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BDB6AAE" w14:textId="77777777" w:rsidR="007E7FEA" w:rsidRPr="00FD3218" w:rsidRDefault="007E7FEA" w:rsidP="00B92F43">
      <w:pPr>
        <w:pStyle w:val="Cuprins1"/>
        <w:tabs>
          <w:tab w:val="right" w:leader="dot" w:pos="9628"/>
        </w:tabs>
        <w:jc w:val="center"/>
        <w:rPr>
          <w:color w:val="auto"/>
          <w:lang w:val="ro-RO"/>
        </w:rPr>
      </w:pPr>
    </w:p>
    <w:p w14:paraId="6B9858F2" w14:textId="77777777" w:rsidR="007E7FEA" w:rsidRPr="00FD3218" w:rsidRDefault="007E7FEA" w:rsidP="00B92F43">
      <w:pPr>
        <w:pStyle w:val="Cuprins1"/>
        <w:tabs>
          <w:tab w:val="right" w:leader="dot" w:pos="9628"/>
        </w:tabs>
        <w:jc w:val="center"/>
        <w:rPr>
          <w:color w:val="auto"/>
          <w:lang w:val="ro-RO"/>
        </w:rPr>
      </w:pPr>
    </w:p>
    <w:p w14:paraId="4E991D8C" w14:textId="77777777" w:rsidR="00BE2F70" w:rsidRPr="00FD3218" w:rsidRDefault="00BE2F70" w:rsidP="00B92F43">
      <w:pPr>
        <w:pStyle w:val="Cuprins1"/>
        <w:tabs>
          <w:tab w:val="right" w:leader="dot" w:pos="9628"/>
        </w:tabs>
        <w:jc w:val="center"/>
        <w:rPr>
          <w:b/>
          <w:bCs/>
          <w:color w:val="auto"/>
          <w:lang w:val="ro-RO"/>
        </w:rPr>
      </w:pPr>
      <w:r w:rsidRPr="00FD3218">
        <w:rPr>
          <w:b/>
          <w:bCs/>
          <w:color w:val="auto"/>
          <w:lang w:val="ro-RO"/>
        </w:rPr>
        <w:t>CuPRINS</w:t>
      </w:r>
      <w:r w:rsidR="00655322" w:rsidRPr="00FD3218">
        <w:rPr>
          <w:b/>
          <w:bCs/>
          <w:color w:val="auto"/>
          <w:lang w:val="ro-RO"/>
        </w:rPr>
        <w:t xml:space="preserve"> MEMORIU TEHNIC</w:t>
      </w:r>
    </w:p>
    <w:p w14:paraId="630F5169" w14:textId="77777777" w:rsidR="007E7FEA" w:rsidRPr="00FD3218" w:rsidRDefault="007E7FEA" w:rsidP="00B92F43"/>
    <w:p w14:paraId="5DB302E8" w14:textId="77777777" w:rsidR="007E7FEA" w:rsidRPr="00FD3218" w:rsidRDefault="007E7FEA" w:rsidP="00B92F43"/>
    <w:p w14:paraId="37836F59" w14:textId="77777777" w:rsidR="007E7FEA" w:rsidRPr="00FD3218" w:rsidRDefault="007E7FEA" w:rsidP="00B92F43"/>
    <w:p w14:paraId="485386D8" w14:textId="77777777" w:rsidR="006224A9" w:rsidRPr="00FD3218" w:rsidRDefault="006224A9" w:rsidP="00B92F43"/>
    <w:p w14:paraId="295496AC" w14:textId="4CF05A30" w:rsidR="00CA4B79" w:rsidRDefault="00A460AB">
      <w:pPr>
        <w:pStyle w:val="Cuprins1"/>
        <w:tabs>
          <w:tab w:val="left" w:pos="440"/>
          <w:tab w:val="right" w:leader="dot" w:pos="9628"/>
        </w:tabs>
        <w:rPr>
          <w:rFonts w:ascii="Calibri" w:hAnsi="Calibri" w:cs="Times New Roman"/>
          <w:caps w:val="0"/>
          <w:noProof/>
          <w:color w:val="auto"/>
          <w:kern w:val="2"/>
          <w:sz w:val="24"/>
          <w:szCs w:val="24"/>
          <w:lang w:val="en-US"/>
        </w:rPr>
      </w:pPr>
      <w:r w:rsidRPr="00FD3218">
        <w:rPr>
          <w:color w:val="auto"/>
          <w:lang w:val="ro-RO"/>
        </w:rPr>
        <w:fldChar w:fldCharType="begin"/>
      </w:r>
      <w:r w:rsidRPr="00FD3218">
        <w:rPr>
          <w:color w:val="auto"/>
          <w:lang w:val="ro-RO"/>
        </w:rPr>
        <w:instrText xml:space="preserve"> TOC \o "1-3" \h \z \u </w:instrText>
      </w:r>
      <w:r w:rsidRPr="00FD3218">
        <w:rPr>
          <w:color w:val="auto"/>
          <w:lang w:val="ro-RO"/>
        </w:rPr>
        <w:fldChar w:fldCharType="separate"/>
      </w:r>
      <w:hyperlink w:anchor="_Toc194321283" w:history="1">
        <w:r w:rsidR="00CA4B79" w:rsidRPr="00F520B3">
          <w:rPr>
            <w:rStyle w:val="Hyperlink"/>
            <w:noProof/>
          </w:rPr>
          <w:t>1.</w:t>
        </w:r>
        <w:r w:rsidR="00CA4B79">
          <w:rPr>
            <w:rFonts w:ascii="Calibri" w:hAnsi="Calibri" w:cs="Times New Roman"/>
            <w:caps w:val="0"/>
            <w:noProof/>
            <w:color w:val="auto"/>
            <w:kern w:val="2"/>
            <w:sz w:val="24"/>
            <w:szCs w:val="24"/>
            <w:lang w:val="en-US"/>
          </w:rPr>
          <w:tab/>
        </w:r>
        <w:r w:rsidR="00CA4B79" w:rsidRPr="00F520B3">
          <w:rPr>
            <w:rStyle w:val="Hyperlink"/>
            <w:noProof/>
          </w:rPr>
          <w:t>INFORMATII GENERALE PRIVIND OBIECTIVUL DE INVESTITII</w:t>
        </w:r>
        <w:r w:rsidR="00CA4B79">
          <w:rPr>
            <w:noProof/>
            <w:webHidden/>
          </w:rPr>
          <w:tab/>
        </w:r>
        <w:r w:rsidR="00CA4B79">
          <w:rPr>
            <w:noProof/>
            <w:webHidden/>
          </w:rPr>
          <w:fldChar w:fldCharType="begin"/>
        </w:r>
        <w:r w:rsidR="00CA4B79">
          <w:rPr>
            <w:noProof/>
            <w:webHidden/>
          </w:rPr>
          <w:instrText xml:space="preserve"> PAGEREF _Toc194321283 \h </w:instrText>
        </w:r>
        <w:r w:rsidR="00CA4B79">
          <w:rPr>
            <w:noProof/>
            <w:webHidden/>
          </w:rPr>
        </w:r>
        <w:r w:rsidR="00CA4B79">
          <w:rPr>
            <w:noProof/>
            <w:webHidden/>
          </w:rPr>
          <w:fldChar w:fldCharType="separate"/>
        </w:r>
        <w:r w:rsidR="00CA4B79">
          <w:rPr>
            <w:noProof/>
            <w:webHidden/>
          </w:rPr>
          <w:t>4</w:t>
        </w:r>
        <w:r w:rsidR="00CA4B79">
          <w:rPr>
            <w:noProof/>
            <w:webHidden/>
          </w:rPr>
          <w:fldChar w:fldCharType="end"/>
        </w:r>
      </w:hyperlink>
    </w:p>
    <w:p w14:paraId="2D251209" w14:textId="4A71DDF2" w:rsidR="00CA4B79" w:rsidRDefault="00CA4B79">
      <w:pPr>
        <w:pStyle w:val="Cuprins2"/>
        <w:rPr>
          <w:rFonts w:ascii="Calibri" w:eastAsia="Times New Roman" w:hAnsi="Calibri" w:cs="Times New Roman"/>
          <w:noProof/>
          <w:kern w:val="2"/>
          <w:sz w:val="24"/>
          <w:szCs w:val="24"/>
          <w:lang w:val="en-US"/>
        </w:rPr>
      </w:pPr>
      <w:hyperlink w:anchor="_Toc194321284" w:history="1">
        <w:r w:rsidRPr="00F520B3">
          <w:rPr>
            <w:rStyle w:val="Hyperlink"/>
            <w:noProof/>
          </w:rPr>
          <w:t>1.1. DENUMIREA OBIECTIVULUI DE INVESTITII</w:t>
        </w:r>
        <w:r>
          <w:rPr>
            <w:noProof/>
            <w:webHidden/>
          </w:rPr>
          <w:tab/>
        </w:r>
        <w:r>
          <w:rPr>
            <w:noProof/>
            <w:webHidden/>
          </w:rPr>
          <w:fldChar w:fldCharType="begin"/>
        </w:r>
        <w:r>
          <w:rPr>
            <w:noProof/>
            <w:webHidden/>
          </w:rPr>
          <w:instrText xml:space="preserve"> PAGEREF _Toc194321284 \h </w:instrText>
        </w:r>
        <w:r>
          <w:rPr>
            <w:noProof/>
            <w:webHidden/>
          </w:rPr>
        </w:r>
        <w:r>
          <w:rPr>
            <w:noProof/>
            <w:webHidden/>
          </w:rPr>
          <w:fldChar w:fldCharType="separate"/>
        </w:r>
        <w:r>
          <w:rPr>
            <w:noProof/>
            <w:webHidden/>
          </w:rPr>
          <w:t>4</w:t>
        </w:r>
        <w:r>
          <w:rPr>
            <w:noProof/>
            <w:webHidden/>
          </w:rPr>
          <w:fldChar w:fldCharType="end"/>
        </w:r>
      </w:hyperlink>
    </w:p>
    <w:p w14:paraId="0231BD0A" w14:textId="50D6A4C9" w:rsidR="00CA4B79" w:rsidRDefault="00CA4B79">
      <w:pPr>
        <w:pStyle w:val="Cuprins2"/>
        <w:rPr>
          <w:rFonts w:ascii="Calibri" w:eastAsia="Times New Roman" w:hAnsi="Calibri" w:cs="Times New Roman"/>
          <w:noProof/>
          <w:kern w:val="2"/>
          <w:sz w:val="24"/>
          <w:szCs w:val="24"/>
          <w:lang w:val="en-US"/>
        </w:rPr>
      </w:pPr>
      <w:hyperlink w:anchor="_Toc194321285" w:history="1">
        <w:r w:rsidRPr="00F520B3">
          <w:rPr>
            <w:rStyle w:val="Hyperlink"/>
            <w:noProof/>
          </w:rPr>
          <w:t>1.2. INVESTITOR</w:t>
        </w:r>
        <w:r>
          <w:rPr>
            <w:noProof/>
            <w:webHidden/>
          </w:rPr>
          <w:tab/>
        </w:r>
        <w:r>
          <w:rPr>
            <w:noProof/>
            <w:webHidden/>
          </w:rPr>
          <w:fldChar w:fldCharType="begin"/>
        </w:r>
        <w:r>
          <w:rPr>
            <w:noProof/>
            <w:webHidden/>
          </w:rPr>
          <w:instrText xml:space="preserve"> PAGEREF _Toc194321285 \h </w:instrText>
        </w:r>
        <w:r>
          <w:rPr>
            <w:noProof/>
            <w:webHidden/>
          </w:rPr>
        </w:r>
        <w:r>
          <w:rPr>
            <w:noProof/>
            <w:webHidden/>
          </w:rPr>
          <w:fldChar w:fldCharType="separate"/>
        </w:r>
        <w:r>
          <w:rPr>
            <w:noProof/>
            <w:webHidden/>
          </w:rPr>
          <w:t>4</w:t>
        </w:r>
        <w:r>
          <w:rPr>
            <w:noProof/>
            <w:webHidden/>
          </w:rPr>
          <w:fldChar w:fldCharType="end"/>
        </w:r>
      </w:hyperlink>
    </w:p>
    <w:p w14:paraId="492DCCF9" w14:textId="39211770" w:rsidR="00CA4B79" w:rsidRDefault="00CA4B79">
      <w:pPr>
        <w:pStyle w:val="Cuprins2"/>
        <w:rPr>
          <w:rFonts w:ascii="Calibri" w:eastAsia="Times New Roman" w:hAnsi="Calibri" w:cs="Times New Roman"/>
          <w:noProof/>
          <w:kern w:val="2"/>
          <w:sz w:val="24"/>
          <w:szCs w:val="24"/>
          <w:lang w:val="en-US"/>
        </w:rPr>
      </w:pPr>
      <w:hyperlink w:anchor="_Toc194321286" w:history="1">
        <w:r w:rsidRPr="00F520B3">
          <w:rPr>
            <w:rStyle w:val="Hyperlink"/>
            <w:noProof/>
          </w:rPr>
          <w:t>1.3. BENEFICIARUL INVESTITIEI</w:t>
        </w:r>
        <w:r>
          <w:rPr>
            <w:noProof/>
            <w:webHidden/>
          </w:rPr>
          <w:tab/>
        </w:r>
        <w:r>
          <w:rPr>
            <w:noProof/>
            <w:webHidden/>
          </w:rPr>
          <w:fldChar w:fldCharType="begin"/>
        </w:r>
        <w:r>
          <w:rPr>
            <w:noProof/>
            <w:webHidden/>
          </w:rPr>
          <w:instrText xml:space="preserve"> PAGEREF _Toc194321286 \h </w:instrText>
        </w:r>
        <w:r>
          <w:rPr>
            <w:noProof/>
            <w:webHidden/>
          </w:rPr>
        </w:r>
        <w:r>
          <w:rPr>
            <w:noProof/>
            <w:webHidden/>
          </w:rPr>
          <w:fldChar w:fldCharType="separate"/>
        </w:r>
        <w:r>
          <w:rPr>
            <w:noProof/>
            <w:webHidden/>
          </w:rPr>
          <w:t>4</w:t>
        </w:r>
        <w:r>
          <w:rPr>
            <w:noProof/>
            <w:webHidden/>
          </w:rPr>
          <w:fldChar w:fldCharType="end"/>
        </w:r>
      </w:hyperlink>
    </w:p>
    <w:p w14:paraId="7D1D49F7" w14:textId="2CA8C6F4" w:rsidR="00CA4B79" w:rsidRDefault="00CA4B79">
      <w:pPr>
        <w:pStyle w:val="Cuprins2"/>
        <w:rPr>
          <w:rFonts w:ascii="Calibri" w:eastAsia="Times New Roman" w:hAnsi="Calibri" w:cs="Times New Roman"/>
          <w:noProof/>
          <w:kern w:val="2"/>
          <w:sz w:val="24"/>
          <w:szCs w:val="24"/>
          <w:lang w:val="en-US"/>
        </w:rPr>
      </w:pPr>
      <w:hyperlink w:anchor="_Toc194321287" w:history="1">
        <w:r w:rsidRPr="00F520B3">
          <w:rPr>
            <w:rStyle w:val="Hyperlink"/>
            <w:noProof/>
          </w:rPr>
          <w:t>1.4. ELABORATORUL STUDIULUI DE FEZABILITATE</w:t>
        </w:r>
        <w:r>
          <w:rPr>
            <w:noProof/>
            <w:webHidden/>
          </w:rPr>
          <w:tab/>
        </w:r>
        <w:r>
          <w:rPr>
            <w:noProof/>
            <w:webHidden/>
          </w:rPr>
          <w:fldChar w:fldCharType="begin"/>
        </w:r>
        <w:r>
          <w:rPr>
            <w:noProof/>
            <w:webHidden/>
          </w:rPr>
          <w:instrText xml:space="preserve"> PAGEREF _Toc194321287 \h </w:instrText>
        </w:r>
        <w:r>
          <w:rPr>
            <w:noProof/>
            <w:webHidden/>
          </w:rPr>
        </w:r>
        <w:r>
          <w:rPr>
            <w:noProof/>
            <w:webHidden/>
          </w:rPr>
          <w:fldChar w:fldCharType="separate"/>
        </w:r>
        <w:r>
          <w:rPr>
            <w:noProof/>
            <w:webHidden/>
          </w:rPr>
          <w:t>4</w:t>
        </w:r>
        <w:r>
          <w:rPr>
            <w:noProof/>
            <w:webHidden/>
          </w:rPr>
          <w:fldChar w:fldCharType="end"/>
        </w:r>
      </w:hyperlink>
    </w:p>
    <w:p w14:paraId="67AB93F2" w14:textId="10018FDD" w:rsidR="00CA4B79" w:rsidRDefault="00CA4B79">
      <w:pPr>
        <w:pStyle w:val="Cuprins1"/>
        <w:tabs>
          <w:tab w:val="right" w:leader="dot" w:pos="9628"/>
        </w:tabs>
        <w:rPr>
          <w:rFonts w:ascii="Calibri" w:hAnsi="Calibri" w:cs="Times New Roman"/>
          <w:caps w:val="0"/>
          <w:noProof/>
          <w:color w:val="auto"/>
          <w:kern w:val="2"/>
          <w:sz w:val="24"/>
          <w:szCs w:val="24"/>
          <w:lang w:val="en-US"/>
        </w:rPr>
      </w:pPr>
      <w:hyperlink w:anchor="_Toc194321288" w:history="1">
        <w:r w:rsidRPr="00F520B3">
          <w:rPr>
            <w:rStyle w:val="Hyperlink"/>
            <w:noProof/>
          </w:rPr>
          <w:t>2. SITUATIA EXISTENTA SI NECESITATEA REALIZARII OBIECTIVULUI</w:t>
        </w:r>
        <w:r>
          <w:rPr>
            <w:noProof/>
            <w:webHidden/>
          </w:rPr>
          <w:tab/>
        </w:r>
        <w:r>
          <w:rPr>
            <w:noProof/>
            <w:webHidden/>
          </w:rPr>
          <w:fldChar w:fldCharType="begin"/>
        </w:r>
        <w:r>
          <w:rPr>
            <w:noProof/>
            <w:webHidden/>
          </w:rPr>
          <w:instrText xml:space="preserve"> PAGEREF _Toc194321288 \h </w:instrText>
        </w:r>
        <w:r>
          <w:rPr>
            <w:noProof/>
            <w:webHidden/>
          </w:rPr>
        </w:r>
        <w:r>
          <w:rPr>
            <w:noProof/>
            <w:webHidden/>
          </w:rPr>
          <w:fldChar w:fldCharType="separate"/>
        </w:r>
        <w:r>
          <w:rPr>
            <w:noProof/>
            <w:webHidden/>
          </w:rPr>
          <w:t>4</w:t>
        </w:r>
        <w:r>
          <w:rPr>
            <w:noProof/>
            <w:webHidden/>
          </w:rPr>
          <w:fldChar w:fldCharType="end"/>
        </w:r>
      </w:hyperlink>
    </w:p>
    <w:p w14:paraId="3C5797A3" w14:textId="36CEE50B" w:rsidR="00CA4B79" w:rsidRDefault="00CA4B79">
      <w:pPr>
        <w:pStyle w:val="Cuprins2"/>
        <w:rPr>
          <w:rFonts w:ascii="Calibri" w:eastAsia="Times New Roman" w:hAnsi="Calibri" w:cs="Times New Roman"/>
          <w:noProof/>
          <w:kern w:val="2"/>
          <w:sz w:val="24"/>
          <w:szCs w:val="24"/>
          <w:lang w:val="en-US"/>
        </w:rPr>
      </w:pPr>
      <w:hyperlink w:anchor="_Toc194321289" w:history="1">
        <w:r w:rsidRPr="00F520B3">
          <w:rPr>
            <w:rStyle w:val="Hyperlink"/>
            <w:noProof/>
          </w:rPr>
          <w:t>2.1. CONCLUZIILE STUDIULUI DE PREFEZABILITATE</w:t>
        </w:r>
        <w:r>
          <w:rPr>
            <w:noProof/>
            <w:webHidden/>
          </w:rPr>
          <w:tab/>
        </w:r>
        <w:r>
          <w:rPr>
            <w:noProof/>
            <w:webHidden/>
          </w:rPr>
          <w:fldChar w:fldCharType="begin"/>
        </w:r>
        <w:r>
          <w:rPr>
            <w:noProof/>
            <w:webHidden/>
          </w:rPr>
          <w:instrText xml:space="preserve"> PAGEREF _Toc194321289 \h </w:instrText>
        </w:r>
        <w:r>
          <w:rPr>
            <w:noProof/>
            <w:webHidden/>
          </w:rPr>
        </w:r>
        <w:r>
          <w:rPr>
            <w:noProof/>
            <w:webHidden/>
          </w:rPr>
          <w:fldChar w:fldCharType="separate"/>
        </w:r>
        <w:r>
          <w:rPr>
            <w:noProof/>
            <w:webHidden/>
          </w:rPr>
          <w:t>4</w:t>
        </w:r>
        <w:r>
          <w:rPr>
            <w:noProof/>
            <w:webHidden/>
          </w:rPr>
          <w:fldChar w:fldCharType="end"/>
        </w:r>
      </w:hyperlink>
    </w:p>
    <w:p w14:paraId="07611133" w14:textId="1014BA2B" w:rsidR="00CA4B79" w:rsidRDefault="00CA4B79">
      <w:pPr>
        <w:pStyle w:val="Cuprins2"/>
        <w:rPr>
          <w:rFonts w:ascii="Calibri" w:eastAsia="Times New Roman" w:hAnsi="Calibri" w:cs="Times New Roman"/>
          <w:noProof/>
          <w:kern w:val="2"/>
          <w:sz w:val="24"/>
          <w:szCs w:val="24"/>
          <w:lang w:val="en-US"/>
        </w:rPr>
      </w:pPr>
      <w:hyperlink w:anchor="_Toc194321290" w:history="1">
        <w:r w:rsidRPr="00F520B3">
          <w:rPr>
            <w:rStyle w:val="Hyperlink"/>
            <w:noProof/>
          </w:rPr>
          <w:t>2.2. PREZENTAREA CONTEXTULUI: POLITICI, STRATEGII, LEGISLATIE, ACORDURI RELEVANTE, STRUCTURI INSTITUTIONALE SI FINANCIARE</w:t>
        </w:r>
        <w:r>
          <w:rPr>
            <w:noProof/>
            <w:webHidden/>
          </w:rPr>
          <w:tab/>
        </w:r>
        <w:r>
          <w:rPr>
            <w:noProof/>
            <w:webHidden/>
          </w:rPr>
          <w:fldChar w:fldCharType="begin"/>
        </w:r>
        <w:r>
          <w:rPr>
            <w:noProof/>
            <w:webHidden/>
          </w:rPr>
          <w:instrText xml:space="preserve"> PAGEREF _Toc194321290 \h </w:instrText>
        </w:r>
        <w:r>
          <w:rPr>
            <w:noProof/>
            <w:webHidden/>
          </w:rPr>
        </w:r>
        <w:r>
          <w:rPr>
            <w:noProof/>
            <w:webHidden/>
          </w:rPr>
          <w:fldChar w:fldCharType="separate"/>
        </w:r>
        <w:r>
          <w:rPr>
            <w:noProof/>
            <w:webHidden/>
          </w:rPr>
          <w:t>4</w:t>
        </w:r>
        <w:r>
          <w:rPr>
            <w:noProof/>
            <w:webHidden/>
          </w:rPr>
          <w:fldChar w:fldCharType="end"/>
        </w:r>
      </w:hyperlink>
    </w:p>
    <w:p w14:paraId="31DD81DB" w14:textId="485E5BC8" w:rsidR="00CA4B79" w:rsidRDefault="00CA4B79">
      <w:pPr>
        <w:pStyle w:val="Cuprins2"/>
        <w:rPr>
          <w:rFonts w:ascii="Calibri" w:eastAsia="Times New Roman" w:hAnsi="Calibri" w:cs="Times New Roman"/>
          <w:noProof/>
          <w:kern w:val="2"/>
          <w:sz w:val="24"/>
          <w:szCs w:val="24"/>
          <w:lang w:val="en-US"/>
        </w:rPr>
      </w:pPr>
      <w:hyperlink w:anchor="_Toc194321291" w:history="1">
        <w:r w:rsidRPr="00F520B3">
          <w:rPr>
            <w:rStyle w:val="Hyperlink"/>
            <w:noProof/>
            <w:shd w:val="clear" w:color="auto" w:fill="FFFFFF"/>
          </w:rPr>
          <w:t>MASURI DE SECURITATE SI SANATATE A MUNCII SI PSI</w:t>
        </w:r>
        <w:r>
          <w:rPr>
            <w:noProof/>
            <w:webHidden/>
          </w:rPr>
          <w:tab/>
        </w:r>
        <w:r>
          <w:rPr>
            <w:noProof/>
            <w:webHidden/>
          </w:rPr>
          <w:fldChar w:fldCharType="begin"/>
        </w:r>
        <w:r>
          <w:rPr>
            <w:noProof/>
            <w:webHidden/>
          </w:rPr>
          <w:instrText xml:space="preserve"> PAGEREF _Toc194321291 \h </w:instrText>
        </w:r>
        <w:r>
          <w:rPr>
            <w:noProof/>
            <w:webHidden/>
          </w:rPr>
        </w:r>
        <w:r>
          <w:rPr>
            <w:noProof/>
            <w:webHidden/>
          </w:rPr>
          <w:fldChar w:fldCharType="separate"/>
        </w:r>
        <w:r>
          <w:rPr>
            <w:noProof/>
            <w:webHidden/>
          </w:rPr>
          <w:t>5</w:t>
        </w:r>
        <w:r>
          <w:rPr>
            <w:noProof/>
            <w:webHidden/>
          </w:rPr>
          <w:fldChar w:fldCharType="end"/>
        </w:r>
      </w:hyperlink>
    </w:p>
    <w:p w14:paraId="19CB8E78" w14:textId="0AC265DA" w:rsidR="00CA4B79" w:rsidRDefault="00CA4B79">
      <w:pPr>
        <w:pStyle w:val="Cuprins2"/>
        <w:rPr>
          <w:rFonts w:ascii="Calibri" w:eastAsia="Times New Roman" w:hAnsi="Calibri" w:cs="Times New Roman"/>
          <w:noProof/>
          <w:kern w:val="2"/>
          <w:sz w:val="24"/>
          <w:szCs w:val="24"/>
          <w:lang w:val="en-US"/>
        </w:rPr>
      </w:pPr>
      <w:hyperlink w:anchor="_Toc194321292" w:history="1">
        <w:r w:rsidRPr="00F520B3">
          <w:rPr>
            <w:rStyle w:val="Hyperlink"/>
            <w:noProof/>
            <w:shd w:val="clear" w:color="auto" w:fill="FFFFFF"/>
          </w:rPr>
          <w:t>MANAGEMENTUL MEDIULUI</w:t>
        </w:r>
        <w:r>
          <w:rPr>
            <w:noProof/>
            <w:webHidden/>
          </w:rPr>
          <w:tab/>
        </w:r>
        <w:r>
          <w:rPr>
            <w:noProof/>
            <w:webHidden/>
          </w:rPr>
          <w:fldChar w:fldCharType="begin"/>
        </w:r>
        <w:r>
          <w:rPr>
            <w:noProof/>
            <w:webHidden/>
          </w:rPr>
          <w:instrText xml:space="preserve"> PAGEREF _Toc194321292 \h </w:instrText>
        </w:r>
        <w:r>
          <w:rPr>
            <w:noProof/>
            <w:webHidden/>
          </w:rPr>
        </w:r>
        <w:r>
          <w:rPr>
            <w:noProof/>
            <w:webHidden/>
          </w:rPr>
          <w:fldChar w:fldCharType="separate"/>
        </w:r>
        <w:r>
          <w:rPr>
            <w:noProof/>
            <w:webHidden/>
          </w:rPr>
          <w:t>8</w:t>
        </w:r>
        <w:r>
          <w:rPr>
            <w:noProof/>
            <w:webHidden/>
          </w:rPr>
          <w:fldChar w:fldCharType="end"/>
        </w:r>
      </w:hyperlink>
    </w:p>
    <w:p w14:paraId="31255841" w14:textId="1D25581F" w:rsidR="00CA4B79" w:rsidRDefault="00CA4B79">
      <w:pPr>
        <w:pStyle w:val="Cuprins2"/>
        <w:rPr>
          <w:rFonts w:ascii="Calibri" w:eastAsia="Times New Roman" w:hAnsi="Calibri" w:cs="Times New Roman"/>
          <w:noProof/>
          <w:kern w:val="2"/>
          <w:sz w:val="24"/>
          <w:szCs w:val="24"/>
          <w:lang w:val="en-US"/>
        </w:rPr>
      </w:pPr>
      <w:hyperlink w:anchor="_Toc194321293" w:history="1">
        <w:r w:rsidRPr="00F520B3">
          <w:rPr>
            <w:rStyle w:val="Hyperlink"/>
            <w:noProof/>
          </w:rPr>
          <w:t>2.3. ANALIZA SITUATIEI EXISTENTE SI IDENTIFICAREA DEFICIENTELOR</w:t>
        </w:r>
        <w:r>
          <w:rPr>
            <w:noProof/>
            <w:webHidden/>
          </w:rPr>
          <w:tab/>
        </w:r>
        <w:r>
          <w:rPr>
            <w:noProof/>
            <w:webHidden/>
          </w:rPr>
          <w:fldChar w:fldCharType="begin"/>
        </w:r>
        <w:r>
          <w:rPr>
            <w:noProof/>
            <w:webHidden/>
          </w:rPr>
          <w:instrText xml:space="preserve"> PAGEREF _Toc194321293 \h </w:instrText>
        </w:r>
        <w:r>
          <w:rPr>
            <w:noProof/>
            <w:webHidden/>
          </w:rPr>
        </w:r>
        <w:r>
          <w:rPr>
            <w:noProof/>
            <w:webHidden/>
          </w:rPr>
          <w:fldChar w:fldCharType="separate"/>
        </w:r>
        <w:r>
          <w:rPr>
            <w:noProof/>
            <w:webHidden/>
          </w:rPr>
          <w:t>10</w:t>
        </w:r>
        <w:r>
          <w:rPr>
            <w:noProof/>
            <w:webHidden/>
          </w:rPr>
          <w:fldChar w:fldCharType="end"/>
        </w:r>
      </w:hyperlink>
    </w:p>
    <w:p w14:paraId="00B7741C" w14:textId="0550733F"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294" w:history="1">
        <w:r w:rsidRPr="00F520B3">
          <w:rPr>
            <w:rStyle w:val="Hyperlink"/>
            <w:noProof/>
          </w:rPr>
          <w:t>2.3.1. statia Belcesti</w:t>
        </w:r>
        <w:r>
          <w:rPr>
            <w:noProof/>
            <w:webHidden/>
          </w:rPr>
          <w:tab/>
        </w:r>
        <w:r>
          <w:rPr>
            <w:noProof/>
            <w:webHidden/>
          </w:rPr>
          <w:fldChar w:fldCharType="begin"/>
        </w:r>
        <w:r>
          <w:rPr>
            <w:noProof/>
            <w:webHidden/>
          </w:rPr>
          <w:instrText xml:space="preserve"> PAGEREF _Toc194321294 \h </w:instrText>
        </w:r>
        <w:r>
          <w:rPr>
            <w:noProof/>
            <w:webHidden/>
          </w:rPr>
        </w:r>
        <w:r>
          <w:rPr>
            <w:noProof/>
            <w:webHidden/>
          </w:rPr>
          <w:fldChar w:fldCharType="separate"/>
        </w:r>
        <w:r>
          <w:rPr>
            <w:noProof/>
            <w:webHidden/>
          </w:rPr>
          <w:t>11</w:t>
        </w:r>
        <w:r>
          <w:rPr>
            <w:noProof/>
            <w:webHidden/>
          </w:rPr>
          <w:fldChar w:fldCharType="end"/>
        </w:r>
      </w:hyperlink>
    </w:p>
    <w:p w14:paraId="18EDF605" w14:textId="14B2F9C7"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295" w:history="1">
        <w:r w:rsidRPr="00F520B3">
          <w:rPr>
            <w:rStyle w:val="Hyperlink"/>
            <w:noProof/>
          </w:rPr>
          <w:t>2.3.2. statia Tabăra</w:t>
        </w:r>
        <w:r>
          <w:rPr>
            <w:noProof/>
            <w:webHidden/>
          </w:rPr>
          <w:tab/>
        </w:r>
        <w:r>
          <w:rPr>
            <w:noProof/>
            <w:webHidden/>
          </w:rPr>
          <w:fldChar w:fldCharType="begin"/>
        </w:r>
        <w:r>
          <w:rPr>
            <w:noProof/>
            <w:webHidden/>
          </w:rPr>
          <w:instrText xml:space="preserve"> PAGEREF _Toc194321295 \h </w:instrText>
        </w:r>
        <w:r>
          <w:rPr>
            <w:noProof/>
            <w:webHidden/>
          </w:rPr>
        </w:r>
        <w:r>
          <w:rPr>
            <w:noProof/>
            <w:webHidden/>
          </w:rPr>
          <w:fldChar w:fldCharType="separate"/>
        </w:r>
        <w:r>
          <w:rPr>
            <w:noProof/>
            <w:webHidden/>
          </w:rPr>
          <w:t>13</w:t>
        </w:r>
        <w:r>
          <w:rPr>
            <w:noProof/>
            <w:webHidden/>
          </w:rPr>
          <w:fldChar w:fldCharType="end"/>
        </w:r>
      </w:hyperlink>
    </w:p>
    <w:p w14:paraId="7C03D8DC" w14:textId="15748451"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296" w:history="1">
        <w:r w:rsidRPr="00F520B3">
          <w:rPr>
            <w:rStyle w:val="Hyperlink"/>
            <w:noProof/>
          </w:rPr>
          <w:t>2.3.3. statia Trifesti</w:t>
        </w:r>
        <w:r>
          <w:rPr>
            <w:noProof/>
            <w:webHidden/>
          </w:rPr>
          <w:tab/>
        </w:r>
        <w:r>
          <w:rPr>
            <w:noProof/>
            <w:webHidden/>
          </w:rPr>
          <w:fldChar w:fldCharType="begin"/>
        </w:r>
        <w:r>
          <w:rPr>
            <w:noProof/>
            <w:webHidden/>
          </w:rPr>
          <w:instrText xml:space="preserve"> PAGEREF _Toc194321296 \h </w:instrText>
        </w:r>
        <w:r>
          <w:rPr>
            <w:noProof/>
            <w:webHidden/>
          </w:rPr>
        </w:r>
        <w:r>
          <w:rPr>
            <w:noProof/>
            <w:webHidden/>
          </w:rPr>
          <w:fldChar w:fldCharType="separate"/>
        </w:r>
        <w:r>
          <w:rPr>
            <w:noProof/>
            <w:webHidden/>
          </w:rPr>
          <w:t>14</w:t>
        </w:r>
        <w:r>
          <w:rPr>
            <w:noProof/>
            <w:webHidden/>
          </w:rPr>
          <w:fldChar w:fldCharType="end"/>
        </w:r>
      </w:hyperlink>
    </w:p>
    <w:p w14:paraId="3AA35A5C" w14:textId="43D70ECF"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297" w:history="1">
        <w:r w:rsidRPr="00F520B3">
          <w:rPr>
            <w:rStyle w:val="Hyperlink"/>
            <w:noProof/>
          </w:rPr>
          <w:t>2.3.4. statia Roman IMR</w:t>
        </w:r>
        <w:r>
          <w:rPr>
            <w:noProof/>
            <w:webHidden/>
          </w:rPr>
          <w:tab/>
        </w:r>
        <w:r>
          <w:rPr>
            <w:noProof/>
            <w:webHidden/>
          </w:rPr>
          <w:fldChar w:fldCharType="begin"/>
        </w:r>
        <w:r>
          <w:rPr>
            <w:noProof/>
            <w:webHidden/>
          </w:rPr>
          <w:instrText xml:space="preserve"> PAGEREF _Toc194321297 \h </w:instrText>
        </w:r>
        <w:r>
          <w:rPr>
            <w:noProof/>
            <w:webHidden/>
          </w:rPr>
        </w:r>
        <w:r>
          <w:rPr>
            <w:noProof/>
            <w:webHidden/>
          </w:rPr>
          <w:fldChar w:fldCharType="separate"/>
        </w:r>
        <w:r>
          <w:rPr>
            <w:noProof/>
            <w:webHidden/>
          </w:rPr>
          <w:t>16</w:t>
        </w:r>
        <w:r>
          <w:rPr>
            <w:noProof/>
            <w:webHidden/>
          </w:rPr>
          <w:fldChar w:fldCharType="end"/>
        </w:r>
      </w:hyperlink>
    </w:p>
    <w:p w14:paraId="27CE42FB" w14:textId="50AEE660"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298" w:history="1">
        <w:r w:rsidRPr="00F520B3">
          <w:rPr>
            <w:rStyle w:val="Hyperlink"/>
            <w:noProof/>
          </w:rPr>
          <w:t>2.3.5. statia PAL Neamt</w:t>
        </w:r>
        <w:r>
          <w:rPr>
            <w:noProof/>
            <w:webHidden/>
          </w:rPr>
          <w:tab/>
        </w:r>
        <w:r>
          <w:rPr>
            <w:noProof/>
            <w:webHidden/>
          </w:rPr>
          <w:fldChar w:fldCharType="begin"/>
        </w:r>
        <w:r>
          <w:rPr>
            <w:noProof/>
            <w:webHidden/>
          </w:rPr>
          <w:instrText xml:space="preserve"> PAGEREF _Toc194321298 \h </w:instrText>
        </w:r>
        <w:r>
          <w:rPr>
            <w:noProof/>
            <w:webHidden/>
          </w:rPr>
        </w:r>
        <w:r>
          <w:rPr>
            <w:noProof/>
            <w:webHidden/>
          </w:rPr>
          <w:fldChar w:fldCharType="separate"/>
        </w:r>
        <w:r>
          <w:rPr>
            <w:noProof/>
            <w:webHidden/>
          </w:rPr>
          <w:t>19</w:t>
        </w:r>
        <w:r>
          <w:rPr>
            <w:noProof/>
            <w:webHidden/>
          </w:rPr>
          <w:fldChar w:fldCharType="end"/>
        </w:r>
      </w:hyperlink>
    </w:p>
    <w:p w14:paraId="2EEC5C92" w14:textId="09B08BB2"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299" w:history="1">
        <w:r w:rsidRPr="00F520B3">
          <w:rPr>
            <w:rStyle w:val="Hyperlink"/>
            <w:noProof/>
          </w:rPr>
          <w:t>2.3.6. statia Piatra Neamt Gara</w:t>
        </w:r>
        <w:r>
          <w:rPr>
            <w:noProof/>
            <w:webHidden/>
          </w:rPr>
          <w:tab/>
        </w:r>
        <w:r>
          <w:rPr>
            <w:noProof/>
            <w:webHidden/>
          </w:rPr>
          <w:fldChar w:fldCharType="begin"/>
        </w:r>
        <w:r>
          <w:rPr>
            <w:noProof/>
            <w:webHidden/>
          </w:rPr>
          <w:instrText xml:space="preserve"> PAGEREF _Toc194321299 \h </w:instrText>
        </w:r>
        <w:r>
          <w:rPr>
            <w:noProof/>
            <w:webHidden/>
          </w:rPr>
        </w:r>
        <w:r>
          <w:rPr>
            <w:noProof/>
            <w:webHidden/>
          </w:rPr>
          <w:fldChar w:fldCharType="separate"/>
        </w:r>
        <w:r>
          <w:rPr>
            <w:noProof/>
            <w:webHidden/>
          </w:rPr>
          <w:t>22</w:t>
        </w:r>
        <w:r>
          <w:rPr>
            <w:noProof/>
            <w:webHidden/>
          </w:rPr>
          <w:fldChar w:fldCharType="end"/>
        </w:r>
      </w:hyperlink>
    </w:p>
    <w:p w14:paraId="3CA80828" w14:textId="3B6449B6"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300" w:history="1">
        <w:r w:rsidRPr="00F520B3">
          <w:rPr>
            <w:rStyle w:val="Hyperlink"/>
            <w:noProof/>
          </w:rPr>
          <w:t>2.3.7. statia Roman Vest</w:t>
        </w:r>
        <w:r>
          <w:rPr>
            <w:noProof/>
            <w:webHidden/>
          </w:rPr>
          <w:tab/>
        </w:r>
        <w:r>
          <w:rPr>
            <w:noProof/>
            <w:webHidden/>
          </w:rPr>
          <w:fldChar w:fldCharType="begin"/>
        </w:r>
        <w:r>
          <w:rPr>
            <w:noProof/>
            <w:webHidden/>
          </w:rPr>
          <w:instrText xml:space="preserve"> PAGEREF _Toc194321300 \h </w:instrText>
        </w:r>
        <w:r>
          <w:rPr>
            <w:noProof/>
            <w:webHidden/>
          </w:rPr>
        </w:r>
        <w:r>
          <w:rPr>
            <w:noProof/>
            <w:webHidden/>
          </w:rPr>
          <w:fldChar w:fldCharType="separate"/>
        </w:r>
        <w:r>
          <w:rPr>
            <w:noProof/>
            <w:webHidden/>
          </w:rPr>
          <w:t>25</w:t>
        </w:r>
        <w:r>
          <w:rPr>
            <w:noProof/>
            <w:webHidden/>
          </w:rPr>
          <w:fldChar w:fldCharType="end"/>
        </w:r>
      </w:hyperlink>
    </w:p>
    <w:p w14:paraId="154DCC70" w14:textId="3F1C04DD"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301" w:history="1">
        <w:r w:rsidRPr="00F520B3">
          <w:rPr>
            <w:rStyle w:val="Hyperlink"/>
            <w:noProof/>
          </w:rPr>
          <w:t>2.3.8. statia Delnita</w:t>
        </w:r>
        <w:r>
          <w:rPr>
            <w:noProof/>
            <w:webHidden/>
          </w:rPr>
          <w:tab/>
        </w:r>
        <w:r>
          <w:rPr>
            <w:noProof/>
            <w:webHidden/>
          </w:rPr>
          <w:fldChar w:fldCharType="begin"/>
        </w:r>
        <w:r>
          <w:rPr>
            <w:noProof/>
            <w:webHidden/>
          </w:rPr>
          <w:instrText xml:space="preserve"> PAGEREF _Toc194321301 \h </w:instrText>
        </w:r>
        <w:r>
          <w:rPr>
            <w:noProof/>
            <w:webHidden/>
          </w:rPr>
        </w:r>
        <w:r>
          <w:rPr>
            <w:noProof/>
            <w:webHidden/>
          </w:rPr>
          <w:fldChar w:fldCharType="separate"/>
        </w:r>
        <w:r>
          <w:rPr>
            <w:noProof/>
            <w:webHidden/>
          </w:rPr>
          <w:t>28</w:t>
        </w:r>
        <w:r>
          <w:rPr>
            <w:noProof/>
            <w:webHidden/>
          </w:rPr>
          <w:fldChar w:fldCharType="end"/>
        </w:r>
      </w:hyperlink>
    </w:p>
    <w:p w14:paraId="64A8995C" w14:textId="52045211"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302" w:history="1">
        <w:r w:rsidRPr="00F520B3">
          <w:rPr>
            <w:rStyle w:val="Hyperlink"/>
            <w:noProof/>
          </w:rPr>
          <w:t>2.3.9. statia Iacobeni</w:t>
        </w:r>
        <w:r>
          <w:rPr>
            <w:noProof/>
            <w:webHidden/>
          </w:rPr>
          <w:tab/>
        </w:r>
        <w:r>
          <w:rPr>
            <w:noProof/>
            <w:webHidden/>
          </w:rPr>
          <w:fldChar w:fldCharType="begin"/>
        </w:r>
        <w:r>
          <w:rPr>
            <w:noProof/>
            <w:webHidden/>
          </w:rPr>
          <w:instrText xml:space="preserve"> PAGEREF _Toc194321302 \h </w:instrText>
        </w:r>
        <w:r>
          <w:rPr>
            <w:noProof/>
            <w:webHidden/>
          </w:rPr>
        </w:r>
        <w:r>
          <w:rPr>
            <w:noProof/>
            <w:webHidden/>
          </w:rPr>
          <w:fldChar w:fldCharType="separate"/>
        </w:r>
        <w:r>
          <w:rPr>
            <w:noProof/>
            <w:webHidden/>
          </w:rPr>
          <w:t>32</w:t>
        </w:r>
        <w:r>
          <w:rPr>
            <w:noProof/>
            <w:webHidden/>
          </w:rPr>
          <w:fldChar w:fldCharType="end"/>
        </w:r>
      </w:hyperlink>
    </w:p>
    <w:p w14:paraId="331052DD" w14:textId="4D7727A8"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303" w:history="1">
        <w:r w:rsidRPr="00F520B3">
          <w:rPr>
            <w:rStyle w:val="Hyperlink"/>
            <w:noProof/>
          </w:rPr>
          <w:t>2.3.10. statia Radiatoare</w:t>
        </w:r>
        <w:r>
          <w:rPr>
            <w:noProof/>
            <w:webHidden/>
          </w:rPr>
          <w:tab/>
        </w:r>
        <w:r>
          <w:rPr>
            <w:noProof/>
            <w:webHidden/>
          </w:rPr>
          <w:fldChar w:fldCharType="begin"/>
        </w:r>
        <w:r>
          <w:rPr>
            <w:noProof/>
            <w:webHidden/>
          </w:rPr>
          <w:instrText xml:space="preserve"> PAGEREF _Toc194321303 \h </w:instrText>
        </w:r>
        <w:r>
          <w:rPr>
            <w:noProof/>
            <w:webHidden/>
          </w:rPr>
        </w:r>
        <w:r>
          <w:rPr>
            <w:noProof/>
            <w:webHidden/>
          </w:rPr>
          <w:fldChar w:fldCharType="separate"/>
        </w:r>
        <w:r>
          <w:rPr>
            <w:noProof/>
            <w:webHidden/>
          </w:rPr>
          <w:t>35</w:t>
        </w:r>
        <w:r>
          <w:rPr>
            <w:noProof/>
            <w:webHidden/>
          </w:rPr>
          <w:fldChar w:fldCharType="end"/>
        </w:r>
      </w:hyperlink>
    </w:p>
    <w:p w14:paraId="1447A61B" w14:textId="3521045C"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304" w:history="1">
        <w:r w:rsidRPr="00F520B3">
          <w:rPr>
            <w:rStyle w:val="Hyperlink"/>
            <w:noProof/>
          </w:rPr>
          <w:t>2.3.11. statia Tarnita</w:t>
        </w:r>
        <w:r>
          <w:rPr>
            <w:noProof/>
            <w:webHidden/>
          </w:rPr>
          <w:tab/>
        </w:r>
        <w:r>
          <w:rPr>
            <w:noProof/>
            <w:webHidden/>
          </w:rPr>
          <w:fldChar w:fldCharType="begin"/>
        </w:r>
        <w:r>
          <w:rPr>
            <w:noProof/>
            <w:webHidden/>
          </w:rPr>
          <w:instrText xml:space="preserve"> PAGEREF _Toc194321304 \h </w:instrText>
        </w:r>
        <w:r>
          <w:rPr>
            <w:noProof/>
            <w:webHidden/>
          </w:rPr>
        </w:r>
        <w:r>
          <w:rPr>
            <w:noProof/>
            <w:webHidden/>
          </w:rPr>
          <w:fldChar w:fldCharType="separate"/>
        </w:r>
        <w:r>
          <w:rPr>
            <w:noProof/>
            <w:webHidden/>
          </w:rPr>
          <w:t>38</w:t>
        </w:r>
        <w:r>
          <w:rPr>
            <w:noProof/>
            <w:webHidden/>
          </w:rPr>
          <w:fldChar w:fldCharType="end"/>
        </w:r>
      </w:hyperlink>
    </w:p>
    <w:p w14:paraId="1BBC07AB" w14:textId="22A2A93B"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305" w:history="1">
        <w:r w:rsidRPr="00F520B3">
          <w:rPr>
            <w:rStyle w:val="Hyperlink"/>
            <w:noProof/>
          </w:rPr>
          <w:t>2.3.12. statia Mirauti</w:t>
        </w:r>
        <w:r>
          <w:rPr>
            <w:noProof/>
            <w:webHidden/>
          </w:rPr>
          <w:tab/>
        </w:r>
        <w:r>
          <w:rPr>
            <w:noProof/>
            <w:webHidden/>
          </w:rPr>
          <w:fldChar w:fldCharType="begin"/>
        </w:r>
        <w:r>
          <w:rPr>
            <w:noProof/>
            <w:webHidden/>
          </w:rPr>
          <w:instrText xml:space="preserve"> PAGEREF _Toc194321305 \h </w:instrText>
        </w:r>
        <w:r>
          <w:rPr>
            <w:noProof/>
            <w:webHidden/>
          </w:rPr>
        </w:r>
        <w:r>
          <w:rPr>
            <w:noProof/>
            <w:webHidden/>
          </w:rPr>
          <w:fldChar w:fldCharType="separate"/>
        </w:r>
        <w:r>
          <w:rPr>
            <w:noProof/>
            <w:webHidden/>
          </w:rPr>
          <w:t>41</w:t>
        </w:r>
        <w:r>
          <w:rPr>
            <w:noProof/>
            <w:webHidden/>
          </w:rPr>
          <w:fldChar w:fldCharType="end"/>
        </w:r>
      </w:hyperlink>
    </w:p>
    <w:p w14:paraId="177EE4E5" w14:textId="7ECFED6B" w:rsidR="00CA4B79" w:rsidRDefault="00CA4B79">
      <w:pPr>
        <w:pStyle w:val="Cuprins2"/>
        <w:rPr>
          <w:rFonts w:ascii="Calibri" w:eastAsia="Times New Roman" w:hAnsi="Calibri" w:cs="Times New Roman"/>
          <w:noProof/>
          <w:kern w:val="2"/>
          <w:sz w:val="24"/>
          <w:szCs w:val="24"/>
          <w:lang w:val="en-US"/>
        </w:rPr>
      </w:pPr>
      <w:hyperlink w:anchor="_Toc194321306" w:history="1">
        <w:r w:rsidRPr="00F520B3">
          <w:rPr>
            <w:rStyle w:val="Hyperlink"/>
            <w:noProof/>
          </w:rPr>
          <w:t>2.4. ANALIZA CERERII DE BUNURI SI SERVICII, INCLUSIV PROGNOZE PE TERMEN MEDIU SI LUNG PRIVIND EVOLUTIA CERERII, IN SCOPUL JUSTIFICARII NECESITATII OBIECTIVULUI DE INVESTITII</w:t>
        </w:r>
        <w:r>
          <w:rPr>
            <w:noProof/>
            <w:webHidden/>
          </w:rPr>
          <w:tab/>
        </w:r>
        <w:r>
          <w:rPr>
            <w:noProof/>
            <w:webHidden/>
          </w:rPr>
          <w:fldChar w:fldCharType="begin"/>
        </w:r>
        <w:r>
          <w:rPr>
            <w:noProof/>
            <w:webHidden/>
          </w:rPr>
          <w:instrText xml:space="preserve"> PAGEREF _Toc194321306 \h </w:instrText>
        </w:r>
        <w:r>
          <w:rPr>
            <w:noProof/>
            <w:webHidden/>
          </w:rPr>
        </w:r>
        <w:r>
          <w:rPr>
            <w:noProof/>
            <w:webHidden/>
          </w:rPr>
          <w:fldChar w:fldCharType="separate"/>
        </w:r>
        <w:r>
          <w:rPr>
            <w:noProof/>
            <w:webHidden/>
          </w:rPr>
          <w:t>43</w:t>
        </w:r>
        <w:r>
          <w:rPr>
            <w:noProof/>
            <w:webHidden/>
          </w:rPr>
          <w:fldChar w:fldCharType="end"/>
        </w:r>
      </w:hyperlink>
    </w:p>
    <w:p w14:paraId="7A1FDA63" w14:textId="4CF39371" w:rsidR="00CA4B79" w:rsidRDefault="00CA4B79">
      <w:pPr>
        <w:pStyle w:val="Cuprins2"/>
        <w:rPr>
          <w:rFonts w:ascii="Calibri" w:eastAsia="Times New Roman" w:hAnsi="Calibri" w:cs="Times New Roman"/>
          <w:noProof/>
          <w:kern w:val="2"/>
          <w:sz w:val="24"/>
          <w:szCs w:val="24"/>
          <w:lang w:val="en-US"/>
        </w:rPr>
      </w:pPr>
      <w:hyperlink w:anchor="_Toc194321307" w:history="1">
        <w:r w:rsidRPr="00F520B3">
          <w:rPr>
            <w:rStyle w:val="Hyperlink"/>
            <w:noProof/>
          </w:rPr>
          <w:t>2.5. OBIECTIVE PRECONIZATE A FI ATINSE PRIN REALIZAREA INVESTITIEI</w:t>
        </w:r>
        <w:r>
          <w:rPr>
            <w:noProof/>
            <w:webHidden/>
          </w:rPr>
          <w:tab/>
        </w:r>
        <w:r>
          <w:rPr>
            <w:noProof/>
            <w:webHidden/>
          </w:rPr>
          <w:fldChar w:fldCharType="begin"/>
        </w:r>
        <w:r>
          <w:rPr>
            <w:noProof/>
            <w:webHidden/>
          </w:rPr>
          <w:instrText xml:space="preserve"> PAGEREF _Toc194321307 \h </w:instrText>
        </w:r>
        <w:r>
          <w:rPr>
            <w:noProof/>
            <w:webHidden/>
          </w:rPr>
        </w:r>
        <w:r>
          <w:rPr>
            <w:noProof/>
            <w:webHidden/>
          </w:rPr>
          <w:fldChar w:fldCharType="separate"/>
        </w:r>
        <w:r>
          <w:rPr>
            <w:noProof/>
            <w:webHidden/>
          </w:rPr>
          <w:t>43</w:t>
        </w:r>
        <w:r>
          <w:rPr>
            <w:noProof/>
            <w:webHidden/>
          </w:rPr>
          <w:fldChar w:fldCharType="end"/>
        </w:r>
      </w:hyperlink>
    </w:p>
    <w:p w14:paraId="330A06D2" w14:textId="28B4787F" w:rsidR="00CA4B79" w:rsidRDefault="00CA4B79">
      <w:pPr>
        <w:pStyle w:val="Cuprins1"/>
        <w:tabs>
          <w:tab w:val="right" w:leader="dot" w:pos="9628"/>
        </w:tabs>
        <w:rPr>
          <w:rFonts w:ascii="Calibri" w:hAnsi="Calibri" w:cs="Times New Roman"/>
          <w:caps w:val="0"/>
          <w:noProof/>
          <w:color w:val="auto"/>
          <w:kern w:val="2"/>
          <w:sz w:val="24"/>
          <w:szCs w:val="24"/>
          <w:lang w:val="en-US"/>
        </w:rPr>
      </w:pPr>
      <w:hyperlink w:anchor="_Toc194321308" w:history="1">
        <w:r w:rsidRPr="00F520B3">
          <w:rPr>
            <w:rStyle w:val="Hyperlink"/>
            <w:noProof/>
          </w:rPr>
          <w:t>3. IDENTIFICAREA, PROPUNEREA SI PREZENTAREA A MINIMUM DOUA SCENARII / OPTIUNI TEHNICO – ECONOMICE PENTRU REALIZAREA OBIECTIVULUI DE INVESTITII</w:t>
        </w:r>
        <w:r>
          <w:rPr>
            <w:noProof/>
            <w:webHidden/>
          </w:rPr>
          <w:tab/>
        </w:r>
        <w:r>
          <w:rPr>
            <w:noProof/>
            <w:webHidden/>
          </w:rPr>
          <w:fldChar w:fldCharType="begin"/>
        </w:r>
        <w:r>
          <w:rPr>
            <w:noProof/>
            <w:webHidden/>
          </w:rPr>
          <w:instrText xml:space="preserve"> PAGEREF _Toc194321308 \h </w:instrText>
        </w:r>
        <w:r>
          <w:rPr>
            <w:noProof/>
            <w:webHidden/>
          </w:rPr>
        </w:r>
        <w:r>
          <w:rPr>
            <w:noProof/>
            <w:webHidden/>
          </w:rPr>
          <w:fldChar w:fldCharType="separate"/>
        </w:r>
        <w:r>
          <w:rPr>
            <w:noProof/>
            <w:webHidden/>
          </w:rPr>
          <w:t>44</w:t>
        </w:r>
        <w:r>
          <w:rPr>
            <w:noProof/>
            <w:webHidden/>
          </w:rPr>
          <w:fldChar w:fldCharType="end"/>
        </w:r>
      </w:hyperlink>
    </w:p>
    <w:p w14:paraId="22B46DB3" w14:textId="2FB46313" w:rsidR="00CA4B79" w:rsidRDefault="00CA4B79">
      <w:pPr>
        <w:pStyle w:val="Cuprins2"/>
        <w:rPr>
          <w:rFonts w:ascii="Calibri" w:eastAsia="Times New Roman" w:hAnsi="Calibri" w:cs="Times New Roman"/>
          <w:noProof/>
          <w:kern w:val="2"/>
          <w:sz w:val="24"/>
          <w:szCs w:val="24"/>
          <w:lang w:val="en-US"/>
        </w:rPr>
      </w:pPr>
      <w:hyperlink w:anchor="_Toc194321309" w:history="1">
        <w:r w:rsidRPr="00F520B3">
          <w:rPr>
            <w:rStyle w:val="Hyperlink"/>
            <w:noProof/>
          </w:rPr>
          <w:t>3.1. PARTICULARITATI ALE AMPLASAMENTULUI</w:t>
        </w:r>
        <w:r>
          <w:rPr>
            <w:noProof/>
            <w:webHidden/>
          </w:rPr>
          <w:tab/>
        </w:r>
        <w:r>
          <w:rPr>
            <w:noProof/>
            <w:webHidden/>
          </w:rPr>
          <w:fldChar w:fldCharType="begin"/>
        </w:r>
        <w:r>
          <w:rPr>
            <w:noProof/>
            <w:webHidden/>
          </w:rPr>
          <w:instrText xml:space="preserve"> PAGEREF _Toc194321309 \h </w:instrText>
        </w:r>
        <w:r>
          <w:rPr>
            <w:noProof/>
            <w:webHidden/>
          </w:rPr>
        </w:r>
        <w:r>
          <w:rPr>
            <w:noProof/>
            <w:webHidden/>
          </w:rPr>
          <w:fldChar w:fldCharType="separate"/>
        </w:r>
        <w:r>
          <w:rPr>
            <w:noProof/>
            <w:webHidden/>
          </w:rPr>
          <w:t>44</w:t>
        </w:r>
        <w:r>
          <w:rPr>
            <w:noProof/>
            <w:webHidden/>
          </w:rPr>
          <w:fldChar w:fldCharType="end"/>
        </w:r>
      </w:hyperlink>
    </w:p>
    <w:p w14:paraId="7EE12379" w14:textId="48A2CE9C"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310" w:history="1">
        <w:r w:rsidRPr="00F520B3">
          <w:rPr>
            <w:rStyle w:val="Hyperlink"/>
            <w:noProof/>
          </w:rPr>
          <w:t>3.1.a. Descrierea amplasamentului</w:t>
        </w:r>
        <w:r>
          <w:rPr>
            <w:noProof/>
            <w:webHidden/>
          </w:rPr>
          <w:tab/>
        </w:r>
        <w:r>
          <w:rPr>
            <w:noProof/>
            <w:webHidden/>
          </w:rPr>
          <w:fldChar w:fldCharType="begin"/>
        </w:r>
        <w:r>
          <w:rPr>
            <w:noProof/>
            <w:webHidden/>
          </w:rPr>
          <w:instrText xml:space="preserve"> PAGEREF _Toc194321310 \h </w:instrText>
        </w:r>
        <w:r>
          <w:rPr>
            <w:noProof/>
            <w:webHidden/>
          </w:rPr>
        </w:r>
        <w:r>
          <w:rPr>
            <w:noProof/>
            <w:webHidden/>
          </w:rPr>
          <w:fldChar w:fldCharType="separate"/>
        </w:r>
        <w:r>
          <w:rPr>
            <w:noProof/>
            <w:webHidden/>
          </w:rPr>
          <w:t>44</w:t>
        </w:r>
        <w:r>
          <w:rPr>
            <w:noProof/>
            <w:webHidden/>
          </w:rPr>
          <w:fldChar w:fldCharType="end"/>
        </w:r>
      </w:hyperlink>
    </w:p>
    <w:p w14:paraId="1E1AC2AF" w14:textId="43D13981"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311" w:history="1">
        <w:r w:rsidRPr="00F520B3">
          <w:rPr>
            <w:rStyle w:val="Hyperlink"/>
            <w:noProof/>
          </w:rPr>
          <w:t>3.1.b. Relatii cu zone invecinate, accesuri existente si cai de acces posibile</w:t>
        </w:r>
        <w:r>
          <w:rPr>
            <w:noProof/>
            <w:webHidden/>
          </w:rPr>
          <w:tab/>
        </w:r>
        <w:r>
          <w:rPr>
            <w:noProof/>
            <w:webHidden/>
          </w:rPr>
          <w:fldChar w:fldCharType="begin"/>
        </w:r>
        <w:r>
          <w:rPr>
            <w:noProof/>
            <w:webHidden/>
          </w:rPr>
          <w:instrText xml:space="preserve"> PAGEREF _Toc194321311 \h </w:instrText>
        </w:r>
        <w:r>
          <w:rPr>
            <w:noProof/>
            <w:webHidden/>
          </w:rPr>
        </w:r>
        <w:r>
          <w:rPr>
            <w:noProof/>
            <w:webHidden/>
          </w:rPr>
          <w:fldChar w:fldCharType="separate"/>
        </w:r>
        <w:r>
          <w:rPr>
            <w:noProof/>
            <w:webHidden/>
          </w:rPr>
          <w:t>45</w:t>
        </w:r>
        <w:r>
          <w:rPr>
            <w:noProof/>
            <w:webHidden/>
          </w:rPr>
          <w:fldChar w:fldCharType="end"/>
        </w:r>
      </w:hyperlink>
    </w:p>
    <w:p w14:paraId="03AB7271" w14:textId="71A585FC"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312" w:history="1">
        <w:r w:rsidRPr="00F520B3">
          <w:rPr>
            <w:rStyle w:val="Hyperlink"/>
            <w:noProof/>
          </w:rPr>
          <w:t>3.1.c. Orientari propuse fata de punctele cardinale si fata de punctele de interes naturale sau construite</w:t>
        </w:r>
        <w:r>
          <w:rPr>
            <w:noProof/>
            <w:webHidden/>
          </w:rPr>
          <w:tab/>
        </w:r>
        <w:r>
          <w:rPr>
            <w:noProof/>
            <w:webHidden/>
          </w:rPr>
          <w:fldChar w:fldCharType="begin"/>
        </w:r>
        <w:r>
          <w:rPr>
            <w:noProof/>
            <w:webHidden/>
          </w:rPr>
          <w:instrText xml:space="preserve"> PAGEREF _Toc194321312 \h </w:instrText>
        </w:r>
        <w:r>
          <w:rPr>
            <w:noProof/>
            <w:webHidden/>
          </w:rPr>
        </w:r>
        <w:r>
          <w:rPr>
            <w:noProof/>
            <w:webHidden/>
          </w:rPr>
          <w:fldChar w:fldCharType="separate"/>
        </w:r>
        <w:r>
          <w:rPr>
            <w:noProof/>
            <w:webHidden/>
          </w:rPr>
          <w:t>46</w:t>
        </w:r>
        <w:r>
          <w:rPr>
            <w:noProof/>
            <w:webHidden/>
          </w:rPr>
          <w:fldChar w:fldCharType="end"/>
        </w:r>
      </w:hyperlink>
    </w:p>
    <w:p w14:paraId="63521BBC" w14:textId="62307C4E"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313" w:history="1">
        <w:r w:rsidRPr="00F520B3">
          <w:rPr>
            <w:rStyle w:val="Hyperlink"/>
            <w:noProof/>
          </w:rPr>
          <w:t>3.1.d. Surse de poluare existente in zona</w:t>
        </w:r>
        <w:r>
          <w:rPr>
            <w:noProof/>
            <w:webHidden/>
          </w:rPr>
          <w:tab/>
        </w:r>
        <w:r>
          <w:rPr>
            <w:noProof/>
            <w:webHidden/>
          </w:rPr>
          <w:fldChar w:fldCharType="begin"/>
        </w:r>
        <w:r>
          <w:rPr>
            <w:noProof/>
            <w:webHidden/>
          </w:rPr>
          <w:instrText xml:space="preserve"> PAGEREF _Toc194321313 \h </w:instrText>
        </w:r>
        <w:r>
          <w:rPr>
            <w:noProof/>
            <w:webHidden/>
          </w:rPr>
        </w:r>
        <w:r>
          <w:rPr>
            <w:noProof/>
            <w:webHidden/>
          </w:rPr>
          <w:fldChar w:fldCharType="separate"/>
        </w:r>
        <w:r>
          <w:rPr>
            <w:noProof/>
            <w:webHidden/>
          </w:rPr>
          <w:t>46</w:t>
        </w:r>
        <w:r>
          <w:rPr>
            <w:noProof/>
            <w:webHidden/>
          </w:rPr>
          <w:fldChar w:fldCharType="end"/>
        </w:r>
      </w:hyperlink>
    </w:p>
    <w:p w14:paraId="5FFEEE76" w14:textId="518B81D6"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314" w:history="1">
        <w:r w:rsidRPr="00F520B3">
          <w:rPr>
            <w:rStyle w:val="Hyperlink"/>
            <w:noProof/>
          </w:rPr>
          <w:t>3.1.e. Date climatice si particularitati de relief</w:t>
        </w:r>
        <w:r>
          <w:rPr>
            <w:noProof/>
            <w:webHidden/>
          </w:rPr>
          <w:tab/>
        </w:r>
        <w:r>
          <w:rPr>
            <w:noProof/>
            <w:webHidden/>
          </w:rPr>
          <w:fldChar w:fldCharType="begin"/>
        </w:r>
        <w:r>
          <w:rPr>
            <w:noProof/>
            <w:webHidden/>
          </w:rPr>
          <w:instrText xml:space="preserve"> PAGEREF _Toc194321314 \h </w:instrText>
        </w:r>
        <w:r>
          <w:rPr>
            <w:noProof/>
            <w:webHidden/>
          </w:rPr>
        </w:r>
        <w:r>
          <w:rPr>
            <w:noProof/>
            <w:webHidden/>
          </w:rPr>
          <w:fldChar w:fldCharType="separate"/>
        </w:r>
        <w:r>
          <w:rPr>
            <w:noProof/>
            <w:webHidden/>
          </w:rPr>
          <w:t>47</w:t>
        </w:r>
        <w:r>
          <w:rPr>
            <w:noProof/>
            <w:webHidden/>
          </w:rPr>
          <w:fldChar w:fldCharType="end"/>
        </w:r>
      </w:hyperlink>
    </w:p>
    <w:p w14:paraId="520F05AC" w14:textId="3AA16AD5"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315" w:history="1">
        <w:r w:rsidRPr="00F520B3">
          <w:rPr>
            <w:rStyle w:val="Hyperlink"/>
            <w:noProof/>
          </w:rPr>
          <w:t>3.1.f. Existenta unor retele edilitare, interferente cu monumente istorice, terenuri ale unor institutii speciale</w:t>
        </w:r>
        <w:r>
          <w:rPr>
            <w:noProof/>
            <w:webHidden/>
          </w:rPr>
          <w:tab/>
        </w:r>
        <w:r>
          <w:rPr>
            <w:noProof/>
            <w:webHidden/>
          </w:rPr>
          <w:fldChar w:fldCharType="begin"/>
        </w:r>
        <w:r>
          <w:rPr>
            <w:noProof/>
            <w:webHidden/>
          </w:rPr>
          <w:instrText xml:space="preserve"> PAGEREF _Toc194321315 \h </w:instrText>
        </w:r>
        <w:r>
          <w:rPr>
            <w:noProof/>
            <w:webHidden/>
          </w:rPr>
        </w:r>
        <w:r>
          <w:rPr>
            <w:noProof/>
            <w:webHidden/>
          </w:rPr>
          <w:fldChar w:fldCharType="separate"/>
        </w:r>
        <w:r>
          <w:rPr>
            <w:noProof/>
            <w:webHidden/>
          </w:rPr>
          <w:t>49</w:t>
        </w:r>
        <w:r>
          <w:rPr>
            <w:noProof/>
            <w:webHidden/>
          </w:rPr>
          <w:fldChar w:fldCharType="end"/>
        </w:r>
      </w:hyperlink>
    </w:p>
    <w:p w14:paraId="25598B67" w14:textId="7EEC8EB5"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316" w:history="1">
        <w:r w:rsidRPr="00F520B3">
          <w:rPr>
            <w:rStyle w:val="Hyperlink"/>
            <w:noProof/>
          </w:rPr>
          <w:t>3.1.g.  Caracteristici geofizice ale terenului din amplasament – extras din studiul geotehnic elaborat conform normativelor in vigoare</w:t>
        </w:r>
        <w:r>
          <w:rPr>
            <w:noProof/>
            <w:webHidden/>
          </w:rPr>
          <w:tab/>
        </w:r>
        <w:r>
          <w:rPr>
            <w:noProof/>
            <w:webHidden/>
          </w:rPr>
          <w:fldChar w:fldCharType="begin"/>
        </w:r>
        <w:r>
          <w:rPr>
            <w:noProof/>
            <w:webHidden/>
          </w:rPr>
          <w:instrText xml:space="preserve"> PAGEREF _Toc194321316 \h </w:instrText>
        </w:r>
        <w:r>
          <w:rPr>
            <w:noProof/>
            <w:webHidden/>
          </w:rPr>
        </w:r>
        <w:r>
          <w:rPr>
            <w:noProof/>
            <w:webHidden/>
          </w:rPr>
          <w:fldChar w:fldCharType="separate"/>
        </w:r>
        <w:r>
          <w:rPr>
            <w:noProof/>
            <w:webHidden/>
          </w:rPr>
          <w:t>49</w:t>
        </w:r>
        <w:r>
          <w:rPr>
            <w:noProof/>
            <w:webHidden/>
          </w:rPr>
          <w:fldChar w:fldCharType="end"/>
        </w:r>
      </w:hyperlink>
    </w:p>
    <w:p w14:paraId="7745A1D1" w14:textId="26437893" w:rsidR="00CA4B79" w:rsidRDefault="00CA4B79">
      <w:pPr>
        <w:pStyle w:val="Cuprins2"/>
        <w:rPr>
          <w:rFonts w:ascii="Calibri" w:eastAsia="Times New Roman" w:hAnsi="Calibri" w:cs="Times New Roman"/>
          <w:noProof/>
          <w:kern w:val="2"/>
          <w:sz w:val="24"/>
          <w:szCs w:val="24"/>
          <w:lang w:val="en-US"/>
        </w:rPr>
      </w:pPr>
      <w:hyperlink w:anchor="_Toc194321317" w:history="1">
        <w:r w:rsidRPr="00F520B3">
          <w:rPr>
            <w:rStyle w:val="Hyperlink"/>
            <w:noProof/>
          </w:rPr>
          <w:t>3.2. DESCRIEREA DIN PUNCT DE VEDERE TEHNIC, CONSTRUCTIV, FUNCTIONAL –ARHITECTURAL SI TEHNOLOGIC</w:t>
        </w:r>
        <w:r>
          <w:rPr>
            <w:noProof/>
            <w:webHidden/>
          </w:rPr>
          <w:tab/>
        </w:r>
        <w:r>
          <w:rPr>
            <w:noProof/>
            <w:webHidden/>
          </w:rPr>
          <w:fldChar w:fldCharType="begin"/>
        </w:r>
        <w:r>
          <w:rPr>
            <w:noProof/>
            <w:webHidden/>
          </w:rPr>
          <w:instrText xml:space="preserve"> PAGEREF _Toc194321317 \h </w:instrText>
        </w:r>
        <w:r>
          <w:rPr>
            <w:noProof/>
            <w:webHidden/>
          </w:rPr>
        </w:r>
        <w:r>
          <w:rPr>
            <w:noProof/>
            <w:webHidden/>
          </w:rPr>
          <w:fldChar w:fldCharType="separate"/>
        </w:r>
        <w:r>
          <w:rPr>
            <w:noProof/>
            <w:webHidden/>
          </w:rPr>
          <w:t>56</w:t>
        </w:r>
        <w:r>
          <w:rPr>
            <w:noProof/>
            <w:webHidden/>
          </w:rPr>
          <w:fldChar w:fldCharType="end"/>
        </w:r>
      </w:hyperlink>
    </w:p>
    <w:p w14:paraId="455DBFFE" w14:textId="3878BA24"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318" w:history="1">
        <w:r w:rsidRPr="00F520B3">
          <w:rPr>
            <w:rStyle w:val="Hyperlink"/>
            <w:noProof/>
          </w:rPr>
          <w:t>3.2.1. Statia Belcesti</w:t>
        </w:r>
        <w:r>
          <w:rPr>
            <w:noProof/>
            <w:webHidden/>
          </w:rPr>
          <w:tab/>
        </w:r>
        <w:r>
          <w:rPr>
            <w:noProof/>
            <w:webHidden/>
          </w:rPr>
          <w:fldChar w:fldCharType="begin"/>
        </w:r>
        <w:r>
          <w:rPr>
            <w:noProof/>
            <w:webHidden/>
          </w:rPr>
          <w:instrText xml:space="preserve"> PAGEREF _Toc194321318 \h </w:instrText>
        </w:r>
        <w:r>
          <w:rPr>
            <w:noProof/>
            <w:webHidden/>
          </w:rPr>
        </w:r>
        <w:r>
          <w:rPr>
            <w:noProof/>
            <w:webHidden/>
          </w:rPr>
          <w:fldChar w:fldCharType="separate"/>
        </w:r>
        <w:r>
          <w:rPr>
            <w:noProof/>
            <w:webHidden/>
          </w:rPr>
          <w:t>56</w:t>
        </w:r>
        <w:r>
          <w:rPr>
            <w:noProof/>
            <w:webHidden/>
          </w:rPr>
          <w:fldChar w:fldCharType="end"/>
        </w:r>
      </w:hyperlink>
    </w:p>
    <w:p w14:paraId="389B50DC" w14:textId="28D1934C"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319" w:history="1">
        <w:r w:rsidRPr="00F520B3">
          <w:rPr>
            <w:rStyle w:val="Hyperlink"/>
            <w:noProof/>
          </w:rPr>
          <w:t>3.2.2. Statia Tabara</w:t>
        </w:r>
        <w:r>
          <w:rPr>
            <w:noProof/>
            <w:webHidden/>
          </w:rPr>
          <w:tab/>
        </w:r>
        <w:r>
          <w:rPr>
            <w:noProof/>
            <w:webHidden/>
          </w:rPr>
          <w:fldChar w:fldCharType="begin"/>
        </w:r>
        <w:r>
          <w:rPr>
            <w:noProof/>
            <w:webHidden/>
          </w:rPr>
          <w:instrText xml:space="preserve"> PAGEREF _Toc194321319 \h </w:instrText>
        </w:r>
        <w:r>
          <w:rPr>
            <w:noProof/>
            <w:webHidden/>
          </w:rPr>
        </w:r>
        <w:r>
          <w:rPr>
            <w:noProof/>
            <w:webHidden/>
          </w:rPr>
          <w:fldChar w:fldCharType="separate"/>
        </w:r>
        <w:r>
          <w:rPr>
            <w:noProof/>
            <w:webHidden/>
          </w:rPr>
          <w:t>57</w:t>
        </w:r>
        <w:r>
          <w:rPr>
            <w:noProof/>
            <w:webHidden/>
          </w:rPr>
          <w:fldChar w:fldCharType="end"/>
        </w:r>
      </w:hyperlink>
    </w:p>
    <w:p w14:paraId="3979DCBE" w14:textId="5EDC47B9"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320" w:history="1">
        <w:r w:rsidRPr="00F520B3">
          <w:rPr>
            <w:rStyle w:val="Hyperlink"/>
            <w:noProof/>
          </w:rPr>
          <w:t>3.2.3. Statia Trifesti</w:t>
        </w:r>
        <w:r>
          <w:rPr>
            <w:noProof/>
            <w:webHidden/>
          </w:rPr>
          <w:tab/>
        </w:r>
        <w:r>
          <w:rPr>
            <w:noProof/>
            <w:webHidden/>
          </w:rPr>
          <w:fldChar w:fldCharType="begin"/>
        </w:r>
        <w:r>
          <w:rPr>
            <w:noProof/>
            <w:webHidden/>
          </w:rPr>
          <w:instrText xml:space="preserve"> PAGEREF _Toc194321320 \h </w:instrText>
        </w:r>
        <w:r>
          <w:rPr>
            <w:noProof/>
            <w:webHidden/>
          </w:rPr>
        </w:r>
        <w:r>
          <w:rPr>
            <w:noProof/>
            <w:webHidden/>
          </w:rPr>
          <w:fldChar w:fldCharType="separate"/>
        </w:r>
        <w:r>
          <w:rPr>
            <w:noProof/>
            <w:webHidden/>
          </w:rPr>
          <w:t>57</w:t>
        </w:r>
        <w:r>
          <w:rPr>
            <w:noProof/>
            <w:webHidden/>
          </w:rPr>
          <w:fldChar w:fldCharType="end"/>
        </w:r>
      </w:hyperlink>
    </w:p>
    <w:p w14:paraId="1316302E" w14:textId="36BCA8F6"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321" w:history="1">
        <w:r w:rsidRPr="00F520B3">
          <w:rPr>
            <w:rStyle w:val="Hyperlink"/>
            <w:noProof/>
          </w:rPr>
          <w:t>3.2.4. Statia Roman IMR</w:t>
        </w:r>
        <w:r>
          <w:rPr>
            <w:noProof/>
            <w:webHidden/>
          </w:rPr>
          <w:tab/>
        </w:r>
        <w:r>
          <w:rPr>
            <w:noProof/>
            <w:webHidden/>
          </w:rPr>
          <w:fldChar w:fldCharType="begin"/>
        </w:r>
        <w:r>
          <w:rPr>
            <w:noProof/>
            <w:webHidden/>
          </w:rPr>
          <w:instrText xml:space="preserve"> PAGEREF _Toc194321321 \h </w:instrText>
        </w:r>
        <w:r>
          <w:rPr>
            <w:noProof/>
            <w:webHidden/>
          </w:rPr>
        </w:r>
        <w:r>
          <w:rPr>
            <w:noProof/>
            <w:webHidden/>
          </w:rPr>
          <w:fldChar w:fldCharType="separate"/>
        </w:r>
        <w:r>
          <w:rPr>
            <w:noProof/>
            <w:webHidden/>
          </w:rPr>
          <w:t>59</w:t>
        </w:r>
        <w:r>
          <w:rPr>
            <w:noProof/>
            <w:webHidden/>
          </w:rPr>
          <w:fldChar w:fldCharType="end"/>
        </w:r>
      </w:hyperlink>
    </w:p>
    <w:p w14:paraId="55430F4E" w14:textId="20212CCD"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322" w:history="1">
        <w:r w:rsidRPr="00F520B3">
          <w:rPr>
            <w:rStyle w:val="Hyperlink"/>
            <w:noProof/>
          </w:rPr>
          <w:t>3.2.5. Statia PAL Neamt</w:t>
        </w:r>
        <w:r>
          <w:rPr>
            <w:noProof/>
            <w:webHidden/>
          </w:rPr>
          <w:tab/>
        </w:r>
        <w:r>
          <w:rPr>
            <w:noProof/>
            <w:webHidden/>
          </w:rPr>
          <w:fldChar w:fldCharType="begin"/>
        </w:r>
        <w:r>
          <w:rPr>
            <w:noProof/>
            <w:webHidden/>
          </w:rPr>
          <w:instrText xml:space="preserve"> PAGEREF _Toc194321322 \h </w:instrText>
        </w:r>
        <w:r>
          <w:rPr>
            <w:noProof/>
            <w:webHidden/>
          </w:rPr>
        </w:r>
        <w:r>
          <w:rPr>
            <w:noProof/>
            <w:webHidden/>
          </w:rPr>
          <w:fldChar w:fldCharType="separate"/>
        </w:r>
        <w:r>
          <w:rPr>
            <w:noProof/>
            <w:webHidden/>
          </w:rPr>
          <w:t>60</w:t>
        </w:r>
        <w:r>
          <w:rPr>
            <w:noProof/>
            <w:webHidden/>
          </w:rPr>
          <w:fldChar w:fldCharType="end"/>
        </w:r>
      </w:hyperlink>
    </w:p>
    <w:p w14:paraId="08AEFED4" w14:textId="76CF2D85"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323" w:history="1">
        <w:r w:rsidRPr="00F520B3">
          <w:rPr>
            <w:rStyle w:val="Hyperlink"/>
            <w:noProof/>
          </w:rPr>
          <w:t>3.2.6. Statia Piatra Neamt Gara</w:t>
        </w:r>
        <w:r>
          <w:rPr>
            <w:noProof/>
            <w:webHidden/>
          </w:rPr>
          <w:tab/>
        </w:r>
        <w:r>
          <w:rPr>
            <w:noProof/>
            <w:webHidden/>
          </w:rPr>
          <w:fldChar w:fldCharType="begin"/>
        </w:r>
        <w:r>
          <w:rPr>
            <w:noProof/>
            <w:webHidden/>
          </w:rPr>
          <w:instrText xml:space="preserve"> PAGEREF _Toc194321323 \h </w:instrText>
        </w:r>
        <w:r>
          <w:rPr>
            <w:noProof/>
            <w:webHidden/>
          </w:rPr>
        </w:r>
        <w:r>
          <w:rPr>
            <w:noProof/>
            <w:webHidden/>
          </w:rPr>
          <w:fldChar w:fldCharType="separate"/>
        </w:r>
        <w:r>
          <w:rPr>
            <w:noProof/>
            <w:webHidden/>
          </w:rPr>
          <w:t>61</w:t>
        </w:r>
        <w:r>
          <w:rPr>
            <w:noProof/>
            <w:webHidden/>
          </w:rPr>
          <w:fldChar w:fldCharType="end"/>
        </w:r>
      </w:hyperlink>
    </w:p>
    <w:p w14:paraId="3C72B62D" w14:textId="00B6C53B"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324" w:history="1">
        <w:r w:rsidRPr="00F520B3">
          <w:rPr>
            <w:rStyle w:val="Hyperlink"/>
            <w:rFonts w:eastAsia="Arial"/>
            <w:noProof/>
          </w:rPr>
          <w:t>3.2.7. Statia Roman Vest</w:t>
        </w:r>
        <w:r>
          <w:rPr>
            <w:noProof/>
            <w:webHidden/>
          </w:rPr>
          <w:tab/>
        </w:r>
        <w:r>
          <w:rPr>
            <w:noProof/>
            <w:webHidden/>
          </w:rPr>
          <w:fldChar w:fldCharType="begin"/>
        </w:r>
        <w:r>
          <w:rPr>
            <w:noProof/>
            <w:webHidden/>
          </w:rPr>
          <w:instrText xml:space="preserve"> PAGEREF _Toc194321324 \h </w:instrText>
        </w:r>
        <w:r>
          <w:rPr>
            <w:noProof/>
            <w:webHidden/>
          </w:rPr>
        </w:r>
        <w:r>
          <w:rPr>
            <w:noProof/>
            <w:webHidden/>
          </w:rPr>
          <w:fldChar w:fldCharType="separate"/>
        </w:r>
        <w:r>
          <w:rPr>
            <w:noProof/>
            <w:webHidden/>
          </w:rPr>
          <w:t>62</w:t>
        </w:r>
        <w:r>
          <w:rPr>
            <w:noProof/>
            <w:webHidden/>
          </w:rPr>
          <w:fldChar w:fldCharType="end"/>
        </w:r>
      </w:hyperlink>
    </w:p>
    <w:p w14:paraId="17C3A7CE" w14:textId="2BF33AA0"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325" w:history="1">
        <w:r w:rsidRPr="00F520B3">
          <w:rPr>
            <w:rStyle w:val="Hyperlink"/>
            <w:noProof/>
          </w:rPr>
          <w:t>3.2.8. Statia Delnita</w:t>
        </w:r>
        <w:r>
          <w:rPr>
            <w:noProof/>
            <w:webHidden/>
          </w:rPr>
          <w:tab/>
        </w:r>
        <w:r>
          <w:rPr>
            <w:noProof/>
            <w:webHidden/>
          </w:rPr>
          <w:fldChar w:fldCharType="begin"/>
        </w:r>
        <w:r>
          <w:rPr>
            <w:noProof/>
            <w:webHidden/>
          </w:rPr>
          <w:instrText xml:space="preserve"> PAGEREF _Toc194321325 \h </w:instrText>
        </w:r>
        <w:r>
          <w:rPr>
            <w:noProof/>
            <w:webHidden/>
          </w:rPr>
        </w:r>
        <w:r>
          <w:rPr>
            <w:noProof/>
            <w:webHidden/>
          </w:rPr>
          <w:fldChar w:fldCharType="separate"/>
        </w:r>
        <w:r>
          <w:rPr>
            <w:noProof/>
            <w:webHidden/>
          </w:rPr>
          <w:t>63</w:t>
        </w:r>
        <w:r>
          <w:rPr>
            <w:noProof/>
            <w:webHidden/>
          </w:rPr>
          <w:fldChar w:fldCharType="end"/>
        </w:r>
      </w:hyperlink>
    </w:p>
    <w:p w14:paraId="480939F1" w14:textId="5A4167B2"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326" w:history="1">
        <w:r w:rsidRPr="00F520B3">
          <w:rPr>
            <w:rStyle w:val="Hyperlink"/>
            <w:rFonts w:eastAsia="Arial"/>
            <w:noProof/>
          </w:rPr>
          <w:t>3.2.9. Statia Iacobeni</w:t>
        </w:r>
        <w:r>
          <w:rPr>
            <w:noProof/>
            <w:webHidden/>
          </w:rPr>
          <w:tab/>
        </w:r>
        <w:r>
          <w:rPr>
            <w:noProof/>
            <w:webHidden/>
          </w:rPr>
          <w:fldChar w:fldCharType="begin"/>
        </w:r>
        <w:r>
          <w:rPr>
            <w:noProof/>
            <w:webHidden/>
          </w:rPr>
          <w:instrText xml:space="preserve"> PAGEREF _Toc194321326 \h </w:instrText>
        </w:r>
        <w:r>
          <w:rPr>
            <w:noProof/>
            <w:webHidden/>
          </w:rPr>
        </w:r>
        <w:r>
          <w:rPr>
            <w:noProof/>
            <w:webHidden/>
          </w:rPr>
          <w:fldChar w:fldCharType="separate"/>
        </w:r>
        <w:r>
          <w:rPr>
            <w:noProof/>
            <w:webHidden/>
          </w:rPr>
          <w:t>64</w:t>
        </w:r>
        <w:r>
          <w:rPr>
            <w:noProof/>
            <w:webHidden/>
          </w:rPr>
          <w:fldChar w:fldCharType="end"/>
        </w:r>
      </w:hyperlink>
    </w:p>
    <w:p w14:paraId="25009D8E" w14:textId="0DB5C792"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327" w:history="1">
        <w:r w:rsidRPr="00F520B3">
          <w:rPr>
            <w:rStyle w:val="Hyperlink"/>
            <w:rFonts w:eastAsia="Arial"/>
            <w:noProof/>
          </w:rPr>
          <w:t>3.2.10. Statia Radiatoare</w:t>
        </w:r>
        <w:r>
          <w:rPr>
            <w:noProof/>
            <w:webHidden/>
          </w:rPr>
          <w:tab/>
        </w:r>
        <w:r>
          <w:rPr>
            <w:noProof/>
            <w:webHidden/>
          </w:rPr>
          <w:fldChar w:fldCharType="begin"/>
        </w:r>
        <w:r>
          <w:rPr>
            <w:noProof/>
            <w:webHidden/>
          </w:rPr>
          <w:instrText xml:space="preserve"> PAGEREF _Toc194321327 \h </w:instrText>
        </w:r>
        <w:r>
          <w:rPr>
            <w:noProof/>
            <w:webHidden/>
          </w:rPr>
        </w:r>
        <w:r>
          <w:rPr>
            <w:noProof/>
            <w:webHidden/>
          </w:rPr>
          <w:fldChar w:fldCharType="separate"/>
        </w:r>
        <w:r>
          <w:rPr>
            <w:noProof/>
            <w:webHidden/>
          </w:rPr>
          <w:t>65</w:t>
        </w:r>
        <w:r>
          <w:rPr>
            <w:noProof/>
            <w:webHidden/>
          </w:rPr>
          <w:fldChar w:fldCharType="end"/>
        </w:r>
      </w:hyperlink>
    </w:p>
    <w:p w14:paraId="23A9239C" w14:textId="0C423F81"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328" w:history="1">
        <w:r w:rsidRPr="00F520B3">
          <w:rPr>
            <w:rStyle w:val="Hyperlink"/>
            <w:noProof/>
          </w:rPr>
          <w:t>3.2.11. Statia Tarnita</w:t>
        </w:r>
        <w:r>
          <w:rPr>
            <w:noProof/>
            <w:webHidden/>
          </w:rPr>
          <w:tab/>
        </w:r>
        <w:r>
          <w:rPr>
            <w:noProof/>
            <w:webHidden/>
          </w:rPr>
          <w:fldChar w:fldCharType="begin"/>
        </w:r>
        <w:r>
          <w:rPr>
            <w:noProof/>
            <w:webHidden/>
          </w:rPr>
          <w:instrText xml:space="preserve"> PAGEREF _Toc194321328 \h </w:instrText>
        </w:r>
        <w:r>
          <w:rPr>
            <w:noProof/>
            <w:webHidden/>
          </w:rPr>
        </w:r>
        <w:r>
          <w:rPr>
            <w:noProof/>
            <w:webHidden/>
          </w:rPr>
          <w:fldChar w:fldCharType="separate"/>
        </w:r>
        <w:r>
          <w:rPr>
            <w:noProof/>
            <w:webHidden/>
          </w:rPr>
          <w:t>66</w:t>
        </w:r>
        <w:r>
          <w:rPr>
            <w:noProof/>
            <w:webHidden/>
          </w:rPr>
          <w:fldChar w:fldCharType="end"/>
        </w:r>
      </w:hyperlink>
    </w:p>
    <w:p w14:paraId="2AC7D50A" w14:textId="50913210"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329" w:history="1">
        <w:r w:rsidRPr="00F520B3">
          <w:rPr>
            <w:rStyle w:val="Hyperlink"/>
            <w:noProof/>
          </w:rPr>
          <w:t>3.2.12. Statia Mirauti</w:t>
        </w:r>
        <w:r>
          <w:rPr>
            <w:noProof/>
            <w:webHidden/>
          </w:rPr>
          <w:tab/>
        </w:r>
        <w:r>
          <w:rPr>
            <w:noProof/>
            <w:webHidden/>
          </w:rPr>
          <w:fldChar w:fldCharType="begin"/>
        </w:r>
        <w:r>
          <w:rPr>
            <w:noProof/>
            <w:webHidden/>
          </w:rPr>
          <w:instrText xml:space="preserve"> PAGEREF _Toc194321329 \h </w:instrText>
        </w:r>
        <w:r>
          <w:rPr>
            <w:noProof/>
            <w:webHidden/>
          </w:rPr>
        </w:r>
        <w:r>
          <w:rPr>
            <w:noProof/>
            <w:webHidden/>
          </w:rPr>
          <w:fldChar w:fldCharType="separate"/>
        </w:r>
        <w:r>
          <w:rPr>
            <w:noProof/>
            <w:webHidden/>
          </w:rPr>
          <w:t>67</w:t>
        </w:r>
        <w:r>
          <w:rPr>
            <w:noProof/>
            <w:webHidden/>
          </w:rPr>
          <w:fldChar w:fldCharType="end"/>
        </w:r>
      </w:hyperlink>
    </w:p>
    <w:p w14:paraId="4F44B168" w14:textId="72DD1565" w:rsidR="00CA4B79" w:rsidRDefault="00CA4B79">
      <w:pPr>
        <w:pStyle w:val="Cuprins2"/>
        <w:rPr>
          <w:rFonts w:ascii="Calibri" w:eastAsia="Times New Roman" w:hAnsi="Calibri" w:cs="Times New Roman"/>
          <w:noProof/>
          <w:kern w:val="2"/>
          <w:sz w:val="24"/>
          <w:szCs w:val="24"/>
          <w:lang w:val="en-US"/>
        </w:rPr>
      </w:pPr>
      <w:hyperlink w:anchor="_Toc194321330" w:history="1">
        <w:r w:rsidRPr="00F520B3">
          <w:rPr>
            <w:rStyle w:val="Hyperlink"/>
            <w:noProof/>
          </w:rPr>
          <w:t>3.3. COSTURI ESTIMATIVE ALE INVESTITIEI</w:t>
        </w:r>
        <w:r>
          <w:rPr>
            <w:noProof/>
            <w:webHidden/>
          </w:rPr>
          <w:tab/>
        </w:r>
        <w:r>
          <w:rPr>
            <w:noProof/>
            <w:webHidden/>
          </w:rPr>
          <w:fldChar w:fldCharType="begin"/>
        </w:r>
        <w:r>
          <w:rPr>
            <w:noProof/>
            <w:webHidden/>
          </w:rPr>
          <w:instrText xml:space="preserve"> PAGEREF _Toc194321330 \h </w:instrText>
        </w:r>
        <w:r>
          <w:rPr>
            <w:noProof/>
            <w:webHidden/>
          </w:rPr>
        </w:r>
        <w:r>
          <w:rPr>
            <w:noProof/>
            <w:webHidden/>
          </w:rPr>
          <w:fldChar w:fldCharType="separate"/>
        </w:r>
        <w:r>
          <w:rPr>
            <w:noProof/>
            <w:webHidden/>
          </w:rPr>
          <w:t>69</w:t>
        </w:r>
        <w:r>
          <w:rPr>
            <w:noProof/>
            <w:webHidden/>
          </w:rPr>
          <w:fldChar w:fldCharType="end"/>
        </w:r>
      </w:hyperlink>
    </w:p>
    <w:p w14:paraId="1956B548" w14:textId="175A7FD8" w:rsidR="00CA4B79" w:rsidRDefault="00CA4B79">
      <w:pPr>
        <w:pStyle w:val="Cuprins2"/>
        <w:rPr>
          <w:rFonts w:ascii="Calibri" w:eastAsia="Times New Roman" w:hAnsi="Calibri" w:cs="Times New Roman"/>
          <w:noProof/>
          <w:kern w:val="2"/>
          <w:sz w:val="24"/>
          <w:szCs w:val="24"/>
          <w:lang w:val="en-US"/>
        </w:rPr>
      </w:pPr>
      <w:hyperlink w:anchor="_Toc194321331" w:history="1">
        <w:r w:rsidRPr="00F520B3">
          <w:rPr>
            <w:rStyle w:val="Hyperlink"/>
            <w:noProof/>
          </w:rPr>
          <w:t>3.4. STUDII DE SPECIALITATE</w:t>
        </w:r>
        <w:r>
          <w:rPr>
            <w:noProof/>
            <w:webHidden/>
          </w:rPr>
          <w:tab/>
        </w:r>
        <w:r>
          <w:rPr>
            <w:noProof/>
            <w:webHidden/>
          </w:rPr>
          <w:fldChar w:fldCharType="begin"/>
        </w:r>
        <w:r>
          <w:rPr>
            <w:noProof/>
            <w:webHidden/>
          </w:rPr>
          <w:instrText xml:space="preserve"> PAGEREF _Toc194321331 \h </w:instrText>
        </w:r>
        <w:r>
          <w:rPr>
            <w:noProof/>
            <w:webHidden/>
          </w:rPr>
        </w:r>
        <w:r>
          <w:rPr>
            <w:noProof/>
            <w:webHidden/>
          </w:rPr>
          <w:fldChar w:fldCharType="separate"/>
        </w:r>
        <w:r>
          <w:rPr>
            <w:noProof/>
            <w:webHidden/>
          </w:rPr>
          <w:t>69</w:t>
        </w:r>
        <w:r>
          <w:rPr>
            <w:noProof/>
            <w:webHidden/>
          </w:rPr>
          <w:fldChar w:fldCharType="end"/>
        </w:r>
      </w:hyperlink>
    </w:p>
    <w:p w14:paraId="2E753E1C" w14:textId="46C6D46D" w:rsidR="00CA4B79" w:rsidRDefault="00CA4B79">
      <w:pPr>
        <w:pStyle w:val="Cuprins2"/>
        <w:rPr>
          <w:rFonts w:ascii="Calibri" w:eastAsia="Times New Roman" w:hAnsi="Calibri" w:cs="Times New Roman"/>
          <w:noProof/>
          <w:kern w:val="2"/>
          <w:sz w:val="24"/>
          <w:szCs w:val="24"/>
          <w:lang w:val="en-US"/>
        </w:rPr>
      </w:pPr>
      <w:hyperlink w:anchor="_Toc194321332" w:history="1">
        <w:r w:rsidRPr="00F520B3">
          <w:rPr>
            <w:rStyle w:val="Hyperlink"/>
            <w:noProof/>
            <w:lang w:eastAsia="ro-RO"/>
          </w:rPr>
          <w:t>3.5. GRAFIC ORIENTATIV DE REALIZARE A INVESTITIEI</w:t>
        </w:r>
        <w:r>
          <w:rPr>
            <w:noProof/>
            <w:webHidden/>
          </w:rPr>
          <w:tab/>
        </w:r>
        <w:r>
          <w:rPr>
            <w:noProof/>
            <w:webHidden/>
          </w:rPr>
          <w:fldChar w:fldCharType="begin"/>
        </w:r>
        <w:r>
          <w:rPr>
            <w:noProof/>
            <w:webHidden/>
          </w:rPr>
          <w:instrText xml:space="preserve"> PAGEREF _Toc194321332 \h </w:instrText>
        </w:r>
        <w:r>
          <w:rPr>
            <w:noProof/>
            <w:webHidden/>
          </w:rPr>
        </w:r>
        <w:r>
          <w:rPr>
            <w:noProof/>
            <w:webHidden/>
          </w:rPr>
          <w:fldChar w:fldCharType="separate"/>
        </w:r>
        <w:r>
          <w:rPr>
            <w:noProof/>
            <w:webHidden/>
          </w:rPr>
          <w:t>69</w:t>
        </w:r>
        <w:r>
          <w:rPr>
            <w:noProof/>
            <w:webHidden/>
          </w:rPr>
          <w:fldChar w:fldCharType="end"/>
        </w:r>
      </w:hyperlink>
    </w:p>
    <w:p w14:paraId="62DC7F6D" w14:textId="3192646E" w:rsidR="00CA4B79" w:rsidRDefault="00CA4B79">
      <w:pPr>
        <w:pStyle w:val="Cuprins1"/>
        <w:tabs>
          <w:tab w:val="right" w:leader="dot" w:pos="9628"/>
        </w:tabs>
        <w:rPr>
          <w:rFonts w:ascii="Calibri" w:hAnsi="Calibri" w:cs="Times New Roman"/>
          <w:caps w:val="0"/>
          <w:noProof/>
          <w:color w:val="auto"/>
          <w:kern w:val="2"/>
          <w:sz w:val="24"/>
          <w:szCs w:val="24"/>
          <w:lang w:val="en-US"/>
        </w:rPr>
      </w:pPr>
      <w:hyperlink w:anchor="_Toc194321333" w:history="1">
        <w:r w:rsidRPr="00F520B3">
          <w:rPr>
            <w:rStyle w:val="Hyperlink"/>
            <w:noProof/>
          </w:rPr>
          <w:t>4. Analiza fiecărui scenariu tehnico-economic propus</w:t>
        </w:r>
        <w:r>
          <w:rPr>
            <w:noProof/>
            <w:webHidden/>
          </w:rPr>
          <w:tab/>
        </w:r>
        <w:r>
          <w:rPr>
            <w:noProof/>
            <w:webHidden/>
          </w:rPr>
          <w:fldChar w:fldCharType="begin"/>
        </w:r>
        <w:r>
          <w:rPr>
            <w:noProof/>
            <w:webHidden/>
          </w:rPr>
          <w:instrText xml:space="preserve"> PAGEREF _Toc194321333 \h </w:instrText>
        </w:r>
        <w:r>
          <w:rPr>
            <w:noProof/>
            <w:webHidden/>
          </w:rPr>
        </w:r>
        <w:r>
          <w:rPr>
            <w:noProof/>
            <w:webHidden/>
          </w:rPr>
          <w:fldChar w:fldCharType="separate"/>
        </w:r>
        <w:r>
          <w:rPr>
            <w:noProof/>
            <w:webHidden/>
          </w:rPr>
          <w:t>69</w:t>
        </w:r>
        <w:r>
          <w:rPr>
            <w:noProof/>
            <w:webHidden/>
          </w:rPr>
          <w:fldChar w:fldCharType="end"/>
        </w:r>
      </w:hyperlink>
    </w:p>
    <w:p w14:paraId="40116ED6" w14:textId="258561D1" w:rsidR="00CA4B79" w:rsidRDefault="00CA4B79">
      <w:pPr>
        <w:pStyle w:val="Cuprins2"/>
        <w:rPr>
          <w:rFonts w:ascii="Calibri" w:eastAsia="Times New Roman" w:hAnsi="Calibri" w:cs="Times New Roman"/>
          <w:noProof/>
          <w:kern w:val="2"/>
          <w:sz w:val="24"/>
          <w:szCs w:val="24"/>
          <w:lang w:val="en-US"/>
        </w:rPr>
      </w:pPr>
      <w:hyperlink w:anchor="_Toc194321334" w:history="1">
        <w:r w:rsidRPr="00F520B3">
          <w:rPr>
            <w:rStyle w:val="Hyperlink"/>
            <w:bCs/>
            <w:noProof/>
            <w:shd w:val="clear" w:color="auto" w:fill="FFFFFF"/>
          </w:rPr>
          <w:t xml:space="preserve">4.1. </w:t>
        </w:r>
        <w:r w:rsidRPr="00F520B3">
          <w:rPr>
            <w:rStyle w:val="Hyperlink"/>
            <w:noProof/>
            <w:shd w:val="clear" w:color="auto" w:fill="FFFFFF"/>
          </w:rPr>
          <w:t>PREZENTAREA CADRULUI DE ANALIZA, INCLUSIV SPECIFICAREA PERIOADEI DE REFERINTA SI PREZENTAREA SCENARIULUI DE REFERINTA</w:t>
        </w:r>
        <w:r>
          <w:rPr>
            <w:noProof/>
            <w:webHidden/>
          </w:rPr>
          <w:tab/>
        </w:r>
        <w:r>
          <w:rPr>
            <w:noProof/>
            <w:webHidden/>
          </w:rPr>
          <w:fldChar w:fldCharType="begin"/>
        </w:r>
        <w:r>
          <w:rPr>
            <w:noProof/>
            <w:webHidden/>
          </w:rPr>
          <w:instrText xml:space="preserve"> PAGEREF _Toc194321334 \h </w:instrText>
        </w:r>
        <w:r>
          <w:rPr>
            <w:noProof/>
            <w:webHidden/>
          </w:rPr>
        </w:r>
        <w:r>
          <w:rPr>
            <w:noProof/>
            <w:webHidden/>
          </w:rPr>
          <w:fldChar w:fldCharType="separate"/>
        </w:r>
        <w:r>
          <w:rPr>
            <w:noProof/>
            <w:webHidden/>
          </w:rPr>
          <w:t>69</w:t>
        </w:r>
        <w:r>
          <w:rPr>
            <w:noProof/>
            <w:webHidden/>
          </w:rPr>
          <w:fldChar w:fldCharType="end"/>
        </w:r>
      </w:hyperlink>
    </w:p>
    <w:p w14:paraId="77D5D357" w14:textId="040457B8" w:rsidR="00CA4B79" w:rsidRDefault="00CA4B79">
      <w:pPr>
        <w:pStyle w:val="Cuprins2"/>
        <w:rPr>
          <w:rFonts w:ascii="Calibri" w:eastAsia="Times New Roman" w:hAnsi="Calibri" w:cs="Times New Roman"/>
          <w:noProof/>
          <w:kern w:val="2"/>
          <w:sz w:val="24"/>
          <w:szCs w:val="24"/>
          <w:lang w:val="en-US"/>
        </w:rPr>
      </w:pPr>
      <w:hyperlink w:anchor="_Toc194321335" w:history="1">
        <w:r w:rsidRPr="00F520B3">
          <w:rPr>
            <w:rStyle w:val="Hyperlink"/>
            <w:bCs/>
            <w:noProof/>
            <w:shd w:val="clear" w:color="auto" w:fill="FFFFFF"/>
          </w:rPr>
          <w:t xml:space="preserve">4.2. </w:t>
        </w:r>
        <w:r w:rsidRPr="00F520B3">
          <w:rPr>
            <w:rStyle w:val="Hyperlink"/>
            <w:noProof/>
            <w:shd w:val="clear" w:color="auto" w:fill="FFFFFF"/>
          </w:rPr>
          <w:t>ANALIZA VULNERABILITATILOR CAUZATE DE FACTORI DE RISC, ANTROPICI SI NATURALI, INCLUSIV DE SCHIMBARI CLIMATICE, CE POT AFECTA INVESTITIA</w:t>
        </w:r>
        <w:r>
          <w:rPr>
            <w:noProof/>
            <w:webHidden/>
          </w:rPr>
          <w:tab/>
        </w:r>
        <w:r>
          <w:rPr>
            <w:noProof/>
            <w:webHidden/>
          </w:rPr>
          <w:fldChar w:fldCharType="begin"/>
        </w:r>
        <w:r>
          <w:rPr>
            <w:noProof/>
            <w:webHidden/>
          </w:rPr>
          <w:instrText xml:space="preserve"> PAGEREF _Toc194321335 \h </w:instrText>
        </w:r>
        <w:r>
          <w:rPr>
            <w:noProof/>
            <w:webHidden/>
          </w:rPr>
        </w:r>
        <w:r>
          <w:rPr>
            <w:noProof/>
            <w:webHidden/>
          </w:rPr>
          <w:fldChar w:fldCharType="separate"/>
        </w:r>
        <w:r>
          <w:rPr>
            <w:noProof/>
            <w:webHidden/>
          </w:rPr>
          <w:t>69</w:t>
        </w:r>
        <w:r>
          <w:rPr>
            <w:noProof/>
            <w:webHidden/>
          </w:rPr>
          <w:fldChar w:fldCharType="end"/>
        </w:r>
      </w:hyperlink>
    </w:p>
    <w:p w14:paraId="6119BB5F" w14:textId="43A9D3FC" w:rsidR="00CA4B79" w:rsidRDefault="00CA4B79">
      <w:pPr>
        <w:pStyle w:val="Cuprins2"/>
        <w:rPr>
          <w:rFonts w:ascii="Calibri" w:eastAsia="Times New Roman" w:hAnsi="Calibri" w:cs="Times New Roman"/>
          <w:noProof/>
          <w:kern w:val="2"/>
          <w:sz w:val="24"/>
          <w:szCs w:val="24"/>
          <w:lang w:val="en-US"/>
        </w:rPr>
      </w:pPr>
      <w:hyperlink w:anchor="_Toc194321336" w:history="1">
        <w:r w:rsidRPr="00F520B3">
          <w:rPr>
            <w:rStyle w:val="Hyperlink"/>
            <w:bCs/>
            <w:noProof/>
            <w:shd w:val="clear" w:color="auto" w:fill="FFFFFF"/>
          </w:rPr>
          <w:t xml:space="preserve">4.3. </w:t>
        </w:r>
        <w:r w:rsidRPr="00F520B3">
          <w:rPr>
            <w:rStyle w:val="Hyperlink"/>
            <w:noProof/>
            <w:shd w:val="clear" w:color="auto" w:fill="FFFFFF"/>
          </w:rPr>
          <w:t>SITUATIA UTILITATILOR SI ANALIZA DE CONSUM</w:t>
        </w:r>
        <w:r>
          <w:rPr>
            <w:noProof/>
            <w:webHidden/>
          </w:rPr>
          <w:tab/>
        </w:r>
        <w:r>
          <w:rPr>
            <w:noProof/>
            <w:webHidden/>
          </w:rPr>
          <w:fldChar w:fldCharType="begin"/>
        </w:r>
        <w:r>
          <w:rPr>
            <w:noProof/>
            <w:webHidden/>
          </w:rPr>
          <w:instrText xml:space="preserve"> PAGEREF _Toc194321336 \h </w:instrText>
        </w:r>
        <w:r>
          <w:rPr>
            <w:noProof/>
            <w:webHidden/>
          </w:rPr>
        </w:r>
        <w:r>
          <w:rPr>
            <w:noProof/>
            <w:webHidden/>
          </w:rPr>
          <w:fldChar w:fldCharType="separate"/>
        </w:r>
        <w:r>
          <w:rPr>
            <w:noProof/>
            <w:webHidden/>
          </w:rPr>
          <w:t>70</w:t>
        </w:r>
        <w:r>
          <w:rPr>
            <w:noProof/>
            <w:webHidden/>
          </w:rPr>
          <w:fldChar w:fldCharType="end"/>
        </w:r>
      </w:hyperlink>
    </w:p>
    <w:p w14:paraId="333614A3" w14:textId="19CFCB27" w:rsidR="00CA4B79" w:rsidRDefault="00CA4B79">
      <w:pPr>
        <w:pStyle w:val="Cuprins2"/>
        <w:rPr>
          <w:rFonts w:ascii="Calibri" w:eastAsia="Times New Roman" w:hAnsi="Calibri" w:cs="Times New Roman"/>
          <w:noProof/>
          <w:kern w:val="2"/>
          <w:sz w:val="24"/>
          <w:szCs w:val="24"/>
          <w:lang w:val="en-US"/>
        </w:rPr>
      </w:pPr>
      <w:hyperlink w:anchor="_Toc194321337" w:history="1">
        <w:r w:rsidRPr="00F520B3">
          <w:rPr>
            <w:rStyle w:val="Hyperlink"/>
            <w:bCs/>
            <w:noProof/>
            <w:shd w:val="clear" w:color="auto" w:fill="FFFFFF"/>
          </w:rPr>
          <w:t xml:space="preserve">4.4. </w:t>
        </w:r>
        <w:r w:rsidRPr="00F520B3">
          <w:rPr>
            <w:rStyle w:val="Hyperlink"/>
            <w:noProof/>
            <w:shd w:val="clear" w:color="auto" w:fill="FFFFFF"/>
          </w:rPr>
          <w:t>SUSTENABILITATEA REALIZARII OBIECTIVULUI DE INVESTITII</w:t>
        </w:r>
        <w:r>
          <w:rPr>
            <w:noProof/>
            <w:webHidden/>
          </w:rPr>
          <w:tab/>
        </w:r>
        <w:r>
          <w:rPr>
            <w:noProof/>
            <w:webHidden/>
          </w:rPr>
          <w:fldChar w:fldCharType="begin"/>
        </w:r>
        <w:r>
          <w:rPr>
            <w:noProof/>
            <w:webHidden/>
          </w:rPr>
          <w:instrText xml:space="preserve"> PAGEREF _Toc194321337 \h </w:instrText>
        </w:r>
        <w:r>
          <w:rPr>
            <w:noProof/>
            <w:webHidden/>
          </w:rPr>
        </w:r>
        <w:r>
          <w:rPr>
            <w:noProof/>
            <w:webHidden/>
          </w:rPr>
          <w:fldChar w:fldCharType="separate"/>
        </w:r>
        <w:r>
          <w:rPr>
            <w:noProof/>
            <w:webHidden/>
          </w:rPr>
          <w:t>70</w:t>
        </w:r>
        <w:r>
          <w:rPr>
            <w:noProof/>
            <w:webHidden/>
          </w:rPr>
          <w:fldChar w:fldCharType="end"/>
        </w:r>
      </w:hyperlink>
    </w:p>
    <w:p w14:paraId="3CC284FC" w14:textId="058BF01E"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338" w:history="1">
        <w:r w:rsidRPr="00F520B3">
          <w:rPr>
            <w:rStyle w:val="Hyperlink"/>
            <w:bCs/>
            <w:noProof/>
            <w:shd w:val="clear" w:color="auto" w:fill="FFFFFF"/>
          </w:rPr>
          <w:t>4.4.a. I</w:t>
        </w:r>
        <w:r w:rsidRPr="00F520B3">
          <w:rPr>
            <w:rStyle w:val="Hyperlink"/>
            <w:noProof/>
            <w:shd w:val="clear" w:color="auto" w:fill="FFFFFF"/>
          </w:rPr>
          <w:t>mpactul social si cultural, egalitatea de sanse</w:t>
        </w:r>
        <w:r>
          <w:rPr>
            <w:noProof/>
            <w:webHidden/>
          </w:rPr>
          <w:tab/>
        </w:r>
        <w:r>
          <w:rPr>
            <w:noProof/>
            <w:webHidden/>
          </w:rPr>
          <w:fldChar w:fldCharType="begin"/>
        </w:r>
        <w:r>
          <w:rPr>
            <w:noProof/>
            <w:webHidden/>
          </w:rPr>
          <w:instrText xml:space="preserve"> PAGEREF _Toc194321338 \h </w:instrText>
        </w:r>
        <w:r>
          <w:rPr>
            <w:noProof/>
            <w:webHidden/>
          </w:rPr>
        </w:r>
        <w:r>
          <w:rPr>
            <w:noProof/>
            <w:webHidden/>
          </w:rPr>
          <w:fldChar w:fldCharType="separate"/>
        </w:r>
        <w:r>
          <w:rPr>
            <w:noProof/>
            <w:webHidden/>
          </w:rPr>
          <w:t>70</w:t>
        </w:r>
        <w:r>
          <w:rPr>
            <w:noProof/>
            <w:webHidden/>
          </w:rPr>
          <w:fldChar w:fldCharType="end"/>
        </w:r>
      </w:hyperlink>
    </w:p>
    <w:p w14:paraId="0D74943D" w14:textId="11405EA4"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339" w:history="1">
        <w:r w:rsidRPr="00F520B3">
          <w:rPr>
            <w:rStyle w:val="Hyperlink"/>
            <w:bCs/>
            <w:noProof/>
            <w:shd w:val="clear" w:color="auto" w:fill="FFFFFF"/>
          </w:rPr>
          <w:t>4.4.b. E</w:t>
        </w:r>
        <w:r w:rsidRPr="00F520B3">
          <w:rPr>
            <w:rStyle w:val="Hyperlink"/>
            <w:noProof/>
            <w:shd w:val="clear" w:color="auto" w:fill="FFFFFF"/>
          </w:rPr>
          <w:t>stimari privind forta de munca ocupata prin realizarea investitiei: in faza de realizare, in faza de operare</w:t>
        </w:r>
        <w:r>
          <w:rPr>
            <w:noProof/>
            <w:webHidden/>
          </w:rPr>
          <w:tab/>
        </w:r>
        <w:r>
          <w:rPr>
            <w:noProof/>
            <w:webHidden/>
          </w:rPr>
          <w:fldChar w:fldCharType="begin"/>
        </w:r>
        <w:r>
          <w:rPr>
            <w:noProof/>
            <w:webHidden/>
          </w:rPr>
          <w:instrText xml:space="preserve"> PAGEREF _Toc194321339 \h </w:instrText>
        </w:r>
        <w:r>
          <w:rPr>
            <w:noProof/>
            <w:webHidden/>
          </w:rPr>
        </w:r>
        <w:r>
          <w:rPr>
            <w:noProof/>
            <w:webHidden/>
          </w:rPr>
          <w:fldChar w:fldCharType="separate"/>
        </w:r>
        <w:r>
          <w:rPr>
            <w:noProof/>
            <w:webHidden/>
          </w:rPr>
          <w:t>70</w:t>
        </w:r>
        <w:r>
          <w:rPr>
            <w:noProof/>
            <w:webHidden/>
          </w:rPr>
          <w:fldChar w:fldCharType="end"/>
        </w:r>
      </w:hyperlink>
    </w:p>
    <w:p w14:paraId="4C678FB9" w14:textId="3A3DB3C5"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340" w:history="1">
        <w:r w:rsidRPr="00F520B3">
          <w:rPr>
            <w:rStyle w:val="Hyperlink"/>
            <w:noProof/>
            <w:shd w:val="clear" w:color="auto" w:fill="FFFFFF"/>
          </w:rPr>
          <w:t>4.4.</w:t>
        </w:r>
        <w:r w:rsidRPr="00F520B3">
          <w:rPr>
            <w:rStyle w:val="Hyperlink"/>
            <w:bCs/>
            <w:noProof/>
            <w:shd w:val="clear" w:color="auto" w:fill="FFFFFF"/>
          </w:rPr>
          <w:t>c.</w:t>
        </w:r>
        <w:r w:rsidRPr="00F520B3">
          <w:rPr>
            <w:rStyle w:val="Hyperlink"/>
            <w:noProof/>
            <w:bdr w:val="dotted" w:sz="6" w:space="0" w:color="FEFEFE"/>
            <w:shd w:val="clear" w:color="auto" w:fill="FFFFFF"/>
          </w:rPr>
          <w:t xml:space="preserve"> I</w:t>
        </w:r>
        <w:r w:rsidRPr="00F520B3">
          <w:rPr>
            <w:rStyle w:val="Hyperlink"/>
            <w:noProof/>
            <w:shd w:val="clear" w:color="auto" w:fill="FFFFFF"/>
          </w:rPr>
          <w:t>mpactul asupra factorilor de mediu, inclusiv impactul asupra biodiversitatii si a siturilor protejate</w:t>
        </w:r>
        <w:r>
          <w:rPr>
            <w:noProof/>
            <w:webHidden/>
          </w:rPr>
          <w:tab/>
        </w:r>
        <w:r>
          <w:rPr>
            <w:noProof/>
            <w:webHidden/>
          </w:rPr>
          <w:fldChar w:fldCharType="begin"/>
        </w:r>
        <w:r>
          <w:rPr>
            <w:noProof/>
            <w:webHidden/>
          </w:rPr>
          <w:instrText xml:space="preserve"> PAGEREF _Toc194321340 \h </w:instrText>
        </w:r>
        <w:r>
          <w:rPr>
            <w:noProof/>
            <w:webHidden/>
          </w:rPr>
        </w:r>
        <w:r>
          <w:rPr>
            <w:noProof/>
            <w:webHidden/>
          </w:rPr>
          <w:fldChar w:fldCharType="separate"/>
        </w:r>
        <w:r>
          <w:rPr>
            <w:noProof/>
            <w:webHidden/>
          </w:rPr>
          <w:t>70</w:t>
        </w:r>
        <w:r>
          <w:rPr>
            <w:noProof/>
            <w:webHidden/>
          </w:rPr>
          <w:fldChar w:fldCharType="end"/>
        </w:r>
      </w:hyperlink>
    </w:p>
    <w:p w14:paraId="3C018273" w14:textId="2B175C15"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341" w:history="1">
        <w:r w:rsidRPr="00F520B3">
          <w:rPr>
            <w:rStyle w:val="Hyperlink"/>
            <w:noProof/>
          </w:rPr>
          <w:t>4.4.d. Impactul obiectivului de investitie raportat la contextul natural si antropic in care acesta se integreaza, dupa caz</w:t>
        </w:r>
        <w:r>
          <w:rPr>
            <w:noProof/>
            <w:webHidden/>
          </w:rPr>
          <w:tab/>
        </w:r>
        <w:r>
          <w:rPr>
            <w:noProof/>
            <w:webHidden/>
          </w:rPr>
          <w:fldChar w:fldCharType="begin"/>
        </w:r>
        <w:r>
          <w:rPr>
            <w:noProof/>
            <w:webHidden/>
          </w:rPr>
          <w:instrText xml:space="preserve"> PAGEREF _Toc194321341 \h </w:instrText>
        </w:r>
        <w:r>
          <w:rPr>
            <w:noProof/>
            <w:webHidden/>
          </w:rPr>
        </w:r>
        <w:r>
          <w:rPr>
            <w:noProof/>
            <w:webHidden/>
          </w:rPr>
          <w:fldChar w:fldCharType="separate"/>
        </w:r>
        <w:r>
          <w:rPr>
            <w:noProof/>
            <w:webHidden/>
          </w:rPr>
          <w:t>72</w:t>
        </w:r>
        <w:r>
          <w:rPr>
            <w:noProof/>
            <w:webHidden/>
          </w:rPr>
          <w:fldChar w:fldCharType="end"/>
        </w:r>
      </w:hyperlink>
    </w:p>
    <w:p w14:paraId="20F6523E" w14:textId="51068E4A" w:rsidR="00CA4B79" w:rsidRDefault="00CA4B79">
      <w:pPr>
        <w:pStyle w:val="Cuprins2"/>
        <w:rPr>
          <w:rFonts w:ascii="Calibri" w:eastAsia="Times New Roman" w:hAnsi="Calibri" w:cs="Times New Roman"/>
          <w:noProof/>
          <w:kern w:val="2"/>
          <w:sz w:val="24"/>
          <w:szCs w:val="24"/>
          <w:lang w:val="en-US"/>
        </w:rPr>
      </w:pPr>
      <w:hyperlink w:anchor="_Toc194321342" w:history="1">
        <w:r w:rsidRPr="00F520B3">
          <w:rPr>
            <w:rStyle w:val="Hyperlink"/>
            <w:bCs/>
            <w:noProof/>
            <w:shd w:val="clear" w:color="auto" w:fill="FFFFFF"/>
          </w:rPr>
          <w:t xml:space="preserve">4.5. </w:t>
        </w:r>
        <w:r w:rsidRPr="00F520B3">
          <w:rPr>
            <w:rStyle w:val="Hyperlink"/>
            <w:caps/>
            <w:noProof/>
            <w:shd w:val="clear" w:color="auto" w:fill="FFFFFF"/>
          </w:rPr>
          <w:t>Analiza cererii de bunuri si servicii, care justifica dimensionarea obiectivului de investitii</w:t>
        </w:r>
        <w:r>
          <w:rPr>
            <w:noProof/>
            <w:webHidden/>
          </w:rPr>
          <w:tab/>
        </w:r>
        <w:r>
          <w:rPr>
            <w:noProof/>
            <w:webHidden/>
          </w:rPr>
          <w:fldChar w:fldCharType="begin"/>
        </w:r>
        <w:r>
          <w:rPr>
            <w:noProof/>
            <w:webHidden/>
          </w:rPr>
          <w:instrText xml:space="preserve"> PAGEREF _Toc194321342 \h </w:instrText>
        </w:r>
        <w:r>
          <w:rPr>
            <w:noProof/>
            <w:webHidden/>
          </w:rPr>
        </w:r>
        <w:r>
          <w:rPr>
            <w:noProof/>
            <w:webHidden/>
          </w:rPr>
          <w:fldChar w:fldCharType="separate"/>
        </w:r>
        <w:r>
          <w:rPr>
            <w:noProof/>
            <w:webHidden/>
          </w:rPr>
          <w:t>72</w:t>
        </w:r>
        <w:r>
          <w:rPr>
            <w:noProof/>
            <w:webHidden/>
          </w:rPr>
          <w:fldChar w:fldCharType="end"/>
        </w:r>
      </w:hyperlink>
    </w:p>
    <w:p w14:paraId="24BDCD8C" w14:textId="59488517" w:rsidR="00CA4B79" w:rsidRDefault="00CA4B79">
      <w:pPr>
        <w:pStyle w:val="Cuprins2"/>
        <w:rPr>
          <w:rFonts w:ascii="Calibri" w:eastAsia="Times New Roman" w:hAnsi="Calibri" w:cs="Times New Roman"/>
          <w:noProof/>
          <w:kern w:val="2"/>
          <w:sz w:val="24"/>
          <w:szCs w:val="24"/>
          <w:lang w:val="en-US"/>
        </w:rPr>
      </w:pPr>
      <w:hyperlink w:anchor="_Toc194321343" w:history="1">
        <w:r w:rsidRPr="00F520B3">
          <w:rPr>
            <w:rStyle w:val="Hyperlink"/>
            <w:bCs/>
            <w:noProof/>
            <w:shd w:val="clear" w:color="auto" w:fill="FFFFFF"/>
          </w:rPr>
          <w:t xml:space="preserve">4.6. </w:t>
        </w:r>
        <w:r w:rsidRPr="00F520B3">
          <w:rPr>
            <w:rStyle w:val="Hyperlink"/>
            <w:caps/>
            <w:noProof/>
            <w:shd w:val="clear" w:color="auto" w:fill="FFFFFF"/>
          </w:rPr>
          <w:t>Analiza financiară, inclusiv calcularea indicatorilor de performanţă financiară: fluxul cumulat, valoarea actualizată netă, rata internă de rentabilitate; sustenabilitatea financiară</w:t>
        </w:r>
        <w:r>
          <w:rPr>
            <w:noProof/>
            <w:webHidden/>
          </w:rPr>
          <w:tab/>
        </w:r>
        <w:r>
          <w:rPr>
            <w:noProof/>
            <w:webHidden/>
          </w:rPr>
          <w:fldChar w:fldCharType="begin"/>
        </w:r>
        <w:r>
          <w:rPr>
            <w:noProof/>
            <w:webHidden/>
          </w:rPr>
          <w:instrText xml:space="preserve"> PAGEREF _Toc194321343 \h </w:instrText>
        </w:r>
        <w:r>
          <w:rPr>
            <w:noProof/>
            <w:webHidden/>
          </w:rPr>
        </w:r>
        <w:r>
          <w:rPr>
            <w:noProof/>
            <w:webHidden/>
          </w:rPr>
          <w:fldChar w:fldCharType="separate"/>
        </w:r>
        <w:r>
          <w:rPr>
            <w:noProof/>
            <w:webHidden/>
          </w:rPr>
          <w:t>72</w:t>
        </w:r>
        <w:r>
          <w:rPr>
            <w:noProof/>
            <w:webHidden/>
          </w:rPr>
          <w:fldChar w:fldCharType="end"/>
        </w:r>
      </w:hyperlink>
    </w:p>
    <w:p w14:paraId="2083301B" w14:textId="56BD61EF" w:rsidR="00CA4B79" w:rsidRDefault="00CA4B79">
      <w:pPr>
        <w:pStyle w:val="Cuprins2"/>
        <w:rPr>
          <w:rFonts w:ascii="Calibri" w:eastAsia="Times New Roman" w:hAnsi="Calibri" w:cs="Times New Roman"/>
          <w:noProof/>
          <w:kern w:val="2"/>
          <w:sz w:val="24"/>
          <w:szCs w:val="24"/>
          <w:lang w:val="en-US"/>
        </w:rPr>
      </w:pPr>
      <w:hyperlink w:anchor="_Toc194321344" w:history="1">
        <w:r w:rsidRPr="00F520B3">
          <w:rPr>
            <w:rStyle w:val="Hyperlink"/>
            <w:bCs/>
            <w:noProof/>
            <w:shd w:val="clear" w:color="auto" w:fill="FFFFFF"/>
          </w:rPr>
          <w:t xml:space="preserve">4.7. </w:t>
        </w:r>
        <w:r w:rsidRPr="00F520B3">
          <w:rPr>
            <w:rStyle w:val="Hyperlink"/>
            <w:caps/>
            <w:noProof/>
            <w:shd w:val="clear" w:color="auto" w:fill="FFFFFF"/>
          </w:rPr>
          <w:t>Analiza economică, inclusiv calcularea indicatorilor de performanță economică: valoarea actualizată netă, rata internă de rentabilitate și raportul cost-beneficiu sau, după caz, analiza cost-eficacitate</w:t>
        </w:r>
        <w:r>
          <w:rPr>
            <w:noProof/>
            <w:webHidden/>
          </w:rPr>
          <w:tab/>
        </w:r>
        <w:r>
          <w:rPr>
            <w:noProof/>
            <w:webHidden/>
          </w:rPr>
          <w:fldChar w:fldCharType="begin"/>
        </w:r>
        <w:r>
          <w:rPr>
            <w:noProof/>
            <w:webHidden/>
          </w:rPr>
          <w:instrText xml:space="preserve"> PAGEREF _Toc194321344 \h </w:instrText>
        </w:r>
        <w:r>
          <w:rPr>
            <w:noProof/>
            <w:webHidden/>
          </w:rPr>
        </w:r>
        <w:r>
          <w:rPr>
            <w:noProof/>
            <w:webHidden/>
          </w:rPr>
          <w:fldChar w:fldCharType="separate"/>
        </w:r>
        <w:r>
          <w:rPr>
            <w:noProof/>
            <w:webHidden/>
          </w:rPr>
          <w:t>72</w:t>
        </w:r>
        <w:r>
          <w:rPr>
            <w:noProof/>
            <w:webHidden/>
          </w:rPr>
          <w:fldChar w:fldCharType="end"/>
        </w:r>
      </w:hyperlink>
    </w:p>
    <w:p w14:paraId="63D930C8" w14:textId="6C0E8849" w:rsidR="00CA4B79" w:rsidRDefault="00CA4B79">
      <w:pPr>
        <w:pStyle w:val="Cuprins2"/>
        <w:rPr>
          <w:rFonts w:ascii="Calibri" w:eastAsia="Times New Roman" w:hAnsi="Calibri" w:cs="Times New Roman"/>
          <w:noProof/>
          <w:kern w:val="2"/>
          <w:sz w:val="24"/>
          <w:szCs w:val="24"/>
          <w:lang w:val="en-US"/>
        </w:rPr>
      </w:pPr>
      <w:hyperlink w:anchor="_Toc194321345" w:history="1">
        <w:r w:rsidRPr="00F520B3">
          <w:rPr>
            <w:rStyle w:val="Hyperlink"/>
            <w:bCs/>
            <w:noProof/>
            <w:shd w:val="clear" w:color="auto" w:fill="FFFFFF"/>
          </w:rPr>
          <w:t xml:space="preserve">4.8. </w:t>
        </w:r>
        <w:r w:rsidRPr="00F520B3">
          <w:rPr>
            <w:rStyle w:val="Hyperlink"/>
            <w:caps/>
            <w:noProof/>
            <w:shd w:val="clear" w:color="auto" w:fill="FFFFFF"/>
          </w:rPr>
          <w:t>Analiza de senzitivitate</w:t>
        </w:r>
        <w:r>
          <w:rPr>
            <w:noProof/>
            <w:webHidden/>
          </w:rPr>
          <w:tab/>
        </w:r>
        <w:r>
          <w:rPr>
            <w:noProof/>
            <w:webHidden/>
          </w:rPr>
          <w:fldChar w:fldCharType="begin"/>
        </w:r>
        <w:r>
          <w:rPr>
            <w:noProof/>
            <w:webHidden/>
          </w:rPr>
          <w:instrText xml:space="preserve"> PAGEREF _Toc194321345 \h </w:instrText>
        </w:r>
        <w:r>
          <w:rPr>
            <w:noProof/>
            <w:webHidden/>
          </w:rPr>
        </w:r>
        <w:r>
          <w:rPr>
            <w:noProof/>
            <w:webHidden/>
          </w:rPr>
          <w:fldChar w:fldCharType="separate"/>
        </w:r>
        <w:r>
          <w:rPr>
            <w:noProof/>
            <w:webHidden/>
          </w:rPr>
          <w:t>72</w:t>
        </w:r>
        <w:r>
          <w:rPr>
            <w:noProof/>
            <w:webHidden/>
          </w:rPr>
          <w:fldChar w:fldCharType="end"/>
        </w:r>
      </w:hyperlink>
    </w:p>
    <w:p w14:paraId="1E31529B" w14:textId="0611E088" w:rsidR="00CA4B79" w:rsidRDefault="00CA4B79">
      <w:pPr>
        <w:pStyle w:val="Cuprins2"/>
        <w:rPr>
          <w:rFonts w:ascii="Calibri" w:eastAsia="Times New Roman" w:hAnsi="Calibri" w:cs="Times New Roman"/>
          <w:noProof/>
          <w:kern w:val="2"/>
          <w:sz w:val="24"/>
          <w:szCs w:val="24"/>
          <w:lang w:val="en-US"/>
        </w:rPr>
      </w:pPr>
      <w:hyperlink w:anchor="_Toc194321346" w:history="1">
        <w:r w:rsidRPr="00F520B3">
          <w:rPr>
            <w:rStyle w:val="Hyperlink"/>
            <w:bCs/>
            <w:noProof/>
            <w:shd w:val="clear" w:color="auto" w:fill="FFFFFF"/>
          </w:rPr>
          <w:t xml:space="preserve">4.9. </w:t>
        </w:r>
        <w:r w:rsidRPr="00F520B3">
          <w:rPr>
            <w:rStyle w:val="Hyperlink"/>
            <w:caps/>
            <w:noProof/>
            <w:shd w:val="clear" w:color="auto" w:fill="FFFFFF"/>
          </w:rPr>
          <w:t>Analiza de riscuri, măsuri de prevenire/diminuare a riscurilor</w:t>
        </w:r>
        <w:r>
          <w:rPr>
            <w:noProof/>
            <w:webHidden/>
          </w:rPr>
          <w:tab/>
        </w:r>
        <w:r>
          <w:rPr>
            <w:noProof/>
            <w:webHidden/>
          </w:rPr>
          <w:fldChar w:fldCharType="begin"/>
        </w:r>
        <w:r>
          <w:rPr>
            <w:noProof/>
            <w:webHidden/>
          </w:rPr>
          <w:instrText xml:space="preserve"> PAGEREF _Toc194321346 \h </w:instrText>
        </w:r>
        <w:r>
          <w:rPr>
            <w:noProof/>
            <w:webHidden/>
          </w:rPr>
        </w:r>
        <w:r>
          <w:rPr>
            <w:noProof/>
            <w:webHidden/>
          </w:rPr>
          <w:fldChar w:fldCharType="separate"/>
        </w:r>
        <w:r>
          <w:rPr>
            <w:noProof/>
            <w:webHidden/>
          </w:rPr>
          <w:t>72</w:t>
        </w:r>
        <w:r>
          <w:rPr>
            <w:noProof/>
            <w:webHidden/>
          </w:rPr>
          <w:fldChar w:fldCharType="end"/>
        </w:r>
      </w:hyperlink>
    </w:p>
    <w:p w14:paraId="653AD800" w14:textId="3300231B" w:rsidR="00CA4B79" w:rsidRDefault="00CA4B79">
      <w:pPr>
        <w:pStyle w:val="Cuprins1"/>
        <w:tabs>
          <w:tab w:val="right" w:leader="dot" w:pos="9628"/>
        </w:tabs>
        <w:rPr>
          <w:rFonts w:ascii="Calibri" w:hAnsi="Calibri" w:cs="Times New Roman"/>
          <w:caps w:val="0"/>
          <w:noProof/>
          <w:color w:val="auto"/>
          <w:kern w:val="2"/>
          <w:sz w:val="24"/>
          <w:szCs w:val="24"/>
          <w:lang w:val="en-US"/>
        </w:rPr>
      </w:pPr>
      <w:hyperlink w:anchor="_Toc194321347" w:history="1">
        <w:r w:rsidRPr="00F520B3">
          <w:rPr>
            <w:rStyle w:val="Hyperlink"/>
            <w:noProof/>
          </w:rPr>
          <w:t>5. SCENARIUL TEHNICO-ECONOMIC OPTIM, RECOMANDAT</w:t>
        </w:r>
        <w:r>
          <w:rPr>
            <w:noProof/>
            <w:webHidden/>
          </w:rPr>
          <w:tab/>
        </w:r>
        <w:r>
          <w:rPr>
            <w:noProof/>
            <w:webHidden/>
          </w:rPr>
          <w:fldChar w:fldCharType="begin"/>
        </w:r>
        <w:r>
          <w:rPr>
            <w:noProof/>
            <w:webHidden/>
          </w:rPr>
          <w:instrText xml:space="preserve"> PAGEREF _Toc194321347 \h </w:instrText>
        </w:r>
        <w:r>
          <w:rPr>
            <w:noProof/>
            <w:webHidden/>
          </w:rPr>
        </w:r>
        <w:r>
          <w:rPr>
            <w:noProof/>
            <w:webHidden/>
          </w:rPr>
          <w:fldChar w:fldCharType="separate"/>
        </w:r>
        <w:r>
          <w:rPr>
            <w:noProof/>
            <w:webHidden/>
          </w:rPr>
          <w:t>72</w:t>
        </w:r>
        <w:r>
          <w:rPr>
            <w:noProof/>
            <w:webHidden/>
          </w:rPr>
          <w:fldChar w:fldCharType="end"/>
        </w:r>
      </w:hyperlink>
    </w:p>
    <w:p w14:paraId="1D7D7415" w14:textId="6938CED2" w:rsidR="00CA4B79" w:rsidRDefault="00CA4B79">
      <w:pPr>
        <w:pStyle w:val="Cuprins2"/>
        <w:rPr>
          <w:rFonts w:ascii="Calibri" w:eastAsia="Times New Roman" w:hAnsi="Calibri" w:cs="Times New Roman"/>
          <w:noProof/>
          <w:kern w:val="2"/>
          <w:sz w:val="24"/>
          <w:szCs w:val="24"/>
          <w:lang w:val="en-US"/>
        </w:rPr>
      </w:pPr>
      <w:hyperlink w:anchor="_Toc194321348" w:history="1">
        <w:r w:rsidRPr="00F520B3">
          <w:rPr>
            <w:rStyle w:val="Hyperlink"/>
            <w:bCs/>
            <w:noProof/>
            <w:shd w:val="clear" w:color="auto" w:fill="FFFFFF"/>
          </w:rPr>
          <w:t xml:space="preserve">5.1. </w:t>
        </w:r>
        <w:r w:rsidRPr="00F520B3">
          <w:rPr>
            <w:rStyle w:val="Hyperlink"/>
            <w:noProof/>
            <w:shd w:val="clear" w:color="auto" w:fill="FFFFFF"/>
          </w:rPr>
          <w:t>COMPARATIA SCENARIILOR  PROPUSE DIN PUNCT DE VEDERE TEHNIC, ECONOMIC, FINANCIAR, AL SUSTENABILITATII SI RISCURILOR</w:t>
        </w:r>
        <w:r>
          <w:rPr>
            <w:noProof/>
            <w:webHidden/>
          </w:rPr>
          <w:tab/>
        </w:r>
        <w:r>
          <w:rPr>
            <w:noProof/>
            <w:webHidden/>
          </w:rPr>
          <w:fldChar w:fldCharType="begin"/>
        </w:r>
        <w:r>
          <w:rPr>
            <w:noProof/>
            <w:webHidden/>
          </w:rPr>
          <w:instrText xml:space="preserve"> PAGEREF _Toc194321348 \h </w:instrText>
        </w:r>
        <w:r>
          <w:rPr>
            <w:noProof/>
            <w:webHidden/>
          </w:rPr>
        </w:r>
        <w:r>
          <w:rPr>
            <w:noProof/>
            <w:webHidden/>
          </w:rPr>
          <w:fldChar w:fldCharType="separate"/>
        </w:r>
        <w:r>
          <w:rPr>
            <w:noProof/>
            <w:webHidden/>
          </w:rPr>
          <w:t>72</w:t>
        </w:r>
        <w:r>
          <w:rPr>
            <w:noProof/>
            <w:webHidden/>
          </w:rPr>
          <w:fldChar w:fldCharType="end"/>
        </w:r>
      </w:hyperlink>
    </w:p>
    <w:p w14:paraId="70DB1BAC" w14:textId="0E83FADF" w:rsidR="00CA4B79" w:rsidRDefault="00CA4B79">
      <w:pPr>
        <w:pStyle w:val="Cuprins2"/>
        <w:rPr>
          <w:rFonts w:ascii="Calibri" w:eastAsia="Times New Roman" w:hAnsi="Calibri" w:cs="Times New Roman"/>
          <w:noProof/>
          <w:kern w:val="2"/>
          <w:sz w:val="24"/>
          <w:szCs w:val="24"/>
          <w:lang w:val="en-US"/>
        </w:rPr>
      </w:pPr>
      <w:hyperlink w:anchor="_Toc194321349" w:history="1">
        <w:r w:rsidRPr="00F520B3">
          <w:rPr>
            <w:rStyle w:val="Hyperlink"/>
            <w:bCs/>
            <w:noProof/>
            <w:shd w:val="clear" w:color="auto" w:fill="FFFFFF"/>
          </w:rPr>
          <w:t xml:space="preserve">5.2. </w:t>
        </w:r>
        <w:r w:rsidRPr="00F520B3">
          <w:rPr>
            <w:rStyle w:val="Hyperlink"/>
            <w:noProof/>
            <w:shd w:val="clear" w:color="auto" w:fill="FFFFFF"/>
          </w:rPr>
          <w:t>SELECTAREA SI JUSTIFICAREA SCENARIULUI  OPTIM RECOMANDAT</w:t>
        </w:r>
        <w:r>
          <w:rPr>
            <w:noProof/>
            <w:webHidden/>
          </w:rPr>
          <w:tab/>
        </w:r>
        <w:r>
          <w:rPr>
            <w:noProof/>
            <w:webHidden/>
          </w:rPr>
          <w:fldChar w:fldCharType="begin"/>
        </w:r>
        <w:r>
          <w:rPr>
            <w:noProof/>
            <w:webHidden/>
          </w:rPr>
          <w:instrText xml:space="preserve"> PAGEREF _Toc194321349 \h </w:instrText>
        </w:r>
        <w:r>
          <w:rPr>
            <w:noProof/>
            <w:webHidden/>
          </w:rPr>
        </w:r>
        <w:r>
          <w:rPr>
            <w:noProof/>
            <w:webHidden/>
          </w:rPr>
          <w:fldChar w:fldCharType="separate"/>
        </w:r>
        <w:r>
          <w:rPr>
            <w:noProof/>
            <w:webHidden/>
          </w:rPr>
          <w:t>73</w:t>
        </w:r>
        <w:r>
          <w:rPr>
            <w:noProof/>
            <w:webHidden/>
          </w:rPr>
          <w:fldChar w:fldCharType="end"/>
        </w:r>
      </w:hyperlink>
    </w:p>
    <w:p w14:paraId="20C191B8" w14:textId="26298E5F" w:rsidR="00CA4B79" w:rsidRDefault="00CA4B79">
      <w:pPr>
        <w:pStyle w:val="Cuprins2"/>
        <w:rPr>
          <w:rFonts w:ascii="Calibri" w:eastAsia="Times New Roman" w:hAnsi="Calibri" w:cs="Times New Roman"/>
          <w:noProof/>
          <w:kern w:val="2"/>
          <w:sz w:val="24"/>
          <w:szCs w:val="24"/>
          <w:lang w:val="en-US"/>
        </w:rPr>
      </w:pPr>
      <w:hyperlink w:anchor="_Toc194321350" w:history="1">
        <w:r w:rsidRPr="00F520B3">
          <w:rPr>
            <w:rStyle w:val="Hyperlink"/>
            <w:bCs/>
            <w:noProof/>
            <w:shd w:val="clear" w:color="auto" w:fill="FFFFFF"/>
          </w:rPr>
          <w:t xml:space="preserve">5.3. </w:t>
        </w:r>
        <w:r w:rsidRPr="00F520B3">
          <w:rPr>
            <w:rStyle w:val="Hyperlink"/>
            <w:noProof/>
            <w:shd w:val="clear" w:color="auto" w:fill="FFFFFF"/>
          </w:rPr>
          <w:t>DESCRIEREA SCENARIULUI RECOMANDAT</w:t>
        </w:r>
        <w:r>
          <w:rPr>
            <w:noProof/>
            <w:webHidden/>
          </w:rPr>
          <w:tab/>
        </w:r>
        <w:r>
          <w:rPr>
            <w:noProof/>
            <w:webHidden/>
          </w:rPr>
          <w:fldChar w:fldCharType="begin"/>
        </w:r>
        <w:r>
          <w:rPr>
            <w:noProof/>
            <w:webHidden/>
          </w:rPr>
          <w:instrText xml:space="preserve"> PAGEREF _Toc194321350 \h </w:instrText>
        </w:r>
        <w:r>
          <w:rPr>
            <w:noProof/>
            <w:webHidden/>
          </w:rPr>
        </w:r>
        <w:r>
          <w:rPr>
            <w:noProof/>
            <w:webHidden/>
          </w:rPr>
          <w:fldChar w:fldCharType="separate"/>
        </w:r>
        <w:r>
          <w:rPr>
            <w:noProof/>
            <w:webHidden/>
          </w:rPr>
          <w:t>73</w:t>
        </w:r>
        <w:r>
          <w:rPr>
            <w:noProof/>
            <w:webHidden/>
          </w:rPr>
          <w:fldChar w:fldCharType="end"/>
        </w:r>
      </w:hyperlink>
    </w:p>
    <w:p w14:paraId="3CFFF99D" w14:textId="62832433"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351" w:history="1">
        <w:r w:rsidRPr="00F520B3">
          <w:rPr>
            <w:rStyle w:val="Hyperlink"/>
            <w:noProof/>
          </w:rPr>
          <w:t>5.3.a Obtinerea si amenajarea terenului</w:t>
        </w:r>
        <w:r>
          <w:rPr>
            <w:noProof/>
            <w:webHidden/>
          </w:rPr>
          <w:tab/>
        </w:r>
        <w:r>
          <w:rPr>
            <w:noProof/>
            <w:webHidden/>
          </w:rPr>
          <w:fldChar w:fldCharType="begin"/>
        </w:r>
        <w:r>
          <w:rPr>
            <w:noProof/>
            <w:webHidden/>
          </w:rPr>
          <w:instrText xml:space="preserve"> PAGEREF _Toc194321351 \h </w:instrText>
        </w:r>
        <w:r>
          <w:rPr>
            <w:noProof/>
            <w:webHidden/>
          </w:rPr>
        </w:r>
        <w:r>
          <w:rPr>
            <w:noProof/>
            <w:webHidden/>
          </w:rPr>
          <w:fldChar w:fldCharType="separate"/>
        </w:r>
        <w:r>
          <w:rPr>
            <w:noProof/>
            <w:webHidden/>
          </w:rPr>
          <w:t>73</w:t>
        </w:r>
        <w:r>
          <w:rPr>
            <w:noProof/>
            <w:webHidden/>
          </w:rPr>
          <w:fldChar w:fldCharType="end"/>
        </w:r>
      </w:hyperlink>
    </w:p>
    <w:p w14:paraId="4317D799" w14:textId="34F53702"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352" w:history="1">
        <w:r w:rsidRPr="00F520B3">
          <w:rPr>
            <w:rStyle w:val="Hyperlink"/>
            <w:bCs/>
            <w:noProof/>
            <w:shd w:val="clear" w:color="auto" w:fill="FFFFFF"/>
          </w:rPr>
          <w:t xml:space="preserve">5.3.b. </w:t>
        </w:r>
        <w:r w:rsidRPr="00F520B3">
          <w:rPr>
            <w:rStyle w:val="Hyperlink"/>
            <w:noProof/>
            <w:bdr w:val="dotted" w:sz="6" w:space="0" w:color="FEFEFE"/>
            <w:shd w:val="clear" w:color="auto" w:fill="FFFFFF"/>
          </w:rPr>
          <w:t>A</w:t>
        </w:r>
        <w:r w:rsidRPr="00F520B3">
          <w:rPr>
            <w:rStyle w:val="Hyperlink"/>
            <w:noProof/>
            <w:shd w:val="clear" w:color="auto" w:fill="FFFFFF"/>
          </w:rPr>
          <w:t>sigurarea utilitatilor necesare functionarii obiectivului</w:t>
        </w:r>
        <w:r>
          <w:rPr>
            <w:noProof/>
            <w:webHidden/>
          </w:rPr>
          <w:tab/>
        </w:r>
        <w:r>
          <w:rPr>
            <w:noProof/>
            <w:webHidden/>
          </w:rPr>
          <w:fldChar w:fldCharType="begin"/>
        </w:r>
        <w:r>
          <w:rPr>
            <w:noProof/>
            <w:webHidden/>
          </w:rPr>
          <w:instrText xml:space="preserve"> PAGEREF _Toc194321352 \h </w:instrText>
        </w:r>
        <w:r>
          <w:rPr>
            <w:noProof/>
            <w:webHidden/>
          </w:rPr>
        </w:r>
        <w:r>
          <w:rPr>
            <w:noProof/>
            <w:webHidden/>
          </w:rPr>
          <w:fldChar w:fldCharType="separate"/>
        </w:r>
        <w:r>
          <w:rPr>
            <w:noProof/>
            <w:webHidden/>
          </w:rPr>
          <w:t>73</w:t>
        </w:r>
        <w:r>
          <w:rPr>
            <w:noProof/>
            <w:webHidden/>
          </w:rPr>
          <w:fldChar w:fldCharType="end"/>
        </w:r>
      </w:hyperlink>
    </w:p>
    <w:p w14:paraId="04B6E114" w14:textId="6C3E713C"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353" w:history="1">
        <w:r w:rsidRPr="00F520B3">
          <w:rPr>
            <w:rStyle w:val="Hyperlink"/>
            <w:bCs/>
            <w:noProof/>
            <w:shd w:val="clear" w:color="auto" w:fill="FFFFFF"/>
          </w:rPr>
          <w:t xml:space="preserve">5.3.c. </w:t>
        </w:r>
        <w:r w:rsidRPr="00F520B3">
          <w:rPr>
            <w:rStyle w:val="Hyperlink"/>
            <w:noProof/>
            <w:bdr w:val="dotted" w:sz="6" w:space="0" w:color="FEFEFE"/>
            <w:shd w:val="clear" w:color="auto" w:fill="FFFFFF"/>
          </w:rPr>
          <w:t>Soluţia tehnică, cuprinzând descrierea, din punct de vedere tehnologic, constructiv, tehnic, funcţional-arhitectural şi economic, a principalelor lucrări pentru investiţia de bază, corelată cu nivelul calitativ, tehnic şi de performanţă ce rezultă din indicatorii tehnico-economici propuşi</w:t>
        </w:r>
        <w:r>
          <w:rPr>
            <w:noProof/>
            <w:webHidden/>
          </w:rPr>
          <w:tab/>
        </w:r>
        <w:r>
          <w:rPr>
            <w:noProof/>
            <w:webHidden/>
          </w:rPr>
          <w:fldChar w:fldCharType="begin"/>
        </w:r>
        <w:r>
          <w:rPr>
            <w:noProof/>
            <w:webHidden/>
          </w:rPr>
          <w:instrText xml:space="preserve"> PAGEREF _Toc194321353 \h </w:instrText>
        </w:r>
        <w:r>
          <w:rPr>
            <w:noProof/>
            <w:webHidden/>
          </w:rPr>
        </w:r>
        <w:r>
          <w:rPr>
            <w:noProof/>
            <w:webHidden/>
          </w:rPr>
          <w:fldChar w:fldCharType="separate"/>
        </w:r>
        <w:r>
          <w:rPr>
            <w:noProof/>
            <w:webHidden/>
          </w:rPr>
          <w:t>74</w:t>
        </w:r>
        <w:r>
          <w:rPr>
            <w:noProof/>
            <w:webHidden/>
          </w:rPr>
          <w:fldChar w:fldCharType="end"/>
        </w:r>
      </w:hyperlink>
    </w:p>
    <w:p w14:paraId="76E55D3B" w14:textId="12DE6145"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354" w:history="1">
        <w:r w:rsidRPr="00F520B3">
          <w:rPr>
            <w:rStyle w:val="Hyperlink"/>
            <w:noProof/>
          </w:rPr>
          <w:t>5.3.c.1 Statia Belcesti</w:t>
        </w:r>
        <w:r>
          <w:rPr>
            <w:noProof/>
            <w:webHidden/>
          </w:rPr>
          <w:tab/>
        </w:r>
        <w:r>
          <w:rPr>
            <w:noProof/>
            <w:webHidden/>
          </w:rPr>
          <w:fldChar w:fldCharType="begin"/>
        </w:r>
        <w:r>
          <w:rPr>
            <w:noProof/>
            <w:webHidden/>
          </w:rPr>
          <w:instrText xml:space="preserve"> PAGEREF _Toc194321354 \h </w:instrText>
        </w:r>
        <w:r>
          <w:rPr>
            <w:noProof/>
            <w:webHidden/>
          </w:rPr>
        </w:r>
        <w:r>
          <w:rPr>
            <w:noProof/>
            <w:webHidden/>
          </w:rPr>
          <w:fldChar w:fldCharType="separate"/>
        </w:r>
        <w:r>
          <w:rPr>
            <w:noProof/>
            <w:webHidden/>
          </w:rPr>
          <w:t>74</w:t>
        </w:r>
        <w:r>
          <w:rPr>
            <w:noProof/>
            <w:webHidden/>
          </w:rPr>
          <w:fldChar w:fldCharType="end"/>
        </w:r>
      </w:hyperlink>
    </w:p>
    <w:p w14:paraId="58369DA3" w14:textId="68EF6AC8"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355" w:history="1">
        <w:r w:rsidRPr="00F520B3">
          <w:rPr>
            <w:rStyle w:val="Hyperlink"/>
            <w:noProof/>
          </w:rPr>
          <w:t>5.3.c.2 Statia Tabara</w:t>
        </w:r>
        <w:r>
          <w:rPr>
            <w:noProof/>
            <w:webHidden/>
          </w:rPr>
          <w:tab/>
        </w:r>
        <w:r>
          <w:rPr>
            <w:noProof/>
            <w:webHidden/>
          </w:rPr>
          <w:fldChar w:fldCharType="begin"/>
        </w:r>
        <w:r>
          <w:rPr>
            <w:noProof/>
            <w:webHidden/>
          </w:rPr>
          <w:instrText xml:space="preserve"> PAGEREF _Toc194321355 \h </w:instrText>
        </w:r>
        <w:r>
          <w:rPr>
            <w:noProof/>
            <w:webHidden/>
          </w:rPr>
        </w:r>
        <w:r>
          <w:rPr>
            <w:noProof/>
            <w:webHidden/>
          </w:rPr>
          <w:fldChar w:fldCharType="separate"/>
        </w:r>
        <w:r>
          <w:rPr>
            <w:noProof/>
            <w:webHidden/>
          </w:rPr>
          <w:t>81</w:t>
        </w:r>
        <w:r>
          <w:rPr>
            <w:noProof/>
            <w:webHidden/>
          </w:rPr>
          <w:fldChar w:fldCharType="end"/>
        </w:r>
      </w:hyperlink>
    </w:p>
    <w:p w14:paraId="424A6423" w14:textId="7B729F56"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356" w:history="1">
        <w:r w:rsidRPr="00F520B3">
          <w:rPr>
            <w:rStyle w:val="Hyperlink"/>
            <w:noProof/>
          </w:rPr>
          <w:t>5.3.c.3 Statia Trifesti</w:t>
        </w:r>
        <w:r>
          <w:rPr>
            <w:noProof/>
            <w:webHidden/>
          </w:rPr>
          <w:tab/>
        </w:r>
        <w:r>
          <w:rPr>
            <w:noProof/>
            <w:webHidden/>
          </w:rPr>
          <w:fldChar w:fldCharType="begin"/>
        </w:r>
        <w:r>
          <w:rPr>
            <w:noProof/>
            <w:webHidden/>
          </w:rPr>
          <w:instrText xml:space="preserve"> PAGEREF _Toc194321356 \h </w:instrText>
        </w:r>
        <w:r>
          <w:rPr>
            <w:noProof/>
            <w:webHidden/>
          </w:rPr>
        </w:r>
        <w:r>
          <w:rPr>
            <w:noProof/>
            <w:webHidden/>
          </w:rPr>
          <w:fldChar w:fldCharType="separate"/>
        </w:r>
        <w:r>
          <w:rPr>
            <w:noProof/>
            <w:webHidden/>
          </w:rPr>
          <w:t>85</w:t>
        </w:r>
        <w:r>
          <w:rPr>
            <w:noProof/>
            <w:webHidden/>
          </w:rPr>
          <w:fldChar w:fldCharType="end"/>
        </w:r>
      </w:hyperlink>
    </w:p>
    <w:p w14:paraId="3AF05819" w14:textId="4064DFF3"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357" w:history="1">
        <w:r w:rsidRPr="00F520B3">
          <w:rPr>
            <w:rStyle w:val="Hyperlink"/>
            <w:noProof/>
          </w:rPr>
          <w:t>5.3.c.4 Statia Roman IMR</w:t>
        </w:r>
        <w:r>
          <w:rPr>
            <w:noProof/>
            <w:webHidden/>
          </w:rPr>
          <w:tab/>
        </w:r>
        <w:r>
          <w:rPr>
            <w:noProof/>
            <w:webHidden/>
          </w:rPr>
          <w:fldChar w:fldCharType="begin"/>
        </w:r>
        <w:r>
          <w:rPr>
            <w:noProof/>
            <w:webHidden/>
          </w:rPr>
          <w:instrText xml:space="preserve"> PAGEREF _Toc194321357 \h </w:instrText>
        </w:r>
        <w:r>
          <w:rPr>
            <w:noProof/>
            <w:webHidden/>
          </w:rPr>
        </w:r>
        <w:r>
          <w:rPr>
            <w:noProof/>
            <w:webHidden/>
          </w:rPr>
          <w:fldChar w:fldCharType="separate"/>
        </w:r>
        <w:r>
          <w:rPr>
            <w:noProof/>
            <w:webHidden/>
          </w:rPr>
          <w:t>92</w:t>
        </w:r>
        <w:r>
          <w:rPr>
            <w:noProof/>
            <w:webHidden/>
          </w:rPr>
          <w:fldChar w:fldCharType="end"/>
        </w:r>
      </w:hyperlink>
    </w:p>
    <w:p w14:paraId="31709891" w14:textId="60455663"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358" w:history="1">
        <w:r w:rsidRPr="00F520B3">
          <w:rPr>
            <w:rStyle w:val="Hyperlink"/>
            <w:noProof/>
          </w:rPr>
          <w:t>5.3.c.5 Statia PAL Neamt</w:t>
        </w:r>
        <w:r>
          <w:rPr>
            <w:noProof/>
            <w:webHidden/>
          </w:rPr>
          <w:tab/>
        </w:r>
        <w:r>
          <w:rPr>
            <w:noProof/>
            <w:webHidden/>
          </w:rPr>
          <w:fldChar w:fldCharType="begin"/>
        </w:r>
        <w:r>
          <w:rPr>
            <w:noProof/>
            <w:webHidden/>
          </w:rPr>
          <w:instrText xml:space="preserve"> PAGEREF _Toc194321358 \h </w:instrText>
        </w:r>
        <w:r>
          <w:rPr>
            <w:noProof/>
            <w:webHidden/>
          </w:rPr>
        </w:r>
        <w:r>
          <w:rPr>
            <w:noProof/>
            <w:webHidden/>
          </w:rPr>
          <w:fldChar w:fldCharType="separate"/>
        </w:r>
        <w:r>
          <w:rPr>
            <w:noProof/>
            <w:webHidden/>
          </w:rPr>
          <w:t>99</w:t>
        </w:r>
        <w:r>
          <w:rPr>
            <w:noProof/>
            <w:webHidden/>
          </w:rPr>
          <w:fldChar w:fldCharType="end"/>
        </w:r>
      </w:hyperlink>
    </w:p>
    <w:p w14:paraId="4799B237" w14:textId="5170F44D"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359" w:history="1">
        <w:r w:rsidRPr="00F520B3">
          <w:rPr>
            <w:rStyle w:val="Hyperlink"/>
            <w:noProof/>
          </w:rPr>
          <w:t>5.3.c.6 Statia Piatra Neamt Gara</w:t>
        </w:r>
        <w:r>
          <w:rPr>
            <w:noProof/>
            <w:webHidden/>
          </w:rPr>
          <w:tab/>
        </w:r>
        <w:r>
          <w:rPr>
            <w:noProof/>
            <w:webHidden/>
          </w:rPr>
          <w:fldChar w:fldCharType="begin"/>
        </w:r>
        <w:r>
          <w:rPr>
            <w:noProof/>
            <w:webHidden/>
          </w:rPr>
          <w:instrText xml:space="preserve"> PAGEREF _Toc194321359 \h </w:instrText>
        </w:r>
        <w:r>
          <w:rPr>
            <w:noProof/>
            <w:webHidden/>
          </w:rPr>
        </w:r>
        <w:r>
          <w:rPr>
            <w:noProof/>
            <w:webHidden/>
          </w:rPr>
          <w:fldChar w:fldCharType="separate"/>
        </w:r>
        <w:r>
          <w:rPr>
            <w:noProof/>
            <w:webHidden/>
          </w:rPr>
          <w:t>103</w:t>
        </w:r>
        <w:r>
          <w:rPr>
            <w:noProof/>
            <w:webHidden/>
          </w:rPr>
          <w:fldChar w:fldCharType="end"/>
        </w:r>
      </w:hyperlink>
    </w:p>
    <w:p w14:paraId="6E56C304" w14:textId="5AC8CFA5"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360" w:history="1">
        <w:r w:rsidRPr="00F520B3">
          <w:rPr>
            <w:rStyle w:val="Hyperlink"/>
            <w:noProof/>
          </w:rPr>
          <w:t>5.3.c.7 Statia Roman Vest</w:t>
        </w:r>
        <w:r>
          <w:rPr>
            <w:noProof/>
            <w:webHidden/>
          </w:rPr>
          <w:tab/>
        </w:r>
        <w:r>
          <w:rPr>
            <w:noProof/>
            <w:webHidden/>
          </w:rPr>
          <w:fldChar w:fldCharType="begin"/>
        </w:r>
        <w:r>
          <w:rPr>
            <w:noProof/>
            <w:webHidden/>
          </w:rPr>
          <w:instrText xml:space="preserve"> PAGEREF _Toc194321360 \h </w:instrText>
        </w:r>
        <w:r>
          <w:rPr>
            <w:noProof/>
            <w:webHidden/>
          </w:rPr>
        </w:r>
        <w:r>
          <w:rPr>
            <w:noProof/>
            <w:webHidden/>
          </w:rPr>
          <w:fldChar w:fldCharType="separate"/>
        </w:r>
        <w:r>
          <w:rPr>
            <w:noProof/>
            <w:webHidden/>
          </w:rPr>
          <w:t>110</w:t>
        </w:r>
        <w:r>
          <w:rPr>
            <w:noProof/>
            <w:webHidden/>
          </w:rPr>
          <w:fldChar w:fldCharType="end"/>
        </w:r>
      </w:hyperlink>
    </w:p>
    <w:p w14:paraId="118464E5" w14:textId="78681DF9"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361" w:history="1">
        <w:r w:rsidRPr="00F520B3">
          <w:rPr>
            <w:rStyle w:val="Hyperlink"/>
            <w:noProof/>
          </w:rPr>
          <w:t>5.3.c.8. Statia Delnita</w:t>
        </w:r>
        <w:r>
          <w:rPr>
            <w:noProof/>
            <w:webHidden/>
          </w:rPr>
          <w:tab/>
        </w:r>
        <w:r>
          <w:rPr>
            <w:noProof/>
            <w:webHidden/>
          </w:rPr>
          <w:fldChar w:fldCharType="begin"/>
        </w:r>
        <w:r>
          <w:rPr>
            <w:noProof/>
            <w:webHidden/>
          </w:rPr>
          <w:instrText xml:space="preserve"> PAGEREF _Toc194321361 \h </w:instrText>
        </w:r>
        <w:r>
          <w:rPr>
            <w:noProof/>
            <w:webHidden/>
          </w:rPr>
        </w:r>
        <w:r>
          <w:rPr>
            <w:noProof/>
            <w:webHidden/>
          </w:rPr>
          <w:fldChar w:fldCharType="separate"/>
        </w:r>
        <w:r>
          <w:rPr>
            <w:noProof/>
            <w:webHidden/>
          </w:rPr>
          <w:t>114</w:t>
        </w:r>
        <w:r>
          <w:rPr>
            <w:noProof/>
            <w:webHidden/>
          </w:rPr>
          <w:fldChar w:fldCharType="end"/>
        </w:r>
      </w:hyperlink>
    </w:p>
    <w:p w14:paraId="1F1F6329" w14:textId="43EBB8D1"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362" w:history="1">
        <w:r w:rsidRPr="00F520B3">
          <w:rPr>
            <w:rStyle w:val="Hyperlink"/>
            <w:rFonts w:eastAsia="Arial"/>
            <w:noProof/>
          </w:rPr>
          <w:t>5.3.c.9. Statia Iacobeni</w:t>
        </w:r>
        <w:r>
          <w:rPr>
            <w:noProof/>
            <w:webHidden/>
          </w:rPr>
          <w:tab/>
        </w:r>
        <w:r>
          <w:rPr>
            <w:noProof/>
            <w:webHidden/>
          </w:rPr>
          <w:fldChar w:fldCharType="begin"/>
        </w:r>
        <w:r>
          <w:rPr>
            <w:noProof/>
            <w:webHidden/>
          </w:rPr>
          <w:instrText xml:space="preserve"> PAGEREF _Toc194321362 \h </w:instrText>
        </w:r>
        <w:r>
          <w:rPr>
            <w:noProof/>
            <w:webHidden/>
          </w:rPr>
        </w:r>
        <w:r>
          <w:rPr>
            <w:noProof/>
            <w:webHidden/>
          </w:rPr>
          <w:fldChar w:fldCharType="separate"/>
        </w:r>
        <w:r>
          <w:rPr>
            <w:noProof/>
            <w:webHidden/>
          </w:rPr>
          <w:t>121</w:t>
        </w:r>
        <w:r>
          <w:rPr>
            <w:noProof/>
            <w:webHidden/>
          </w:rPr>
          <w:fldChar w:fldCharType="end"/>
        </w:r>
      </w:hyperlink>
    </w:p>
    <w:p w14:paraId="122BD7B1" w14:textId="79EA92D4"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363" w:history="1">
        <w:r w:rsidRPr="00F520B3">
          <w:rPr>
            <w:rStyle w:val="Hyperlink"/>
            <w:rFonts w:eastAsia="Arial"/>
            <w:noProof/>
          </w:rPr>
          <w:t>5.3.c.10. Statia Radiatoare</w:t>
        </w:r>
        <w:r>
          <w:rPr>
            <w:noProof/>
            <w:webHidden/>
          </w:rPr>
          <w:tab/>
        </w:r>
        <w:r>
          <w:rPr>
            <w:noProof/>
            <w:webHidden/>
          </w:rPr>
          <w:fldChar w:fldCharType="begin"/>
        </w:r>
        <w:r>
          <w:rPr>
            <w:noProof/>
            <w:webHidden/>
          </w:rPr>
          <w:instrText xml:space="preserve"> PAGEREF _Toc194321363 \h </w:instrText>
        </w:r>
        <w:r>
          <w:rPr>
            <w:noProof/>
            <w:webHidden/>
          </w:rPr>
        </w:r>
        <w:r>
          <w:rPr>
            <w:noProof/>
            <w:webHidden/>
          </w:rPr>
          <w:fldChar w:fldCharType="separate"/>
        </w:r>
        <w:r>
          <w:rPr>
            <w:noProof/>
            <w:webHidden/>
          </w:rPr>
          <w:t>127</w:t>
        </w:r>
        <w:r>
          <w:rPr>
            <w:noProof/>
            <w:webHidden/>
          </w:rPr>
          <w:fldChar w:fldCharType="end"/>
        </w:r>
      </w:hyperlink>
    </w:p>
    <w:p w14:paraId="36FE52D4" w14:textId="0013841B"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364" w:history="1">
        <w:r w:rsidRPr="00F520B3">
          <w:rPr>
            <w:rStyle w:val="Hyperlink"/>
            <w:noProof/>
          </w:rPr>
          <w:t>5.3.c.11. Statia Tarnita</w:t>
        </w:r>
        <w:r>
          <w:rPr>
            <w:noProof/>
            <w:webHidden/>
          </w:rPr>
          <w:tab/>
        </w:r>
        <w:r>
          <w:rPr>
            <w:noProof/>
            <w:webHidden/>
          </w:rPr>
          <w:fldChar w:fldCharType="begin"/>
        </w:r>
        <w:r>
          <w:rPr>
            <w:noProof/>
            <w:webHidden/>
          </w:rPr>
          <w:instrText xml:space="preserve"> PAGEREF _Toc194321364 \h </w:instrText>
        </w:r>
        <w:r>
          <w:rPr>
            <w:noProof/>
            <w:webHidden/>
          </w:rPr>
        </w:r>
        <w:r>
          <w:rPr>
            <w:noProof/>
            <w:webHidden/>
          </w:rPr>
          <w:fldChar w:fldCharType="separate"/>
        </w:r>
        <w:r>
          <w:rPr>
            <w:noProof/>
            <w:webHidden/>
          </w:rPr>
          <w:t>132</w:t>
        </w:r>
        <w:r>
          <w:rPr>
            <w:noProof/>
            <w:webHidden/>
          </w:rPr>
          <w:fldChar w:fldCharType="end"/>
        </w:r>
      </w:hyperlink>
    </w:p>
    <w:p w14:paraId="55BC6B54" w14:textId="251327E9"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365" w:history="1">
        <w:r w:rsidRPr="00F520B3">
          <w:rPr>
            <w:rStyle w:val="Hyperlink"/>
            <w:noProof/>
          </w:rPr>
          <w:t>5.3.c.12. Statia Mirauti</w:t>
        </w:r>
        <w:r>
          <w:rPr>
            <w:noProof/>
            <w:webHidden/>
          </w:rPr>
          <w:tab/>
        </w:r>
        <w:r>
          <w:rPr>
            <w:noProof/>
            <w:webHidden/>
          </w:rPr>
          <w:fldChar w:fldCharType="begin"/>
        </w:r>
        <w:r>
          <w:rPr>
            <w:noProof/>
            <w:webHidden/>
          </w:rPr>
          <w:instrText xml:space="preserve"> PAGEREF _Toc194321365 \h </w:instrText>
        </w:r>
        <w:r>
          <w:rPr>
            <w:noProof/>
            <w:webHidden/>
          </w:rPr>
        </w:r>
        <w:r>
          <w:rPr>
            <w:noProof/>
            <w:webHidden/>
          </w:rPr>
          <w:fldChar w:fldCharType="separate"/>
        </w:r>
        <w:r>
          <w:rPr>
            <w:noProof/>
            <w:webHidden/>
          </w:rPr>
          <w:t>138</w:t>
        </w:r>
        <w:r>
          <w:rPr>
            <w:noProof/>
            <w:webHidden/>
          </w:rPr>
          <w:fldChar w:fldCharType="end"/>
        </w:r>
      </w:hyperlink>
    </w:p>
    <w:p w14:paraId="386E46F7" w14:textId="420072B3"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366" w:history="1">
        <w:r w:rsidRPr="00F520B3">
          <w:rPr>
            <w:rStyle w:val="Hyperlink"/>
            <w:bCs/>
            <w:noProof/>
            <w:shd w:val="clear" w:color="auto" w:fill="FFFFFF"/>
          </w:rPr>
          <w:t>5.3.d Probe tehnologice si teste</w:t>
        </w:r>
        <w:r>
          <w:rPr>
            <w:noProof/>
            <w:webHidden/>
          </w:rPr>
          <w:tab/>
        </w:r>
        <w:r>
          <w:rPr>
            <w:noProof/>
            <w:webHidden/>
          </w:rPr>
          <w:fldChar w:fldCharType="begin"/>
        </w:r>
        <w:r>
          <w:rPr>
            <w:noProof/>
            <w:webHidden/>
          </w:rPr>
          <w:instrText xml:space="preserve"> PAGEREF _Toc194321366 \h </w:instrText>
        </w:r>
        <w:r>
          <w:rPr>
            <w:noProof/>
            <w:webHidden/>
          </w:rPr>
        </w:r>
        <w:r>
          <w:rPr>
            <w:noProof/>
            <w:webHidden/>
          </w:rPr>
          <w:fldChar w:fldCharType="separate"/>
        </w:r>
        <w:r>
          <w:rPr>
            <w:noProof/>
            <w:webHidden/>
          </w:rPr>
          <w:t>156</w:t>
        </w:r>
        <w:r>
          <w:rPr>
            <w:noProof/>
            <w:webHidden/>
          </w:rPr>
          <w:fldChar w:fldCharType="end"/>
        </w:r>
      </w:hyperlink>
    </w:p>
    <w:p w14:paraId="79A53636" w14:textId="6104135E" w:rsidR="00CA4B79" w:rsidRDefault="00CA4B79">
      <w:pPr>
        <w:pStyle w:val="Cuprins2"/>
        <w:rPr>
          <w:rFonts w:ascii="Calibri" w:eastAsia="Times New Roman" w:hAnsi="Calibri" w:cs="Times New Roman"/>
          <w:noProof/>
          <w:kern w:val="2"/>
          <w:sz w:val="24"/>
          <w:szCs w:val="24"/>
          <w:lang w:val="en-US"/>
        </w:rPr>
      </w:pPr>
      <w:hyperlink w:anchor="_Toc194321367" w:history="1">
        <w:r w:rsidRPr="00F520B3">
          <w:rPr>
            <w:rStyle w:val="Hyperlink"/>
            <w:noProof/>
            <w:shd w:val="clear" w:color="auto" w:fill="FFFFFF"/>
          </w:rPr>
          <w:t>5.4. PRINCIPALII INDICATORI TEHNICO-ECONOMICI AFERENTI OBIECTIVULUI DE INVESTITII:</w:t>
        </w:r>
        <w:r>
          <w:rPr>
            <w:noProof/>
            <w:webHidden/>
          </w:rPr>
          <w:tab/>
        </w:r>
        <w:r>
          <w:rPr>
            <w:noProof/>
            <w:webHidden/>
          </w:rPr>
          <w:fldChar w:fldCharType="begin"/>
        </w:r>
        <w:r>
          <w:rPr>
            <w:noProof/>
            <w:webHidden/>
          </w:rPr>
          <w:instrText xml:space="preserve"> PAGEREF _Toc194321367 \h </w:instrText>
        </w:r>
        <w:r>
          <w:rPr>
            <w:noProof/>
            <w:webHidden/>
          </w:rPr>
        </w:r>
        <w:r>
          <w:rPr>
            <w:noProof/>
            <w:webHidden/>
          </w:rPr>
          <w:fldChar w:fldCharType="separate"/>
        </w:r>
        <w:r>
          <w:rPr>
            <w:noProof/>
            <w:webHidden/>
          </w:rPr>
          <w:t>156</w:t>
        </w:r>
        <w:r>
          <w:rPr>
            <w:noProof/>
            <w:webHidden/>
          </w:rPr>
          <w:fldChar w:fldCharType="end"/>
        </w:r>
      </w:hyperlink>
    </w:p>
    <w:p w14:paraId="521DB691" w14:textId="14BD6280"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368" w:history="1">
        <w:r w:rsidRPr="00F520B3">
          <w:rPr>
            <w:rStyle w:val="Hyperlink"/>
            <w:bCs/>
            <w:noProof/>
            <w:shd w:val="clear" w:color="auto" w:fill="FFFFFF"/>
          </w:rPr>
          <w:t>5.4.a.</w:t>
        </w:r>
        <w:r w:rsidRPr="00F520B3">
          <w:rPr>
            <w:rStyle w:val="Hyperlink"/>
            <w:noProof/>
            <w:bdr w:val="dotted" w:sz="6" w:space="0" w:color="FEFEFE"/>
            <w:shd w:val="clear" w:color="auto" w:fill="FFFFFF"/>
          </w:rPr>
          <w:t> Indicatori maximali, respectiv valoarea totală a obiectului de investiţii, exprimată în lei, cu TVA şi, respectiv, fără TVA, din care construcţii-montaj (C+M), în conformitate cu devizul general</w:t>
        </w:r>
        <w:r>
          <w:rPr>
            <w:noProof/>
            <w:webHidden/>
          </w:rPr>
          <w:tab/>
        </w:r>
        <w:r>
          <w:rPr>
            <w:noProof/>
            <w:webHidden/>
          </w:rPr>
          <w:fldChar w:fldCharType="begin"/>
        </w:r>
        <w:r>
          <w:rPr>
            <w:noProof/>
            <w:webHidden/>
          </w:rPr>
          <w:instrText xml:space="preserve"> PAGEREF _Toc194321368 \h </w:instrText>
        </w:r>
        <w:r>
          <w:rPr>
            <w:noProof/>
            <w:webHidden/>
          </w:rPr>
        </w:r>
        <w:r>
          <w:rPr>
            <w:noProof/>
            <w:webHidden/>
          </w:rPr>
          <w:fldChar w:fldCharType="separate"/>
        </w:r>
        <w:r>
          <w:rPr>
            <w:noProof/>
            <w:webHidden/>
          </w:rPr>
          <w:t>156</w:t>
        </w:r>
        <w:r>
          <w:rPr>
            <w:noProof/>
            <w:webHidden/>
          </w:rPr>
          <w:fldChar w:fldCharType="end"/>
        </w:r>
      </w:hyperlink>
    </w:p>
    <w:p w14:paraId="58F1C9BE" w14:textId="256CB869"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369" w:history="1">
        <w:r w:rsidRPr="00F520B3">
          <w:rPr>
            <w:rStyle w:val="Hyperlink"/>
            <w:bCs/>
            <w:noProof/>
            <w:shd w:val="clear" w:color="auto" w:fill="FFFFFF"/>
          </w:rPr>
          <w:t>5.4.b.</w:t>
        </w:r>
        <w:r w:rsidRPr="00F520B3">
          <w:rPr>
            <w:rStyle w:val="Hyperlink"/>
            <w:noProof/>
            <w:bdr w:val="dotted" w:sz="6" w:space="0" w:color="FEFEFE"/>
            <w:shd w:val="clear" w:color="auto" w:fill="FFFFFF"/>
          </w:rPr>
          <w:t> Indicatori minimali, respectiv indicatori de performanţă - elemente fizice/capacităţi fizice care să indice atingerea ţintei obiectivului de investiţii - şi, după caz, calitativi, în conformitate cu standardele, normativele şi reglementările tehnice în vigoare</w:t>
        </w:r>
        <w:r>
          <w:rPr>
            <w:noProof/>
            <w:webHidden/>
          </w:rPr>
          <w:tab/>
        </w:r>
        <w:r>
          <w:rPr>
            <w:noProof/>
            <w:webHidden/>
          </w:rPr>
          <w:fldChar w:fldCharType="begin"/>
        </w:r>
        <w:r>
          <w:rPr>
            <w:noProof/>
            <w:webHidden/>
          </w:rPr>
          <w:instrText xml:space="preserve"> PAGEREF _Toc194321369 \h </w:instrText>
        </w:r>
        <w:r>
          <w:rPr>
            <w:noProof/>
            <w:webHidden/>
          </w:rPr>
        </w:r>
        <w:r>
          <w:rPr>
            <w:noProof/>
            <w:webHidden/>
          </w:rPr>
          <w:fldChar w:fldCharType="separate"/>
        </w:r>
        <w:r>
          <w:rPr>
            <w:noProof/>
            <w:webHidden/>
          </w:rPr>
          <w:t>156</w:t>
        </w:r>
        <w:r>
          <w:rPr>
            <w:noProof/>
            <w:webHidden/>
          </w:rPr>
          <w:fldChar w:fldCharType="end"/>
        </w:r>
      </w:hyperlink>
    </w:p>
    <w:p w14:paraId="4ED55B89" w14:textId="407DC9DB"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370" w:history="1">
        <w:r w:rsidRPr="00F520B3">
          <w:rPr>
            <w:rStyle w:val="Hyperlink"/>
            <w:bCs/>
            <w:noProof/>
            <w:shd w:val="clear" w:color="auto" w:fill="FFFFFF"/>
          </w:rPr>
          <w:t>5.4.c.</w:t>
        </w:r>
        <w:r w:rsidRPr="00F520B3">
          <w:rPr>
            <w:rStyle w:val="Hyperlink"/>
            <w:noProof/>
            <w:bdr w:val="dotted" w:sz="6" w:space="0" w:color="FEFEFE"/>
            <w:shd w:val="clear" w:color="auto" w:fill="FFFFFF"/>
          </w:rPr>
          <w:t> Indicatori financiari, socio-economici, de impact, de rezultat/operare, stabiliti in functie de specificul si tinta fiecarui obiectiv de investitii</w:t>
        </w:r>
        <w:r>
          <w:rPr>
            <w:noProof/>
            <w:webHidden/>
          </w:rPr>
          <w:tab/>
        </w:r>
        <w:r>
          <w:rPr>
            <w:noProof/>
            <w:webHidden/>
          </w:rPr>
          <w:fldChar w:fldCharType="begin"/>
        </w:r>
        <w:r>
          <w:rPr>
            <w:noProof/>
            <w:webHidden/>
          </w:rPr>
          <w:instrText xml:space="preserve"> PAGEREF _Toc194321370 \h </w:instrText>
        </w:r>
        <w:r>
          <w:rPr>
            <w:noProof/>
            <w:webHidden/>
          </w:rPr>
        </w:r>
        <w:r>
          <w:rPr>
            <w:noProof/>
            <w:webHidden/>
          </w:rPr>
          <w:fldChar w:fldCharType="separate"/>
        </w:r>
        <w:r>
          <w:rPr>
            <w:noProof/>
            <w:webHidden/>
          </w:rPr>
          <w:t>156</w:t>
        </w:r>
        <w:r>
          <w:rPr>
            <w:noProof/>
            <w:webHidden/>
          </w:rPr>
          <w:fldChar w:fldCharType="end"/>
        </w:r>
      </w:hyperlink>
    </w:p>
    <w:p w14:paraId="6A25649E" w14:textId="20FF348B" w:rsidR="00CA4B79" w:rsidRDefault="00CA4B79">
      <w:pPr>
        <w:pStyle w:val="Cuprins3"/>
        <w:tabs>
          <w:tab w:val="right" w:leader="dot" w:pos="9628"/>
        </w:tabs>
        <w:rPr>
          <w:rFonts w:ascii="Calibri" w:eastAsia="Times New Roman" w:hAnsi="Calibri" w:cs="Times New Roman"/>
          <w:noProof/>
          <w:kern w:val="2"/>
          <w:sz w:val="24"/>
          <w:szCs w:val="24"/>
          <w:lang w:val="en-US"/>
        </w:rPr>
      </w:pPr>
      <w:hyperlink w:anchor="_Toc194321371" w:history="1">
        <w:r w:rsidRPr="00F520B3">
          <w:rPr>
            <w:rStyle w:val="Hyperlink"/>
            <w:bCs/>
            <w:noProof/>
            <w:shd w:val="clear" w:color="auto" w:fill="FFFFFF"/>
          </w:rPr>
          <w:t>5.4.d.</w:t>
        </w:r>
        <w:r w:rsidRPr="00F520B3">
          <w:rPr>
            <w:rStyle w:val="Hyperlink"/>
            <w:noProof/>
            <w:bdr w:val="dotted" w:sz="6" w:space="0" w:color="FEFEFE"/>
            <w:shd w:val="clear" w:color="auto" w:fill="FFFFFF"/>
          </w:rPr>
          <w:t> D</w:t>
        </w:r>
        <w:r w:rsidRPr="00F520B3">
          <w:rPr>
            <w:rStyle w:val="Hyperlink"/>
            <w:noProof/>
            <w:shd w:val="clear" w:color="auto" w:fill="FFFFFF"/>
          </w:rPr>
          <w:t>urata estimata de executie a obiectivului de investitii, exprimata in luni.</w:t>
        </w:r>
        <w:r>
          <w:rPr>
            <w:noProof/>
            <w:webHidden/>
          </w:rPr>
          <w:tab/>
        </w:r>
        <w:r>
          <w:rPr>
            <w:noProof/>
            <w:webHidden/>
          </w:rPr>
          <w:fldChar w:fldCharType="begin"/>
        </w:r>
        <w:r>
          <w:rPr>
            <w:noProof/>
            <w:webHidden/>
          </w:rPr>
          <w:instrText xml:space="preserve"> PAGEREF _Toc194321371 \h </w:instrText>
        </w:r>
        <w:r>
          <w:rPr>
            <w:noProof/>
            <w:webHidden/>
          </w:rPr>
        </w:r>
        <w:r>
          <w:rPr>
            <w:noProof/>
            <w:webHidden/>
          </w:rPr>
          <w:fldChar w:fldCharType="separate"/>
        </w:r>
        <w:r>
          <w:rPr>
            <w:noProof/>
            <w:webHidden/>
          </w:rPr>
          <w:t>156</w:t>
        </w:r>
        <w:r>
          <w:rPr>
            <w:noProof/>
            <w:webHidden/>
          </w:rPr>
          <w:fldChar w:fldCharType="end"/>
        </w:r>
      </w:hyperlink>
    </w:p>
    <w:p w14:paraId="3791F709" w14:textId="29314B3B" w:rsidR="00CA4B79" w:rsidRDefault="00CA4B79">
      <w:pPr>
        <w:pStyle w:val="Cuprins2"/>
        <w:rPr>
          <w:rFonts w:ascii="Calibri" w:eastAsia="Times New Roman" w:hAnsi="Calibri" w:cs="Times New Roman"/>
          <w:noProof/>
          <w:kern w:val="2"/>
          <w:sz w:val="24"/>
          <w:szCs w:val="24"/>
          <w:lang w:val="en-US"/>
        </w:rPr>
      </w:pPr>
      <w:hyperlink w:anchor="_Toc194321372" w:history="1">
        <w:r w:rsidRPr="00F520B3">
          <w:rPr>
            <w:rStyle w:val="Hyperlink"/>
            <w:bCs/>
            <w:noProof/>
            <w:shd w:val="clear" w:color="auto" w:fill="FFFFFF"/>
          </w:rPr>
          <w:t>5.5.</w:t>
        </w:r>
        <w:r w:rsidRPr="00F520B3">
          <w:rPr>
            <w:rStyle w:val="Hyperlink"/>
            <w:noProof/>
            <w:bdr w:val="dotted" w:sz="6" w:space="0" w:color="FEFEFE"/>
            <w:shd w:val="clear" w:color="auto" w:fill="FFFFFF"/>
          </w:rPr>
          <w:t> </w:t>
        </w:r>
        <w:r w:rsidRPr="00F520B3">
          <w:rPr>
            <w:rStyle w:val="Hyperlink"/>
            <w:noProof/>
            <w:shd w:val="clear" w:color="auto" w:fill="FFFFFF"/>
          </w:rPr>
          <w:t>PREZENTAREA MODULUI IN CARE SE ASIGURA CONFORMAREA CU REGLEMENTARILE SPECIFICE FUNCTIUNII PRECONIZATE DIN PUNCTUL DE VEDERE AL ASIGURARII TUTUROR CERINTELOR FUNDAMENTALE APLICABILE CONSTRUCTIEI, CONFORM GRADULUI DE DETALIERE AL PROPUNERILOR TEHNICE</w:t>
        </w:r>
        <w:r>
          <w:rPr>
            <w:noProof/>
            <w:webHidden/>
          </w:rPr>
          <w:tab/>
        </w:r>
        <w:r>
          <w:rPr>
            <w:noProof/>
            <w:webHidden/>
          </w:rPr>
          <w:fldChar w:fldCharType="begin"/>
        </w:r>
        <w:r>
          <w:rPr>
            <w:noProof/>
            <w:webHidden/>
          </w:rPr>
          <w:instrText xml:space="preserve"> PAGEREF _Toc194321372 \h </w:instrText>
        </w:r>
        <w:r>
          <w:rPr>
            <w:noProof/>
            <w:webHidden/>
          </w:rPr>
        </w:r>
        <w:r>
          <w:rPr>
            <w:noProof/>
            <w:webHidden/>
          </w:rPr>
          <w:fldChar w:fldCharType="separate"/>
        </w:r>
        <w:r>
          <w:rPr>
            <w:noProof/>
            <w:webHidden/>
          </w:rPr>
          <w:t>157</w:t>
        </w:r>
        <w:r>
          <w:rPr>
            <w:noProof/>
            <w:webHidden/>
          </w:rPr>
          <w:fldChar w:fldCharType="end"/>
        </w:r>
      </w:hyperlink>
    </w:p>
    <w:p w14:paraId="75BEF4D9" w14:textId="628BE301" w:rsidR="00CA4B79" w:rsidRDefault="00CA4B79">
      <w:pPr>
        <w:pStyle w:val="Cuprins2"/>
        <w:rPr>
          <w:rFonts w:ascii="Calibri" w:eastAsia="Times New Roman" w:hAnsi="Calibri" w:cs="Times New Roman"/>
          <w:noProof/>
          <w:kern w:val="2"/>
          <w:sz w:val="24"/>
          <w:szCs w:val="24"/>
          <w:lang w:val="en-US"/>
        </w:rPr>
      </w:pPr>
      <w:hyperlink w:anchor="_Toc194321373" w:history="1">
        <w:r w:rsidRPr="00F520B3">
          <w:rPr>
            <w:rStyle w:val="Hyperlink"/>
            <w:bCs/>
            <w:noProof/>
            <w:shd w:val="clear" w:color="auto" w:fill="FFFFFF"/>
          </w:rPr>
          <w:t>5.6.</w:t>
        </w:r>
        <w:r w:rsidRPr="00F520B3">
          <w:rPr>
            <w:rStyle w:val="Hyperlink"/>
            <w:noProof/>
            <w:bdr w:val="dotted" w:sz="6" w:space="0" w:color="FEFEFE"/>
            <w:shd w:val="clear" w:color="auto" w:fill="FFFFFF"/>
          </w:rPr>
          <w:t> </w:t>
        </w:r>
        <w:r w:rsidRPr="00F520B3">
          <w:rPr>
            <w:rStyle w:val="Hyperlink"/>
            <w:caps/>
            <w:noProof/>
            <w:shd w:val="clear" w:color="auto" w:fill="FFFFFF"/>
          </w:rPr>
          <w:t>Nominalizarea surselor de finanțare a investiției publice, ca urmare a analizei financiare și economice: fonduri proprii, credite bancare, alocații de la bugetul de stat/bugetul local, credite externe garantate sau contractate de stat, fonduri externe nerambursabile, alte surse legal constituite</w:t>
        </w:r>
        <w:r>
          <w:rPr>
            <w:noProof/>
            <w:webHidden/>
          </w:rPr>
          <w:tab/>
        </w:r>
        <w:r>
          <w:rPr>
            <w:noProof/>
            <w:webHidden/>
          </w:rPr>
          <w:fldChar w:fldCharType="begin"/>
        </w:r>
        <w:r>
          <w:rPr>
            <w:noProof/>
            <w:webHidden/>
          </w:rPr>
          <w:instrText xml:space="preserve"> PAGEREF _Toc194321373 \h </w:instrText>
        </w:r>
        <w:r>
          <w:rPr>
            <w:noProof/>
            <w:webHidden/>
          </w:rPr>
        </w:r>
        <w:r>
          <w:rPr>
            <w:noProof/>
            <w:webHidden/>
          </w:rPr>
          <w:fldChar w:fldCharType="separate"/>
        </w:r>
        <w:r>
          <w:rPr>
            <w:noProof/>
            <w:webHidden/>
          </w:rPr>
          <w:t>157</w:t>
        </w:r>
        <w:r>
          <w:rPr>
            <w:noProof/>
            <w:webHidden/>
          </w:rPr>
          <w:fldChar w:fldCharType="end"/>
        </w:r>
      </w:hyperlink>
    </w:p>
    <w:p w14:paraId="39C42E35" w14:textId="785F3985" w:rsidR="00CA4B79" w:rsidRDefault="00CA4B79">
      <w:pPr>
        <w:pStyle w:val="Cuprins1"/>
        <w:tabs>
          <w:tab w:val="right" w:leader="dot" w:pos="9628"/>
        </w:tabs>
        <w:rPr>
          <w:rFonts w:ascii="Calibri" w:hAnsi="Calibri" w:cs="Times New Roman"/>
          <w:caps w:val="0"/>
          <w:noProof/>
          <w:color w:val="auto"/>
          <w:kern w:val="2"/>
          <w:sz w:val="24"/>
          <w:szCs w:val="24"/>
          <w:lang w:val="en-US"/>
        </w:rPr>
      </w:pPr>
      <w:hyperlink w:anchor="_Toc194321374" w:history="1">
        <w:r w:rsidRPr="00F520B3">
          <w:rPr>
            <w:rStyle w:val="Hyperlink"/>
            <w:bCs/>
            <w:noProof/>
            <w:shd w:val="clear" w:color="auto" w:fill="FFFFFF"/>
          </w:rPr>
          <w:t>6.</w:t>
        </w:r>
        <w:r w:rsidRPr="00F520B3">
          <w:rPr>
            <w:rStyle w:val="Hyperlink"/>
            <w:noProof/>
            <w:bdr w:val="dotted" w:sz="6" w:space="0" w:color="FEFEFE"/>
            <w:shd w:val="clear" w:color="auto" w:fill="FFFFFF"/>
          </w:rPr>
          <w:t xml:space="preserve"> </w:t>
        </w:r>
        <w:r w:rsidRPr="00F520B3">
          <w:rPr>
            <w:rStyle w:val="Hyperlink"/>
            <w:noProof/>
            <w:shd w:val="clear" w:color="auto" w:fill="FFFFFF"/>
          </w:rPr>
          <w:t>URBANISM, ACORDURI SI AVIZE CONFORME</w:t>
        </w:r>
        <w:r>
          <w:rPr>
            <w:noProof/>
            <w:webHidden/>
          </w:rPr>
          <w:tab/>
        </w:r>
        <w:r>
          <w:rPr>
            <w:noProof/>
            <w:webHidden/>
          </w:rPr>
          <w:fldChar w:fldCharType="begin"/>
        </w:r>
        <w:r>
          <w:rPr>
            <w:noProof/>
            <w:webHidden/>
          </w:rPr>
          <w:instrText xml:space="preserve"> PAGEREF _Toc194321374 \h </w:instrText>
        </w:r>
        <w:r>
          <w:rPr>
            <w:noProof/>
            <w:webHidden/>
          </w:rPr>
        </w:r>
        <w:r>
          <w:rPr>
            <w:noProof/>
            <w:webHidden/>
          </w:rPr>
          <w:fldChar w:fldCharType="separate"/>
        </w:r>
        <w:r>
          <w:rPr>
            <w:noProof/>
            <w:webHidden/>
          </w:rPr>
          <w:t>157</w:t>
        </w:r>
        <w:r>
          <w:rPr>
            <w:noProof/>
            <w:webHidden/>
          </w:rPr>
          <w:fldChar w:fldCharType="end"/>
        </w:r>
      </w:hyperlink>
    </w:p>
    <w:p w14:paraId="362D6705" w14:textId="77ABE862" w:rsidR="00CA4B79" w:rsidRDefault="00CA4B79">
      <w:pPr>
        <w:pStyle w:val="Cuprins2"/>
        <w:rPr>
          <w:rFonts w:ascii="Calibri" w:eastAsia="Times New Roman" w:hAnsi="Calibri" w:cs="Times New Roman"/>
          <w:noProof/>
          <w:kern w:val="2"/>
          <w:sz w:val="24"/>
          <w:szCs w:val="24"/>
          <w:lang w:val="en-US"/>
        </w:rPr>
      </w:pPr>
      <w:hyperlink w:anchor="_Toc194321375" w:history="1">
        <w:r w:rsidRPr="00F520B3">
          <w:rPr>
            <w:rStyle w:val="Hyperlink"/>
            <w:noProof/>
          </w:rPr>
          <w:t>6.1. CERTIFICATUL DE URBANISM EMIS IN VEDEREA OBTINERII AUTORIZATIEI DE CONSTRUIRE</w:t>
        </w:r>
        <w:r>
          <w:rPr>
            <w:noProof/>
            <w:webHidden/>
          </w:rPr>
          <w:tab/>
        </w:r>
        <w:r>
          <w:rPr>
            <w:noProof/>
            <w:webHidden/>
          </w:rPr>
          <w:fldChar w:fldCharType="begin"/>
        </w:r>
        <w:r>
          <w:rPr>
            <w:noProof/>
            <w:webHidden/>
          </w:rPr>
          <w:instrText xml:space="preserve"> PAGEREF _Toc194321375 \h </w:instrText>
        </w:r>
        <w:r>
          <w:rPr>
            <w:noProof/>
            <w:webHidden/>
          </w:rPr>
        </w:r>
        <w:r>
          <w:rPr>
            <w:noProof/>
            <w:webHidden/>
          </w:rPr>
          <w:fldChar w:fldCharType="separate"/>
        </w:r>
        <w:r>
          <w:rPr>
            <w:noProof/>
            <w:webHidden/>
          </w:rPr>
          <w:t>157</w:t>
        </w:r>
        <w:r>
          <w:rPr>
            <w:noProof/>
            <w:webHidden/>
          </w:rPr>
          <w:fldChar w:fldCharType="end"/>
        </w:r>
      </w:hyperlink>
    </w:p>
    <w:p w14:paraId="06D5F466" w14:textId="25CDF937" w:rsidR="00CA4B79" w:rsidRDefault="00CA4B79">
      <w:pPr>
        <w:pStyle w:val="Cuprins2"/>
        <w:rPr>
          <w:rFonts w:ascii="Calibri" w:eastAsia="Times New Roman" w:hAnsi="Calibri" w:cs="Times New Roman"/>
          <w:noProof/>
          <w:kern w:val="2"/>
          <w:sz w:val="24"/>
          <w:szCs w:val="24"/>
          <w:lang w:val="en-US"/>
        </w:rPr>
      </w:pPr>
      <w:hyperlink w:anchor="_Toc194321376" w:history="1">
        <w:r w:rsidRPr="00F520B3">
          <w:rPr>
            <w:rStyle w:val="Hyperlink"/>
            <w:bCs/>
            <w:noProof/>
            <w:shd w:val="clear" w:color="auto" w:fill="FFFFFF"/>
          </w:rPr>
          <w:t>6.2.</w:t>
        </w:r>
        <w:r w:rsidRPr="00F520B3">
          <w:rPr>
            <w:rStyle w:val="Hyperlink"/>
            <w:noProof/>
            <w:bdr w:val="dotted" w:sz="6" w:space="0" w:color="FEFEFE"/>
            <w:shd w:val="clear" w:color="auto" w:fill="FFFFFF"/>
          </w:rPr>
          <w:t> </w:t>
        </w:r>
        <w:r w:rsidRPr="00F520B3">
          <w:rPr>
            <w:rStyle w:val="Hyperlink"/>
            <w:caps/>
            <w:noProof/>
            <w:shd w:val="clear" w:color="auto" w:fill="FFFFFF"/>
          </w:rPr>
          <w:t>Extras de carte funciară, cu excepția cazurilor speciale, expres prevăzute de lege</w:t>
        </w:r>
        <w:r>
          <w:rPr>
            <w:noProof/>
            <w:webHidden/>
          </w:rPr>
          <w:tab/>
        </w:r>
        <w:r>
          <w:rPr>
            <w:noProof/>
            <w:webHidden/>
          </w:rPr>
          <w:fldChar w:fldCharType="begin"/>
        </w:r>
        <w:r>
          <w:rPr>
            <w:noProof/>
            <w:webHidden/>
          </w:rPr>
          <w:instrText xml:space="preserve"> PAGEREF _Toc194321376 \h </w:instrText>
        </w:r>
        <w:r>
          <w:rPr>
            <w:noProof/>
            <w:webHidden/>
          </w:rPr>
        </w:r>
        <w:r>
          <w:rPr>
            <w:noProof/>
            <w:webHidden/>
          </w:rPr>
          <w:fldChar w:fldCharType="separate"/>
        </w:r>
        <w:r>
          <w:rPr>
            <w:noProof/>
            <w:webHidden/>
          </w:rPr>
          <w:t>158</w:t>
        </w:r>
        <w:r>
          <w:rPr>
            <w:noProof/>
            <w:webHidden/>
          </w:rPr>
          <w:fldChar w:fldCharType="end"/>
        </w:r>
      </w:hyperlink>
    </w:p>
    <w:p w14:paraId="590DAEC4" w14:textId="06BC7006" w:rsidR="00CA4B79" w:rsidRDefault="00CA4B79">
      <w:pPr>
        <w:pStyle w:val="Cuprins2"/>
        <w:rPr>
          <w:rFonts w:ascii="Calibri" w:eastAsia="Times New Roman" w:hAnsi="Calibri" w:cs="Times New Roman"/>
          <w:noProof/>
          <w:kern w:val="2"/>
          <w:sz w:val="24"/>
          <w:szCs w:val="24"/>
          <w:lang w:val="en-US"/>
        </w:rPr>
      </w:pPr>
      <w:hyperlink w:anchor="_Toc194321377" w:history="1">
        <w:r w:rsidRPr="00F520B3">
          <w:rPr>
            <w:rStyle w:val="Hyperlink"/>
            <w:bCs/>
            <w:noProof/>
            <w:shd w:val="clear" w:color="auto" w:fill="FFFFFF"/>
          </w:rPr>
          <w:t>6.3.</w:t>
        </w:r>
        <w:r w:rsidRPr="00F520B3">
          <w:rPr>
            <w:rStyle w:val="Hyperlink"/>
            <w:noProof/>
            <w:bdr w:val="dotted" w:sz="6" w:space="0" w:color="FEFEFE"/>
            <w:shd w:val="clear" w:color="auto" w:fill="FFFFFF"/>
          </w:rPr>
          <w:t> </w:t>
        </w:r>
        <w:r w:rsidRPr="00F520B3">
          <w:rPr>
            <w:rStyle w:val="Hyperlink"/>
            <w:caps/>
            <w:noProof/>
            <w:shd w:val="clear" w:color="auto" w:fill="FFFFFF"/>
          </w:rPr>
          <w:t>Actul administrativ al autorităţii competente pentru protecţia mediului, măsuri de diminuare a impactului, măsuri de compensare, modalitatea de integrare a prevederilor acordului de mediu în documentaţia tehnico-economică</w:t>
        </w:r>
        <w:r>
          <w:rPr>
            <w:noProof/>
            <w:webHidden/>
          </w:rPr>
          <w:tab/>
        </w:r>
        <w:r>
          <w:rPr>
            <w:noProof/>
            <w:webHidden/>
          </w:rPr>
          <w:fldChar w:fldCharType="begin"/>
        </w:r>
        <w:r>
          <w:rPr>
            <w:noProof/>
            <w:webHidden/>
          </w:rPr>
          <w:instrText xml:space="preserve"> PAGEREF _Toc194321377 \h </w:instrText>
        </w:r>
        <w:r>
          <w:rPr>
            <w:noProof/>
            <w:webHidden/>
          </w:rPr>
        </w:r>
        <w:r>
          <w:rPr>
            <w:noProof/>
            <w:webHidden/>
          </w:rPr>
          <w:fldChar w:fldCharType="separate"/>
        </w:r>
        <w:r>
          <w:rPr>
            <w:noProof/>
            <w:webHidden/>
          </w:rPr>
          <w:t>158</w:t>
        </w:r>
        <w:r>
          <w:rPr>
            <w:noProof/>
            <w:webHidden/>
          </w:rPr>
          <w:fldChar w:fldCharType="end"/>
        </w:r>
      </w:hyperlink>
    </w:p>
    <w:p w14:paraId="7CF67A81" w14:textId="29999E24" w:rsidR="00CA4B79" w:rsidRDefault="00CA4B79">
      <w:pPr>
        <w:pStyle w:val="Cuprins2"/>
        <w:rPr>
          <w:rFonts w:ascii="Calibri" w:eastAsia="Times New Roman" w:hAnsi="Calibri" w:cs="Times New Roman"/>
          <w:noProof/>
          <w:kern w:val="2"/>
          <w:sz w:val="24"/>
          <w:szCs w:val="24"/>
          <w:lang w:val="en-US"/>
        </w:rPr>
      </w:pPr>
      <w:hyperlink w:anchor="_Toc194321378" w:history="1">
        <w:r w:rsidRPr="00F520B3">
          <w:rPr>
            <w:rStyle w:val="Hyperlink"/>
            <w:bCs/>
            <w:noProof/>
            <w:shd w:val="clear" w:color="auto" w:fill="FFFFFF"/>
          </w:rPr>
          <w:t>6.4.</w:t>
        </w:r>
        <w:r w:rsidRPr="00F520B3">
          <w:rPr>
            <w:rStyle w:val="Hyperlink"/>
            <w:noProof/>
            <w:bdr w:val="dotted" w:sz="6" w:space="0" w:color="FEFEFE"/>
            <w:shd w:val="clear" w:color="auto" w:fill="FFFFFF"/>
          </w:rPr>
          <w:t> </w:t>
        </w:r>
        <w:r w:rsidRPr="00F520B3">
          <w:rPr>
            <w:rStyle w:val="Hyperlink"/>
            <w:caps/>
            <w:noProof/>
            <w:shd w:val="clear" w:color="auto" w:fill="FFFFFF"/>
          </w:rPr>
          <w:t>Avize conforme privind asigurarea utilităţilor</w:t>
        </w:r>
        <w:r>
          <w:rPr>
            <w:noProof/>
            <w:webHidden/>
          </w:rPr>
          <w:tab/>
        </w:r>
        <w:r>
          <w:rPr>
            <w:noProof/>
            <w:webHidden/>
          </w:rPr>
          <w:fldChar w:fldCharType="begin"/>
        </w:r>
        <w:r>
          <w:rPr>
            <w:noProof/>
            <w:webHidden/>
          </w:rPr>
          <w:instrText xml:space="preserve"> PAGEREF _Toc194321378 \h </w:instrText>
        </w:r>
        <w:r>
          <w:rPr>
            <w:noProof/>
            <w:webHidden/>
          </w:rPr>
        </w:r>
        <w:r>
          <w:rPr>
            <w:noProof/>
            <w:webHidden/>
          </w:rPr>
          <w:fldChar w:fldCharType="separate"/>
        </w:r>
        <w:r>
          <w:rPr>
            <w:noProof/>
            <w:webHidden/>
          </w:rPr>
          <w:t>159</w:t>
        </w:r>
        <w:r>
          <w:rPr>
            <w:noProof/>
            <w:webHidden/>
          </w:rPr>
          <w:fldChar w:fldCharType="end"/>
        </w:r>
      </w:hyperlink>
    </w:p>
    <w:p w14:paraId="16C696E2" w14:textId="2F5F7122" w:rsidR="00CA4B79" w:rsidRDefault="00CA4B79">
      <w:pPr>
        <w:pStyle w:val="Cuprins2"/>
        <w:rPr>
          <w:rFonts w:ascii="Calibri" w:eastAsia="Times New Roman" w:hAnsi="Calibri" w:cs="Times New Roman"/>
          <w:noProof/>
          <w:kern w:val="2"/>
          <w:sz w:val="24"/>
          <w:szCs w:val="24"/>
          <w:lang w:val="en-US"/>
        </w:rPr>
      </w:pPr>
      <w:hyperlink w:anchor="_Toc194321379" w:history="1">
        <w:r w:rsidRPr="00F520B3">
          <w:rPr>
            <w:rStyle w:val="Hyperlink"/>
            <w:bCs/>
            <w:noProof/>
            <w:shd w:val="clear" w:color="auto" w:fill="FFFFFF"/>
          </w:rPr>
          <w:t>6.5.</w:t>
        </w:r>
        <w:r w:rsidRPr="00F520B3">
          <w:rPr>
            <w:rStyle w:val="Hyperlink"/>
            <w:noProof/>
            <w:bdr w:val="dotted" w:sz="6" w:space="0" w:color="FEFEFE"/>
            <w:shd w:val="clear" w:color="auto" w:fill="FFFFFF"/>
          </w:rPr>
          <w:t> </w:t>
        </w:r>
        <w:r w:rsidRPr="00F520B3">
          <w:rPr>
            <w:rStyle w:val="Hyperlink"/>
            <w:caps/>
            <w:noProof/>
            <w:shd w:val="clear" w:color="auto" w:fill="FFFFFF"/>
          </w:rPr>
          <w:t>Studiu topografic, vizat de către Oficiul de Cadastru şi Publicitate Imobiliară</w:t>
        </w:r>
        <w:r>
          <w:rPr>
            <w:noProof/>
            <w:webHidden/>
          </w:rPr>
          <w:tab/>
        </w:r>
        <w:r>
          <w:rPr>
            <w:noProof/>
            <w:webHidden/>
          </w:rPr>
          <w:fldChar w:fldCharType="begin"/>
        </w:r>
        <w:r>
          <w:rPr>
            <w:noProof/>
            <w:webHidden/>
          </w:rPr>
          <w:instrText xml:space="preserve"> PAGEREF _Toc194321379 \h </w:instrText>
        </w:r>
        <w:r>
          <w:rPr>
            <w:noProof/>
            <w:webHidden/>
          </w:rPr>
        </w:r>
        <w:r>
          <w:rPr>
            <w:noProof/>
            <w:webHidden/>
          </w:rPr>
          <w:fldChar w:fldCharType="separate"/>
        </w:r>
        <w:r>
          <w:rPr>
            <w:noProof/>
            <w:webHidden/>
          </w:rPr>
          <w:t>159</w:t>
        </w:r>
        <w:r>
          <w:rPr>
            <w:noProof/>
            <w:webHidden/>
          </w:rPr>
          <w:fldChar w:fldCharType="end"/>
        </w:r>
      </w:hyperlink>
    </w:p>
    <w:p w14:paraId="5B9724DB" w14:textId="189A4E20" w:rsidR="00CA4B79" w:rsidRDefault="00CA4B79">
      <w:pPr>
        <w:pStyle w:val="Cuprins2"/>
        <w:rPr>
          <w:rFonts w:ascii="Calibri" w:eastAsia="Times New Roman" w:hAnsi="Calibri" w:cs="Times New Roman"/>
          <w:noProof/>
          <w:kern w:val="2"/>
          <w:sz w:val="24"/>
          <w:szCs w:val="24"/>
          <w:lang w:val="en-US"/>
        </w:rPr>
      </w:pPr>
      <w:hyperlink w:anchor="_Toc194321380" w:history="1">
        <w:r w:rsidRPr="00F520B3">
          <w:rPr>
            <w:rStyle w:val="Hyperlink"/>
            <w:bCs/>
            <w:noProof/>
            <w:shd w:val="clear" w:color="auto" w:fill="FFFFFF"/>
          </w:rPr>
          <w:t>6.6.</w:t>
        </w:r>
        <w:r w:rsidRPr="00F520B3">
          <w:rPr>
            <w:rStyle w:val="Hyperlink"/>
            <w:noProof/>
            <w:bdr w:val="dotted" w:sz="6" w:space="0" w:color="FEFEFE"/>
            <w:shd w:val="clear" w:color="auto" w:fill="FFFFFF"/>
          </w:rPr>
          <w:t> </w:t>
        </w:r>
        <w:r w:rsidRPr="00F520B3">
          <w:rPr>
            <w:rStyle w:val="Hyperlink"/>
            <w:caps/>
            <w:noProof/>
            <w:shd w:val="clear" w:color="auto" w:fill="FFFFFF"/>
          </w:rPr>
          <w:t>Avize, acorduri şi studii specifice, după caz, în funcţie de specificul obiectivului de investiţii şi care pot condiţiona soluţiile tehnice</w:t>
        </w:r>
        <w:r>
          <w:rPr>
            <w:noProof/>
            <w:webHidden/>
          </w:rPr>
          <w:tab/>
        </w:r>
        <w:r>
          <w:rPr>
            <w:noProof/>
            <w:webHidden/>
          </w:rPr>
          <w:fldChar w:fldCharType="begin"/>
        </w:r>
        <w:r>
          <w:rPr>
            <w:noProof/>
            <w:webHidden/>
          </w:rPr>
          <w:instrText xml:space="preserve"> PAGEREF _Toc194321380 \h </w:instrText>
        </w:r>
        <w:r>
          <w:rPr>
            <w:noProof/>
            <w:webHidden/>
          </w:rPr>
        </w:r>
        <w:r>
          <w:rPr>
            <w:noProof/>
            <w:webHidden/>
          </w:rPr>
          <w:fldChar w:fldCharType="separate"/>
        </w:r>
        <w:r>
          <w:rPr>
            <w:noProof/>
            <w:webHidden/>
          </w:rPr>
          <w:t>159</w:t>
        </w:r>
        <w:r>
          <w:rPr>
            <w:noProof/>
            <w:webHidden/>
          </w:rPr>
          <w:fldChar w:fldCharType="end"/>
        </w:r>
      </w:hyperlink>
    </w:p>
    <w:p w14:paraId="506DCDB5" w14:textId="646444AB" w:rsidR="00CA4B79" w:rsidRDefault="00CA4B79">
      <w:pPr>
        <w:pStyle w:val="Cuprins1"/>
        <w:tabs>
          <w:tab w:val="right" w:leader="dot" w:pos="9628"/>
        </w:tabs>
        <w:rPr>
          <w:rFonts w:ascii="Calibri" w:hAnsi="Calibri" w:cs="Times New Roman"/>
          <w:caps w:val="0"/>
          <w:noProof/>
          <w:color w:val="auto"/>
          <w:kern w:val="2"/>
          <w:sz w:val="24"/>
          <w:szCs w:val="24"/>
          <w:lang w:val="en-US"/>
        </w:rPr>
      </w:pPr>
      <w:hyperlink w:anchor="_Toc194321381" w:history="1">
        <w:r w:rsidRPr="00F520B3">
          <w:rPr>
            <w:rStyle w:val="Hyperlink"/>
            <w:bCs/>
            <w:noProof/>
            <w:shd w:val="clear" w:color="auto" w:fill="FFFFFF"/>
          </w:rPr>
          <w:t>7.</w:t>
        </w:r>
        <w:r w:rsidRPr="00F520B3">
          <w:rPr>
            <w:rStyle w:val="Hyperlink"/>
            <w:noProof/>
            <w:bdr w:val="dotted" w:sz="6" w:space="0" w:color="FEFEFE"/>
            <w:shd w:val="clear" w:color="auto" w:fill="FFFFFF"/>
          </w:rPr>
          <w:t> </w:t>
        </w:r>
        <w:r w:rsidRPr="00F520B3">
          <w:rPr>
            <w:rStyle w:val="Hyperlink"/>
            <w:noProof/>
            <w:shd w:val="clear" w:color="auto" w:fill="FFFFFF"/>
          </w:rPr>
          <w:t>IMPLEMENTAREA INVESTITIEI</w:t>
        </w:r>
        <w:r>
          <w:rPr>
            <w:noProof/>
            <w:webHidden/>
          </w:rPr>
          <w:tab/>
        </w:r>
        <w:r>
          <w:rPr>
            <w:noProof/>
            <w:webHidden/>
          </w:rPr>
          <w:fldChar w:fldCharType="begin"/>
        </w:r>
        <w:r>
          <w:rPr>
            <w:noProof/>
            <w:webHidden/>
          </w:rPr>
          <w:instrText xml:space="preserve"> PAGEREF _Toc194321381 \h </w:instrText>
        </w:r>
        <w:r>
          <w:rPr>
            <w:noProof/>
            <w:webHidden/>
          </w:rPr>
        </w:r>
        <w:r>
          <w:rPr>
            <w:noProof/>
            <w:webHidden/>
          </w:rPr>
          <w:fldChar w:fldCharType="separate"/>
        </w:r>
        <w:r>
          <w:rPr>
            <w:noProof/>
            <w:webHidden/>
          </w:rPr>
          <w:t>160</w:t>
        </w:r>
        <w:r>
          <w:rPr>
            <w:noProof/>
            <w:webHidden/>
          </w:rPr>
          <w:fldChar w:fldCharType="end"/>
        </w:r>
      </w:hyperlink>
    </w:p>
    <w:p w14:paraId="1F798507" w14:textId="77757B2E" w:rsidR="00CA4B79" w:rsidRDefault="00CA4B79">
      <w:pPr>
        <w:pStyle w:val="Cuprins2"/>
        <w:rPr>
          <w:rFonts w:ascii="Calibri" w:eastAsia="Times New Roman" w:hAnsi="Calibri" w:cs="Times New Roman"/>
          <w:noProof/>
          <w:kern w:val="2"/>
          <w:sz w:val="24"/>
          <w:szCs w:val="24"/>
          <w:lang w:val="en-US"/>
        </w:rPr>
      </w:pPr>
      <w:hyperlink w:anchor="_Toc194321382" w:history="1">
        <w:r w:rsidRPr="00F520B3">
          <w:rPr>
            <w:rStyle w:val="Hyperlink"/>
            <w:bCs/>
            <w:noProof/>
            <w:shd w:val="clear" w:color="auto" w:fill="FFFFFF"/>
          </w:rPr>
          <w:t>7.1.</w:t>
        </w:r>
        <w:r w:rsidRPr="00F520B3">
          <w:rPr>
            <w:rStyle w:val="Hyperlink"/>
            <w:noProof/>
            <w:bdr w:val="dotted" w:sz="6" w:space="0" w:color="FEFEFE"/>
            <w:shd w:val="clear" w:color="auto" w:fill="FFFFFF"/>
          </w:rPr>
          <w:t> </w:t>
        </w:r>
        <w:r w:rsidRPr="00F520B3">
          <w:rPr>
            <w:rStyle w:val="Hyperlink"/>
            <w:noProof/>
            <w:shd w:val="clear" w:color="auto" w:fill="FFFFFF"/>
          </w:rPr>
          <w:t>INFORMATII DESPRE ENTITATEA RESPONSABILA CU IMPLEMENTAREA INVESTITIEI</w:t>
        </w:r>
        <w:r>
          <w:rPr>
            <w:noProof/>
            <w:webHidden/>
          </w:rPr>
          <w:tab/>
        </w:r>
        <w:r>
          <w:rPr>
            <w:noProof/>
            <w:webHidden/>
          </w:rPr>
          <w:fldChar w:fldCharType="begin"/>
        </w:r>
        <w:r>
          <w:rPr>
            <w:noProof/>
            <w:webHidden/>
          </w:rPr>
          <w:instrText xml:space="preserve"> PAGEREF _Toc194321382 \h </w:instrText>
        </w:r>
        <w:r>
          <w:rPr>
            <w:noProof/>
            <w:webHidden/>
          </w:rPr>
        </w:r>
        <w:r>
          <w:rPr>
            <w:noProof/>
            <w:webHidden/>
          </w:rPr>
          <w:fldChar w:fldCharType="separate"/>
        </w:r>
        <w:r>
          <w:rPr>
            <w:noProof/>
            <w:webHidden/>
          </w:rPr>
          <w:t>160</w:t>
        </w:r>
        <w:r>
          <w:rPr>
            <w:noProof/>
            <w:webHidden/>
          </w:rPr>
          <w:fldChar w:fldCharType="end"/>
        </w:r>
      </w:hyperlink>
    </w:p>
    <w:p w14:paraId="13F12314" w14:textId="29C36F25" w:rsidR="00CA4B79" w:rsidRDefault="00CA4B79">
      <w:pPr>
        <w:pStyle w:val="Cuprins2"/>
        <w:rPr>
          <w:rFonts w:ascii="Calibri" w:eastAsia="Times New Roman" w:hAnsi="Calibri" w:cs="Times New Roman"/>
          <w:noProof/>
          <w:kern w:val="2"/>
          <w:sz w:val="24"/>
          <w:szCs w:val="24"/>
          <w:lang w:val="en-US"/>
        </w:rPr>
      </w:pPr>
      <w:hyperlink w:anchor="_Toc194321383" w:history="1">
        <w:r w:rsidRPr="00F520B3">
          <w:rPr>
            <w:rStyle w:val="Hyperlink"/>
            <w:bCs/>
            <w:noProof/>
            <w:shd w:val="clear" w:color="auto" w:fill="FFFFFF"/>
          </w:rPr>
          <w:t>7.2.</w:t>
        </w:r>
        <w:r w:rsidRPr="00F520B3">
          <w:rPr>
            <w:rStyle w:val="Hyperlink"/>
            <w:noProof/>
            <w:bdr w:val="dotted" w:sz="6" w:space="0" w:color="FEFEFE"/>
            <w:shd w:val="clear" w:color="auto" w:fill="FFFFFF"/>
          </w:rPr>
          <w:t> </w:t>
        </w:r>
        <w:r w:rsidRPr="00F520B3">
          <w:rPr>
            <w:rStyle w:val="Hyperlink"/>
            <w:noProof/>
            <w:shd w:val="clear" w:color="auto" w:fill="FFFFFF"/>
          </w:rPr>
          <w:t>STRATEGIA DE IMPLEMENTARE, CUPRINZAND: DURATA DE IMPLEMENTARE A OBIECTIVULUI DE INVESTITII (IN LUNI CALENDARISTICE), DURATA DE EXECUTIE, GRAFICUL DE IMPLEMENTARE A INVESTITIEI, ESALONAREA INVESTITIEI PE ANI, RESURSE NECESARE.</w:t>
        </w:r>
        <w:r>
          <w:rPr>
            <w:noProof/>
            <w:webHidden/>
          </w:rPr>
          <w:tab/>
        </w:r>
        <w:r>
          <w:rPr>
            <w:noProof/>
            <w:webHidden/>
          </w:rPr>
          <w:fldChar w:fldCharType="begin"/>
        </w:r>
        <w:r>
          <w:rPr>
            <w:noProof/>
            <w:webHidden/>
          </w:rPr>
          <w:instrText xml:space="preserve"> PAGEREF _Toc194321383 \h </w:instrText>
        </w:r>
        <w:r>
          <w:rPr>
            <w:noProof/>
            <w:webHidden/>
          </w:rPr>
        </w:r>
        <w:r>
          <w:rPr>
            <w:noProof/>
            <w:webHidden/>
          </w:rPr>
          <w:fldChar w:fldCharType="separate"/>
        </w:r>
        <w:r>
          <w:rPr>
            <w:noProof/>
            <w:webHidden/>
          </w:rPr>
          <w:t>161</w:t>
        </w:r>
        <w:r>
          <w:rPr>
            <w:noProof/>
            <w:webHidden/>
          </w:rPr>
          <w:fldChar w:fldCharType="end"/>
        </w:r>
      </w:hyperlink>
    </w:p>
    <w:p w14:paraId="24DB7F53" w14:textId="433704E1" w:rsidR="00CA4B79" w:rsidRDefault="00CA4B79">
      <w:pPr>
        <w:pStyle w:val="Cuprins2"/>
        <w:rPr>
          <w:rFonts w:ascii="Calibri" w:eastAsia="Times New Roman" w:hAnsi="Calibri" w:cs="Times New Roman"/>
          <w:noProof/>
          <w:kern w:val="2"/>
          <w:sz w:val="24"/>
          <w:szCs w:val="24"/>
          <w:lang w:val="en-US"/>
        </w:rPr>
      </w:pPr>
      <w:hyperlink w:anchor="_Toc194321384" w:history="1">
        <w:r w:rsidRPr="00F520B3">
          <w:rPr>
            <w:rStyle w:val="Hyperlink"/>
            <w:bCs/>
            <w:noProof/>
            <w:shd w:val="clear" w:color="auto" w:fill="FFFFFF"/>
          </w:rPr>
          <w:t>7.3.</w:t>
        </w:r>
        <w:r w:rsidRPr="00F520B3">
          <w:rPr>
            <w:rStyle w:val="Hyperlink"/>
            <w:noProof/>
            <w:bdr w:val="dotted" w:sz="6" w:space="0" w:color="FEFEFE"/>
            <w:shd w:val="clear" w:color="auto" w:fill="FFFFFF"/>
          </w:rPr>
          <w:t> </w:t>
        </w:r>
        <w:r w:rsidRPr="00F520B3">
          <w:rPr>
            <w:rStyle w:val="Hyperlink"/>
            <w:noProof/>
            <w:shd w:val="clear" w:color="auto" w:fill="FFFFFF"/>
          </w:rPr>
          <w:t>STRATEGIA DE EXPLOATARE/OPERARE SI INTRETINERE: ETAPE, METODE SI RESURSE NECESARE</w:t>
        </w:r>
        <w:r>
          <w:rPr>
            <w:noProof/>
            <w:webHidden/>
          </w:rPr>
          <w:tab/>
        </w:r>
        <w:r>
          <w:rPr>
            <w:noProof/>
            <w:webHidden/>
          </w:rPr>
          <w:fldChar w:fldCharType="begin"/>
        </w:r>
        <w:r>
          <w:rPr>
            <w:noProof/>
            <w:webHidden/>
          </w:rPr>
          <w:instrText xml:space="preserve"> PAGEREF _Toc194321384 \h </w:instrText>
        </w:r>
        <w:r>
          <w:rPr>
            <w:noProof/>
            <w:webHidden/>
          </w:rPr>
        </w:r>
        <w:r>
          <w:rPr>
            <w:noProof/>
            <w:webHidden/>
          </w:rPr>
          <w:fldChar w:fldCharType="separate"/>
        </w:r>
        <w:r>
          <w:rPr>
            <w:noProof/>
            <w:webHidden/>
          </w:rPr>
          <w:t>161</w:t>
        </w:r>
        <w:r>
          <w:rPr>
            <w:noProof/>
            <w:webHidden/>
          </w:rPr>
          <w:fldChar w:fldCharType="end"/>
        </w:r>
      </w:hyperlink>
    </w:p>
    <w:p w14:paraId="13B04A74" w14:textId="32E78A76" w:rsidR="00CA4B79" w:rsidRDefault="00CA4B79">
      <w:pPr>
        <w:pStyle w:val="Cuprins2"/>
        <w:rPr>
          <w:rFonts w:ascii="Calibri" w:eastAsia="Times New Roman" w:hAnsi="Calibri" w:cs="Times New Roman"/>
          <w:noProof/>
          <w:kern w:val="2"/>
          <w:sz w:val="24"/>
          <w:szCs w:val="24"/>
          <w:lang w:val="en-US"/>
        </w:rPr>
      </w:pPr>
      <w:hyperlink w:anchor="_Toc194321385" w:history="1">
        <w:r w:rsidRPr="00F520B3">
          <w:rPr>
            <w:rStyle w:val="Hyperlink"/>
            <w:bCs/>
            <w:noProof/>
            <w:shd w:val="clear" w:color="auto" w:fill="FFFFFF"/>
          </w:rPr>
          <w:t>7.4.</w:t>
        </w:r>
        <w:r w:rsidRPr="00F520B3">
          <w:rPr>
            <w:rStyle w:val="Hyperlink"/>
            <w:noProof/>
            <w:bdr w:val="dotted" w:sz="6" w:space="0" w:color="FEFEFE"/>
            <w:shd w:val="clear" w:color="auto" w:fill="FFFFFF"/>
          </w:rPr>
          <w:t> </w:t>
        </w:r>
        <w:r w:rsidRPr="00F520B3">
          <w:rPr>
            <w:rStyle w:val="Hyperlink"/>
            <w:noProof/>
            <w:shd w:val="clear" w:color="auto" w:fill="FFFFFF"/>
          </w:rPr>
          <w:t>RECOMANDARI PRIVIND ASIGURAREA CAPACITATII MANAGERIALE SI INSTITUTIONALE</w:t>
        </w:r>
        <w:r>
          <w:rPr>
            <w:noProof/>
            <w:webHidden/>
          </w:rPr>
          <w:tab/>
        </w:r>
        <w:r>
          <w:rPr>
            <w:noProof/>
            <w:webHidden/>
          </w:rPr>
          <w:fldChar w:fldCharType="begin"/>
        </w:r>
        <w:r>
          <w:rPr>
            <w:noProof/>
            <w:webHidden/>
          </w:rPr>
          <w:instrText xml:space="preserve"> PAGEREF _Toc194321385 \h </w:instrText>
        </w:r>
        <w:r>
          <w:rPr>
            <w:noProof/>
            <w:webHidden/>
          </w:rPr>
        </w:r>
        <w:r>
          <w:rPr>
            <w:noProof/>
            <w:webHidden/>
          </w:rPr>
          <w:fldChar w:fldCharType="separate"/>
        </w:r>
        <w:r>
          <w:rPr>
            <w:noProof/>
            <w:webHidden/>
          </w:rPr>
          <w:t>161</w:t>
        </w:r>
        <w:r>
          <w:rPr>
            <w:noProof/>
            <w:webHidden/>
          </w:rPr>
          <w:fldChar w:fldCharType="end"/>
        </w:r>
      </w:hyperlink>
    </w:p>
    <w:p w14:paraId="6D24F990" w14:textId="2EE142E3" w:rsidR="00CA4B79" w:rsidRDefault="00CA4B79">
      <w:pPr>
        <w:pStyle w:val="Cuprins1"/>
        <w:tabs>
          <w:tab w:val="right" w:leader="dot" w:pos="9628"/>
        </w:tabs>
        <w:rPr>
          <w:rFonts w:ascii="Calibri" w:hAnsi="Calibri" w:cs="Times New Roman"/>
          <w:caps w:val="0"/>
          <w:noProof/>
          <w:color w:val="auto"/>
          <w:kern w:val="2"/>
          <w:sz w:val="24"/>
          <w:szCs w:val="24"/>
          <w:lang w:val="en-US"/>
        </w:rPr>
      </w:pPr>
      <w:hyperlink w:anchor="_Toc194321386" w:history="1">
        <w:r w:rsidRPr="00F520B3">
          <w:rPr>
            <w:rStyle w:val="Hyperlink"/>
            <w:bCs/>
            <w:noProof/>
            <w:shd w:val="clear" w:color="auto" w:fill="FFFFFF"/>
          </w:rPr>
          <w:t>8.</w:t>
        </w:r>
        <w:r w:rsidRPr="00F520B3">
          <w:rPr>
            <w:rStyle w:val="Hyperlink"/>
            <w:noProof/>
            <w:bdr w:val="dotted" w:sz="6" w:space="0" w:color="FEFEFE"/>
            <w:shd w:val="clear" w:color="auto" w:fill="FFFFFF"/>
          </w:rPr>
          <w:t> </w:t>
        </w:r>
        <w:r w:rsidRPr="00F520B3">
          <w:rPr>
            <w:rStyle w:val="Hyperlink"/>
            <w:noProof/>
            <w:shd w:val="clear" w:color="auto" w:fill="FFFFFF"/>
          </w:rPr>
          <w:t>CONCLUZII SI RECOMANDARI</w:t>
        </w:r>
        <w:r>
          <w:rPr>
            <w:noProof/>
            <w:webHidden/>
          </w:rPr>
          <w:tab/>
        </w:r>
        <w:r>
          <w:rPr>
            <w:noProof/>
            <w:webHidden/>
          </w:rPr>
          <w:fldChar w:fldCharType="begin"/>
        </w:r>
        <w:r>
          <w:rPr>
            <w:noProof/>
            <w:webHidden/>
          </w:rPr>
          <w:instrText xml:space="preserve"> PAGEREF _Toc194321386 \h </w:instrText>
        </w:r>
        <w:r>
          <w:rPr>
            <w:noProof/>
            <w:webHidden/>
          </w:rPr>
        </w:r>
        <w:r>
          <w:rPr>
            <w:noProof/>
            <w:webHidden/>
          </w:rPr>
          <w:fldChar w:fldCharType="separate"/>
        </w:r>
        <w:r>
          <w:rPr>
            <w:noProof/>
            <w:webHidden/>
          </w:rPr>
          <w:t>162</w:t>
        </w:r>
        <w:r>
          <w:rPr>
            <w:noProof/>
            <w:webHidden/>
          </w:rPr>
          <w:fldChar w:fldCharType="end"/>
        </w:r>
      </w:hyperlink>
    </w:p>
    <w:p w14:paraId="5FA05716" w14:textId="3E86F6B5" w:rsidR="00A460AB" w:rsidRPr="00FD3218" w:rsidRDefault="00A460AB" w:rsidP="00B92F43">
      <w:pPr>
        <w:rPr>
          <w:rFonts w:eastAsia="Times New Roman"/>
          <w:b/>
          <w:bCs/>
          <w:caps/>
        </w:rPr>
      </w:pPr>
      <w:r w:rsidRPr="00FD3218">
        <w:fldChar w:fldCharType="end"/>
      </w:r>
    </w:p>
    <w:p w14:paraId="2539CA59" w14:textId="77777777" w:rsidR="00A460AB" w:rsidRPr="00FD3218" w:rsidRDefault="00A460AB" w:rsidP="00B92F43">
      <w:pPr>
        <w:rPr>
          <w:rFonts w:eastAsia="Times New Roman"/>
          <w:b/>
          <w:bCs/>
        </w:rPr>
      </w:pPr>
    </w:p>
    <w:p w14:paraId="35148CA1" w14:textId="77777777" w:rsidR="00A460AB" w:rsidRPr="00FD3218" w:rsidRDefault="00A460AB" w:rsidP="00B92F43">
      <w:pPr>
        <w:pageBreakBefore/>
        <w:rPr>
          <w:b/>
        </w:rPr>
      </w:pPr>
    </w:p>
    <w:p w14:paraId="7063BD39" w14:textId="77777777" w:rsidR="00A460AB" w:rsidRPr="00FD3218" w:rsidRDefault="00A460AB" w:rsidP="006503D8">
      <w:pPr>
        <w:pStyle w:val="Titlu1"/>
        <w:numPr>
          <w:ilvl w:val="0"/>
          <w:numId w:val="19"/>
        </w:numPr>
        <w:tabs>
          <w:tab w:val="left" w:pos="284"/>
        </w:tabs>
        <w:ind w:left="0" w:firstLine="0"/>
        <w:rPr>
          <w:sz w:val="22"/>
          <w:szCs w:val="22"/>
        </w:rPr>
      </w:pPr>
      <w:bookmarkStart w:id="0" w:name="_Toc194321283"/>
      <w:r w:rsidRPr="00FD3218">
        <w:rPr>
          <w:sz w:val="22"/>
          <w:szCs w:val="22"/>
        </w:rPr>
        <w:t>INFORMATII GENERALE PRIVIND OBIECTIVUL DE INVESTITII</w:t>
      </w:r>
      <w:bookmarkEnd w:id="0"/>
      <w:r w:rsidRPr="00FD3218">
        <w:rPr>
          <w:sz w:val="22"/>
          <w:szCs w:val="22"/>
        </w:rPr>
        <w:t xml:space="preserve"> </w:t>
      </w:r>
    </w:p>
    <w:p w14:paraId="3D5F3183" w14:textId="77777777" w:rsidR="007F2C9E" w:rsidRPr="00FD3218" w:rsidRDefault="007F2C9E" w:rsidP="007F2C9E"/>
    <w:p w14:paraId="07FB4789" w14:textId="77777777" w:rsidR="00A460AB" w:rsidRPr="00FD3218" w:rsidRDefault="00A460AB" w:rsidP="00B92F43">
      <w:pPr>
        <w:pStyle w:val="Titlu2"/>
      </w:pPr>
      <w:bookmarkStart w:id="1" w:name="_Toc194321284"/>
      <w:r w:rsidRPr="00FD3218">
        <w:t>1.1. DENUMIREA OBIECTIVULUI DE INVESTITII</w:t>
      </w:r>
      <w:bookmarkEnd w:id="1"/>
      <w:r w:rsidRPr="00FD3218">
        <w:t xml:space="preserve"> </w:t>
      </w:r>
    </w:p>
    <w:p w14:paraId="4DF3F72F" w14:textId="77777777" w:rsidR="00E54890" w:rsidRPr="00FD3218" w:rsidRDefault="00E54890" w:rsidP="00E54890">
      <w:pPr>
        <w:pStyle w:val="Antet"/>
        <w:rPr>
          <w:sz w:val="22"/>
          <w:szCs w:val="22"/>
        </w:rPr>
      </w:pPr>
    </w:p>
    <w:p w14:paraId="235EAA8E" w14:textId="77777777" w:rsidR="00E54890" w:rsidRPr="00FD3218" w:rsidRDefault="00E54890" w:rsidP="00E54890">
      <w:pPr>
        <w:pStyle w:val="Antet"/>
        <w:rPr>
          <w:sz w:val="22"/>
          <w:szCs w:val="22"/>
        </w:rPr>
      </w:pPr>
      <w:r w:rsidRPr="00FD3218">
        <w:rPr>
          <w:sz w:val="22"/>
          <w:szCs w:val="22"/>
        </w:rPr>
        <w:t xml:space="preserve">Modernizare si integrare in SCADA </w:t>
      </w:r>
      <w:proofErr w:type="spellStart"/>
      <w:r w:rsidRPr="00FD3218">
        <w:rPr>
          <w:sz w:val="22"/>
          <w:szCs w:val="22"/>
        </w:rPr>
        <w:t>statii</w:t>
      </w:r>
      <w:proofErr w:type="spellEnd"/>
      <w:r w:rsidRPr="00FD3218">
        <w:rPr>
          <w:sz w:val="22"/>
          <w:szCs w:val="22"/>
        </w:rPr>
        <w:t xml:space="preserve"> de transformare din gestiunea </w:t>
      </w:r>
      <w:proofErr w:type="spellStart"/>
      <w:r w:rsidRPr="00FD3218">
        <w:rPr>
          <w:sz w:val="22"/>
          <w:szCs w:val="22"/>
        </w:rPr>
        <w:t>Delgaz</w:t>
      </w:r>
      <w:proofErr w:type="spellEnd"/>
      <w:r w:rsidRPr="00FD3218">
        <w:rPr>
          <w:sz w:val="22"/>
          <w:szCs w:val="22"/>
        </w:rPr>
        <w:t xml:space="preserve"> Grid – Etapa </w:t>
      </w:r>
      <w:r w:rsidR="00BF463C" w:rsidRPr="00FD3218">
        <w:rPr>
          <w:sz w:val="22"/>
          <w:szCs w:val="22"/>
        </w:rPr>
        <w:t>4</w:t>
      </w:r>
    </w:p>
    <w:p w14:paraId="01C1D352" w14:textId="77777777" w:rsidR="00B92F43" w:rsidRPr="00FD3218" w:rsidRDefault="00B92F43" w:rsidP="00B92F43">
      <w:pPr>
        <w:pStyle w:val="Antet"/>
        <w:rPr>
          <w:sz w:val="22"/>
          <w:szCs w:val="22"/>
        </w:rPr>
      </w:pPr>
    </w:p>
    <w:p w14:paraId="03D49A14" w14:textId="77777777" w:rsidR="00A460AB" w:rsidRPr="00FD3218" w:rsidRDefault="00A460AB" w:rsidP="00B92F43">
      <w:pPr>
        <w:pStyle w:val="Titlu2"/>
      </w:pPr>
      <w:bookmarkStart w:id="2" w:name="_Toc194321285"/>
      <w:r w:rsidRPr="00FD3218">
        <w:t>1.2. INVESTITOR</w:t>
      </w:r>
      <w:bookmarkEnd w:id="2"/>
      <w:r w:rsidRPr="00FD3218">
        <w:t xml:space="preserve"> </w:t>
      </w:r>
    </w:p>
    <w:p w14:paraId="0E27A7F8" w14:textId="77777777" w:rsidR="00E54890" w:rsidRPr="00FD3218" w:rsidRDefault="00E54890" w:rsidP="00E54890">
      <w:pPr>
        <w:ind w:right="-113"/>
        <w:rPr>
          <w:bCs/>
        </w:rPr>
      </w:pPr>
    </w:p>
    <w:p w14:paraId="22639021" w14:textId="77777777" w:rsidR="00E54890" w:rsidRPr="00FD3218" w:rsidRDefault="00E54890" w:rsidP="00E54890">
      <w:pPr>
        <w:ind w:right="-113"/>
        <w:rPr>
          <w:bCs/>
        </w:rPr>
      </w:pPr>
      <w:r w:rsidRPr="00FD3218">
        <w:rPr>
          <w:bCs/>
        </w:rPr>
        <w:t xml:space="preserve">S.C. DELGAZ GRID  S.A. </w:t>
      </w:r>
    </w:p>
    <w:p w14:paraId="609D11AC" w14:textId="77777777" w:rsidR="00E54890" w:rsidRPr="00FD3218" w:rsidRDefault="00E54890" w:rsidP="00E54890">
      <w:pPr>
        <w:ind w:right="-113"/>
      </w:pPr>
      <w:r w:rsidRPr="00FD3218">
        <w:rPr>
          <w:bCs/>
        </w:rPr>
        <w:t xml:space="preserve">Bd. Pandurilor nr. 42, etaj 4, municipiul </w:t>
      </w:r>
      <w:proofErr w:type="spellStart"/>
      <w:r w:rsidRPr="00FD3218">
        <w:rPr>
          <w:bCs/>
        </w:rPr>
        <w:t>Targu</w:t>
      </w:r>
      <w:proofErr w:type="spellEnd"/>
      <w:r w:rsidRPr="00FD3218">
        <w:rPr>
          <w:bCs/>
        </w:rPr>
        <w:t xml:space="preserve"> </w:t>
      </w:r>
      <w:proofErr w:type="spellStart"/>
      <w:r w:rsidRPr="00FD3218">
        <w:rPr>
          <w:bCs/>
        </w:rPr>
        <w:t>Mures</w:t>
      </w:r>
      <w:proofErr w:type="spellEnd"/>
      <w:r w:rsidRPr="00FD3218">
        <w:rPr>
          <w:bCs/>
        </w:rPr>
        <w:t xml:space="preserve">, </w:t>
      </w:r>
      <w:proofErr w:type="spellStart"/>
      <w:r w:rsidRPr="00FD3218">
        <w:rPr>
          <w:bCs/>
        </w:rPr>
        <w:t>judetul</w:t>
      </w:r>
      <w:proofErr w:type="spellEnd"/>
      <w:r w:rsidRPr="00FD3218">
        <w:rPr>
          <w:bCs/>
        </w:rPr>
        <w:t xml:space="preserve"> </w:t>
      </w:r>
      <w:proofErr w:type="spellStart"/>
      <w:r w:rsidRPr="00FD3218">
        <w:rPr>
          <w:bCs/>
        </w:rPr>
        <w:t>Mures</w:t>
      </w:r>
      <w:proofErr w:type="spellEnd"/>
    </w:p>
    <w:p w14:paraId="04BBE737" w14:textId="77777777" w:rsidR="00A460AB" w:rsidRPr="00FD3218" w:rsidRDefault="00A460AB" w:rsidP="00B92F43">
      <w:pPr>
        <w:ind w:right="-113"/>
      </w:pPr>
    </w:p>
    <w:p w14:paraId="37A1DE2E" w14:textId="77777777" w:rsidR="00A460AB" w:rsidRPr="00FD3218" w:rsidRDefault="00A460AB" w:rsidP="00B92F43">
      <w:pPr>
        <w:pStyle w:val="Titlu2"/>
      </w:pPr>
      <w:bookmarkStart w:id="3" w:name="_Toc194321286"/>
      <w:r w:rsidRPr="00FD3218">
        <w:t>1.3. BENEFICIARUL INVESTITIEI</w:t>
      </w:r>
      <w:bookmarkEnd w:id="3"/>
      <w:r w:rsidRPr="00FD3218">
        <w:t xml:space="preserve"> </w:t>
      </w:r>
    </w:p>
    <w:p w14:paraId="57D56333" w14:textId="77777777" w:rsidR="00E54890" w:rsidRPr="00FD3218" w:rsidRDefault="00E54890" w:rsidP="00E54890">
      <w:pPr>
        <w:ind w:right="-113"/>
        <w:rPr>
          <w:bCs/>
        </w:rPr>
      </w:pPr>
    </w:p>
    <w:p w14:paraId="304B8939" w14:textId="77777777" w:rsidR="00E54890" w:rsidRPr="00FD3218" w:rsidRDefault="00E54890" w:rsidP="00E54890">
      <w:pPr>
        <w:ind w:right="-113"/>
      </w:pPr>
      <w:r w:rsidRPr="00FD3218">
        <w:rPr>
          <w:bCs/>
        </w:rPr>
        <w:t>S.C. DELGAZ GRID  S.A.</w:t>
      </w:r>
    </w:p>
    <w:p w14:paraId="5CDC268C" w14:textId="77777777" w:rsidR="00E54890" w:rsidRPr="00FD3218" w:rsidRDefault="00E54890" w:rsidP="00E54890">
      <w:pPr>
        <w:ind w:right="-113"/>
      </w:pPr>
      <w:r w:rsidRPr="00FD3218">
        <w:rPr>
          <w:bCs/>
        </w:rPr>
        <w:t xml:space="preserve">Bd. Pandurilor nr. 42, etaj 4, municipiul </w:t>
      </w:r>
      <w:proofErr w:type="spellStart"/>
      <w:r w:rsidRPr="00FD3218">
        <w:rPr>
          <w:bCs/>
        </w:rPr>
        <w:t>Targu</w:t>
      </w:r>
      <w:proofErr w:type="spellEnd"/>
      <w:r w:rsidRPr="00FD3218">
        <w:rPr>
          <w:bCs/>
        </w:rPr>
        <w:t xml:space="preserve"> </w:t>
      </w:r>
      <w:proofErr w:type="spellStart"/>
      <w:r w:rsidRPr="00FD3218">
        <w:rPr>
          <w:bCs/>
        </w:rPr>
        <w:t>Mures</w:t>
      </w:r>
      <w:proofErr w:type="spellEnd"/>
      <w:r w:rsidRPr="00FD3218">
        <w:rPr>
          <w:bCs/>
        </w:rPr>
        <w:t xml:space="preserve">, </w:t>
      </w:r>
      <w:proofErr w:type="spellStart"/>
      <w:r w:rsidRPr="00FD3218">
        <w:rPr>
          <w:bCs/>
        </w:rPr>
        <w:t>judetul</w:t>
      </w:r>
      <w:proofErr w:type="spellEnd"/>
      <w:r w:rsidRPr="00FD3218">
        <w:rPr>
          <w:bCs/>
        </w:rPr>
        <w:t xml:space="preserve"> </w:t>
      </w:r>
      <w:proofErr w:type="spellStart"/>
      <w:r w:rsidRPr="00FD3218">
        <w:rPr>
          <w:bCs/>
        </w:rPr>
        <w:t>Mures</w:t>
      </w:r>
      <w:proofErr w:type="spellEnd"/>
    </w:p>
    <w:p w14:paraId="04BFB6B5" w14:textId="77777777" w:rsidR="00A460AB" w:rsidRPr="00FD3218" w:rsidRDefault="00A460AB" w:rsidP="00B92F43">
      <w:pPr>
        <w:ind w:right="-113"/>
        <w:rPr>
          <w:b/>
        </w:rPr>
      </w:pPr>
    </w:p>
    <w:p w14:paraId="49D0FC2B" w14:textId="77777777" w:rsidR="00A460AB" w:rsidRPr="00FD3218" w:rsidRDefault="00A460AB" w:rsidP="00B92F43">
      <w:pPr>
        <w:pStyle w:val="Titlu2"/>
      </w:pPr>
      <w:bookmarkStart w:id="4" w:name="_Toc194321287"/>
      <w:r w:rsidRPr="00FD3218">
        <w:t>1.4. ELABORATORUL STUDIULUI DE FEZABILITATE</w:t>
      </w:r>
      <w:bookmarkEnd w:id="4"/>
      <w:r w:rsidRPr="00FD3218">
        <w:t xml:space="preserve"> </w:t>
      </w:r>
    </w:p>
    <w:p w14:paraId="7166E339" w14:textId="77777777" w:rsidR="00E54890" w:rsidRPr="00FD3218" w:rsidRDefault="00E54890" w:rsidP="00E54890">
      <w:pPr>
        <w:ind w:right="99"/>
      </w:pPr>
      <w:bookmarkStart w:id="5" w:name="_Hlk8027225"/>
      <w:r w:rsidRPr="00FD3218">
        <w:t xml:space="preserve">SC </w:t>
      </w:r>
      <w:proofErr w:type="spellStart"/>
      <w:r w:rsidRPr="00FD3218">
        <w:t>Delgaz</w:t>
      </w:r>
      <w:proofErr w:type="spellEnd"/>
      <w:r w:rsidRPr="00FD3218">
        <w:t xml:space="preserve"> Grid SA – Serviciul Proiectare și Optimizare </w:t>
      </w:r>
      <w:proofErr w:type="spellStart"/>
      <w:r w:rsidRPr="00FD3218">
        <w:t>Reţea</w:t>
      </w:r>
      <w:proofErr w:type="spellEnd"/>
      <w:r w:rsidRPr="00FD3218">
        <w:t xml:space="preserve"> Electricitate</w:t>
      </w:r>
      <w:bookmarkEnd w:id="5"/>
    </w:p>
    <w:p w14:paraId="1327E73D" w14:textId="77777777" w:rsidR="00E54890" w:rsidRPr="00FD3218" w:rsidRDefault="00E54890" w:rsidP="00E54890">
      <w:pPr>
        <w:ind w:right="99"/>
      </w:pPr>
      <w:r w:rsidRPr="00FD3218">
        <w:t xml:space="preserve">Șef proiect: ing. Marius Constantin </w:t>
      </w:r>
      <w:proofErr w:type="spellStart"/>
      <w:r w:rsidRPr="00FD3218">
        <w:t>Beșu</w:t>
      </w:r>
      <w:proofErr w:type="spellEnd"/>
    </w:p>
    <w:p w14:paraId="7CDEC76E" w14:textId="77777777" w:rsidR="00E54890" w:rsidRPr="00FD3218" w:rsidRDefault="00E54890" w:rsidP="002B593C">
      <w:pPr>
        <w:ind w:right="99"/>
      </w:pPr>
      <w:proofErr w:type="spellStart"/>
      <w:r w:rsidRPr="00FD3218">
        <w:t>Proiectan</w:t>
      </w:r>
      <w:r w:rsidR="002B593C" w:rsidRPr="00FD3218">
        <w:t>ti</w:t>
      </w:r>
      <w:proofErr w:type="spellEnd"/>
      <w:r w:rsidRPr="00FD3218">
        <w:t xml:space="preserve">: </w:t>
      </w:r>
      <w:r w:rsidR="002B593C" w:rsidRPr="00FD3218">
        <w:t xml:space="preserve">ing. </w:t>
      </w:r>
      <w:r w:rsidRPr="00FD3218">
        <w:t>Barbu Razvan</w:t>
      </w:r>
      <w:r w:rsidR="002B593C" w:rsidRPr="00FD3218">
        <w:t>, ing. Irinel Rusu, ing. Gabriel Puscasu</w:t>
      </w:r>
    </w:p>
    <w:p w14:paraId="0995B09D" w14:textId="77777777" w:rsidR="00A460AB" w:rsidRPr="00FD3218" w:rsidRDefault="00A460AB" w:rsidP="00B92F43">
      <w:pPr>
        <w:ind w:right="99"/>
        <w:rPr>
          <w:b/>
        </w:rPr>
      </w:pPr>
    </w:p>
    <w:p w14:paraId="4EA52F02" w14:textId="77777777" w:rsidR="00A460AB" w:rsidRPr="00FD3218" w:rsidRDefault="00A460AB" w:rsidP="00B92F43">
      <w:pPr>
        <w:pStyle w:val="Titlu1"/>
        <w:rPr>
          <w:sz w:val="22"/>
          <w:szCs w:val="22"/>
        </w:rPr>
      </w:pPr>
      <w:bookmarkStart w:id="6" w:name="_Toc194321288"/>
      <w:r w:rsidRPr="00FD3218">
        <w:rPr>
          <w:sz w:val="22"/>
          <w:szCs w:val="22"/>
        </w:rPr>
        <w:t>2. SITUATIA EXISTENTA SI NECESITATEA REALIZARII OBIECTIVULUI</w:t>
      </w:r>
      <w:bookmarkEnd w:id="6"/>
      <w:r w:rsidRPr="00FD3218">
        <w:rPr>
          <w:sz w:val="22"/>
          <w:szCs w:val="22"/>
        </w:rPr>
        <w:t xml:space="preserve">  </w:t>
      </w:r>
    </w:p>
    <w:p w14:paraId="32092D81" w14:textId="77777777" w:rsidR="00A460AB" w:rsidRPr="00FD3218" w:rsidRDefault="00A460AB" w:rsidP="00B92F43">
      <w:pPr>
        <w:shd w:val="clear" w:color="auto" w:fill="FFFFFF"/>
        <w:autoSpaceDE w:val="0"/>
        <w:spacing w:line="360" w:lineRule="auto"/>
        <w:rPr>
          <w:b/>
        </w:rPr>
      </w:pPr>
    </w:p>
    <w:p w14:paraId="2523762C" w14:textId="77777777" w:rsidR="00A460AB" w:rsidRPr="00FD3218" w:rsidRDefault="00A460AB" w:rsidP="00B92F43">
      <w:pPr>
        <w:pStyle w:val="Titlu2"/>
      </w:pPr>
      <w:bookmarkStart w:id="7" w:name="_Toc194321289"/>
      <w:r w:rsidRPr="00FD3218">
        <w:t>2.1. CONCLUZIILE STUDIULUI DE PREFEZABILITATE</w:t>
      </w:r>
      <w:bookmarkEnd w:id="7"/>
      <w:r w:rsidRPr="00FD3218">
        <w:t xml:space="preserve"> </w:t>
      </w:r>
    </w:p>
    <w:p w14:paraId="5C793453" w14:textId="77777777" w:rsidR="002B593C" w:rsidRPr="00FD3218" w:rsidRDefault="002B593C" w:rsidP="002B593C">
      <w:pPr>
        <w:autoSpaceDE w:val="0"/>
        <w:ind w:firstLine="720"/>
      </w:pPr>
      <w:r w:rsidRPr="00FD3218">
        <w:rPr>
          <w:rFonts w:eastAsia="TimesNewRoman"/>
          <w:lang w:eastAsia="ro-RO"/>
        </w:rPr>
        <w:t>Nu este cazul, nu a fost elaborat un studiu de prefezabilitate.</w:t>
      </w:r>
    </w:p>
    <w:p w14:paraId="30D932CA" w14:textId="77777777" w:rsidR="00A460AB" w:rsidRPr="00FD3218" w:rsidRDefault="00A460AB" w:rsidP="00B92F43">
      <w:pPr>
        <w:autoSpaceDE w:val="0"/>
        <w:rPr>
          <w:rFonts w:eastAsia="TimesNewRoman"/>
          <w:lang w:eastAsia="ro-RO"/>
        </w:rPr>
      </w:pPr>
    </w:p>
    <w:p w14:paraId="177E32AC" w14:textId="77777777" w:rsidR="00A460AB" w:rsidRPr="00FD3218" w:rsidRDefault="00A460AB" w:rsidP="00B92F43">
      <w:pPr>
        <w:pStyle w:val="Titlu2"/>
      </w:pPr>
      <w:bookmarkStart w:id="8" w:name="_Toc194321290"/>
      <w:r w:rsidRPr="00FD3218">
        <w:t>2.2. PREZENTAREA CONTEXTULUI: POLITICI, STRATEGII, LEGISLATIE, ACORDURI RELEVANTE, STRUCTURI INSTITUTIONALE SI FINANCIARE</w:t>
      </w:r>
      <w:bookmarkEnd w:id="8"/>
      <w:r w:rsidRPr="00FD3218">
        <w:t xml:space="preserve">  </w:t>
      </w:r>
    </w:p>
    <w:p w14:paraId="5F6AA84E" w14:textId="77777777" w:rsidR="002B593C" w:rsidRPr="00FD3218" w:rsidRDefault="002B593C" w:rsidP="002B593C">
      <w:pPr>
        <w:autoSpaceDE w:val="0"/>
        <w:ind w:firstLine="720"/>
      </w:pPr>
      <w:r w:rsidRPr="00FD3218">
        <w:t xml:space="preserve">Energia a devenit un factor strategic in politica globala, o componenta vitala si un factor de cost pentru dezvoltarea economica si progresul </w:t>
      </w:r>
      <w:proofErr w:type="spellStart"/>
      <w:r w:rsidRPr="00FD3218">
        <w:t>societatii</w:t>
      </w:r>
      <w:proofErr w:type="spellEnd"/>
      <w:r w:rsidRPr="00FD3218">
        <w:t xml:space="preserve"> in ansamblu, </w:t>
      </w:r>
      <w:proofErr w:type="spellStart"/>
      <w:r w:rsidRPr="00FD3218">
        <w:t>generand</w:t>
      </w:r>
      <w:proofErr w:type="spellEnd"/>
      <w:r w:rsidRPr="00FD3218">
        <w:t xml:space="preserve"> o serie de </w:t>
      </w:r>
      <w:proofErr w:type="spellStart"/>
      <w:r w:rsidRPr="00FD3218">
        <w:t>preocupari</w:t>
      </w:r>
      <w:proofErr w:type="spellEnd"/>
      <w:r w:rsidRPr="00FD3218">
        <w:t xml:space="preserve"> majore la nivel mondial. In </w:t>
      </w:r>
      <w:proofErr w:type="spellStart"/>
      <w:r w:rsidRPr="00FD3218">
        <w:t>situatia</w:t>
      </w:r>
      <w:proofErr w:type="spellEnd"/>
      <w:r w:rsidRPr="00FD3218">
        <w:t xml:space="preserve"> </w:t>
      </w:r>
      <w:proofErr w:type="spellStart"/>
      <w:r w:rsidRPr="00FD3218">
        <w:t>limitarii</w:t>
      </w:r>
      <w:proofErr w:type="spellEnd"/>
      <w:r w:rsidRPr="00FD3218">
        <w:t xml:space="preserve"> resurselor primare de energie, pentru a se atinge durabilitatea in acest domeniu este nevoie ca energia sa se </w:t>
      </w:r>
      <w:proofErr w:type="spellStart"/>
      <w:r w:rsidRPr="00FD3218">
        <w:t>produca</w:t>
      </w:r>
      <w:proofErr w:type="spellEnd"/>
      <w:r w:rsidRPr="00FD3218">
        <w:t xml:space="preserve">, sa se furnizeze si sa se consume </w:t>
      </w:r>
      <w:proofErr w:type="spellStart"/>
      <w:r w:rsidRPr="00FD3218">
        <w:t>intr</w:t>
      </w:r>
      <w:proofErr w:type="spellEnd"/>
      <w:r w:rsidRPr="00FD3218">
        <w:t xml:space="preserve">-un mod mai eficient </w:t>
      </w:r>
      <w:proofErr w:type="spellStart"/>
      <w:r w:rsidRPr="00FD3218">
        <w:t>decat</w:t>
      </w:r>
      <w:proofErr w:type="spellEnd"/>
      <w:r w:rsidRPr="00FD3218">
        <w:t xml:space="preserve"> pana acum.</w:t>
      </w:r>
    </w:p>
    <w:p w14:paraId="19C79E8A" w14:textId="77777777" w:rsidR="002B593C" w:rsidRPr="00FD3218" w:rsidRDefault="002B593C" w:rsidP="002B593C">
      <w:pPr>
        <w:autoSpaceDE w:val="0"/>
        <w:rPr>
          <w:rFonts w:eastAsia="Times New Roman"/>
          <w:shd w:val="clear" w:color="auto" w:fill="FFFFFF"/>
        </w:rPr>
      </w:pPr>
    </w:p>
    <w:p w14:paraId="1A19E4AF" w14:textId="77777777" w:rsidR="002B593C" w:rsidRPr="00FD3218" w:rsidRDefault="002B593C" w:rsidP="002B593C">
      <w:pPr>
        <w:autoSpaceDE w:val="0"/>
        <w:ind w:firstLine="720"/>
      </w:pPr>
      <w:r w:rsidRPr="00FD3218">
        <w:rPr>
          <w:highlight w:val="white"/>
        </w:rPr>
        <w:t xml:space="preserve">Politica energetica europeana are in centrul sau un ansamblu de masuri variate, care au menirea de a realiza o </w:t>
      </w:r>
      <w:proofErr w:type="spellStart"/>
      <w:r w:rsidRPr="00FD3218">
        <w:rPr>
          <w:highlight w:val="white"/>
        </w:rPr>
        <w:t>piata</w:t>
      </w:r>
      <w:proofErr w:type="spellEnd"/>
      <w:r w:rsidRPr="00FD3218">
        <w:rPr>
          <w:highlight w:val="white"/>
        </w:rPr>
        <w:t xml:space="preserve"> energetica integrata si de a asigura securitatea </w:t>
      </w:r>
      <w:proofErr w:type="spellStart"/>
      <w:r w:rsidRPr="00FD3218">
        <w:rPr>
          <w:highlight w:val="white"/>
        </w:rPr>
        <w:t>aprovizionarii</w:t>
      </w:r>
      <w:proofErr w:type="spellEnd"/>
      <w:r w:rsidRPr="00FD3218">
        <w:rPr>
          <w:highlight w:val="white"/>
        </w:rPr>
        <w:t xml:space="preserve"> cu energie si durabilitatea sectorului energetic.</w:t>
      </w:r>
      <w:r w:rsidRPr="00FD3218">
        <w:t xml:space="preserve"> Viziunea politicii energetice europene de </w:t>
      </w:r>
      <w:proofErr w:type="spellStart"/>
      <w:r w:rsidRPr="00FD3218">
        <w:t>astazi</w:t>
      </w:r>
      <w:proofErr w:type="spellEnd"/>
      <w:r w:rsidRPr="00FD3218">
        <w:t xml:space="preserve"> corespunde conceptului de dezvoltare durabila si se refera la </w:t>
      </w:r>
      <w:proofErr w:type="spellStart"/>
      <w:r w:rsidRPr="00FD3218">
        <w:t>urmatoarele</w:t>
      </w:r>
      <w:proofErr w:type="spellEnd"/>
      <w:r w:rsidRPr="00FD3218">
        <w:t xml:space="preserve"> aspecte importante: accesul consumatorilor la sursele de energie la preturi accesibile si stabile, dezvoltarea durabila a </w:t>
      </w:r>
      <w:proofErr w:type="spellStart"/>
      <w:r w:rsidRPr="00FD3218">
        <w:t>productiei</w:t>
      </w:r>
      <w:proofErr w:type="spellEnd"/>
      <w:r w:rsidRPr="00FD3218">
        <w:t xml:space="preserve">, transportului si consumului de energie, </w:t>
      </w:r>
      <w:proofErr w:type="spellStart"/>
      <w:r w:rsidRPr="00FD3218">
        <w:t>siguranta</w:t>
      </w:r>
      <w:proofErr w:type="spellEnd"/>
      <w:r w:rsidRPr="00FD3218">
        <w:t xml:space="preserve"> in aprovizionarea cu energie si reducerea emisiilor de gaze cu efect de sera. </w:t>
      </w:r>
    </w:p>
    <w:p w14:paraId="6E66CB2A" w14:textId="77777777" w:rsidR="002B593C" w:rsidRPr="00FD3218" w:rsidRDefault="002B593C" w:rsidP="002B593C">
      <w:pPr>
        <w:autoSpaceDE w:val="0"/>
      </w:pPr>
    </w:p>
    <w:p w14:paraId="788CEFEF" w14:textId="77777777" w:rsidR="002B593C" w:rsidRPr="00FD3218" w:rsidRDefault="002B593C" w:rsidP="002B593C">
      <w:pPr>
        <w:autoSpaceDE w:val="0"/>
        <w:ind w:firstLine="720"/>
      </w:pPr>
      <w:proofErr w:type="spellStart"/>
      <w:r w:rsidRPr="00FD3218">
        <w:t>Intr</w:t>
      </w:r>
      <w:proofErr w:type="spellEnd"/>
      <w:r w:rsidRPr="00FD3218">
        <w:t xml:space="preserve">-un context din ce in ce mai globalizat, politica energetica a </w:t>
      </w:r>
      <w:proofErr w:type="spellStart"/>
      <w:r w:rsidRPr="00FD3218">
        <w:t>Romaniei</w:t>
      </w:r>
      <w:proofErr w:type="spellEnd"/>
      <w:r w:rsidRPr="00FD3218">
        <w:t xml:space="preserve"> se </w:t>
      </w:r>
      <w:proofErr w:type="spellStart"/>
      <w:r w:rsidRPr="00FD3218">
        <w:t>realizeaza</w:t>
      </w:r>
      <w:proofErr w:type="spellEnd"/>
      <w:r w:rsidRPr="00FD3218">
        <w:t xml:space="preserve"> in cadrul </w:t>
      </w:r>
      <w:proofErr w:type="spellStart"/>
      <w:r w:rsidRPr="00FD3218">
        <w:t>schimbarilor</w:t>
      </w:r>
      <w:proofErr w:type="spellEnd"/>
      <w:r w:rsidRPr="00FD3218">
        <w:t xml:space="preserve"> si </w:t>
      </w:r>
      <w:proofErr w:type="spellStart"/>
      <w:r w:rsidRPr="00FD3218">
        <w:t>evolutiilor</w:t>
      </w:r>
      <w:proofErr w:type="spellEnd"/>
      <w:r w:rsidRPr="00FD3218">
        <w:t xml:space="preserve"> ce au loc pe plan mondial si european, obiectivele </w:t>
      </w:r>
      <w:proofErr w:type="spellStart"/>
      <w:r w:rsidRPr="00FD3218">
        <w:t>nationale</w:t>
      </w:r>
      <w:proofErr w:type="spellEnd"/>
      <w:r w:rsidRPr="00FD3218">
        <w:t xml:space="preserve"> fiind corelate cu cele existente la nivel </w:t>
      </w:r>
      <w:proofErr w:type="spellStart"/>
      <w:r w:rsidRPr="00FD3218">
        <w:t>national</w:t>
      </w:r>
      <w:proofErr w:type="spellEnd"/>
      <w:r w:rsidRPr="00FD3218">
        <w:t xml:space="preserve">. Obiectivul general al strategiei sectorului energetic </w:t>
      </w:r>
      <w:proofErr w:type="spellStart"/>
      <w:r w:rsidRPr="00FD3218">
        <w:t>il</w:t>
      </w:r>
      <w:proofErr w:type="spellEnd"/>
      <w:r w:rsidRPr="00FD3218">
        <w:t xml:space="preserve"> constituie satisfacerea necesarului de energie </w:t>
      </w:r>
      <w:proofErr w:type="spellStart"/>
      <w:r w:rsidRPr="00FD3218">
        <w:t>atat</w:t>
      </w:r>
      <w:proofErr w:type="spellEnd"/>
      <w:r w:rsidRPr="00FD3218">
        <w:t xml:space="preserve"> in prezent, cat si pe termen mediu si lung, la un </w:t>
      </w:r>
      <w:proofErr w:type="spellStart"/>
      <w:r w:rsidRPr="00FD3218">
        <w:t>pret</w:t>
      </w:r>
      <w:proofErr w:type="spellEnd"/>
      <w:r w:rsidRPr="00FD3218">
        <w:t xml:space="preserve"> cat mai </w:t>
      </w:r>
      <w:proofErr w:type="spellStart"/>
      <w:r w:rsidRPr="00FD3218">
        <w:t>scazut</w:t>
      </w:r>
      <w:proofErr w:type="spellEnd"/>
      <w:r w:rsidRPr="00FD3218">
        <w:t xml:space="preserve">, adecvat unei economii moderne de </w:t>
      </w:r>
      <w:proofErr w:type="spellStart"/>
      <w:r w:rsidRPr="00FD3218">
        <w:t>piata</w:t>
      </w:r>
      <w:proofErr w:type="spellEnd"/>
      <w:r w:rsidRPr="00FD3218">
        <w:t xml:space="preserve"> si unui standard de </w:t>
      </w:r>
      <w:proofErr w:type="spellStart"/>
      <w:r w:rsidRPr="00FD3218">
        <w:t>viata</w:t>
      </w:r>
      <w:proofErr w:type="spellEnd"/>
      <w:r w:rsidRPr="00FD3218">
        <w:t xml:space="preserve"> civilizat, in </w:t>
      </w:r>
      <w:proofErr w:type="spellStart"/>
      <w:r w:rsidRPr="00FD3218">
        <w:t>conditii</w:t>
      </w:r>
      <w:proofErr w:type="spellEnd"/>
      <w:r w:rsidRPr="00FD3218">
        <w:t xml:space="preserve"> de calitate si </w:t>
      </w:r>
      <w:proofErr w:type="spellStart"/>
      <w:r w:rsidRPr="00FD3218">
        <w:t>siguranta</w:t>
      </w:r>
      <w:proofErr w:type="spellEnd"/>
      <w:r w:rsidRPr="00FD3218">
        <w:t xml:space="preserve"> in alimentare, cu respectarea principiilor </w:t>
      </w:r>
      <w:proofErr w:type="spellStart"/>
      <w:r w:rsidRPr="00FD3218">
        <w:t>dezvoltarii</w:t>
      </w:r>
      <w:proofErr w:type="spellEnd"/>
      <w:r w:rsidRPr="00FD3218">
        <w:t xml:space="preserve"> durabile. </w:t>
      </w:r>
    </w:p>
    <w:p w14:paraId="51DD9065" w14:textId="77777777" w:rsidR="002B593C" w:rsidRPr="00FD3218" w:rsidRDefault="002B593C" w:rsidP="002B593C"/>
    <w:p w14:paraId="3BF9542C" w14:textId="77777777" w:rsidR="002B593C" w:rsidRPr="00FD3218" w:rsidRDefault="002B593C" w:rsidP="002B593C">
      <w:pPr>
        <w:autoSpaceDE w:val="0"/>
        <w:ind w:firstLine="720"/>
      </w:pPr>
      <w:r w:rsidRPr="00FD3218">
        <w:t xml:space="preserve">Modernizarea </w:t>
      </w:r>
      <w:proofErr w:type="spellStart"/>
      <w:r w:rsidRPr="00FD3218">
        <w:t>statiilor</w:t>
      </w:r>
      <w:proofErr w:type="spellEnd"/>
      <w:r w:rsidRPr="00FD3218">
        <w:t xml:space="preserve"> de transformare ale companiei DELGAZ GRID </w:t>
      </w:r>
      <w:proofErr w:type="spellStart"/>
      <w:r w:rsidRPr="00FD3218">
        <w:t>raspunde</w:t>
      </w:r>
      <w:proofErr w:type="spellEnd"/>
      <w:r w:rsidRPr="00FD3218">
        <w:t xml:space="preserve"> nevoilor identificate la nivel </w:t>
      </w:r>
      <w:proofErr w:type="spellStart"/>
      <w:r w:rsidRPr="00FD3218">
        <w:t>national</w:t>
      </w:r>
      <w:proofErr w:type="spellEnd"/>
      <w:r w:rsidRPr="00FD3218">
        <w:t xml:space="preserve"> cu privire la </w:t>
      </w:r>
      <w:proofErr w:type="spellStart"/>
      <w:r w:rsidRPr="00FD3218">
        <w:t>functionarea</w:t>
      </w:r>
      <w:proofErr w:type="spellEnd"/>
      <w:r w:rsidRPr="00FD3218">
        <w:t xml:space="preserve"> in </w:t>
      </w:r>
      <w:proofErr w:type="spellStart"/>
      <w:r w:rsidRPr="00FD3218">
        <w:t>conditii</w:t>
      </w:r>
      <w:proofErr w:type="spellEnd"/>
      <w:r w:rsidRPr="00FD3218">
        <w:t xml:space="preserve"> de </w:t>
      </w:r>
      <w:proofErr w:type="spellStart"/>
      <w:r w:rsidRPr="00FD3218">
        <w:t>siguranta</w:t>
      </w:r>
      <w:proofErr w:type="spellEnd"/>
      <w:r w:rsidRPr="00FD3218">
        <w:t xml:space="preserve">, securitate si eficienta a </w:t>
      </w:r>
      <w:proofErr w:type="spellStart"/>
      <w:r w:rsidRPr="00FD3218">
        <w:t>retelelor</w:t>
      </w:r>
      <w:proofErr w:type="spellEnd"/>
      <w:r w:rsidRPr="00FD3218">
        <w:t xml:space="preserve"> de </w:t>
      </w:r>
      <w:proofErr w:type="spellStart"/>
      <w:r w:rsidRPr="00FD3218">
        <w:t>distributie</w:t>
      </w:r>
      <w:proofErr w:type="spellEnd"/>
      <w:r w:rsidRPr="00FD3218">
        <w:t xml:space="preserve"> si asigurarea </w:t>
      </w:r>
      <w:proofErr w:type="spellStart"/>
      <w:r w:rsidRPr="00FD3218">
        <w:t>cerintelor</w:t>
      </w:r>
      <w:proofErr w:type="spellEnd"/>
      <w:r w:rsidRPr="00FD3218">
        <w:t xml:space="preserve"> privind calitatea serviciului de </w:t>
      </w:r>
      <w:proofErr w:type="spellStart"/>
      <w:r w:rsidRPr="00FD3218">
        <w:t>distributie</w:t>
      </w:r>
      <w:proofErr w:type="spellEnd"/>
      <w:r w:rsidRPr="00FD3218">
        <w:t xml:space="preserve"> conform Standardul de performanta pentru serviciul de </w:t>
      </w:r>
      <w:proofErr w:type="spellStart"/>
      <w:r w:rsidRPr="00FD3218">
        <w:t>distributie</w:t>
      </w:r>
      <w:proofErr w:type="spellEnd"/>
      <w:r w:rsidRPr="00FD3218">
        <w:t xml:space="preserve"> a energiei electrice aprobat prin Ordinul 11/2016 al ANRE, modificat prin Ordin 49/2017.</w:t>
      </w:r>
    </w:p>
    <w:p w14:paraId="671F01E3" w14:textId="77777777" w:rsidR="002B593C" w:rsidRPr="00FD3218" w:rsidRDefault="002B593C" w:rsidP="002B593C">
      <w:pPr>
        <w:autoSpaceDE w:val="0"/>
      </w:pPr>
    </w:p>
    <w:p w14:paraId="0A55EEF1" w14:textId="77777777" w:rsidR="002B593C" w:rsidRPr="00FD3218" w:rsidRDefault="002B593C" w:rsidP="002B593C">
      <w:pPr>
        <w:pStyle w:val="Titlu2"/>
        <w:rPr>
          <w:rStyle w:val="spctbdy"/>
          <w:shd w:val="clear" w:color="auto" w:fill="FFFFFF"/>
        </w:rPr>
      </w:pPr>
      <w:bookmarkStart w:id="9" w:name="_Toc194321291"/>
      <w:r w:rsidRPr="00FD3218">
        <w:rPr>
          <w:rStyle w:val="spctbdy"/>
          <w:shd w:val="clear" w:color="auto" w:fill="FFFFFF"/>
        </w:rPr>
        <w:lastRenderedPageBreak/>
        <w:t>MASURI DE SECURITATE SI SANATATE A MUNCII SI PSI</w:t>
      </w:r>
      <w:bookmarkEnd w:id="9"/>
    </w:p>
    <w:p w14:paraId="1DBC515E" w14:textId="77777777" w:rsidR="002B593C" w:rsidRPr="00FD3218" w:rsidRDefault="002B593C" w:rsidP="002B593C"/>
    <w:p w14:paraId="5C8A575E" w14:textId="77777777" w:rsidR="002B593C" w:rsidRPr="00FD3218" w:rsidRDefault="002B593C" w:rsidP="006503D8">
      <w:pPr>
        <w:numPr>
          <w:ilvl w:val="0"/>
          <w:numId w:val="20"/>
        </w:numPr>
        <w:tabs>
          <w:tab w:val="left" w:pos="284"/>
        </w:tabs>
        <w:ind w:left="0" w:firstLine="0"/>
        <w:rPr>
          <w:rFonts w:eastAsia="Times New Roman"/>
          <w:b/>
        </w:rPr>
      </w:pPr>
      <w:r w:rsidRPr="00FD3218">
        <w:rPr>
          <w:rFonts w:eastAsia="Times New Roman"/>
          <w:b/>
        </w:rPr>
        <w:t>Norme utilizate pentru securitatea muncii</w:t>
      </w:r>
    </w:p>
    <w:p w14:paraId="42469148" w14:textId="77777777" w:rsidR="002B593C" w:rsidRPr="00FD3218" w:rsidRDefault="002B593C" w:rsidP="002B593C">
      <w:pPr>
        <w:ind w:right="99" w:firstLine="720"/>
        <w:rPr>
          <w:rFonts w:eastAsia="Times New Roman"/>
        </w:rPr>
      </w:pPr>
      <w:r w:rsidRPr="00FD3218">
        <w:rPr>
          <w:rFonts w:eastAsia="Times New Roman"/>
        </w:rPr>
        <w:t xml:space="preserve">Masurile de </w:t>
      </w:r>
      <w:proofErr w:type="spellStart"/>
      <w:r w:rsidRPr="00FD3218">
        <w:rPr>
          <w:rFonts w:eastAsia="Times New Roman"/>
        </w:rPr>
        <w:t>protectia</w:t>
      </w:r>
      <w:proofErr w:type="spellEnd"/>
      <w:r w:rsidRPr="00FD3218">
        <w:rPr>
          <w:rFonts w:eastAsia="Times New Roman"/>
        </w:rPr>
        <w:t xml:space="preserve"> muncii la lucrare vor fi stabilite de Executant, pe perioada de </w:t>
      </w:r>
      <w:proofErr w:type="spellStart"/>
      <w:r w:rsidRPr="00FD3218">
        <w:rPr>
          <w:rFonts w:eastAsia="Times New Roman"/>
        </w:rPr>
        <w:t>executie</w:t>
      </w:r>
      <w:proofErr w:type="spellEnd"/>
      <w:r w:rsidRPr="00FD3218">
        <w:rPr>
          <w:rFonts w:eastAsia="Times New Roman"/>
        </w:rPr>
        <w:t xml:space="preserve">. Acesta trebuie sa </w:t>
      </w:r>
      <w:proofErr w:type="spellStart"/>
      <w:r w:rsidRPr="00FD3218">
        <w:rPr>
          <w:rFonts w:eastAsia="Times New Roman"/>
        </w:rPr>
        <w:t>aiba</w:t>
      </w:r>
      <w:proofErr w:type="spellEnd"/>
      <w:r w:rsidRPr="00FD3218">
        <w:rPr>
          <w:rFonts w:eastAsia="Times New Roman"/>
        </w:rPr>
        <w:t xml:space="preserve"> in vedere ca </w:t>
      </w:r>
      <w:proofErr w:type="spellStart"/>
      <w:r w:rsidRPr="00FD3218">
        <w:rPr>
          <w:rFonts w:eastAsia="Times New Roman"/>
        </w:rPr>
        <w:t>lucrarile</w:t>
      </w:r>
      <w:proofErr w:type="spellEnd"/>
      <w:r w:rsidRPr="00FD3218">
        <w:rPr>
          <w:rFonts w:eastAsia="Times New Roman"/>
        </w:rPr>
        <w:t xml:space="preserve"> de </w:t>
      </w:r>
      <w:proofErr w:type="spellStart"/>
      <w:r w:rsidRPr="00FD3218">
        <w:rPr>
          <w:rFonts w:eastAsia="Times New Roman"/>
        </w:rPr>
        <w:t>constructii</w:t>
      </w:r>
      <w:proofErr w:type="spellEnd"/>
      <w:r w:rsidRPr="00FD3218">
        <w:rPr>
          <w:rFonts w:eastAsia="Times New Roman"/>
        </w:rPr>
        <w:t xml:space="preserve"> – montaj se executa in apropierea </w:t>
      </w:r>
      <w:proofErr w:type="spellStart"/>
      <w:r w:rsidRPr="00FD3218">
        <w:rPr>
          <w:rFonts w:eastAsia="Times New Roman"/>
        </w:rPr>
        <w:t>instalatiilor</w:t>
      </w:r>
      <w:proofErr w:type="spellEnd"/>
      <w:r w:rsidRPr="00FD3218">
        <w:rPr>
          <w:rFonts w:eastAsia="Times New Roman"/>
        </w:rPr>
        <w:t xml:space="preserve"> aflate in </w:t>
      </w:r>
      <w:proofErr w:type="spellStart"/>
      <w:r w:rsidRPr="00FD3218">
        <w:rPr>
          <w:rFonts w:eastAsia="Times New Roman"/>
        </w:rPr>
        <w:t>functiune</w:t>
      </w:r>
      <w:proofErr w:type="spellEnd"/>
      <w:r w:rsidRPr="00FD3218">
        <w:rPr>
          <w:rFonts w:eastAsia="Times New Roman"/>
        </w:rPr>
        <w:t xml:space="preserve">. </w:t>
      </w:r>
    </w:p>
    <w:p w14:paraId="284052B8" w14:textId="77777777" w:rsidR="002B593C" w:rsidRPr="00FD3218" w:rsidRDefault="002B593C" w:rsidP="002B593C">
      <w:pPr>
        <w:ind w:right="99"/>
      </w:pPr>
      <w:r w:rsidRPr="00FD3218">
        <w:rPr>
          <w:rFonts w:eastAsia="Times New Roman"/>
        </w:rPr>
        <w:t xml:space="preserve">La </w:t>
      </w:r>
      <w:proofErr w:type="spellStart"/>
      <w:r w:rsidRPr="00FD3218">
        <w:rPr>
          <w:rFonts w:eastAsia="Times New Roman"/>
        </w:rPr>
        <w:t>intocmirea</w:t>
      </w:r>
      <w:proofErr w:type="spellEnd"/>
      <w:r w:rsidRPr="00FD3218">
        <w:rPr>
          <w:rFonts w:eastAsia="Times New Roman"/>
        </w:rPr>
        <w:t xml:space="preserve"> </w:t>
      </w:r>
      <w:proofErr w:type="spellStart"/>
      <w:r w:rsidRPr="00FD3218">
        <w:rPr>
          <w:rFonts w:eastAsia="Times New Roman"/>
        </w:rPr>
        <w:t>instructiunilor</w:t>
      </w:r>
      <w:proofErr w:type="spellEnd"/>
      <w:r w:rsidRPr="00FD3218">
        <w:rPr>
          <w:rFonts w:eastAsia="Times New Roman"/>
        </w:rPr>
        <w:t xml:space="preserve"> se va tine seama de prevederile </w:t>
      </w:r>
      <w:proofErr w:type="spellStart"/>
      <w:r w:rsidRPr="00FD3218">
        <w:rPr>
          <w:rFonts w:eastAsia="Times New Roman"/>
        </w:rPr>
        <w:t>urmatoarelor</w:t>
      </w:r>
      <w:proofErr w:type="spellEnd"/>
      <w:r w:rsidRPr="00FD3218">
        <w:rPr>
          <w:rFonts w:eastAsia="Times New Roman"/>
        </w:rPr>
        <w:t xml:space="preserve"> </w:t>
      </w:r>
      <w:proofErr w:type="spellStart"/>
      <w:r w:rsidRPr="00FD3218">
        <w:rPr>
          <w:rFonts w:eastAsia="Times New Roman"/>
        </w:rPr>
        <w:t>prescriptii</w:t>
      </w:r>
      <w:proofErr w:type="spellEnd"/>
      <w:r w:rsidRPr="00FD3218">
        <w:rPr>
          <w:rFonts w:eastAsia="Times New Roman"/>
        </w:rPr>
        <w:t>:</w:t>
      </w:r>
    </w:p>
    <w:p w14:paraId="46B23555" w14:textId="77777777" w:rsidR="002B593C" w:rsidRPr="00FD3218" w:rsidRDefault="002B593C" w:rsidP="003E35C0">
      <w:pPr>
        <w:numPr>
          <w:ilvl w:val="0"/>
          <w:numId w:val="10"/>
        </w:numPr>
        <w:tabs>
          <w:tab w:val="clear" w:pos="0"/>
          <w:tab w:val="num" w:pos="283"/>
          <w:tab w:val="left" w:pos="9781"/>
        </w:tabs>
        <w:ind w:left="0" w:firstLine="0"/>
      </w:pPr>
      <w:r w:rsidRPr="00FD3218">
        <w:rPr>
          <w:rFonts w:eastAsia="Times New Roman"/>
        </w:rPr>
        <w:t xml:space="preserve">Legea nr. 319/2006 actualizata si modificata de Legea 51 din 19 mar.2012, Legea 187 din 24.oct.2012 si OUG 68/2012 - Legea </w:t>
      </w:r>
      <w:proofErr w:type="spellStart"/>
      <w:r w:rsidRPr="00FD3218">
        <w:rPr>
          <w:rFonts w:eastAsia="Times New Roman"/>
        </w:rPr>
        <w:t>securitatii</w:t>
      </w:r>
      <w:proofErr w:type="spellEnd"/>
      <w:r w:rsidRPr="00FD3218">
        <w:rPr>
          <w:rFonts w:eastAsia="Times New Roman"/>
        </w:rPr>
        <w:t xml:space="preserve"> </w:t>
      </w:r>
      <w:proofErr w:type="spellStart"/>
      <w:r w:rsidRPr="00FD3218">
        <w:rPr>
          <w:rFonts w:eastAsia="Times New Roman"/>
        </w:rPr>
        <w:t>şi</w:t>
      </w:r>
      <w:proofErr w:type="spellEnd"/>
      <w:r w:rsidRPr="00FD3218">
        <w:rPr>
          <w:rFonts w:eastAsia="Times New Roman"/>
        </w:rPr>
        <w:t xml:space="preserve"> </w:t>
      </w:r>
      <w:proofErr w:type="spellStart"/>
      <w:r w:rsidRPr="00FD3218">
        <w:rPr>
          <w:rFonts w:eastAsia="Times New Roman"/>
        </w:rPr>
        <w:t>sanatatii</w:t>
      </w:r>
      <w:proofErr w:type="spellEnd"/>
      <w:r w:rsidRPr="00FD3218">
        <w:rPr>
          <w:rFonts w:eastAsia="Times New Roman"/>
        </w:rPr>
        <w:t xml:space="preserve"> in munca;</w:t>
      </w:r>
    </w:p>
    <w:p w14:paraId="3DB4EB93" w14:textId="77777777" w:rsidR="002B593C" w:rsidRPr="00FD3218" w:rsidRDefault="002B593C" w:rsidP="003E35C0">
      <w:pPr>
        <w:numPr>
          <w:ilvl w:val="0"/>
          <w:numId w:val="10"/>
        </w:numPr>
        <w:tabs>
          <w:tab w:val="clear" w:pos="0"/>
          <w:tab w:val="num" w:pos="283"/>
          <w:tab w:val="left" w:pos="9781"/>
        </w:tabs>
        <w:ind w:left="0" w:firstLine="0"/>
      </w:pPr>
      <w:r w:rsidRPr="00FD3218">
        <w:rPr>
          <w:rFonts w:eastAsia="Times New Roman"/>
        </w:rPr>
        <w:t>HG nr. 1425/2006, modificata si completata cu HG 955/2010, HG 1242/2011 si HG 767/2016 pentru aprobarea Normelor Metodologice de aplicare a prevederilor Legii nr. 319/2006;</w:t>
      </w:r>
    </w:p>
    <w:p w14:paraId="60BE3D3E" w14:textId="77777777" w:rsidR="002B593C" w:rsidRPr="00FD3218" w:rsidRDefault="002B593C" w:rsidP="003E35C0">
      <w:pPr>
        <w:numPr>
          <w:ilvl w:val="0"/>
          <w:numId w:val="10"/>
        </w:numPr>
        <w:tabs>
          <w:tab w:val="clear" w:pos="0"/>
          <w:tab w:val="num" w:pos="283"/>
          <w:tab w:val="left" w:pos="9781"/>
        </w:tabs>
        <w:ind w:left="0" w:firstLine="0"/>
      </w:pPr>
      <w:r w:rsidRPr="00FD3218">
        <w:rPr>
          <w:rFonts w:eastAsia="Times New Roman"/>
        </w:rPr>
        <w:t xml:space="preserve">HG nr. 300/2006 actualizata prin Ord.242 si HG 601/2007 – privind </w:t>
      </w:r>
      <w:proofErr w:type="spellStart"/>
      <w:r w:rsidRPr="00FD3218">
        <w:rPr>
          <w:rFonts w:eastAsia="Times New Roman"/>
        </w:rPr>
        <w:t>cerintele</w:t>
      </w:r>
      <w:proofErr w:type="spellEnd"/>
      <w:r w:rsidRPr="00FD3218">
        <w:rPr>
          <w:rFonts w:eastAsia="Times New Roman"/>
        </w:rPr>
        <w:t xml:space="preserve"> minime de securitate si </w:t>
      </w:r>
      <w:proofErr w:type="spellStart"/>
      <w:r w:rsidRPr="00FD3218">
        <w:rPr>
          <w:rFonts w:eastAsia="Times New Roman"/>
        </w:rPr>
        <w:t>sanatate</w:t>
      </w:r>
      <w:proofErr w:type="spellEnd"/>
      <w:r w:rsidRPr="00FD3218">
        <w:rPr>
          <w:rFonts w:eastAsia="Times New Roman"/>
        </w:rPr>
        <w:t xml:space="preserve"> pentru </w:t>
      </w:r>
      <w:proofErr w:type="spellStart"/>
      <w:r w:rsidRPr="00FD3218">
        <w:rPr>
          <w:rFonts w:eastAsia="Times New Roman"/>
        </w:rPr>
        <w:t>santierele</w:t>
      </w:r>
      <w:proofErr w:type="spellEnd"/>
      <w:r w:rsidRPr="00FD3218">
        <w:rPr>
          <w:rFonts w:eastAsia="Times New Roman"/>
        </w:rPr>
        <w:t xml:space="preserve"> temporare sau mobile; </w:t>
      </w:r>
    </w:p>
    <w:p w14:paraId="7D40615D" w14:textId="77777777" w:rsidR="002B593C" w:rsidRPr="00FD3218" w:rsidRDefault="002B593C" w:rsidP="003E35C0">
      <w:pPr>
        <w:numPr>
          <w:ilvl w:val="0"/>
          <w:numId w:val="10"/>
        </w:numPr>
        <w:tabs>
          <w:tab w:val="clear" w:pos="0"/>
          <w:tab w:val="num" w:pos="283"/>
          <w:tab w:val="left" w:pos="9781"/>
        </w:tabs>
        <w:ind w:left="0" w:firstLine="0"/>
      </w:pPr>
      <w:r w:rsidRPr="00FD3218">
        <w:rPr>
          <w:rFonts w:eastAsia="Times New Roman"/>
        </w:rPr>
        <w:t xml:space="preserve">HG nr. 493/2006 actualizata si modificata de HG 601/2007- privind </w:t>
      </w:r>
      <w:proofErr w:type="spellStart"/>
      <w:r w:rsidRPr="00FD3218">
        <w:rPr>
          <w:rFonts w:eastAsia="Times New Roman"/>
        </w:rPr>
        <w:t>cerintele</w:t>
      </w:r>
      <w:proofErr w:type="spellEnd"/>
      <w:r w:rsidRPr="00FD3218">
        <w:rPr>
          <w:rFonts w:eastAsia="Times New Roman"/>
        </w:rPr>
        <w:t xml:space="preserve"> minime de securitate si </w:t>
      </w:r>
      <w:proofErr w:type="spellStart"/>
      <w:r w:rsidRPr="00FD3218">
        <w:rPr>
          <w:rFonts w:eastAsia="Times New Roman"/>
        </w:rPr>
        <w:t>sanatate</w:t>
      </w:r>
      <w:proofErr w:type="spellEnd"/>
      <w:r w:rsidRPr="00FD3218">
        <w:rPr>
          <w:rFonts w:eastAsia="Times New Roman"/>
        </w:rPr>
        <w:t xml:space="preserve"> referitoare la expunerea </w:t>
      </w:r>
      <w:proofErr w:type="spellStart"/>
      <w:r w:rsidRPr="00FD3218">
        <w:rPr>
          <w:rFonts w:eastAsia="Times New Roman"/>
        </w:rPr>
        <w:t>lucratorilor</w:t>
      </w:r>
      <w:proofErr w:type="spellEnd"/>
      <w:r w:rsidRPr="00FD3218">
        <w:rPr>
          <w:rFonts w:eastAsia="Times New Roman"/>
        </w:rPr>
        <w:t xml:space="preserve"> la riscurile generate de zgomot;</w:t>
      </w:r>
    </w:p>
    <w:p w14:paraId="29E437EE" w14:textId="77777777" w:rsidR="002B593C" w:rsidRPr="00FD3218" w:rsidRDefault="002B593C" w:rsidP="003E35C0">
      <w:pPr>
        <w:numPr>
          <w:ilvl w:val="0"/>
          <w:numId w:val="10"/>
        </w:numPr>
        <w:tabs>
          <w:tab w:val="clear" w:pos="0"/>
          <w:tab w:val="num" w:pos="283"/>
          <w:tab w:val="left" w:pos="9781"/>
        </w:tabs>
        <w:ind w:left="0" w:firstLine="0"/>
      </w:pPr>
      <w:r w:rsidRPr="00FD3218">
        <w:rPr>
          <w:rFonts w:eastAsia="Times New Roman"/>
        </w:rPr>
        <w:t xml:space="preserve">HG nr. 971/2006 - privind </w:t>
      </w:r>
      <w:proofErr w:type="spellStart"/>
      <w:r w:rsidRPr="00FD3218">
        <w:rPr>
          <w:rFonts w:eastAsia="Times New Roman"/>
        </w:rPr>
        <w:t>cerintele</w:t>
      </w:r>
      <w:proofErr w:type="spellEnd"/>
      <w:r w:rsidRPr="00FD3218">
        <w:rPr>
          <w:rFonts w:eastAsia="Times New Roman"/>
        </w:rPr>
        <w:t xml:space="preserve"> minime pentru semnalizare de securitate si/sau de </w:t>
      </w:r>
      <w:proofErr w:type="spellStart"/>
      <w:r w:rsidRPr="00FD3218">
        <w:rPr>
          <w:rFonts w:eastAsia="Times New Roman"/>
        </w:rPr>
        <w:t>sanatate</w:t>
      </w:r>
      <w:proofErr w:type="spellEnd"/>
      <w:r w:rsidRPr="00FD3218">
        <w:rPr>
          <w:rFonts w:eastAsia="Times New Roman"/>
        </w:rPr>
        <w:t xml:space="preserve"> la locul de munca;</w:t>
      </w:r>
    </w:p>
    <w:p w14:paraId="334264C7" w14:textId="77777777" w:rsidR="002B593C" w:rsidRPr="00FD3218" w:rsidRDefault="002B593C" w:rsidP="003E35C0">
      <w:pPr>
        <w:numPr>
          <w:ilvl w:val="0"/>
          <w:numId w:val="10"/>
        </w:numPr>
        <w:tabs>
          <w:tab w:val="clear" w:pos="0"/>
          <w:tab w:val="num" w:pos="283"/>
          <w:tab w:val="left" w:pos="9781"/>
        </w:tabs>
        <w:ind w:left="0" w:firstLine="0"/>
      </w:pPr>
      <w:r w:rsidRPr="00FD3218">
        <w:rPr>
          <w:rFonts w:eastAsia="Times New Roman"/>
        </w:rPr>
        <w:t xml:space="preserve">HG nr. 1051/2006 - privind </w:t>
      </w:r>
      <w:proofErr w:type="spellStart"/>
      <w:r w:rsidRPr="00FD3218">
        <w:rPr>
          <w:rFonts w:eastAsia="Times New Roman"/>
        </w:rPr>
        <w:t>cerintele</w:t>
      </w:r>
      <w:proofErr w:type="spellEnd"/>
      <w:r w:rsidRPr="00FD3218">
        <w:rPr>
          <w:rFonts w:eastAsia="Times New Roman"/>
        </w:rPr>
        <w:t xml:space="preserve"> minime  de securitate </w:t>
      </w:r>
      <w:proofErr w:type="spellStart"/>
      <w:r w:rsidRPr="00FD3218">
        <w:rPr>
          <w:rFonts w:eastAsia="Times New Roman"/>
        </w:rPr>
        <w:t>sanatate</w:t>
      </w:r>
      <w:proofErr w:type="spellEnd"/>
      <w:r w:rsidRPr="00FD3218">
        <w:rPr>
          <w:rFonts w:eastAsia="Times New Roman"/>
        </w:rPr>
        <w:t xml:space="preserve"> pentru manipularea manuala a maselor care </w:t>
      </w:r>
      <w:proofErr w:type="spellStart"/>
      <w:r w:rsidRPr="00FD3218">
        <w:rPr>
          <w:rFonts w:eastAsia="Times New Roman"/>
        </w:rPr>
        <w:t>reprezinta</w:t>
      </w:r>
      <w:proofErr w:type="spellEnd"/>
      <w:r w:rsidRPr="00FD3218">
        <w:rPr>
          <w:rFonts w:eastAsia="Times New Roman"/>
        </w:rPr>
        <w:t xml:space="preserve"> riscuri pentru </w:t>
      </w:r>
      <w:proofErr w:type="spellStart"/>
      <w:r w:rsidRPr="00FD3218">
        <w:rPr>
          <w:rFonts w:eastAsia="Times New Roman"/>
        </w:rPr>
        <w:t>lucratori</w:t>
      </w:r>
      <w:proofErr w:type="spellEnd"/>
      <w:r w:rsidRPr="00FD3218">
        <w:rPr>
          <w:rFonts w:eastAsia="Times New Roman"/>
        </w:rPr>
        <w:t xml:space="preserve">, in special de </w:t>
      </w:r>
      <w:proofErr w:type="spellStart"/>
      <w:r w:rsidRPr="00FD3218">
        <w:rPr>
          <w:rFonts w:eastAsia="Times New Roman"/>
        </w:rPr>
        <w:t>afectiuni</w:t>
      </w:r>
      <w:proofErr w:type="spellEnd"/>
      <w:r w:rsidRPr="00FD3218">
        <w:rPr>
          <w:rFonts w:eastAsia="Times New Roman"/>
        </w:rPr>
        <w:t xml:space="preserve"> </w:t>
      </w:r>
      <w:proofErr w:type="spellStart"/>
      <w:r w:rsidRPr="00FD3218">
        <w:rPr>
          <w:rFonts w:eastAsia="Times New Roman"/>
        </w:rPr>
        <w:t>dorsolombare</w:t>
      </w:r>
      <w:proofErr w:type="spellEnd"/>
      <w:r w:rsidRPr="00FD3218">
        <w:rPr>
          <w:rFonts w:eastAsia="Times New Roman"/>
        </w:rPr>
        <w:t>;</w:t>
      </w:r>
    </w:p>
    <w:p w14:paraId="1520EC6E" w14:textId="77777777" w:rsidR="002B593C" w:rsidRPr="00FD3218" w:rsidRDefault="002B593C" w:rsidP="003E35C0">
      <w:pPr>
        <w:numPr>
          <w:ilvl w:val="0"/>
          <w:numId w:val="10"/>
        </w:numPr>
        <w:tabs>
          <w:tab w:val="clear" w:pos="0"/>
          <w:tab w:val="num" w:pos="283"/>
          <w:tab w:val="left" w:pos="9781"/>
        </w:tabs>
        <w:ind w:left="0" w:firstLine="0"/>
      </w:pPr>
      <w:r w:rsidRPr="00FD3218">
        <w:rPr>
          <w:rFonts w:eastAsia="Times New Roman"/>
        </w:rPr>
        <w:t xml:space="preserve">HG nr. 1091/2006 - privind </w:t>
      </w:r>
      <w:proofErr w:type="spellStart"/>
      <w:r w:rsidRPr="00FD3218">
        <w:rPr>
          <w:rFonts w:eastAsia="Times New Roman"/>
        </w:rPr>
        <w:t>cerintele</w:t>
      </w:r>
      <w:proofErr w:type="spellEnd"/>
      <w:r w:rsidRPr="00FD3218">
        <w:rPr>
          <w:rFonts w:eastAsia="Times New Roman"/>
        </w:rPr>
        <w:t xml:space="preserve"> minime  de securitate si </w:t>
      </w:r>
      <w:proofErr w:type="spellStart"/>
      <w:r w:rsidRPr="00FD3218">
        <w:rPr>
          <w:rFonts w:eastAsia="Times New Roman"/>
        </w:rPr>
        <w:t>sanatate</w:t>
      </w:r>
      <w:proofErr w:type="spellEnd"/>
      <w:r w:rsidRPr="00FD3218">
        <w:rPr>
          <w:rFonts w:eastAsia="Times New Roman"/>
        </w:rPr>
        <w:t xml:space="preserve"> pentru locul de munca;</w:t>
      </w:r>
    </w:p>
    <w:p w14:paraId="2B1AEC0A" w14:textId="77777777" w:rsidR="002B593C" w:rsidRPr="00FD3218" w:rsidRDefault="002B593C" w:rsidP="003E35C0">
      <w:pPr>
        <w:numPr>
          <w:ilvl w:val="0"/>
          <w:numId w:val="10"/>
        </w:numPr>
        <w:tabs>
          <w:tab w:val="clear" w:pos="0"/>
          <w:tab w:val="num" w:pos="283"/>
          <w:tab w:val="left" w:pos="9781"/>
        </w:tabs>
        <w:ind w:left="0" w:firstLine="0"/>
      </w:pPr>
      <w:r w:rsidRPr="00FD3218">
        <w:rPr>
          <w:rFonts w:eastAsia="Times New Roman"/>
        </w:rPr>
        <w:t xml:space="preserve">HG nr. 1092/2006 – privind </w:t>
      </w:r>
      <w:proofErr w:type="spellStart"/>
      <w:r w:rsidRPr="00FD3218">
        <w:rPr>
          <w:rFonts w:eastAsia="Times New Roman"/>
        </w:rPr>
        <w:t>protectia</w:t>
      </w:r>
      <w:proofErr w:type="spellEnd"/>
      <w:r w:rsidRPr="00FD3218">
        <w:rPr>
          <w:rFonts w:eastAsia="Times New Roman"/>
        </w:rPr>
        <w:t xml:space="preserve"> </w:t>
      </w:r>
      <w:proofErr w:type="spellStart"/>
      <w:r w:rsidRPr="00FD3218">
        <w:rPr>
          <w:rFonts w:eastAsia="Times New Roman"/>
        </w:rPr>
        <w:t>lucratorilor</w:t>
      </w:r>
      <w:proofErr w:type="spellEnd"/>
      <w:r w:rsidRPr="00FD3218">
        <w:rPr>
          <w:rFonts w:eastAsia="Times New Roman"/>
        </w:rPr>
        <w:t xml:space="preserve"> </w:t>
      </w:r>
      <w:proofErr w:type="spellStart"/>
      <w:r w:rsidRPr="00FD3218">
        <w:rPr>
          <w:rFonts w:eastAsia="Times New Roman"/>
        </w:rPr>
        <w:t>impotriva</w:t>
      </w:r>
      <w:proofErr w:type="spellEnd"/>
      <w:r w:rsidRPr="00FD3218">
        <w:rPr>
          <w:rFonts w:eastAsia="Times New Roman"/>
        </w:rPr>
        <w:t xml:space="preserve"> riscurilor legate de expunerea la </w:t>
      </w:r>
      <w:proofErr w:type="spellStart"/>
      <w:r w:rsidRPr="00FD3218">
        <w:rPr>
          <w:rFonts w:eastAsia="Times New Roman"/>
        </w:rPr>
        <w:t>agenti</w:t>
      </w:r>
      <w:proofErr w:type="spellEnd"/>
      <w:r w:rsidRPr="00FD3218">
        <w:rPr>
          <w:rFonts w:eastAsia="Times New Roman"/>
        </w:rPr>
        <w:t xml:space="preserve"> biologici in munca ;</w:t>
      </w:r>
    </w:p>
    <w:p w14:paraId="42DDF853" w14:textId="77777777" w:rsidR="002B593C" w:rsidRPr="00FD3218" w:rsidRDefault="002B593C" w:rsidP="003E35C0">
      <w:pPr>
        <w:numPr>
          <w:ilvl w:val="0"/>
          <w:numId w:val="10"/>
        </w:numPr>
        <w:tabs>
          <w:tab w:val="clear" w:pos="0"/>
          <w:tab w:val="num" w:pos="283"/>
          <w:tab w:val="left" w:pos="9781"/>
        </w:tabs>
        <w:ind w:left="0" w:firstLine="0"/>
      </w:pPr>
      <w:r w:rsidRPr="00FD3218">
        <w:rPr>
          <w:rFonts w:eastAsia="Times New Roman"/>
        </w:rPr>
        <w:t xml:space="preserve">HG nr.1876/2005 modificata si completata de HG 601/2007 - privind </w:t>
      </w:r>
      <w:proofErr w:type="spellStart"/>
      <w:r w:rsidRPr="00FD3218">
        <w:rPr>
          <w:rFonts w:eastAsia="Times New Roman"/>
        </w:rPr>
        <w:t>cerintele</w:t>
      </w:r>
      <w:proofErr w:type="spellEnd"/>
      <w:r w:rsidRPr="00FD3218">
        <w:rPr>
          <w:rFonts w:eastAsia="Times New Roman"/>
        </w:rPr>
        <w:t xml:space="preserve"> minime de securitate si </w:t>
      </w:r>
      <w:proofErr w:type="spellStart"/>
      <w:r w:rsidRPr="00FD3218">
        <w:rPr>
          <w:rFonts w:eastAsia="Times New Roman"/>
        </w:rPr>
        <w:t>sanatate</w:t>
      </w:r>
      <w:proofErr w:type="spellEnd"/>
      <w:r w:rsidRPr="00FD3218">
        <w:rPr>
          <w:rFonts w:eastAsia="Times New Roman"/>
        </w:rPr>
        <w:t xml:space="preserve"> referitoare la expunerea </w:t>
      </w:r>
      <w:proofErr w:type="spellStart"/>
      <w:r w:rsidRPr="00FD3218">
        <w:rPr>
          <w:rFonts w:eastAsia="Times New Roman"/>
        </w:rPr>
        <w:t>lucratorilor</w:t>
      </w:r>
      <w:proofErr w:type="spellEnd"/>
      <w:r w:rsidRPr="00FD3218">
        <w:rPr>
          <w:rFonts w:eastAsia="Times New Roman"/>
        </w:rPr>
        <w:t xml:space="preserve"> la riscurile generate de </w:t>
      </w:r>
      <w:proofErr w:type="spellStart"/>
      <w:r w:rsidRPr="00FD3218">
        <w:rPr>
          <w:rFonts w:eastAsia="Times New Roman"/>
        </w:rPr>
        <w:t>vibratii</w:t>
      </w:r>
      <w:proofErr w:type="spellEnd"/>
      <w:r w:rsidRPr="00FD3218">
        <w:rPr>
          <w:rFonts w:eastAsia="Times New Roman"/>
        </w:rPr>
        <w:t>;</w:t>
      </w:r>
    </w:p>
    <w:p w14:paraId="588C66EF" w14:textId="77777777" w:rsidR="002B593C" w:rsidRPr="00FD3218" w:rsidRDefault="002B593C" w:rsidP="003E35C0">
      <w:pPr>
        <w:numPr>
          <w:ilvl w:val="0"/>
          <w:numId w:val="10"/>
        </w:numPr>
        <w:tabs>
          <w:tab w:val="clear" w:pos="0"/>
          <w:tab w:val="num" w:pos="283"/>
          <w:tab w:val="left" w:pos="9781"/>
        </w:tabs>
        <w:ind w:left="0" w:firstLine="0"/>
      </w:pPr>
      <w:r w:rsidRPr="00FD3218">
        <w:rPr>
          <w:rFonts w:eastAsia="Times New Roman"/>
        </w:rPr>
        <w:t xml:space="preserve">HG nr. 520/2016 – privind </w:t>
      </w:r>
      <w:proofErr w:type="spellStart"/>
      <w:r w:rsidRPr="00FD3218">
        <w:rPr>
          <w:rFonts w:eastAsia="Times New Roman"/>
        </w:rPr>
        <w:t>cerintele</w:t>
      </w:r>
      <w:proofErr w:type="spellEnd"/>
      <w:r w:rsidRPr="00FD3218">
        <w:rPr>
          <w:rFonts w:eastAsia="Times New Roman"/>
        </w:rPr>
        <w:t xml:space="preserve"> minime de securitate si </w:t>
      </w:r>
      <w:proofErr w:type="spellStart"/>
      <w:r w:rsidRPr="00FD3218">
        <w:rPr>
          <w:rFonts w:eastAsia="Times New Roman"/>
        </w:rPr>
        <w:t>sanatate</w:t>
      </w:r>
      <w:proofErr w:type="spellEnd"/>
      <w:r w:rsidRPr="00FD3218">
        <w:rPr>
          <w:rFonts w:eastAsia="Times New Roman"/>
        </w:rPr>
        <w:t xml:space="preserve"> referitoare la expunerea </w:t>
      </w:r>
      <w:proofErr w:type="spellStart"/>
      <w:r w:rsidRPr="00FD3218">
        <w:rPr>
          <w:rFonts w:eastAsia="Times New Roman"/>
        </w:rPr>
        <w:t>lucratorilor</w:t>
      </w:r>
      <w:proofErr w:type="spellEnd"/>
      <w:r w:rsidRPr="00FD3218">
        <w:rPr>
          <w:rFonts w:eastAsia="Times New Roman"/>
        </w:rPr>
        <w:t xml:space="preserve"> la riscuri generate de </w:t>
      </w:r>
      <w:proofErr w:type="spellStart"/>
      <w:r w:rsidRPr="00FD3218">
        <w:rPr>
          <w:rFonts w:eastAsia="Times New Roman"/>
        </w:rPr>
        <w:t>campuri</w:t>
      </w:r>
      <w:proofErr w:type="spellEnd"/>
      <w:r w:rsidRPr="00FD3218">
        <w:rPr>
          <w:rFonts w:eastAsia="Times New Roman"/>
        </w:rPr>
        <w:t xml:space="preserve"> electromagnetice</w:t>
      </w:r>
    </w:p>
    <w:p w14:paraId="1D55D66A" w14:textId="77777777" w:rsidR="002B593C" w:rsidRPr="00FD3218" w:rsidRDefault="002B593C" w:rsidP="003E35C0">
      <w:pPr>
        <w:numPr>
          <w:ilvl w:val="0"/>
          <w:numId w:val="10"/>
        </w:numPr>
        <w:tabs>
          <w:tab w:val="clear" w:pos="0"/>
          <w:tab w:val="num" w:pos="283"/>
          <w:tab w:val="left" w:pos="9781"/>
        </w:tabs>
        <w:ind w:left="0" w:firstLine="0"/>
      </w:pPr>
      <w:r w:rsidRPr="00FD3218">
        <w:rPr>
          <w:rFonts w:eastAsia="Times New Roman"/>
        </w:rPr>
        <w:t xml:space="preserve">HG nr.  1146/2006 - privind </w:t>
      </w:r>
      <w:proofErr w:type="spellStart"/>
      <w:r w:rsidRPr="00FD3218">
        <w:rPr>
          <w:rFonts w:eastAsia="Times New Roman"/>
        </w:rPr>
        <w:t>cerintele</w:t>
      </w:r>
      <w:proofErr w:type="spellEnd"/>
      <w:r w:rsidRPr="00FD3218">
        <w:rPr>
          <w:rFonts w:eastAsia="Times New Roman"/>
        </w:rPr>
        <w:t xml:space="preserve"> minime  de securitate si </w:t>
      </w:r>
      <w:proofErr w:type="spellStart"/>
      <w:r w:rsidRPr="00FD3218">
        <w:rPr>
          <w:rFonts w:eastAsia="Times New Roman"/>
        </w:rPr>
        <w:t>sanatate</w:t>
      </w:r>
      <w:proofErr w:type="spellEnd"/>
      <w:r w:rsidRPr="00FD3218">
        <w:rPr>
          <w:rFonts w:eastAsia="Times New Roman"/>
        </w:rPr>
        <w:t xml:space="preserve"> pentru utilizarea in munca de </w:t>
      </w:r>
      <w:proofErr w:type="spellStart"/>
      <w:r w:rsidRPr="00FD3218">
        <w:rPr>
          <w:rFonts w:eastAsia="Times New Roman"/>
        </w:rPr>
        <w:t>catre</w:t>
      </w:r>
      <w:proofErr w:type="spellEnd"/>
      <w:r w:rsidRPr="00FD3218">
        <w:rPr>
          <w:rFonts w:eastAsia="Times New Roman"/>
        </w:rPr>
        <w:t xml:space="preserve"> </w:t>
      </w:r>
      <w:proofErr w:type="spellStart"/>
      <w:r w:rsidRPr="00FD3218">
        <w:rPr>
          <w:rFonts w:eastAsia="Times New Roman"/>
        </w:rPr>
        <w:t>lucratori</w:t>
      </w:r>
      <w:proofErr w:type="spellEnd"/>
      <w:r w:rsidRPr="00FD3218">
        <w:rPr>
          <w:rFonts w:eastAsia="Times New Roman"/>
        </w:rPr>
        <w:t xml:space="preserve"> a echipamentelor de munca;</w:t>
      </w:r>
    </w:p>
    <w:p w14:paraId="010F5017" w14:textId="77777777" w:rsidR="002B593C" w:rsidRPr="00FD3218" w:rsidRDefault="002B593C" w:rsidP="003E35C0">
      <w:pPr>
        <w:numPr>
          <w:ilvl w:val="0"/>
          <w:numId w:val="10"/>
        </w:numPr>
        <w:tabs>
          <w:tab w:val="clear" w:pos="0"/>
          <w:tab w:val="num" w:pos="283"/>
          <w:tab w:val="left" w:pos="9781"/>
        </w:tabs>
        <w:ind w:left="0" w:firstLine="0"/>
      </w:pPr>
      <w:r w:rsidRPr="00FD3218">
        <w:rPr>
          <w:rFonts w:eastAsia="Times New Roman"/>
        </w:rPr>
        <w:t xml:space="preserve">HG nr. 1218/2006 actualizata si modificata de HG 359/2015 – privind stabilirea </w:t>
      </w:r>
      <w:proofErr w:type="spellStart"/>
      <w:r w:rsidRPr="00FD3218">
        <w:rPr>
          <w:rFonts w:eastAsia="Times New Roman"/>
        </w:rPr>
        <w:t>cerintelor</w:t>
      </w:r>
      <w:proofErr w:type="spellEnd"/>
      <w:r w:rsidRPr="00FD3218">
        <w:rPr>
          <w:rFonts w:eastAsia="Times New Roman"/>
        </w:rPr>
        <w:t xml:space="preserve"> minime de securitate si </w:t>
      </w:r>
      <w:proofErr w:type="spellStart"/>
      <w:r w:rsidRPr="00FD3218">
        <w:rPr>
          <w:rFonts w:eastAsia="Times New Roman"/>
        </w:rPr>
        <w:t>sanatate</w:t>
      </w:r>
      <w:proofErr w:type="spellEnd"/>
      <w:r w:rsidRPr="00FD3218">
        <w:rPr>
          <w:rFonts w:eastAsia="Times New Roman"/>
        </w:rPr>
        <w:t xml:space="preserve"> in munca pentru asigurarea </w:t>
      </w:r>
      <w:proofErr w:type="spellStart"/>
      <w:r w:rsidRPr="00FD3218">
        <w:rPr>
          <w:rFonts w:eastAsia="Times New Roman"/>
        </w:rPr>
        <w:t>protectiei</w:t>
      </w:r>
      <w:proofErr w:type="spellEnd"/>
      <w:r w:rsidRPr="00FD3218">
        <w:rPr>
          <w:rFonts w:eastAsia="Times New Roman"/>
        </w:rPr>
        <w:t xml:space="preserve"> </w:t>
      </w:r>
      <w:proofErr w:type="spellStart"/>
      <w:r w:rsidRPr="00FD3218">
        <w:rPr>
          <w:rFonts w:eastAsia="Times New Roman"/>
        </w:rPr>
        <w:t>lucratorilor</w:t>
      </w:r>
      <w:proofErr w:type="spellEnd"/>
      <w:r w:rsidRPr="00FD3218">
        <w:rPr>
          <w:rFonts w:eastAsia="Times New Roman"/>
        </w:rPr>
        <w:t xml:space="preserve"> </w:t>
      </w:r>
      <w:proofErr w:type="spellStart"/>
      <w:r w:rsidRPr="00FD3218">
        <w:rPr>
          <w:rFonts w:eastAsia="Times New Roman"/>
        </w:rPr>
        <w:t>impotriva</w:t>
      </w:r>
      <w:proofErr w:type="spellEnd"/>
      <w:r w:rsidRPr="00FD3218">
        <w:rPr>
          <w:rFonts w:eastAsia="Times New Roman"/>
        </w:rPr>
        <w:t xml:space="preserve"> riscurilor legate de prezenta </w:t>
      </w:r>
      <w:proofErr w:type="spellStart"/>
      <w:r w:rsidRPr="00FD3218">
        <w:rPr>
          <w:rFonts w:eastAsia="Times New Roman"/>
        </w:rPr>
        <w:t>agentilor</w:t>
      </w:r>
      <w:proofErr w:type="spellEnd"/>
      <w:r w:rsidRPr="00FD3218">
        <w:rPr>
          <w:rFonts w:eastAsia="Times New Roman"/>
        </w:rPr>
        <w:t xml:space="preserve"> chimici;</w:t>
      </w:r>
    </w:p>
    <w:p w14:paraId="438042F2" w14:textId="77777777" w:rsidR="002B593C" w:rsidRPr="00FD3218" w:rsidRDefault="002B593C" w:rsidP="003E35C0">
      <w:pPr>
        <w:numPr>
          <w:ilvl w:val="0"/>
          <w:numId w:val="10"/>
        </w:numPr>
        <w:tabs>
          <w:tab w:val="clear" w:pos="0"/>
          <w:tab w:val="num" w:pos="283"/>
          <w:tab w:val="left" w:pos="9781"/>
        </w:tabs>
        <w:ind w:left="0" w:firstLine="0"/>
      </w:pPr>
      <w:r w:rsidRPr="00FD3218">
        <w:rPr>
          <w:rFonts w:eastAsia="Times New Roman"/>
        </w:rPr>
        <w:t xml:space="preserve">HG nr. 600/2007 actualizata de HG 867/2009 – privind </w:t>
      </w:r>
      <w:proofErr w:type="spellStart"/>
      <w:r w:rsidRPr="00FD3218">
        <w:rPr>
          <w:rFonts w:eastAsia="Times New Roman"/>
        </w:rPr>
        <w:t>protectia</w:t>
      </w:r>
      <w:proofErr w:type="spellEnd"/>
      <w:r w:rsidRPr="00FD3218">
        <w:rPr>
          <w:rFonts w:eastAsia="Times New Roman"/>
        </w:rPr>
        <w:t xml:space="preserve"> tinerilor la locul de munca ;</w:t>
      </w:r>
    </w:p>
    <w:p w14:paraId="2A95076C" w14:textId="77777777" w:rsidR="002B593C" w:rsidRPr="00FD3218" w:rsidRDefault="002B593C" w:rsidP="003E35C0">
      <w:pPr>
        <w:numPr>
          <w:ilvl w:val="0"/>
          <w:numId w:val="10"/>
        </w:numPr>
        <w:tabs>
          <w:tab w:val="clear" w:pos="0"/>
          <w:tab w:val="num" w:pos="283"/>
          <w:tab w:val="left" w:pos="9781"/>
        </w:tabs>
        <w:ind w:left="0" w:firstLine="0"/>
      </w:pPr>
      <w:r w:rsidRPr="00FD3218">
        <w:rPr>
          <w:rFonts w:eastAsia="Times New Roman"/>
        </w:rPr>
        <w:t xml:space="preserve">HG nr. 1048/2006 - privind </w:t>
      </w:r>
      <w:proofErr w:type="spellStart"/>
      <w:r w:rsidRPr="00FD3218">
        <w:rPr>
          <w:rFonts w:eastAsia="Times New Roman"/>
        </w:rPr>
        <w:t>cerintele</w:t>
      </w:r>
      <w:proofErr w:type="spellEnd"/>
      <w:r w:rsidRPr="00FD3218">
        <w:rPr>
          <w:rFonts w:eastAsia="Times New Roman"/>
        </w:rPr>
        <w:t xml:space="preserve"> minime  de securitate si </w:t>
      </w:r>
      <w:proofErr w:type="spellStart"/>
      <w:r w:rsidRPr="00FD3218">
        <w:rPr>
          <w:rFonts w:eastAsia="Times New Roman"/>
        </w:rPr>
        <w:t>sanatate</w:t>
      </w:r>
      <w:proofErr w:type="spellEnd"/>
      <w:r w:rsidRPr="00FD3218">
        <w:rPr>
          <w:rFonts w:eastAsia="Times New Roman"/>
        </w:rPr>
        <w:t xml:space="preserve"> pentru utilizarea de </w:t>
      </w:r>
      <w:proofErr w:type="spellStart"/>
      <w:r w:rsidRPr="00FD3218">
        <w:rPr>
          <w:rFonts w:eastAsia="Times New Roman"/>
        </w:rPr>
        <w:t>catre</w:t>
      </w:r>
      <w:proofErr w:type="spellEnd"/>
      <w:r w:rsidRPr="00FD3218">
        <w:rPr>
          <w:rFonts w:eastAsia="Times New Roman"/>
        </w:rPr>
        <w:t xml:space="preserve"> </w:t>
      </w:r>
      <w:proofErr w:type="spellStart"/>
      <w:r w:rsidRPr="00FD3218">
        <w:rPr>
          <w:rFonts w:eastAsia="Times New Roman"/>
        </w:rPr>
        <w:t>lucratori</w:t>
      </w:r>
      <w:proofErr w:type="spellEnd"/>
      <w:r w:rsidRPr="00FD3218">
        <w:rPr>
          <w:rFonts w:eastAsia="Times New Roman"/>
        </w:rPr>
        <w:t xml:space="preserve"> a echipamentelor individuale de </w:t>
      </w:r>
      <w:proofErr w:type="spellStart"/>
      <w:r w:rsidRPr="00FD3218">
        <w:rPr>
          <w:rFonts w:eastAsia="Times New Roman"/>
        </w:rPr>
        <w:t>protectie</w:t>
      </w:r>
      <w:proofErr w:type="spellEnd"/>
      <w:r w:rsidRPr="00FD3218">
        <w:rPr>
          <w:rFonts w:eastAsia="Times New Roman"/>
        </w:rPr>
        <w:t xml:space="preserve"> la locul de munca;</w:t>
      </w:r>
    </w:p>
    <w:p w14:paraId="324A8071" w14:textId="77777777" w:rsidR="002B593C" w:rsidRPr="00FD3218" w:rsidRDefault="002B593C" w:rsidP="003E35C0">
      <w:pPr>
        <w:numPr>
          <w:ilvl w:val="0"/>
          <w:numId w:val="10"/>
        </w:numPr>
        <w:tabs>
          <w:tab w:val="clear" w:pos="0"/>
          <w:tab w:val="num" w:pos="283"/>
          <w:tab w:val="left" w:pos="9781"/>
        </w:tabs>
        <w:ind w:left="0" w:firstLine="0"/>
      </w:pPr>
      <w:r w:rsidRPr="00FD3218">
        <w:rPr>
          <w:rFonts w:eastAsia="Times New Roman"/>
        </w:rPr>
        <w:t xml:space="preserve">Legea 457/2003 modificata de HG 1514/2003 – privind asigurarea </w:t>
      </w:r>
      <w:proofErr w:type="spellStart"/>
      <w:r w:rsidRPr="00FD3218">
        <w:rPr>
          <w:rFonts w:eastAsia="Times New Roman"/>
        </w:rPr>
        <w:t>securitatii</w:t>
      </w:r>
      <w:proofErr w:type="spellEnd"/>
      <w:r w:rsidRPr="00FD3218">
        <w:rPr>
          <w:rFonts w:eastAsia="Times New Roman"/>
        </w:rPr>
        <w:t xml:space="preserve"> utilizatorilor de echipamente electrice de joasa tensiune</w:t>
      </w:r>
    </w:p>
    <w:p w14:paraId="6F2E5074" w14:textId="77777777" w:rsidR="002B593C" w:rsidRPr="00FD3218" w:rsidRDefault="002B593C" w:rsidP="003E35C0">
      <w:pPr>
        <w:numPr>
          <w:ilvl w:val="0"/>
          <w:numId w:val="10"/>
        </w:numPr>
        <w:tabs>
          <w:tab w:val="clear" w:pos="0"/>
          <w:tab w:val="num" w:pos="283"/>
          <w:tab w:val="left" w:pos="9781"/>
        </w:tabs>
        <w:ind w:left="0" w:firstLine="0"/>
      </w:pPr>
      <w:r w:rsidRPr="00FD3218">
        <w:rPr>
          <w:rFonts w:eastAsia="Times New Roman"/>
        </w:rPr>
        <w:t xml:space="preserve">HG nr.115/2004 modificata de HG nr. 809/2005 - privind stabilirea </w:t>
      </w:r>
      <w:proofErr w:type="spellStart"/>
      <w:r w:rsidRPr="00FD3218">
        <w:rPr>
          <w:rFonts w:eastAsia="Times New Roman"/>
        </w:rPr>
        <w:t>cerintelor</w:t>
      </w:r>
      <w:proofErr w:type="spellEnd"/>
      <w:r w:rsidRPr="00FD3218">
        <w:rPr>
          <w:rFonts w:eastAsia="Times New Roman"/>
        </w:rPr>
        <w:t xml:space="preserve"> </w:t>
      </w:r>
      <w:proofErr w:type="spellStart"/>
      <w:r w:rsidRPr="00FD3218">
        <w:rPr>
          <w:rFonts w:eastAsia="Times New Roman"/>
        </w:rPr>
        <w:t>esentiale</w:t>
      </w:r>
      <w:proofErr w:type="spellEnd"/>
      <w:r w:rsidRPr="00FD3218">
        <w:rPr>
          <w:rFonts w:eastAsia="Times New Roman"/>
        </w:rPr>
        <w:t xml:space="preserve"> de securitate ale echipamentelor individuale de </w:t>
      </w:r>
      <w:proofErr w:type="spellStart"/>
      <w:r w:rsidRPr="00FD3218">
        <w:rPr>
          <w:rFonts w:eastAsia="Times New Roman"/>
        </w:rPr>
        <w:t>protectie</w:t>
      </w:r>
      <w:proofErr w:type="spellEnd"/>
      <w:r w:rsidRPr="00FD3218">
        <w:rPr>
          <w:rFonts w:eastAsia="Times New Roman"/>
        </w:rPr>
        <w:t xml:space="preserve"> si a </w:t>
      </w:r>
      <w:proofErr w:type="spellStart"/>
      <w:r w:rsidRPr="00FD3218">
        <w:rPr>
          <w:rFonts w:eastAsia="Times New Roman"/>
        </w:rPr>
        <w:t>conditiilor</w:t>
      </w:r>
      <w:proofErr w:type="spellEnd"/>
      <w:r w:rsidRPr="00FD3218">
        <w:rPr>
          <w:rFonts w:eastAsia="Times New Roman"/>
        </w:rPr>
        <w:t xml:space="preserve"> pentru introducerea lor pe </w:t>
      </w:r>
      <w:proofErr w:type="spellStart"/>
      <w:r w:rsidRPr="00FD3218">
        <w:rPr>
          <w:rFonts w:eastAsia="Times New Roman"/>
        </w:rPr>
        <w:t>piata</w:t>
      </w:r>
      <w:proofErr w:type="spellEnd"/>
      <w:r w:rsidRPr="00FD3218">
        <w:rPr>
          <w:rFonts w:eastAsia="Times New Roman"/>
        </w:rPr>
        <w:t>;</w:t>
      </w:r>
    </w:p>
    <w:p w14:paraId="5ED17770" w14:textId="77777777" w:rsidR="002B593C" w:rsidRPr="00FD3218" w:rsidRDefault="002B593C" w:rsidP="003E35C0">
      <w:pPr>
        <w:numPr>
          <w:ilvl w:val="0"/>
          <w:numId w:val="10"/>
        </w:numPr>
        <w:tabs>
          <w:tab w:val="clear" w:pos="0"/>
          <w:tab w:val="num" w:pos="283"/>
          <w:tab w:val="left" w:pos="9781"/>
        </w:tabs>
        <w:ind w:left="0" w:firstLine="0"/>
      </w:pPr>
      <w:r w:rsidRPr="00FD3218">
        <w:rPr>
          <w:rFonts w:eastAsia="Times New Roman"/>
        </w:rPr>
        <w:t xml:space="preserve">HG nr. 1146/2006 – privind </w:t>
      </w:r>
      <w:proofErr w:type="spellStart"/>
      <w:r w:rsidRPr="00FD3218">
        <w:rPr>
          <w:rFonts w:eastAsia="Times New Roman"/>
        </w:rPr>
        <w:t>cerintele</w:t>
      </w:r>
      <w:proofErr w:type="spellEnd"/>
      <w:r w:rsidRPr="00FD3218">
        <w:rPr>
          <w:rFonts w:eastAsia="Times New Roman"/>
        </w:rPr>
        <w:t xml:space="preserve"> minime de securitate si </w:t>
      </w:r>
      <w:proofErr w:type="spellStart"/>
      <w:r w:rsidRPr="00FD3218">
        <w:rPr>
          <w:rFonts w:eastAsia="Times New Roman"/>
        </w:rPr>
        <w:t>sanatate</w:t>
      </w:r>
      <w:proofErr w:type="spellEnd"/>
      <w:r w:rsidRPr="00FD3218">
        <w:rPr>
          <w:rFonts w:eastAsia="Times New Roman"/>
        </w:rPr>
        <w:t xml:space="preserve"> pentru utilizarea in munca de </w:t>
      </w:r>
      <w:proofErr w:type="spellStart"/>
      <w:r w:rsidRPr="00FD3218">
        <w:rPr>
          <w:rFonts w:eastAsia="Times New Roman"/>
        </w:rPr>
        <w:t>catre</w:t>
      </w:r>
      <w:proofErr w:type="spellEnd"/>
      <w:r w:rsidRPr="00FD3218">
        <w:rPr>
          <w:rFonts w:eastAsia="Times New Roman"/>
        </w:rPr>
        <w:t xml:space="preserve"> </w:t>
      </w:r>
      <w:proofErr w:type="spellStart"/>
      <w:r w:rsidRPr="00FD3218">
        <w:rPr>
          <w:rFonts w:eastAsia="Times New Roman"/>
        </w:rPr>
        <w:t>lucratori</w:t>
      </w:r>
      <w:proofErr w:type="spellEnd"/>
      <w:r w:rsidRPr="00FD3218">
        <w:rPr>
          <w:rFonts w:eastAsia="Times New Roman"/>
        </w:rPr>
        <w:t xml:space="preserve"> a echipamentelor de munca</w:t>
      </w:r>
    </w:p>
    <w:p w14:paraId="24DFE2EC" w14:textId="77777777" w:rsidR="002B593C" w:rsidRPr="00FD3218" w:rsidRDefault="002B593C" w:rsidP="003E35C0">
      <w:pPr>
        <w:numPr>
          <w:ilvl w:val="0"/>
          <w:numId w:val="10"/>
        </w:numPr>
        <w:tabs>
          <w:tab w:val="clear" w:pos="0"/>
          <w:tab w:val="num" w:pos="283"/>
          <w:tab w:val="left" w:pos="9781"/>
        </w:tabs>
        <w:ind w:left="0" w:firstLine="0"/>
      </w:pPr>
      <w:r w:rsidRPr="00FD3218">
        <w:rPr>
          <w:rFonts w:eastAsia="Times New Roman"/>
        </w:rPr>
        <w:t xml:space="preserve">OUG nr. 195/2002 - privind </w:t>
      </w:r>
      <w:proofErr w:type="spellStart"/>
      <w:r w:rsidRPr="00FD3218">
        <w:rPr>
          <w:rFonts w:eastAsia="Times New Roman"/>
        </w:rPr>
        <w:t>circulatia</w:t>
      </w:r>
      <w:proofErr w:type="spellEnd"/>
      <w:r w:rsidRPr="00FD3218">
        <w:rPr>
          <w:rFonts w:eastAsia="Times New Roman"/>
        </w:rPr>
        <w:t xml:space="preserve"> pe drumurile publice, modificata si completata de Legea nr.49/2006; Legea nr. 202/2010; OUG nr. 54/2010; OUG nr. 9/2009; OUG nr. 69/2007; OUG nr. 63/ 2006; OUG 5/2011.</w:t>
      </w:r>
    </w:p>
    <w:p w14:paraId="3C114C67" w14:textId="77777777" w:rsidR="002B593C" w:rsidRPr="00FD3218" w:rsidRDefault="002B593C" w:rsidP="003E35C0">
      <w:pPr>
        <w:numPr>
          <w:ilvl w:val="0"/>
          <w:numId w:val="10"/>
        </w:numPr>
        <w:tabs>
          <w:tab w:val="clear" w:pos="0"/>
          <w:tab w:val="num" w:pos="283"/>
          <w:tab w:val="left" w:pos="9781"/>
        </w:tabs>
        <w:ind w:left="0" w:firstLine="0"/>
      </w:pPr>
      <w:r w:rsidRPr="00FD3218">
        <w:t xml:space="preserve">IPSSM-02-DEE-DELGAZ GRID – </w:t>
      </w:r>
      <w:proofErr w:type="spellStart"/>
      <w:r w:rsidRPr="00FD3218">
        <w:t>Instructiuni</w:t>
      </w:r>
      <w:proofErr w:type="spellEnd"/>
      <w:r w:rsidRPr="00FD3218">
        <w:t xml:space="preserve"> proprii de securitate si </w:t>
      </w:r>
      <w:proofErr w:type="spellStart"/>
      <w:r w:rsidRPr="00FD3218">
        <w:t>sanatatea</w:t>
      </w:r>
      <w:proofErr w:type="spellEnd"/>
      <w:r w:rsidRPr="00FD3218">
        <w:t xml:space="preserve"> muncii pentru transportul si </w:t>
      </w:r>
      <w:proofErr w:type="spellStart"/>
      <w:r w:rsidRPr="00FD3218">
        <w:t>distributia</w:t>
      </w:r>
      <w:proofErr w:type="spellEnd"/>
      <w:r w:rsidRPr="00FD3218">
        <w:t xml:space="preserve"> energiei electrice.</w:t>
      </w:r>
    </w:p>
    <w:p w14:paraId="7EACEEFF" w14:textId="77777777" w:rsidR="002B593C" w:rsidRPr="00FD3218" w:rsidRDefault="002B593C" w:rsidP="002B593C">
      <w:pPr>
        <w:tabs>
          <w:tab w:val="left" w:pos="9781"/>
        </w:tabs>
        <w:rPr>
          <w:rFonts w:eastAsia="Arial"/>
        </w:rPr>
      </w:pPr>
    </w:p>
    <w:p w14:paraId="4B5995D6" w14:textId="77777777" w:rsidR="002B593C" w:rsidRPr="00FD3218" w:rsidRDefault="002B593C" w:rsidP="006503D8">
      <w:pPr>
        <w:numPr>
          <w:ilvl w:val="0"/>
          <w:numId w:val="20"/>
        </w:numPr>
        <w:tabs>
          <w:tab w:val="left" w:pos="284"/>
        </w:tabs>
        <w:ind w:left="0" w:firstLine="0"/>
      </w:pPr>
      <w:r w:rsidRPr="00FD3218">
        <w:rPr>
          <w:b/>
        </w:rPr>
        <w:t xml:space="preserve">Norme specifice de </w:t>
      </w:r>
      <w:proofErr w:type="spellStart"/>
      <w:r w:rsidRPr="00FD3218">
        <w:rPr>
          <w:b/>
        </w:rPr>
        <w:t>protectie</w:t>
      </w:r>
      <w:proofErr w:type="spellEnd"/>
      <w:r w:rsidRPr="00FD3218">
        <w:rPr>
          <w:b/>
        </w:rPr>
        <w:t xml:space="preserve"> a muncii la </w:t>
      </w:r>
      <w:proofErr w:type="spellStart"/>
      <w:r w:rsidRPr="00FD3218">
        <w:rPr>
          <w:b/>
        </w:rPr>
        <w:t>executia</w:t>
      </w:r>
      <w:proofErr w:type="spellEnd"/>
      <w:r w:rsidRPr="00FD3218">
        <w:rPr>
          <w:b/>
        </w:rPr>
        <w:t xml:space="preserve"> </w:t>
      </w:r>
      <w:proofErr w:type="spellStart"/>
      <w:r w:rsidRPr="00FD3218">
        <w:rPr>
          <w:b/>
        </w:rPr>
        <w:t>lucrarilor</w:t>
      </w:r>
      <w:proofErr w:type="spellEnd"/>
    </w:p>
    <w:p w14:paraId="46D60D7B" w14:textId="77777777" w:rsidR="002B593C" w:rsidRPr="00FD3218" w:rsidRDefault="002B593C" w:rsidP="002B593C">
      <w:pPr>
        <w:ind w:firstLine="720"/>
      </w:pPr>
      <w:proofErr w:type="spellStart"/>
      <w:r w:rsidRPr="00FD3218">
        <w:t>Executia</w:t>
      </w:r>
      <w:proofErr w:type="spellEnd"/>
      <w:r w:rsidRPr="00FD3218">
        <w:t xml:space="preserve"> </w:t>
      </w:r>
      <w:proofErr w:type="spellStart"/>
      <w:r w:rsidRPr="00FD3218">
        <w:t>lucrarilor</w:t>
      </w:r>
      <w:proofErr w:type="spellEnd"/>
      <w:r w:rsidRPr="00FD3218">
        <w:t xml:space="preserve"> se face cu respectarea stricta a prevederilor proprii de </w:t>
      </w:r>
      <w:proofErr w:type="spellStart"/>
      <w:r w:rsidRPr="00FD3218">
        <w:t>sanatate</w:t>
      </w:r>
      <w:proofErr w:type="spellEnd"/>
      <w:r w:rsidRPr="00FD3218">
        <w:t xml:space="preserve"> si securitate in munca. La </w:t>
      </w:r>
      <w:proofErr w:type="spellStart"/>
      <w:r w:rsidRPr="00FD3218">
        <w:t>executia</w:t>
      </w:r>
      <w:proofErr w:type="spellEnd"/>
      <w:r w:rsidRPr="00FD3218">
        <w:t xml:space="preserve"> </w:t>
      </w:r>
      <w:proofErr w:type="spellStart"/>
      <w:r w:rsidRPr="00FD3218">
        <w:t>lucrarilor</w:t>
      </w:r>
      <w:proofErr w:type="spellEnd"/>
      <w:r w:rsidRPr="00FD3218">
        <w:t xml:space="preserve"> se vor lua toate masurile </w:t>
      </w:r>
      <w:proofErr w:type="spellStart"/>
      <w:r w:rsidRPr="00FD3218">
        <w:t>tenice</w:t>
      </w:r>
      <w:proofErr w:type="spellEnd"/>
      <w:r w:rsidRPr="00FD3218">
        <w:t xml:space="preserve"> si organizatorice, in ordinea </w:t>
      </w:r>
      <w:proofErr w:type="spellStart"/>
      <w:r w:rsidRPr="00FD3218">
        <w:t>prevazuta</w:t>
      </w:r>
      <w:proofErr w:type="spellEnd"/>
      <w:r w:rsidRPr="00FD3218">
        <w:t xml:space="preserve"> de norme.</w:t>
      </w:r>
    </w:p>
    <w:p w14:paraId="1CD00040" w14:textId="77777777" w:rsidR="002B593C" w:rsidRPr="00FD3218" w:rsidRDefault="002B593C" w:rsidP="002B593C">
      <w:pPr>
        <w:ind w:firstLine="720"/>
      </w:pPr>
      <w:r w:rsidRPr="00FD3218">
        <w:t xml:space="preserve">Se vor </w:t>
      </w:r>
      <w:proofErr w:type="spellStart"/>
      <w:r w:rsidRPr="00FD3218">
        <w:t>urmari</w:t>
      </w:r>
      <w:proofErr w:type="spellEnd"/>
      <w:r w:rsidRPr="00FD3218">
        <w:t xml:space="preserve">, aplica si respecta </w:t>
      </w:r>
      <w:proofErr w:type="spellStart"/>
      <w:r w:rsidRPr="00FD3218">
        <w:t>urmatoarele</w:t>
      </w:r>
      <w:proofErr w:type="spellEnd"/>
      <w:r w:rsidRPr="00FD3218">
        <w:t>:</w:t>
      </w:r>
    </w:p>
    <w:p w14:paraId="72A6658C" w14:textId="77777777" w:rsidR="002B593C" w:rsidRPr="00FD3218" w:rsidRDefault="002B593C" w:rsidP="003E35C0">
      <w:pPr>
        <w:pStyle w:val="Listparagraf"/>
        <w:numPr>
          <w:ilvl w:val="0"/>
          <w:numId w:val="9"/>
        </w:numPr>
        <w:tabs>
          <w:tab w:val="left" w:pos="360"/>
        </w:tabs>
        <w:ind w:left="0" w:firstLine="0"/>
        <w:contextualSpacing/>
      </w:pPr>
      <w:r w:rsidRPr="00FD3218">
        <w:t xml:space="preserve">folosirea mijloacele  de </w:t>
      </w:r>
      <w:proofErr w:type="spellStart"/>
      <w:r w:rsidRPr="00FD3218">
        <w:t>protectie</w:t>
      </w:r>
      <w:proofErr w:type="spellEnd"/>
      <w:r w:rsidRPr="00FD3218">
        <w:t>;</w:t>
      </w:r>
    </w:p>
    <w:p w14:paraId="7492A4F1" w14:textId="77777777" w:rsidR="002B593C" w:rsidRPr="00FD3218" w:rsidRDefault="002B593C" w:rsidP="003E35C0">
      <w:pPr>
        <w:pStyle w:val="Listparagraf"/>
        <w:numPr>
          <w:ilvl w:val="0"/>
          <w:numId w:val="9"/>
        </w:numPr>
        <w:tabs>
          <w:tab w:val="left" w:pos="360"/>
        </w:tabs>
        <w:ind w:left="0" w:firstLine="0"/>
        <w:contextualSpacing/>
      </w:pPr>
      <w:r w:rsidRPr="00FD3218">
        <w:t xml:space="preserve">masurile  organizatorice de </w:t>
      </w:r>
      <w:proofErr w:type="spellStart"/>
      <w:r w:rsidRPr="00FD3218">
        <w:t>protectie</w:t>
      </w:r>
      <w:proofErr w:type="spellEnd"/>
      <w:r w:rsidRPr="00FD3218">
        <w:t xml:space="preserve"> a muncii la executarea </w:t>
      </w:r>
      <w:proofErr w:type="spellStart"/>
      <w:r w:rsidRPr="00FD3218">
        <w:t>lucrarilor</w:t>
      </w:r>
      <w:proofErr w:type="spellEnd"/>
      <w:r w:rsidRPr="00FD3218">
        <w:t xml:space="preserve"> in </w:t>
      </w:r>
      <w:proofErr w:type="spellStart"/>
      <w:r w:rsidRPr="00FD3218">
        <w:t>instalatiile</w:t>
      </w:r>
      <w:proofErr w:type="spellEnd"/>
      <w:r w:rsidRPr="00FD3218">
        <w:t xml:space="preserve"> electrice din exploatare;</w:t>
      </w:r>
    </w:p>
    <w:p w14:paraId="38CE9FC5" w14:textId="77777777" w:rsidR="002B593C" w:rsidRPr="00FD3218" w:rsidRDefault="002B593C" w:rsidP="003E35C0">
      <w:pPr>
        <w:pStyle w:val="Listparagraf"/>
        <w:numPr>
          <w:ilvl w:val="0"/>
          <w:numId w:val="9"/>
        </w:numPr>
        <w:tabs>
          <w:tab w:val="left" w:pos="360"/>
        </w:tabs>
        <w:ind w:left="0" w:firstLine="0"/>
        <w:contextualSpacing/>
      </w:pPr>
      <w:r w:rsidRPr="00FD3218">
        <w:lastRenderedPageBreak/>
        <w:t xml:space="preserve">masurile tehnice de </w:t>
      </w:r>
      <w:proofErr w:type="spellStart"/>
      <w:r w:rsidRPr="00FD3218">
        <w:t>protectie</w:t>
      </w:r>
      <w:proofErr w:type="spellEnd"/>
      <w:r w:rsidRPr="00FD3218">
        <w:t xml:space="preserve"> a muncii la executarea </w:t>
      </w:r>
      <w:proofErr w:type="spellStart"/>
      <w:r w:rsidRPr="00FD3218">
        <w:t>lucrarilor</w:t>
      </w:r>
      <w:proofErr w:type="spellEnd"/>
      <w:r w:rsidRPr="00FD3218">
        <w:t xml:space="preserve"> in </w:t>
      </w:r>
      <w:proofErr w:type="spellStart"/>
      <w:r w:rsidRPr="00FD3218">
        <w:t>instalatiile</w:t>
      </w:r>
      <w:proofErr w:type="spellEnd"/>
      <w:r w:rsidRPr="00FD3218">
        <w:t xml:space="preserve"> electrice din exploatare, cu scoaterea de sub tensiune;</w:t>
      </w:r>
    </w:p>
    <w:p w14:paraId="69D429E5" w14:textId="77777777" w:rsidR="002B593C" w:rsidRPr="00FD3218" w:rsidRDefault="002B593C" w:rsidP="003E35C0">
      <w:pPr>
        <w:pStyle w:val="Listparagraf"/>
        <w:numPr>
          <w:ilvl w:val="0"/>
          <w:numId w:val="9"/>
        </w:numPr>
        <w:tabs>
          <w:tab w:val="left" w:pos="360"/>
        </w:tabs>
        <w:ind w:left="0" w:firstLine="0"/>
        <w:contextualSpacing/>
      </w:pPr>
      <w:r w:rsidRPr="00FD3218">
        <w:t xml:space="preserve">masurile tehnice de </w:t>
      </w:r>
      <w:proofErr w:type="spellStart"/>
      <w:r w:rsidRPr="00FD3218">
        <w:t>protectie</w:t>
      </w:r>
      <w:proofErr w:type="spellEnd"/>
      <w:r w:rsidRPr="00FD3218">
        <w:t xml:space="preserve"> a muncii la executarea </w:t>
      </w:r>
      <w:proofErr w:type="spellStart"/>
      <w:r w:rsidRPr="00FD3218">
        <w:t>masurarilor</w:t>
      </w:r>
      <w:proofErr w:type="spellEnd"/>
      <w:r w:rsidRPr="00FD3218">
        <w:t xml:space="preserve"> cu aparate portabile.</w:t>
      </w:r>
    </w:p>
    <w:p w14:paraId="0B583486" w14:textId="77777777" w:rsidR="002B593C" w:rsidRPr="00FD3218" w:rsidRDefault="002B593C" w:rsidP="002B593C">
      <w:pPr>
        <w:tabs>
          <w:tab w:val="left" w:pos="540"/>
        </w:tabs>
      </w:pPr>
      <w:r w:rsidRPr="00FD3218">
        <w:tab/>
      </w:r>
      <w:r w:rsidRPr="00FD3218">
        <w:tab/>
      </w:r>
      <w:proofErr w:type="spellStart"/>
      <w:r w:rsidRPr="00FD3218">
        <w:t>Executia</w:t>
      </w:r>
      <w:proofErr w:type="spellEnd"/>
      <w:r w:rsidRPr="00FD3218">
        <w:t xml:space="preserve"> </w:t>
      </w:r>
      <w:proofErr w:type="spellStart"/>
      <w:r w:rsidRPr="00FD3218">
        <w:t>lucrarilor</w:t>
      </w:r>
      <w:proofErr w:type="spellEnd"/>
      <w:r w:rsidRPr="00FD3218">
        <w:t xml:space="preserve"> se face cu respectarea prevederilor de securitate a muncii din normativele in vigoare. Se vor respecta, de asemenea, prevederile </w:t>
      </w:r>
      <w:proofErr w:type="spellStart"/>
      <w:r w:rsidRPr="00FD3218">
        <w:t>Instructiunii</w:t>
      </w:r>
      <w:proofErr w:type="spellEnd"/>
      <w:r w:rsidRPr="00FD3218">
        <w:t xml:space="preserve"> proprii de securitate si </w:t>
      </w:r>
      <w:proofErr w:type="spellStart"/>
      <w:r w:rsidRPr="00FD3218">
        <w:t>sanatate</w:t>
      </w:r>
      <w:proofErr w:type="spellEnd"/>
      <w:r w:rsidRPr="00FD3218">
        <w:t xml:space="preserve"> a muncii pentru </w:t>
      </w:r>
      <w:proofErr w:type="spellStart"/>
      <w:r w:rsidRPr="00FD3218">
        <w:t>instalatiile</w:t>
      </w:r>
      <w:proofErr w:type="spellEnd"/>
      <w:r w:rsidRPr="00FD3218">
        <w:t xml:space="preserve"> electrice in exploatare, elaborate de DELGAZ GRID, cod IP-SSM 02.</w:t>
      </w:r>
    </w:p>
    <w:p w14:paraId="51E3B598" w14:textId="77777777" w:rsidR="002B593C" w:rsidRPr="00FD3218" w:rsidRDefault="002B593C" w:rsidP="002B593C">
      <w:pPr>
        <w:ind w:firstLine="720"/>
      </w:pPr>
      <w:proofErr w:type="spellStart"/>
      <w:r w:rsidRPr="00FD3218">
        <w:t>Intreruperea</w:t>
      </w:r>
      <w:proofErr w:type="spellEnd"/>
      <w:r w:rsidRPr="00FD3218">
        <w:t xml:space="preserve"> tensiunii, separarea vizibila, legarea </w:t>
      </w:r>
      <w:proofErr w:type="spellStart"/>
      <w:r w:rsidRPr="00FD3218">
        <w:t>instalatiei</w:t>
      </w:r>
      <w:proofErr w:type="spellEnd"/>
      <w:r w:rsidRPr="00FD3218">
        <w:t xml:space="preserve"> la </w:t>
      </w:r>
      <w:proofErr w:type="spellStart"/>
      <w:r w:rsidRPr="00FD3218">
        <w:t>pamant</w:t>
      </w:r>
      <w:proofErr w:type="spellEnd"/>
      <w:r w:rsidRPr="00FD3218">
        <w:t xml:space="preserve"> </w:t>
      </w:r>
      <w:proofErr w:type="spellStart"/>
      <w:r w:rsidRPr="00FD3218">
        <w:t>şi</w:t>
      </w:r>
      <w:proofErr w:type="spellEnd"/>
      <w:r w:rsidRPr="00FD3218">
        <w:t xml:space="preserve"> in scurtcircuit, delimitarea materiala a zonei de lucru se vor face in stricta conformitate cu </w:t>
      </w:r>
      <w:proofErr w:type="spellStart"/>
      <w:r w:rsidRPr="00FD3218">
        <w:t>autorizatiile</w:t>
      </w:r>
      <w:proofErr w:type="spellEnd"/>
      <w:r w:rsidRPr="00FD3218">
        <w:t xml:space="preserve"> de lucru emise de personalul de exploatare, potrivit schemei de </w:t>
      </w:r>
      <w:proofErr w:type="spellStart"/>
      <w:r w:rsidRPr="00FD3218">
        <w:t>functionare</w:t>
      </w:r>
      <w:proofErr w:type="spellEnd"/>
      <w:r w:rsidRPr="00FD3218">
        <w:t xml:space="preserve"> la data </w:t>
      </w:r>
      <w:proofErr w:type="spellStart"/>
      <w:r w:rsidRPr="00FD3218">
        <w:t>executiei</w:t>
      </w:r>
      <w:proofErr w:type="spellEnd"/>
      <w:r w:rsidRPr="00FD3218">
        <w:t xml:space="preserve"> </w:t>
      </w:r>
      <w:proofErr w:type="spellStart"/>
      <w:r w:rsidRPr="00FD3218">
        <w:t>lucrarilor</w:t>
      </w:r>
      <w:proofErr w:type="spellEnd"/>
      <w:r w:rsidRPr="00FD3218">
        <w:t>.</w:t>
      </w:r>
    </w:p>
    <w:p w14:paraId="27BA7BE9" w14:textId="77777777" w:rsidR="002B593C" w:rsidRPr="00FD3218" w:rsidRDefault="002B593C" w:rsidP="002B593C">
      <w:pPr>
        <w:ind w:firstLine="720"/>
      </w:pPr>
      <w:proofErr w:type="spellStart"/>
      <w:r w:rsidRPr="00FD3218">
        <w:t>Executia</w:t>
      </w:r>
      <w:proofErr w:type="spellEnd"/>
      <w:r w:rsidRPr="00FD3218">
        <w:t xml:space="preserve"> </w:t>
      </w:r>
      <w:proofErr w:type="spellStart"/>
      <w:r w:rsidRPr="00FD3218">
        <w:t>lucrarilor</w:t>
      </w:r>
      <w:proofErr w:type="spellEnd"/>
      <w:r w:rsidRPr="00FD3218">
        <w:t xml:space="preserve"> se va face de </w:t>
      </w:r>
      <w:proofErr w:type="spellStart"/>
      <w:r w:rsidRPr="00FD3218">
        <w:t>catre</w:t>
      </w:r>
      <w:proofErr w:type="spellEnd"/>
      <w:r w:rsidRPr="00FD3218">
        <w:t xml:space="preserve"> o unitate specializata, atestata de ANRE pentru </w:t>
      </w:r>
      <w:proofErr w:type="spellStart"/>
      <w:r w:rsidRPr="00FD3218">
        <w:t>lucrari</w:t>
      </w:r>
      <w:proofErr w:type="spellEnd"/>
      <w:r w:rsidRPr="00FD3218">
        <w:t xml:space="preserve"> executate in </w:t>
      </w:r>
      <w:proofErr w:type="spellStart"/>
      <w:r w:rsidRPr="00FD3218">
        <w:t>statii</w:t>
      </w:r>
      <w:proofErr w:type="spellEnd"/>
      <w:r w:rsidRPr="00FD3218">
        <w:t xml:space="preserve"> de transformare 110/MT. </w:t>
      </w:r>
    </w:p>
    <w:p w14:paraId="38305E81" w14:textId="77777777" w:rsidR="002B593C" w:rsidRPr="00FD3218" w:rsidRDefault="002B593C" w:rsidP="002B593C">
      <w:pPr>
        <w:ind w:firstLine="720"/>
      </w:pPr>
      <w:r w:rsidRPr="00FD3218">
        <w:t xml:space="preserve">Delimitarea materiala a zonei de lucru se </w:t>
      </w:r>
      <w:proofErr w:type="spellStart"/>
      <w:r w:rsidRPr="00FD3218">
        <w:t>realizeaza</w:t>
      </w:r>
      <w:proofErr w:type="spellEnd"/>
      <w:r w:rsidRPr="00FD3218">
        <w:t xml:space="preserve"> prin </w:t>
      </w:r>
      <w:proofErr w:type="spellStart"/>
      <w:r w:rsidRPr="00FD3218">
        <w:t>ingradiri</w:t>
      </w:r>
      <w:proofErr w:type="spellEnd"/>
      <w:r w:rsidRPr="00FD3218">
        <w:t xml:space="preserve"> provizorii mobile, care sa </w:t>
      </w:r>
      <w:proofErr w:type="spellStart"/>
      <w:r w:rsidRPr="00FD3218">
        <w:t>evidentieze</w:t>
      </w:r>
      <w:proofErr w:type="spellEnd"/>
      <w:r w:rsidRPr="00FD3218">
        <w:t xml:space="preserve"> zona de lucru, pe care se </w:t>
      </w:r>
      <w:proofErr w:type="spellStart"/>
      <w:r w:rsidRPr="00FD3218">
        <w:t>monteaza</w:t>
      </w:r>
      <w:proofErr w:type="spellEnd"/>
      <w:r w:rsidRPr="00FD3218">
        <w:t xml:space="preserve"> indicatoare de securitate, cu caracter de interzicere.</w:t>
      </w:r>
    </w:p>
    <w:p w14:paraId="32A651EE" w14:textId="77777777" w:rsidR="002B593C" w:rsidRPr="00FD3218" w:rsidRDefault="002B593C" w:rsidP="002B593C">
      <w:pPr>
        <w:ind w:firstLine="720"/>
      </w:pPr>
      <w:r w:rsidRPr="00FD3218">
        <w:t xml:space="preserve">Toate </w:t>
      </w:r>
      <w:proofErr w:type="spellStart"/>
      <w:r w:rsidRPr="00FD3218">
        <w:t>lucrarile</w:t>
      </w:r>
      <w:proofErr w:type="spellEnd"/>
      <w:r w:rsidRPr="00FD3218">
        <w:t xml:space="preserve"> proiectate din </w:t>
      </w:r>
      <w:proofErr w:type="spellStart"/>
      <w:r w:rsidRPr="00FD3218">
        <w:t>statia</w:t>
      </w:r>
      <w:proofErr w:type="spellEnd"/>
      <w:r w:rsidRPr="00FD3218">
        <w:t xml:space="preserve"> de transformare se vor realiza sub supravegherea personalului calificat al executantului. </w:t>
      </w:r>
    </w:p>
    <w:p w14:paraId="31A1F3D9" w14:textId="77777777" w:rsidR="002B593C" w:rsidRPr="00FD3218" w:rsidRDefault="002B593C" w:rsidP="002B593C"/>
    <w:p w14:paraId="2D14A440" w14:textId="77777777" w:rsidR="002B593C" w:rsidRPr="00FD3218" w:rsidRDefault="002B593C" w:rsidP="006503D8">
      <w:pPr>
        <w:numPr>
          <w:ilvl w:val="0"/>
          <w:numId w:val="20"/>
        </w:numPr>
        <w:tabs>
          <w:tab w:val="left" w:pos="284"/>
        </w:tabs>
        <w:spacing w:line="276" w:lineRule="auto"/>
        <w:ind w:left="0" w:firstLine="0"/>
      </w:pPr>
      <w:r w:rsidRPr="00FD3218">
        <w:rPr>
          <w:b/>
        </w:rPr>
        <w:t xml:space="preserve">Norme specifice de </w:t>
      </w:r>
      <w:proofErr w:type="spellStart"/>
      <w:r w:rsidRPr="00FD3218">
        <w:rPr>
          <w:b/>
        </w:rPr>
        <w:t>protectie</w:t>
      </w:r>
      <w:proofErr w:type="spellEnd"/>
      <w:r w:rsidRPr="00FD3218">
        <w:rPr>
          <w:b/>
        </w:rPr>
        <w:t xml:space="preserve"> a muncii la racordarea </w:t>
      </w:r>
      <w:proofErr w:type="spellStart"/>
      <w:r w:rsidRPr="00FD3218">
        <w:rPr>
          <w:b/>
        </w:rPr>
        <w:t>instalatiilor</w:t>
      </w:r>
      <w:proofErr w:type="spellEnd"/>
      <w:r w:rsidRPr="00FD3218">
        <w:rPr>
          <w:b/>
        </w:rPr>
        <w:t xml:space="preserve"> proiectate</w:t>
      </w:r>
    </w:p>
    <w:p w14:paraId="0BEDEB9E" w14:textId="77777777" w:rsidR="002B593C" w:rsidRPr="00FD3218" w:rsidRDefault="002B593C" w:rsidP="002B593C">
      <w:pPr>
        <w:ind w:firstLine="720"/>
      </w:pPr>
      <w:proofErr w:type="spellStart"/>
      <w:r w:rsidRPr="00FD3218">
        <w:t>Lucrarile</w:t>
      </w:r>
      <w:proofErr w:type="spellEnd"/>
      <w:r w:rsidRPr="00FD3218">
        <w:t xml:space="preserve"> de racordare a </w:t>
      </w:r>
      <w:proofErr w:type="spellStart"/>
      <w:r w:rsidRPr="00FD3218">
        <w:t>instalatiilor</w:t>
      </w:r>
      <w:proofErr w:type="spellEnd"/>
      <w:r w:rsidRPr="00FD3218">
        <w:t xml:space="preserve"> proiectate, conform acestei </w:t>
      </w:r>
      <w:proofErr w:type="spellStart"/>
      <w:r w:rsidRPr="00FD3218">
        <w:t>documentatii</w:t>
      </w:r>
      <w:proofErr w:type="spellEnd"/>
      <w:r w:rsidRPr="00FD3218">
        <w:t xml:space="preserve">, la </w:t>
      </w:r>
      <w:proofErr w:type="spellStart"/>
      <w:r w:rsidRPr="00FD3218">
        <w:t>instalatiile</w:t>
      </w:r>
      <w:proofErr w:type="spellEnd"/>
      <w:r w:rsidRPr="00FD3218">
        <w:t xml:space="preserve"> existente se face in baza de </w:t>
      </w:r>
      <w:proofErr w:type="spellStart"/>
      <w:r w:rsidRPr="00FD3218">
        <w:t>autorizatiei</w:t>
      </w:r>
      <w:proofErr w:type="spellEnd"/>
      <w:r w:rsidRPr="00FD3218">
        <w:t xml:space="preserve"> de lucru.</w:t>
      </w:r>
    </w:p>
    <w:p w14:paraId="4174C100" w14:textId="77777777" w:rsidR="002B593C" w:rsidRPr="00FD3218" w:rsidRDefault="002B593C" w:rsidP="002B593C">
      <w:pPr>
        <w:tabs>
          <w:tab w:val="left" w:pos="540"/>
        </w:tabs>
        <w:ind w:firstLine="720"/>
      </w:pPr>
      <w:proofErr w:type="spellStart"/>
      <w:r w:rsidRPr="00FD3218">
        <w:t>Lucrarile</w:t>
      </w:r>
      <w:proofErr w:type="spellEnd"/>
      <w:r w:rsidRPr="00FD3218">
        <w:t xml:space="preserve"> din </w:t>
      </w:r>
      <w:proofErr w:type="spellStart"/>
      <w:r w:rsidRPr="00FD3218">
        <w:t>stati</w:t>
      </w:r>
      <w:r w:rsidR="000F6918" w:rsidRPr="00FD3218">
        <w:t>ile</w:t>
      </w:r>
      <w:proofErr w:type="spellEnd"/>
      <w:r w:rsidRPr="00FD3218">
        <w:t xml:space="preserve"> de transformare se executa cu retragerea din exploatare a celulei la care se </w:t>
      </w:r>
      <w:proofErr w:type="spellStart"/>
      <w:r w:rsidRPr="00FD3218">
        <w:t>lucreaza</w:t>
      </w:r>
      <w:proofErr w:type="spellEnd"/>
      <w:r w:rsidRPr="00FD3218">
        <w:t xml:space="preserve">, pe </w:t>
      </w:r>
      <w:proofErr w:type="spellStart"/>
      <w:r w:rsidRPr="00FD3218">
        <w:t>rand</w:t>
      </w:r>
      <w:proofErr w:type="spellEnd"/>
      <w:r w:rsidRPr="00FD3218">
        <w:t xml:space="preserve"> cate o celula, in conformitate cu prevederile </w:t>
      </w:r>
      <w:proofErr w:type="spellStart"/>
      <w:r w:rsidRPr="00FD3218">
        <w:t>Instructiunii</w:t>
      </w:r>
      <w:proofErr w:type="spellEnd"/>
      <w:r w:rsidRPr="00FD3218">
        <w:t xml:space="preserve"> proprii de securitate a muncii pentru </w:t>
      </w:r>
      <w:proofErr w:type="spellStart"/>
      <w:r w:rsidRPr="00FD3218">
        <w:t>instalatiile</w:t>
      </w:r>
      <w:proofErr w:type="spellEnd"/>
      <w:r w:rsidRPr="00FD3218">
        <w:t xml:space="preserve"> electrice in exploatare, elaborate de DELGAZ GRID, cod IP SSM 02.</w:t>
      </w:r>
    </w:p>
    <w:p w14:paraId="371CE41C" w14:textId="77777777" w:rsidR="002B593C" w:rsidRPr="00FD3218" w:rsidRDefault="002B593C" w:rsidP="002B593C">
      <w:pPr>
        <w:tabs>
          <w:tab w:val="left" w:pos="540"/>
        </w:tabs>
        <w:ind w:firstLine="720"/>
      </w:pPr>
      <w:r w:rsidRPr="00FD3218">
        <w:t xml:space="preserve">Se vor monta </w:t>
      </w:r>
      <w:proofErr w:type="spellStart"/>
      <w:r w:rsidRPr="00FD3218">
        <w:t>scurtcircuitoare</w:t>
      </w:r>
      <w:proofErr w:type="spellEnd"/>
      <w:r w:rsidRPr="00FD3218">
        <w:t xml:space="preserve"> de o parte si alta a zonei de lucru. </w:t>
      </w:r>
    </w:p>
    <w:p w14:paraId="6A67C81B" w14:textId="77777777" w:rsidR="002B593C" w:rsidRPr="00FD3218" w:rsidRDefault="002B593C" w:rsidP="002B593C">
      <w:pPr>
        <w:ind w:firstLine="720"/>
      </w:pPr>
      <w:proofErr w:type="spellStart"/>
      <w:r w:rsidRPr="00FD3218">
        <w:t>Lucrarile</w:t>
      </w:r>
      <w:proofErr w:type="spellEnd"/>
      <w:r w:rsidRPr="00FD3218">
        <w:t xml:space="preserve"> din camera de comanda, de modernizare a serviciilor interne de curent continuu si curent alternativ din </w:t>
      </w:r>
      <w:proofErr w:type="spellStart"/>
      <w:r w:rsidRPr="00FD3218">
        <w:t>stati</w:t>
      </w:r>
      <w:r w:rsidR="000F6918" w:rsidRPr="00FD3218">
        <w:t>ile</w:t>
      </w:r>
      <w:proofErr w:type="spellEnd"/>
      <w:r w:rsidRPr="00FD3218">
        <w:t xml:space="preserve"> de transformare se executa etapizat, </w:t>
      </w:r>
      <w:proofErr w:type="spellStart"/>
      <w:r w:rsidRPr="00FD3218">
        <w:t>fara</w:t>
      </w:r>
      <w:proofErr w:type="spellEnd"/>
      <w:r w:rsidRPr="00FD3218">
        <w:t xml:space="preserve"> </w:t>
      </w:r>
      <w:proofErr w:type="spellStart"/>
      <w:r w:rsidRPr="00FD3218">
        <w:t>intreruperea</w:t>
      </w:r>
      <w:proofErr w:type="spellEnd"/>
      <w:r w:rsidRPr="00FD3218">
        <w:t xml:space="preserve"> alimentarii consumatorilor </w:t>
      </w:r>
      <w:proofErr w:type="spellStart"/>
      <w:r w:rsidRPr="00FD3218">
        <w:t>racordati</w:t>
      </w:r>
      <w:proofErr w:type="spellEnd"/>
      <w:r w:rsidRPr="00FD3218">
        <w:t xml:space="preserve"> in panourile de curent continuu si curent alternativ, in conformitate cu prezentarea </w:t>
      </w:r>
      <w:proofErr w:type="spellStart"/>
      <w:r w:rsidRPr="00FD3218">
        <w:t>lucrarilor</w:t>
      </w:r>
      <w:proofErr w:type="spellEnd"/>
      <w:r w:rsidRPr="00FD3218">
        <w:t xml:space="preserve"> din Programul tehnologic de </w:t>
      </w:r>
      <w:proofErr w:type="spellStart"/>
      <w:r w:rsidRPr="00FD3218">
        <w:t>executia</w:t>
      </w:r>
      <w:proofErr w:type="spellEnd"/>
      <w:r w:rsidRPr="00FD3218">
        <w:t xml:space="preserve"> </w:t>
      </w:r>
      <w:proofErr w:type="spellStart"/>
      <w:r w:rsidRPr="00FD3218">
        <w:t>lucrarilor</w:t>
      </w:r>
      <w:proofErr w:type="spellEnd"/>
      <w:r w:rsidRPr="00FD3218">
        <w:t xml:space="preserve">, cu delimitarea materiala a zonei de lucru, in conformitate cu </w:t>
      </w:r>
      <w:proofErr w:type="spellStart"/>
      <w:r w:rsidRPr="00FD3218">
        <w:t>cerintele</w:t>
      </w:r>
      <w:proofErr w:type="spellEnd"/>
      <w:r w:rsidRPr="00FD3218">
        <w:t xml:space="preserve"> IP-SSM 02.</w:t>
      </w:r>
    </w:p>
    <w:p w14:paraId="2A74AE05" w14:textId="77777777" w:rsidR="002B593C" w:rsidRPr="00FD3218" w:rsidRDefault="002B593C" w:rsidP="002B593C"/>
    <w:p w14:paraId="5944B31B" w14:textId="77777777" w:rsidR="002B593C" w:rsidRPr="00FD3218" w:rsidRDefault="002B593C" w:rsidP="006503D8">
      <w:pPr>
        <w:numPr>
          <w:ilvl w:val="0"/>
          <w:numId w:val="20"/>
        </w:numPr>
        <w:tabs>
          <w:tab w:val="left" w:pos="284"/>
        </w:tabs>
        <w:spacing w:line="276" w:lineRule="auto"/>
        <w:ind w:left="0" w:firstLine="0"/>
      </w:pPr>
      <w:r w:rsidRPr="00FD3218">
        <w:rPr>
          <w:b/>
        </w:rPr>
        <w:t xml:space="preserve">Norme specifice de </w:t>
      </w:r>
      <w:proofErr w:type="spellStart"/>
      <w:r w:rsidRPr="00FD3218">
        <w:rPr>
          <w:b/>
        </w:rPr>
        <w:t>protectie</w:t>
      </w:r>
      <w:proofErr w:type="spellEnd"/>
      <w:r w:rsidRPr="00FD3218">
        <w:rPr>
          <w:b/>
        </w:rPr>
        <w:t xml:space="preserve"> a muncii la punerea in </w:t>
      </w:r>
      <w:proofErr w:type="spellStart"/>
      <w:r w:rsidRPr="00FD3218">
        <w:rPr>
          <w:b/>
        </w:rPr>
        <w:t>functiune</w:t>
      </w:r>
      <w:proofErr w:type="spellEnd"/>
      <w:r w:rsidRPr="00FD3218">
        <w:rPr>
          <w:b/>
        </w:rPr>
        <w:t xml:space="preserve"> </w:t>
      </w:r>
      <w:proofErr w:type="spellStart"/>
      <w:r w:rsidRPr="00FD3218">
        <w:rPr>
          <w:b/>
        </w:rPr>
        <w:t>şi</w:t>
      </w:r>
      <w:proofErr w:type="spellEnd"/>
      <w:r w:rsidRPr="00FD3218">
        <w:rPr>
          <w:b/>
        </w:rPr>
        <w:t xml:space="preserve"> exploatare de proba</w:t>
      </w:r>
    </w:p>
    <w:p w14:paraId="3B9802FA" w14:textId="77777777" w:rsidR="002B593C" w:rsidRPr="00FD3218" w:rsidRDefault="002B593C" w:rsidP="002B593C">
      <w:r w:rsidRPr="00FD3218">
        <w:tab/>
        <w:t xml:space="preserve">Punerea in </w:t>
      </w:r>
      <w:proofErr w:type="spellStart"/>
      <w:r w:rsidRPr="00FD3218">
        <w:t>functiune</w:t>
      </w:r>
      <w:proofErr w:type="spellEnd"/>
      <w:r w:rsidRPr="00FD3218">
        <w:t xml:space="preserve"> se va face </w:t>
      </w:r>
      <w:proofErr w:type="spellStart"/>
      <w:r w:rsidRPr="00FD3218">
        <w:t>dupa</w:t>
      </w:r>
      <w:proofErr w:type="spellEnd"/>
      <w:r w:rsidRPr="00FD3218">
        <w:t xml:space="preserve"> </w:t>
      </w:r>
      <w:proofErr w:type="spellStart"/>
      <w:r w:rsidRPr="00FD3218">
        <w:t>verificarile</w:t>
      </w:r>
      <w:proofErr w:type="spellEnd"/>
      <w:r w:rsidRPr="00FD3218">
        <w:t xml:space="preserve"> </w:t>
      </w:r>
      <w:proofErr w:type="spellStart"/>
      <w:r w:rsidRPr="00FD3218">
        <w:t>corespunzatoare</w:t>
      </w:r>
      <w:proofErr w:type="spellEnd"/>
      <w:r w:rsidRPr="00FD3218">
        <w:t xml:space="preserve">, </w:t>
      </w:r>
      <w:proofErr w:type="spellStart"/>
      <w:r w:rsidRPr="00FD3218">
        <w:t>raspunzator</w:t>
      </w:r>
      <w:proofErr w:type="spellEnd"/>
      <w:r w:rsidRPr="00FD3218">
        <w:t xml:space="preserve"> de respectarea </w:t>
      </w:r>
      <w:proofErr w:type="spellStart"/>
      <w:r w:rsidRPr="00FD3218">
        <w:t>instructiunilor</w:t>
      </w:r>
      <w:proofErr w:type="spellEnd"/>
      <w:r w:rsidRPr="00FD3218">
        <w:t xml:space="preserve"> proprii de securitate si </w:t>
      </w:r>
      <w:proofErr w:type="spellStart"/>
      <w:r w:rsidRPr="00FD3218">
        <w:t>sanatate</w:t>
      </w:r>
      <w:proofErr w:type="spellEnd"/>
      <w:r w:rsidRPr="00FD3218">
        <w:t xml:space="preserve"> in munca fiind personalul de </w:t>
      </w:r>
      <w:proofErr w:type="spellStart"/>
      <w:r w:rsidRPr="00FD3218">
        <w:t>executie</w:t>
      </w:r>
      <w:proofErr w:type="spellEnd"/>
      <w:r w:rsidRPr="00FD3218">
        <w:t xml:space="preserve"> </w:t>
      </w:r>
      <w:proofErr w:type="spellStart"/>
      <w:r w:rsidRPr="00FD3218">
        <w:t>şi</w:t>
      </w:r>
      <w:proofErr w:type="spellEnd"/>
      <w:r w:rsidRPr="00FD3218">
        <w:t xml:space="preserve"> exploatare autorizat in acest scop.</w:t>
      </w:r>
    </w:p>
    <w:p w14:paraId="51B70770" w14:textId="77777777" w:rsidR="002B593C" w:rsidRPr="00FD3218" w:rsidRDefault="002B593C" w:rsidP="002B593C">
      <w:r w:rsidRPr="00FD3218">
        <w:tab/>
        <w:t xml:space="preserve">La </w:t>
      </w:r>
      <w:proofErr w:type="spellStart"/>
      <w:r w:rsidRPr="00FD3218">
        <w:t>receptia</w:t>
      </w:r>
      <w:proofErr w:type="spellEnd"/>
      <w:r w:rsidRPr="00FD3218">
        <w:t xml:space="preserve"> </w:t>
      </w:r>
      <w:proofErr w:type="spellStart"/>
      <w:r w:rsidRPr="00FD3218">
        <w:t>lucrarilor</w:t>
      </w:r>
      <w:proofErr w:type="spellEnd"/>
      <w:r w:rsidRPr="00FD3218">
        <w:t xml:space="preserve"> se vor avea in vedere:</w:t>
      </w:r>
    </w:p>
    <w:p w14:paraId="75A52CA0" w14:textId="77777777" w:rsidR="002B593C" w:rsidRPr="00FD3218" w:rsidRDefault="002B593C" w:rsidP="003E35C0">
      <w:pPr>
        <w:pStyle w:val="Listparagraf"/>
        <w:numPr>
          <w:ilvl w:val="0"/>
          <w:numId w:val="6"/>
        </w:numPr>
        <w:tabs>
          <w:tab w:val="left" w:pos="360"/>
        </w:tabs>
        <w:ind w:left="0" w:firstLine="0"/>
        <w:contextualSpacing/>
      </w:pPr>
      <w:r w:rsidRPr="00FD3218">
        <w:t xml:space="preserve">PE 003/1979 – Nomenclator de </w:t>
      </w:r>
      <w:proofErr w:type="spellStart"/>
      <w:r w:rsidRPr="00FD3218">
        <w:t>verificari</w:t>
      </w:r>
      <w:proofErr w:type="spellEnd"/>
      <w:r w:rsidRPr="00FD3218">
        <w:t xml:space="preserve">, </w:t>
      </w:r>
      <w:proofErr w:type="spellStart"/>
      <w:r w:rsidRPr="00FD3218">
        <w:t>incercari</w:t>
      </w:r>
      <w:proofErr w:type="spellEnd"/>
      <w:r w:rsidRPr="00FD3218">
        <w:t xml:space="preserve"> si probe privind montajul, punerea in </w:t>
      </w:r>
      <w:proofErr w:type="spellStart"/>
      <w:r w:rsidRPr="00FD3218">
        <w:t>functiune</w:t>
      </w:r>
      <w:proofErr w:type="spellEnd"/>
      <w:r w:rsidRPr="00FD3218">
        <w:t xml:space="preserve"> si darea in exploatare a </w:t>
      </w:r>
      <w:proofErr w:type="spellStart"/>
      <w:r w:rsidRPr="00FD3218">
        <w:t>instalatiilor</w:t>
      </w:r>
      <w:proofErr w:type="spellEnd"/>
      <w:r w:rsidRPr="00FD3218">
        <w:t xml:space="preserve"> energetice;</w:t>
      </w:r>
    </w:p>
    <w:p w14:paraId="5CADE744" w14:textId="77777777" w:rsidR="002B593C" w:rsidRPr="00FD3218" w:rsidRDefault="002B593C" w:rsidP="003E35C0">
      <w:pPr>
        <w:pStyle w:val="Listparagraf"/>
        <w:numPr>
          <w:ilvl w:val="0"/>
          <w:numId w:val="6"/>
        </w:numPr>
        <w:tabs>
          <w:tab w:val="left" w:pos="360"/>
        </w:tabs>
        <w:ind w:left="0" w:firstLine="0"/>
        <w:contextualSpacing/>
      </w:pPr>
      <w:r w:rsidRPr="00FD3218">
        <w:t xml:space="preserve">PE 116/1994  -  Normativ de </w:t>
      </w:r>
      <w:proofErr w:type="spellStart"/>
      <w:r w:rsidRPr="00FD3218">
        <w:t>incercari</w:t>
      </w:r>
      <w:proofErr w:type="spellEnd"/>
      <w:r w:rsidRPr="00FD3218">
        <w:t xml:space="preserve"> si </w:t>
      </w:r>
      <w:proofErr w:type="spellStart"/>
      <w:r w:rsidRPr="00FD3218">
        <w:t>masuratori</w:t>
      </w:r>
      <w:proofErr w:type="spellEnd"/>
      <w:r w:rsidRPr="00FD3218">
        <w:t xml:space="preserve"> la echipamente si </w:t>
      </w:r>
      <w:proofErr w:type="spellStart"/>
      <w:r w:rsidRPr="00FD3218">
        <w:t>instalatii</w:t>
      </w:r>
      <w:proofErr w:type="spellEnd"/>
      <w:r w:rsidRPr="00FD3218">
        <w:t xml:space="preserve"> electrice </w:t>
      </w:r>
    </w:p>
    <w:p w14:paraId="168E0056" w14:textId="77777777" w:rsidR="002B593C" w:rsidRPr="00FD3218" w:rsidRDefault="002B593C" w:rsidP="003E35C0">
      <w:pPr>
        <w:pStyle w:val="Listparagraf"/>
        <w:numPr>
          <w:ilvl w:val="0"/>
          <w:numId w:val="6"/>
        </w:numPr>
        <w:tabs>
          <w:tab w:val="left" w:pos="360"/>
        </w:tabs>
        <w:ind w:left="0" w:firstLine="0"/>
        <w:contextualSpacing/>
      </w:pPr>
      <w:r w:rsidRPr="00FD3218">
        <w:t xml:space="preserve">respectarea </w:t>
      </w:r>
      <w:proofErr w:type="spellStart"/>
      <w:r w:rsidRPr="00FD3218">
        <w:t>solutiei</w:t>
      </w:r>
      <w:proofErr w:type="spellEnd"/>
      <w:r w:rsidRPr="00FD3218">
        <w:t xml:space="preserve"> si prevederilor din proiect.</w:t>
      </w:r>
    </w:p>
    <w:p w14:paraId="60AF948B" w14:textId="77777777" w:rsidR="002B593C" w:rsidRPr="00FD3218" w:rsidRDefault="002B593C" w:rsidP="002B593C">
      <w:pPr>
        <w:tabs>
          <w:tab w:val="left" w:pos="360"/>
        </w:tabs>
        <w:ind w:firstLine="720"/>
      </w:pPr>
      <w:proofErr w:type="spellStart"/>
      <w:r w:rsidRPr="00FD3218">
        <w:t>Operatiile</w:t>
      </w:r>
      <w:proofErr w:type="spellEnd"/>
      <w:r w:rsidRPr="00FD3218">
        <w:t xml:space="preserve"> de punere in </w:t>
      </w:r>
      <w:proofErr w:type="spellStart"/>
      <w:r w:rsidRPr="00FD3218">
        <w:t>functiune</w:t>
      </w:r>
      <w:proofErr w:type="spellEnd"/>
      <w:r w:rsidRPr="00FD3218">
        <w:t xml:space="preserve"> se vor face in baza </w:t>
      </w:r>
      <w:proofErr w:type="spellStart"/>
      <w:r w:rsidRPr="00FD3218">
        <w:t>autorizatiei</w:t>
      </w:r>
      <w:proofErr w:type="spellEnd"/>
      <w:r w:rsidRPr="00FD3218">
        <w:t xml:space="preserve"> de lucru emisa de unitatea de exploatare, conform programului de </w:t>
      </w:r>
      <w:proofErr w:type="spellStart"/>
      <w:r w:rsidRPr="00FD3218">
        <w:t>intreruperi</w:t>
      </w:r>
      <w:proofErr w:type="spellEnd"/>
      <w:r w:rsidRPr="00FD3218">
        <w:t xml:space="preserve"> </w:t>
      </w:r>
      <w:proofErr w:type="spellStart"/>
      <w:r w:rsidRPr="00FD3218">
        <w:t>intocmit</w:t>
      </w:r>
      <w:proofErr w:type="spellEnd"/>
      <w:r w:rsidRPr="00FD3218">
        <w:t xml:space="preserve"> de constructor </w:t>
      </w:r>
      <w:proofErr w:type="spellStart"/>
      <w:r w:rsidRPr="00FD3218">
        <w:t>şi</w:t>
      </w:r>
      <w:proofErr w:type="spellEnd"/>
      <w:r w:rsidRPr="00FD3218">
        <w:t xml:space="preserve"> aprobat de unitatea de exploatare.</w:t>
      </w:r>
    </w:p>
    <w:p w14:paraId="4AE28644" w14:textId="77777777" w:rsidR="002B593C" w:rsidRPr="00FD3218" w:rsidRDefault="002B593C" w:rsidP="002B593C">
      <w:pPr>
        <w:tabs>
          <w:tab w:val="left" w:pos="540"/>
        </w:tabs>
        <w:ind w:firstLine="720"/>
      </w:pPr>
      <w:proofErr w:type="spellStart"/>
      <w:r w:rsidRPr="00FD3218">
        <w:t>Lucrarile</w:t>
      </w:r>
      <w:proofErr w:type="spellEnd"/>
      <w:r w:rsidRPr="00FD3218">
        <w:t xml:space="preserve"> de punere in </w:t>
      </w:r>
      <w:proofErr w:type="spellStart"/>
      <w:r w:rsidRPr="00FD3218">
        <w:t>functiune</w:t>
      </w:r>
      <w:proofErr w:type="spellEnd"/>
      <w:r w:rsidRPr="00FD3218">
        <w:t xml:space="preserve"> se vor realiza in baza </w:t>
      </w:r>
      <w:proofErr w:type="spellStart"/>
      <w:r w:rsidRPr="00FD3218">
        <w:t>autorizatiei</w:t>
      </w:r>
      <w:proofErr w:type="spellEnd"/>
      <w:r w:rsidRPr="00FD3218">
        <w:t xml:space="preserve"> de lucru emisa, verificata si aprobata de unitatea de exploatare, in </w:t>
      </w:r>
      <w:proofErr w:type="spellStart"/>
      <w:r w:rsidRPr="00FD3218">
        <w:t>functie</w:t>
      </w:r>
      <w:proofErr w:type="spellEnd"/>
      <w:r w:rsidRPr="00FD3218">
        <w:t xml:space="preserve"> de Programul de </w:t>
      </w:r>
      <w:proofErr w:type="spellStart"/>
      <w:r w:rsidRPr="00FD3218">
        <w:t>lucrari</w:t>
      </w:r>
      <w:proofErr w:type="spellEnd"/>
      <w:r w:rsidRPr="00FD3218">
        <w:t xml:space="preserve"> </w:t>
      </w:r>
      <w:proofErr w:type="spellStart"/>
      <w:r w:rsidRPr="00FD3218">
        <w:t>intocmit</w:t>
      </w:r>
      <w:proofErr w:type="spellEnd"/>
      <w:r w:rsidRPr="00FD3218">
        <w:t xml:space="preserve"> de constructor si aprobat de Centrul de Exploatare 110 kV.</w:t>
      </w:r>
    </w:p>
    <w:p w14:paraId="6F45BC83" w14:textId="77777777" w:rsidR="002B593C" w:rsidRPr="00FD3218" w:rsidRDefault="002B593C" w:rsidP="002B593C">
      <w:pPr>
        <w:ind w:firstLine="720"/>
      </w:pPr>
      <w:r w:rsidRPr="00FD3218">
        <w:t xml:space="preserve">Se vor respecta </w:t>
      </w:r>
      <w:proofErr w:type="spellStart"/>
      <w:r w:rsidRPr="00FD3218">
        <w:t>cerintele</w:t>
      </w:r>
      <w:proofErr w:type="spellEnd"/>
      <w:r w:rsidRPr="00FD3218">
        <w:t xml:space="preserve"> </w:t>
      </w:r>
      <w:proofErr w:type="spellStart"/>
      <w:r w:rsidRPr="00FD3218">
        <w:t>Instructiunii</w:t>
      </w:r>
      <w:proofErr w:type="spellEnd"/>
      <w:r w:rsidRPr="00FD3218">
        <w:t xml:space="preserve"> proprii de securitate a muncii pentru </w:t>
      </w:r>
      <w:proofErr w:type="spellStart"/>
      <w:r w:rsidRPr="00FD3218">
        <w:t>instalatiile</w:t>
      </w:r>
      <w:proofErr w:type="spellEnd"/>
      <w:r w:rsidRPr="00FD3218">
        <w:t xml:space="preserve"> electrice in exploatare, elaborate de DELGAZ GRID, cod IP-SSM 02.</w:t>
      </w:r>
    </w:p>
    <w:p w14:paraId="615DD750" w14:textId="77777777" w:rsidR="002B593C" w:rsidRPr="00FD3218" w:rsidRDefault="002B593C" w:rsidP="002B593C"/>
    <w:p w14:paraId="6819FD4A" w14:textId="77777777" w:rsidR="002B593C" w:rsidRPr="00FD3218" w:rsidRDefault="002B593C" w:rsidP="002B593C">
      <w:pPr>
        <w:ind w:firstLine="720"/>
      </w:pPr>
      <w:r w:rsidRPr="00FD3218">
        <w:t xml:space="preserve">Se vor </w:t>
      </w:r>
      <w:proofErr w:type="spellStart"/>
      <w:r w:rsidRPr="00FD3218">
        <w:t>inscriptiona</w:t>
      </w:r>
      <w:proofErr w:type="spellEnd"/>
      <w:r w:rsidRPr="00FD3218">
        <w:t xml:space="preserve"> </w:t>
      </w:r>
      <w:proofErr w:type="spellStart"/>
      <w:r w:rsidRPr="00FD3218">
        <w:t>instalatiile</w:t>
      </w:r>
      <w:proofErr w:type="spellEnd"/>
      <w:r w:rsidRPr="00FD3218">
        <w:t xml:space="preserve"> proiectate, in conformitate cu prevederile </w:t>
      </w:r>
      <w:proofErr w:type="spellStart"/>
      <w:r w:rsidRPr="00FD3218">
        <w:t>urmatoarelor</w:t>
      </w:r>
      <w:proofErr w:type="spellEnd"/>
      <w:r w:rsidRPr="00FD3218">
        <w:t xml:space="preserve"> </w:t>
      </w:r>
      <w:proofErr w:type="spellStart"/>
      <w:r w:rsidRPr="00FD3218">
        <w:t>prescriptii</w:t>
      </w:r>
      <w:proofErr w:type="spellEnd"/>
      <w:r w:rsidRPr="00FD3218">
        <w:t>:</w:t>
      </w:r>
    </w:p>
    <w:p w14:paraId="4816E8EF" w14:textId="77777777" w:rsidR="002B593C" w:rsidRPr="00FD3218" w:rsidRDefault="002B593C" w:rsidP="006503D8">
      <w:pPr>
        <w:numPr>
          <w:ilvl w:val="0"/>
          <w:numId w:val="17"/>
        </w:numPr>
        <w:tabs>
          <w:tab w:val="clear" w:pos="900"/>
          <w:tab w:val="left" w:pos="0"/>
          <w:tab w:val="num" w:pos="360"/>
          <w:tab w:val="left" w:pos="990"/>
        </w:tabs>
        <w:suppressAutoHyphens w:val="0"/>
        <w:ind w:left="0" w:firstLine="0"/>
      </w:pPr>
      <w:r w:rsidRPr="00FD3218">
        <w:t xml:space="preserve">HGR - 971/26.07.2006 – privind </w:t>
      </w:r>
      <w:proofErr w:type="spellStart"/>
      <w:r w:rsidRPr="00FD3218">
        <w:t>cerintele</w:t>
      </w:r>
      <w:proofErr w:type="spellEnd"/>
      <w:r w:rsidRPr="00FD3218">
        <w:t xml:space="preserve"> minime pentru semnalizarea de securitate si/sau </w:t>
      </w:r>
      <w:proofErr w:type="spellStart"/>
      <w:r w:rsidRPr="00FD3218">
        <w:t>sanatate</w:t>
      </w:r>
      <w:proofErr w:type="spellEnd"/>
      <w:r w:rsidRPr="00FD3218">
        <w:t xml:space="preserve"> la locul de munca;</w:t>
      </w:r>
    </w:p>
    <w:p w14:paraId="31F2E5A0" w14:textId="77777777" w:rsidR="002B593C" w:rsidRPr="00FD3218" w:rsidRDefault="002B593C" w:rsidP="006503D8">
      <w:pPr>
        <w:numPr>
          <w:ilvl w:val="0"/>
          <w:numId w:val="17"/>
        </w:numPr>
        <w:tabs>
          <w:tab w:val="clear" w:pos="900"/>
          <w:tab w:val="left" w:pos="0"/>
          <w:tab w:val="num" w:pos="360"/>
          <w:tab w:val="left" w:pos="990"/>
        </w:tabs>
        <w:suppressAutoHyphens w:val="0"/>
        <w:ind w:left="0" w:firstLine="0"/>
      </w:pPr>
      <w:r w:rsidRPr="00FD3218">
        <w:t xml:space="preserve">STAS - 297/1/1998 - Culori si indicatoare de </w:t>
      </w:r>
      <w:proofErr w:type="spellStart"/>
      <w:r w:rsidRPr="00FD3218">
        <w:t>securitate.Conditii</w:t>
      </w:r>
      <w:proofErr w:type="spellEnd"/>
      <w:r w:rsidRPr="00FD3218">
        <w:t xml:space="preserve"> tehnice generale;</w:t>
      </w:r>
    </w:p>
    <w:p w14:paraId="4E600BEF" w14:textId="77777777" w:rsidR="002B593C" w:rsidRPr="00FD3218" w:rsidRDefault="002B593C" w:rsidP="006503D8">
      <w:pPr>
        <w:numPr>
          <w:ilvl w:val="0"/>
          <w:numId w:val="17"/>
        </w:numPr>
        <w:tabs>
          <w:tab w:val="clear" w:pos="900"/>
          <w:tab w:val="left" w:pos="0"/>
          <w:tab w:val="num" w:pos="360"/>
          <w:tab w:val="left" w:pos="990"/>
        </w:tabs>
        <w:suppressAutoHyphens w:val="0"/>
        <w:ind w:left="0" w:firstLine="0"/>
      </w:pPr>
      <w:r w:rsidRPr="00FD3218">
        <w:t xml:space="preserve">STAS - 297/2/1992 – Culori cu indicatoare de securitate. </w:t>
      </w:r>
      <w:proofErr w:type="spellStart"/>
      <w:r w:rsidRPr="00FD3218">
        <w:t>Reprezentari</w:t>
      </w:r>
      <w:proofErr w:type="spellEnd"/>
      <w:r w:rsidRPr="00FD3218">
        <w:t>.</w:t>
      </w:r>
    </w:p>
    <w:p w14:paraId="55B69D60" w14:textId="77777777" w:rsidR="002B593C" w:rsidRPr="00FD3218" w:rsidRDefault="002B593C" w:rsidP="002B593C">
      <w:pPr>
        <w:tabs>
          <w:tab w:val="left" w:pos="540"/>
        </w:tabs>
        <w:ind w:firstLine="720"/>
      </w:pPr>
      <w:proofErr w:type="spellStart"/>
      <w:r w:rsidRPr="00FD3218">
        <w:lastRenderedPageBreak/>
        <w:t>Protectia</w:t>
      </w:r>
      <w:proofErr w:type="spellEnd"/>
      <w:r w:rsidRPr="00FD3218">
        <w:t xml:space="preserve"> </w:t>
      </w:r>
      <w:proofErr w:type="spellStart"/>
      <w:r w:rsidRPr="00FD3218">
        <w:t>impotriva</w:t>
      </w:r>
      <w:proofErr w:type="spellEnd"/>
      <w:r w:rsidRPr="00FD3218">
        <w:t xml:space="preserve"> tensiunilor accidentale de atingere si de pas se </w:t>
      </w:r>
      <w:proofErr w:type="spellStart"/>
      <w:r w:rsidRPr="00FD3218">
        <w:t>realizeaza</w:t>
      </w:r>
      <w:proofErr w:type="spellEnd"/>
      <w:r w:rsidRPr="00FD3218">
        <w:t xml:space="preserve"> prin legarea la </w:t>
      </w:r>
      <w:proofErr w:type="spellStart"/>
      <w:r w:rsidRPr="00FD3218">
        <w:t>pamant</w:t>
      </w:r>
      <w:proofErr w:type="spellEnd"/>
      <w:r w:rsidRPr="00FD3218">
        <w:t xml:space="preserve"> a tuturor elementelor metalice care in mod normal nu sunt puse sub tensiune, dar care accidental ar putea fi puse sub tensiune. </w:t>
      </w:r>
      <w:proofErr w:type="spellStart"/>
      <w:r w:rsidRPr="00FD3218">
        <w:t>Inainte</w:t>
      </w:r>
      <w:proofErr w:type="spellEnd"/>
      <w:r w:rsidRPr="00FD3218">
        <w:t xml:space="preserve"> de punerea in </w:t>
      </w:r>
      <w:proofErr w:type="spellStart"/>
      <w:r w:rsidRPr="00FD3218">
        <w:t>functiune</w:t>
      </w:r>
      <w:proofErr w:type="spellEnd"/>
      <w:r w:rsidRPr="00FD3218">
        <w:t xml:space="preserve">, </w:t>
      </w:r>
      <w:proofErr w:type="spellStart"/>
      <w:r w:rsidRPr="00FD3218">
        <w:t>instalatia</w:t>
      </w:r>
      <w:proofErr w:type="spellEnd"/>
      <w:r w:rsidRPr="00FD3218">
        <w:t xml:space="preserve"> de legare la </w:t>
      </w:r>
      <w:proofErr w:type="spellStart"/>
      <w:r w:rsidRPr="00FD3218">
        <w:t>pamant</w:t>
      </w:r>
      <w:proofErr w:type="spellEnd"/>
      <w:r w:rsidRPr="00FD3218">
        <w:t xml:space="preserve"> va fi verificata, </w:t>
      </w:r>
      <w:proofErr w:type="spellStart"/>
      <w:r w:rsidRPr="00FD3218">
        <w:t>incercata</w:t>
      </w:r>
      <w:proofErr w:type="spellEnd"/>
      <w:r w:rsidRPr="00FD3218">
        <w:t xml:space="preserve"> si vor fi emise buletine de </w:t>
      </w:r>
      <w:proofErr w:type="spellStart"/>
      <w:r w:rsidRPr="00FD3218">
        <w:t>masuratori</w:t>
      </w:r>
      <w:proofErr w:type="spellEnd"/>
      <w:r w:rsidRPr="00FD3218">
        <w:t xml:space="preserve"> si buletine de </w:t>
      </w:r>
      <w:proofErr w:type="spellStart"/>
      <w:r w:rsidRPr="00FD3218">
        <w:t>incercare</w:t>
      </w:r>
      <w:proofErr w:type="spellEnd"/>
      <w:r w:rsidRPr="00FD3218">
        <w:t>.</w:t>
      </w:r>
    </w:p>
    <w:p w14:paraId="59C045A3" w14:textId="77777777" w:rsidR="002B593C" w:rsidRPr="00FD3218" w:rsidRDefault="002B593C" w:rsidP="002B593C"/>
    <w:p w14:paraId="403C6F48" w14:textId="77777777" w:rsidR="002B593C" w:rsidRPr="00FD3218" w:rsidRDefault="002B593C" w:rsidP="006503D8">
      <w:pPr>
        <w:numPr>
          <w:ilvl w:val="0"/>
          <w:numId w:val="20"/>
        </w:numPr>
        <w:tabs>
          <w:tab w:val="left" w:pos="284"/>
        </w:tabs>
        <w:spacing w:line="276" w:lineRule="auto"/>
        <w:ind w:left="0" w:firstLine="0"/>
      </w:pPr>
      <w:r w:rsidRPr="00FD3218">
        <w:rPr>
          <w:b/>
        </w:rPr>
        <w:t xml:space="preserve">Norme specifice de </w:t>
      </w:r>
      <w:proofErr w:type="spellStart"/>
      <w:r w:rsidRPr="00FD3218">
        <w:rPr>
          <w:b/>
        </w:rPr>
        <w:t>protectie</w:t>
      </w:r>
      <w:proofErr w:type="spellEnd"/>
      <w:r w:rsidRPr="00FD3218">
        <w:rPr>
          <w:b/>
        </w:rPr>
        <w:t xml:space="preserve"> a muncii pentru perioada de exploatare</w:t>
      </w:r>
    </w:p>
    <w:p w14:paraId="6985FAAA" w14:textId="77777777" w:rsidR="002B593C" w:rsidRPr="00FD3218" w:rsidRDefault="002B593C" w:rsidP="002B593C">
      <w:pPr>
        <w:tabs>
          <w:tab w:val="left" w:pos="360"/>
        </w:tabs>
        <w:ind w:firstLine="720"/>
      </w:pPr>
      <w:r w:rsidRPr="00FD3218">
        <w:t xml:space="preserve">In perioada de exploatare se va </w:t>
      </w:r>
      <w:proofErr w:type="spellStart"/>
      <w:r w:rsidRPr="00FD3218">
        <w:t>urmari</w:t>
      </w:r>
      <w:proofErr w:type="spellEnd"/>
      <w:r w:rsidRPr="00FD3218">
        <w:t xml:space="preserve"> periodic, conform </w:t>
      </w:r>
      <w:proofErr w:type="spellStart"/>
      <w:r w:rsidRPr="00FD3218">
        <w:t>prescriptiilor</w:t>
      </w:r>
      <w:proofErr w:type="spellEnd"/>
      <w:r w:rsidRPr="00FD3218">
        <w:t xml:space="preserve"> tehnice in vigoare:</w:t>
      </w:r>
    </w:p>
    <w:p w14:paraId="53EE3FF8" w14:textId="77777777" w:rsidR="002B593C" w:rsidRPr="00FD3218" w:rsidRDefault="002B593C" w:rsidP="006503D8">
      <w:pPr>
        <w:pStyle w:val="Listparagraf"/>
        <w:numPr>
          <w:ilvl w:val="0"/>
          <w:numId w:val="15"/>
        </w:numPr>
        <w:tabs>
          <w:tab w:val="left" w:pos="360"/>
          <w:tab w:val="left" w:pos="1080"/>
        </w:tabs>
        <w:suppressAutoHyphens w:val="0"/>
        <w:ind w:left="0" w:firstLine="0"/>
      </w:pPr>
      <w:r w:rsidRPr="00FD3218">
        <w:t xml:space="preserve">respectarea distantelor minime normate de apropiere fata de </w:t>
      </w:r>
      <w:proofErr w:type="spellStart"/>
      <w:r w:rsidRPr="00FD3218">
        <w:t>instalatiile</w:t>
      </w:r>
      <w:proofErr w:type="spellEnd"/>
      <w:r w:rsidRPr="00FD3218">
        <w:t xml:space="preserve"> si </w:t>
      </w:r>
      <w:proofErr w:type="spellStart"/>
      <w:r w:rsidRPr="00FD3218">
        <w:t>constructiile</w:t>
      </w:r>
      <w:proofErr w:type="spellEnd"/>
      <w:r w:rsidRPr="00FD3218">
        <w:t xml:space="preserve"> existente si proiectate;</w:t>
      </w:r>
    </w:p>
    <w:p w14:paraId="761902BA" w14:textId="77777777" w:rsidR="002B593C" w:rsidRPr="00FD3218" w:rsidRDefault="002B593C" w:rsidP="006503D8">
      <w:pPr>
        <w:pStyle w:val="Listparagraf"/>
        <w:numPr>
          <w:ilvl w:val="0"/>
          <w:numId w:val="15"/>
        </w:numPr>
        <w:tabs>
          <w:tab w:val="left" w:pos="360"/>
          <w:tab w:val="left" w:pos="1080"/>
        </w:tabs>
        <w:suppressAutoHyphens w:val="0"/>
        <w:ind w:left="0" w:firstLine="0"/>
      </w:pPr>
      <w:r w:rsidRPr="00FD3218">
        <w:t xml:space="preserve">evitarea </w:t>
      </w:r>
      <w:proofErr w:type="spellStart"/>
      <w:r w:rsidRPr="00FD3218">
        <w:t>amplasarii</w:t>
      </w:r>
      <w:proofErr w:type="spellEnd"/>
      <w:r w:rsidRPr="00FD3218">
        <w:t xml:space="preserve"> de materiale pe traseul </w:t>
      </w:r>
      <w:proofErr w:type="spellStart"/>
      <w:r w:rsidRPr="00FD3218">
        <w:t>instalatiilor</w:t>
      </w:r>
      <w:proofErr w:type="spellEnd"/>
      <w:r w:rsidRPr="00FD3218">
        <w:t xml:space="preserve"> electrice proiectate;</w:t>
      </w:r>
    </w:p>
    <w:p w14:paraId="388AA084" w14:textId="77777777" w:rsidR="002B593C" w:rsidRPr="00FD3218" w:rsidRDefault="002B593C" w:rsidP="006503D8">
      <w:pPr>
        <w:pStyle w:val="Listparagraf"/>
        <w:numPr>
          <w:ilvl w:val="0"/>
          <w:numId w:val="15"/>
        </w:numPr>
        <w:tabs>
          <w:tab w:val="left" w:pos="360"/>
          <w:tab w:val="left" w:pos="1080"/>
        </w:tabs>
        <w:suppressAutoHyphens w:val="0"/>
        <w:ind w:left="0" w:firstLine="0"/>
      </w:pPr>
      <w:r w:rsidRPr="00FD3218">
        <w:t xml:space="preserve">executarea </w:t>
      </w:r>
      <w:proofErr w:type="spellStart"/>
      <w:r w:rsidRPr="00FD3218">
        <w:t>lucrarilor</w:t>
      </w:r>
      <w:proofErr w:type="spellEnd"/>
      <w:r w:rsidRPr="00FD3218">
        <w:t xml:space="preserve"> de </w:t>
      </w:r>
      <w:proofErr w:type="spellStart"/>
      <w:r w:rsidRPr="00FD3218">
        <w:t>mentenanta</w:t>
      </w:r>
      <w:proofErr w:type="spellEnd"/>
      <w:r w:rsidRPr="00FD3218">
        <w:t xml:space="preserve"> a </w:t>
      </w:r>
      <w:proofErr w:type="spellStart"/>
      <w:r w:rsidRPr="00FD3218">
        <w:t>instalatiilor</w:t>
      </w:r>
      <w:proofErr w:type="spellEnd"/>
      <w:r w:rsidRPr="00FD3218">
        <w:t xml:space="preserve"> de joasa tensiune conform normativelor si fiselor tehnologice in vigoare;</w:t>
      </w:r>
    </w:p>
    <w:p w14:paraId="393CC70A" w14:textId="77777777" w:rsidR="002B593C" w:rsidRPr="00FD3218" w:rsidRDefault="002B593C" w:rsidP="006503D8">
      <w:pPr>
        <w:pStyle w:val="Listparagraf"/>
        <w:numPr>
          <w:ilvl w:val="0"/>
          <w:numId w:val="15"/>
        </w:numPr>
        <w:tabs>
          <w:tab w:val="left" w:pos="360"/>
          <w:tab w:val="left" w:pos="1080"/>
        </w:tabs>
        <w:suppressAutoHyphens w:val="0"/>
        <w:ind w:left="0" w:firstLine="0"/>
      </w:pPr>
      <w:r w:rsidRPr="00FD3218">
        <w:t xml:space="preserve">rezistenta de dispersie a prizelor de </w:t>
      </w:r>
      <w:proofErr w:type="spellStart"/>
      <w:r w:rsidRPr="00FD3218">
        <w:t>pamant</w:t>
      </w:r>
      <w:proofErr w:type="spellEnd"/>
      <w:r w:rsidRPr="00FD3218">
        <w:t xml:space="preserve"> si integritatea acestora;</w:t>
      </w:r>
    </w:p>
    <w:p w14:paraId="6BAC915D" w14:textId="77777777" w:rsidR="002B593C" w:rsidRPr="00FD3218" w:rsidRDefault="002B593C" w:rsidP="002B593C">
      <w:pPr>
        <w:ind w:firstLine="720"/>
      </w:pPr>
      <w:r w:rsidRPr="00FD3218">
        <w:t xml:space="preserve">Se vor executa periodic controale, </w:t>
      </w:r>
      <w:proofErr w:type="spellStart"/>
      <w:r w:rsidRPr="00FD3218">
        <w:t>lucrari</w:t>
      </w:r>
      <w:proofErr w:type="spellEnd"/>
      <w:r w:rsidRPr="00FD3218">
        <w:t xml:space="preserve"> de </w:t>
      </w:r>
      <w:proofErr w:type="spellStart"/>
      <w:r w:rsidRPr="00FD3218">
        <w:t>mentenana</w:t>
      </w:r>
      <w:proofErr w:type="spellEnd"/>
      <w:r w:rsidRPr="00FD3218">
        <w:t xml:space="preserve"> conform normativelor in vigoare.</w:t>
      </w:r>
    </w:p>
    <w:p w14:paraId="5651889B" w14:textId="77777777" w:rsidR="002B593C" w:rsidRPr="00FD3218" w:rsidRDefault="002B593C" w:rsidP="002B593C">
      <w:pPr>
        <w:tabs>
          <w:tab w:val="left" w:pos="540"/>
        </w:tabs>
        <w:ind w:firstLine="720"/>
      </w:pPr>
      <w:proofErr w:type="spellStart"/>
      <w:r w:rsidRPr="00FD3218">
        <w:t>Instalatiile</w:t>
      </w:r>
      <w:proofErr w:type="spellEnd"/>
      <w:r w:rsidRPr="00FD3218">
        <w:t xml:space="preserve"> au fost proiectate pentru a fi exploatate </w:t>
      </w:r>
      <w:proofErr w:type="spellStart"/>
      <w:r w:rsidRPr="00FD3218">
        <w:t>fara</w:t>
      </w:r>
      <w:proofErr w:type="spellEnd"/>
      <w:r w:rsidRPr="00FD3218">
        <w:t xml:space="preserve"> pericol de accidente, cu </w:t>
      </w:r>
      <w:proofErr w:type="spellStart"/>
      <w:r w:rsidRPr="00FD3218">
        <w:t>conditia</w:t>
      </w:r>
      <w:proofErr w:type="spellEnd"/>
      <w:r w:rsidRPr="00FD3218">
        <w:t xml:space="preserve"> </w:t>
      </w:r>
      <w:proofErr w:type="spellStart"/>
      <w:r w:rsidRPr="00FD3218">
        <w:t>respectarii</w:t>
      </w:r>
      <w:proofErr w:type="spellEnd"/>
      <w:r w:rsidRPr="00FD3218">
        <w:t xml:space="preserve"> normativelor privind </w:t>
      </w:r>
      <w:proofErr w:type="spellStart"/>
      <w:r w:rsidRPr="00FD3218">
        <w:t>protectia</w:t>
      </w:r>
      <w:proofErr w:type="spellEnd"/>
      <w:r w:rsidRPr="00FD3218">
        <w:t xml:space="preserve"> muncii (enumerate mai sus), precum si a </w:t>
      </w:r>
      <w:proofErr w:type="spellStart"/>
      <w:r w:rsidRPr="00FD3218">
        <w:t>instructiunilor</w:t>
      </w:r>
      <w:proofErr w:type="spellEnd"/>
      <w:r w:rsidRPr="00FD3218">
        <w:t xml:space="preserve"> de exploatare tehnica, specifice </w:t>
      </w:r>
      <w:proofErr w:type="spellStart"/>
      <w:r w:rsidRPr="00FD3218">
        <w:t>fiecarui</w:t>
      </w:r>
      <w:proofErr w:type="spellEnd"/>
      <w:r w:rsidRPr="00FD3218">
        <w:t xml:space="preserve"> tip de </w:t>
      </w:r>
      <w:proofErr w:type="spellStart"/>
      <w:r w:rsidRPr="00FD3218">
        <w:t>instalatie</w:t>
      </w:r>
      <w:proofErr w:type="spellEnd"/>
      <w:r w:rsidRPr="00FD3218">
        <w:t xml:space="preserve">. </w:t>
      </w:r>
    </w:p>
    <w:p w14:paraId="10F28AD6" w14:textId="77777777" w:rsidR="002B593C" w:rsidRPr="00FD3218" w:rsidRDefault="002B593C" w:rsidP="002B593C">
      <w:pPr>
        <w:tabs>
          <w:tab w:val="left" w:pos="450"/>
        </w:tabs>
        <w:ind w:firstLine="720"/>
      </w:pPr>
      <w:r w:rsidRPr="00FD3218">
        <w:t xml:space="preserve">Periodic, conform normativelor in vigoare, se vor executa: </w:t>
      </w:r>
    </w:p>
    <w:p w14:paraId="43C4F621" w14:textId="77777777" w:rsidR="002B593C" w:rsidRPr="00FD3218" w:rsidRDefault="002B593C" w:rsidP="006503D8">
      <w:pPr>
        <w:numPr>
          <w:ilvl w:val="0"/>
          <w:numId w:val="16"/>
        </w:numPr>
        <w:tabs>
          <w:tab w:val="left" w:pos="360"/>
        </w:tabs>
        <w:suppressAutoHyphens w:val="0"/>
        <w:ind w:left="0" w:firstLine="0"/>
      </w:pPr>
      <w:r w:rsidRPr="00FD3218">
        <w:t xml:space="preserve">reviziile si </w:t>
      </w:r>
      <w:proofErr w:type="spellStart"/>
      <w:r w:rsidRPr="00FD3218">
        <w:t>reparatiile</w:t>
      </w:r>
      <w:proofErr w:type="spellEnd"/>
      <w:r w:rsidRPr="00FD3218">
        <w:t xml:space="preserve"> </w:t>
      </w:r>
      <w:proofErr w:type="spellStart"/>
      <w:r w:rsidRPr="00FD3218">
        <w:t>instalatiilor</w:t>
      </w:r>
      <w:proofErr w:type="spellEnd"/>
      <w:r w:rsidRPr="00FD3218">
        <w:t>;</w:t>
      </w:r>
    </w:p>
    <w:p w14:paraId="76232747" w14:textId="77777777" w:rsidR="002B593C" w:rsidRPr="00FD3218" w:rsidRDefault="002B593C" w:rsidP="006503D8">
      <w:pPr>
        <w:numPr>
          <w:ilvl w:val="0"/>
          <w:numId w:val="16"/>
        </w:numPr>
        <w:tabs>
          <w:tab w:val="left" w:pos="360"/>
        </w:tabs>
        <w:suppressAutoHyphens w:val="0"/>
        <w:ind w:left="0" w:firstLine="0"/>
      </w:pPr>
      <w:r w:rsidRPr="00FD3218">
        <w:t xml:space="preserve">verificarea </w:t>
      </w:r>
      <w:proofErr w:type="spellStart"/>
      <w:r w:rsidRPr="00FD3218">
        <w:t>integritatii</w:t>
      </w:r>
      <w:proofErr w:type="spellEnd"/>
      <w:r w:rsidRPr="00FD3218">
        <w:t xml:space="preserve"> tuturor </w:t>
      </w:r>
      <w:proofErr w:type="spellStart"/>
      <w:r w:rsidRPr="00FD3218">
        <w:t>legaturilor</w:t>
      </w:r>
      <w:proofErr w:type="spellEnd"/>
      <w:r w:rsidRPr="00FD3218">
        <w:t xml:space="preserve"> la </w:t>
      </w:r>
      <w:proofErr w:type="spellStart"/>
      <w:r w:rsidRPr="00FD3218">
        <w:t>pamant</w:t>
      </w:r>
      <w:proofErr w:type="spellEnd"/>
      <w:r w:rsidRPr="00FD3218">
        <w:t xml:space="preserve"> a </w:t>
      </w:r>
      <w:proofErr w:type="spellStart"/>
      <w:r w:rsidRPr="00FD3218">
        <w:t>instalatiilor</w:t>
      </w:r>
      <w:proofErr w:type="spellEnd"/>
      <w:r w:rsidRPr="00FD3218">
        <w:t>;</w:t>
      </w:r>
    </w:p>
    <w:p w14:paraId="3DA6C016" w14:textId="77777777" w:rsidR="002B593C" w:rsidRPr="00FD3218" w:rsidRDefault="002B593C" w:rsidP="006503D8">
      <w:pPr>
        <w:numPr>
          <w:ilvl w:val="0"/>
          <w:numId w:val="16"/>
        </w:numPr>
        <w:tabs>
          <w:tab w:val="left" w:pos="360"/>
        </w:tabs>
        <w:suppressAutoHyphens w:val="0"/>
        <w:ind w:left="0" w:firstLine="0"/>
      </w:pPr>
      <w:proofErr w:type="spellStart"/>
      <w:r w:rsidRPr="00FD3218">
        <w:t>inscriptionarea</w:t>
      </w:r>
      <w:proofErr w:type="spellEnd"/>
      <w:r w:rsidRPr="00FD3218">
        <w:t xml:space="preserve"> </w:t>
      </w:r>
      <w:proofErr w:type="spellStart"/>
      <w:r w:rsidRPr="00FD3218">
        <w:t>instalatiilor</w:t>
      </w:r>
      <w:proofErr w:type="spellEnd"/>
      <w:r w:rsidRPr="00FD3218">
        <w:t>;</w:t>
      </w:r>
    </w:p>
    <w:p w14:paraId="4123D80B" w14:textId="77777777" w:rsidR="002B593C" w:rsidRPr="00FD3218" w:rsidRDefault="002B593C" w:rsidP="006503D8">
      <w:pPr>
        <w:numPr>
          <w:ilvl w:val="0"/>
          <w:numId w:val="16"/>
        </w:numPr>
        <w:tabs>
          <w:tab w:val="left" w:pos="360"/>
        </w:tabs>
        <w:suppressAutoHyphens w:val="0"/>
        <w:ind w:left="0" w:firstLine="0"/>
      </w:pPr>
      <w:r w:rsidRPr="00FD3218">
        <w:t xml:space="preserve">respectarea distantelor normate fata de </w:t>
      </w:r>
      <w:proofErr w:type="spellStart"/>
      <w:r w:rsidRPr="00FD3218">
        <w:t>instalatiile</w:t>
      </w:r>
      <w:proofErr w:type="spellEnd"/>
      <w:r w:rsidRPr="00FD3218">
        <w:t xml:space="preserve"> proiectate, la amplasarea unor noi </w:t>
      </w:r>
      <w:proofErr w:type="spellStart"/>
      <w:r w:rsidRPr="00FD3218">
        <w:t>constructii</w:t>
      </w:r>
      <w:proofErr w:type="spellEnd"/>
      <w:r w:rsidRPr="00FD3218">
        <w:t>;</w:t>
      </w:r>
    </w:p>
    <w:p w14:paraId="172405D9" w14:textId="77777777" w:rsidR="002B593C" w:rsidRPr="00FD3218" w:rsidRDefault="002B593C" w:rsidP="006503D8">
      <w:pPr>
        <w:numPr>
          <w:ilvl w:val="0"/>
          <w:numId w:val="16"/>
        </w:numPr>
        <w:tabs>
          <w:tab w:val="left" w:pos="360"/>
          <w:tab w:val="left" w:pos="540"/>
        </w:tabs>
        <w:suppressAutoHyphens w:val="0"/>
        <w:ind w:left="0" w:firstLine="0"/>
      </w:pPr>
      <w:r w:rsidRPr="00FD3218">
        <w:t xml:space="preserve">evitarea </w:t>
      </w:r>
      <w:proofErr w:type="spellStart"/>
      <w:r w:rsidRPr="00FD3218">
        <w:t>amplasarii</w:t>
      </w:r>
      <w:proofErr w:type="spellEnd"/>
      <w:r w:rsidRPr="00FD3218">
        <w:t xml:space="preserve"> de materiale pe traseul </w:t>
      </w:r>
      <w:proofErr w:type="spellStart"/>
      <w:r w:rsidRPr="00FD3218">
        <w:t>instalatiilor</w:t>
      </w:r>
      <w:proofErr w:type="spellEnd"/>
      <w:r w:rsidRPr="00FD3218">
        <w:t xml:space="preserve"> electrice proiectate;</w:t>
      </w:r>
    </w:p>
    <w:p w14:paraId="5C01263B" w14:textId="77777777" w:rsidR="002B593C" w:rsidRPr="00FD3218" w:rsidRDefault="002B593C" w:rsidP="006503D8">
      <w:pPr>
        <w:numPr>
          <w:ilvl w:val="0"/>
          <w:numId w:val="16"/>
        </w:numPr>
        <w:tabs>
          <w:tab w:val="left" w:pos="360"/>
        </w:tabs>
        <w:suppressAutoHyphens w:val="0"/>
        <w:ind w:left="0" w:firstLine="0"/>
      </w:pPr>
      <w:r w:rsidRPr="00FD3218">
        <w:t xml:space="preserve">starea fizica si rezistenta de dispersie a prizelor de legare la </w:t>
      </w:r>
      <w:proofErr w:type="spellStart"/>
      <w:r w:rsidRPr="00FD3218">
        <w:t>pamant</w:t>
      </w:r>
      <w:proofErr w:type="spellEnd"/>
      <w:r w:rsidRPr="00FD3218">
        <w:t>.</w:t>
      </w:r>
    </w:p>
    <w:p w14:paraId="33247B74" w14:textId="77777777" w:rsidR="002B593C" w:rsidRPr="00FD3218" w:rsidRDefault="002B593C" w:rsidP="002B593C">
      <w:pPr>
        <w:ind w:firstLine="720"/>
      </w:pPr>
      <w:proofErr w:type="spellStart"/>
      <w:r w:rsidRPr="00FD3218">
        <w:t>Inaintea</w:t>
      </w:r>
      <w:proofErr w:type="spellEnd"/>
      <w:r w:rsidRPr="00FD3218">
        <w:t xml:space="preserve"> punerii in </w:t>
      </w:r>
      <w:proofErr w:type="spellStart"/>
      <w:r w:rsidRPr="00FD3218">
        <w:t>functiune</w:t>
      </w:r>
      <w:proofErr w:type="spellEnd"/>
      <w:r w:rsidRPr="00FD3218">
        <w:t xml:space="preserve"> a </w:t>
      </w:r>
      <w:proofErr w:type="spellStart"/>
      <w:r w:rsidRPr="00FD3218">
        <w:t>instalatiilor</w:t>
      </w:r>
      <w:proofErr w:type="spellEnd"/>
      <w:r w:rsidRPr="00FD3218">
        <w:t xml:space="preserve"> proiectate personalul de exploatare si </w:t>
      </w:r>
      <w:proofErr w:type="spellStart"/>
      <w:r w:rsidRPr="00FD3218">
        <w:t>mentenanta</w:t>
      </w:r>
      <w:proofErr w:type="spellEnd"/>
      <w:r w:rsidRPr="00FD3218">
        <w:t xml:space="preserve"> al beneficiarului va fi instruit de </w:t>
      </w:r>
      <w:proofErr w:type="spellStart"/>
      <w:r w:rsidRPr="00FD3218">
        <w:t>catre</w:t>
      </w:r>
      <w:proofErr w:type="spellEnd"/>
      <w:r w:rsidRPr="00FD3218">
        <w:t xml:space="preserve"> furnizorul echipamentelor cu caracter de noutate (relee numerice, SCADA).</w:t>
      </w:r>
    </w:p>
    <w:p w14:paraId="19A0D8B3" w14:textId="77777777" w:rsidR="002B593C" w:rsidRPr="00FD3218" w:rsidRDefault="002B593C" w:rsidP="002B593C"/>
    <w:p w14:paraId="4AA61069" w14:textId="77777777" w:rsidR="002B593C" w:rsidRPr="00FD3218" w:rsidRDefault="002B593C" w:rsidP="006503D8">
      <w:pPr>
        <w:numPr>
          <w:ilvl w:val="0"/>
          <w:numId w:val="20"/>
        </w:numPr>
        <w:tabs>
          <w:tab w:val="left" w:pos="284"/>
        </w:tabs>
        <w:spacing w:line="276" w:lineRule="auto"/>
        <w:ind w:left="0" w:firstLine="0"/>
      </w:pPr>
      <w:r w:rsidRPr="00FD3218">
        <w:rPr>
          <w:b/>
        </w:rPr>
        <w:t xml:space="preserve">Masuri de </w:t>
      </w:r>
      <w:proofErr w:type="spellStart"/>
      <w:r w:rsidRPr="00FD3218">
        <w:rPr>
          <w:b/>
        </w:rPr>
        <w:t>protectie</w:t>
      </w:r>
      <w:proofErr w:type="spellEnd"/>
      <w:r w:rsidRPr="00FD3218">
        <w:rPr>
          <w:b/>
        </w:rPr>
        <w:t xml:space="preserve"> a muncii pentru evitarea accidentelor de natura neelectrica</w:t>
      </w:r>
    </w:p>
    <w:p w14:paraId="5FD06DA0" w14:textId="77777777" w:rsidR="002B593C" w:rsidRPr="00FD3218" w:rsidRDefault="002B593C" w:rsidP="002B593C">
      <w:r w:rsidRPr="00FD3218">
        <w:tab/>
        <w:t xml:space="preserve">Pentru evitarea accidentelor de natura neelectrica a membrilor </w:t>
      </w:r>
      <w:proofErr w:type="spellStart"/>
      <w:r w:rsidRPr="00FD3218">
        <w:t>formatiei</w:t>
      </w:r>
      <w:proofErr w:type="spellEnd"/>
      <w:r w:rsidRPr="00FD3218">
        <w:t xml:space="preserve"> de lucru </w:t>
      </w:r>
      <w:proofErr w:type="spellStart"/>
      <w:r w:rsidRPr="00FD3218">
        <w:t>şi</w:t>
      </w:r>
      <w:proofErr w:type="spellEnd"/>
      <w:r w:rsidRPr="00FD3218">
        <w:t xml:space="preserve"> a altor persoane care ar putea </w:t>
      </w:r>
      <w:proofErr w:type="spellStart"/>
      <w:r w:rsidRPr="00FD3218">
        <w:t>patrunde</w:t>
      </w:r>
      <w:proofErr w:type="spellEnd"/>
      <w:r w:rsidRPr="00FD3218">
        <w:t xml:space="preserve"> accidental in zona de lucru se vor lua masuri conform normelor specifice pe genuri de </w:t>
      </w:r>
      <w:proofErr w:type="spellStart"/>
      <w:r w:rsidRPr="00FD3218">
        <w:t>lucrari</w:t>
      </w:r>
      <w:proofErr w:type="spellEnd"/>
      <w:r w:rsidRPr="00FD3218">
        <w:t xml:space="preserve"> </w:t>
      </w:r>
      <w:proofErr w:type="spellStart"/>
      <w:r w:rsidRPr="00FD3218">
        <w:t>şi</w:t>
      </w:r>
      <w:proofErr w:type="spellEnd"/>
      <w:r w:rsidRPr="00FD3218">
        <w:t xml:space="preserve"> </w:t>
      </w:r>
      <w:proofErr w:type="spellStart"/>
      <w:r w:rsidRPr="00FD3218">
        <w:t>instalatii</w:t>
      </w:r>
      <w:proofErr w:type="spellEnd"/>
      <w:r w:rsidRPr="00FD3218">
        <w:t>.</w:t>
      </w:r>
    </w:p>
    <w:p w14:paraId="5A0A7907" w14:textId="77777777" w:rsidR="002B593C" w:rsidRPr="00FD3218" w:rsidRDefault="002B593C" w:rsidP="002B593C">
      <w:pPr>
        <w:ind w:firstLine="720"/>
        <w:rPr>
          <w:rFonts w:eastAsia="Arial"/>
        </w:rPr>
      </w:pPr>
      <w:r w:rsidRPr="00FD3218">
        <w:t xml:space="preserve">Pe timpul zilei sau a </w:t>
      </w:r>
      <w:proofErr w:type="spellStart"/>
      <w:r w:rsidRPr="00FD3218">
        <w:t>noptii</w:t>
      </w:r>
      <w:proofErr w:type="spellEnd"/>
      <w:r w:rsidRPr="00FD3218">
        <w:t xml:space="preserve">, </w:t>
      </w:r>
      <w:proofErr w:type="spellStart"/>
      <w:r w:rsidRPr="00FD3218">
        <w:t>sapaturile</w:t>
      </w:r>
      <w:proofErr w:type="spellEnd"/>
      <w:r w:rsidRPr="00FD3218">
        <w:t xml:space="preserve"> efectuate pentru realizarea </w:t>
      </w:r>
      <w:proofErr w:type="spellStart"/>
      <w:r w:rsidRPr="00FD3218">
        <w:t>fundatiilor</w:t>
      </w:r>
      <w:proofErr w:type="spellEnd"/>
      <w:r w:rsidRPr="00FD3218">
        <w:t xml:space="preserve"> vor fi semnalizate si delimitate prin </w:t>
      </w:r>
      <w:proofErr w:type="spellStart"/>
      <w:r w:rsidRPr="00FD3218">
        <w:t>ingradiri</w:t>
      </w:r>
      <w:proofErr w:type="spellEnd"/>
      <w:r w:rsidRPr="00FD3218">
        <w:t xml:space="preserve"> provizorii mobile care vor </w:t>
      </w:r>
      <w:proofErr w:type="spellStart"/>
      <w:r w:rsidRPr="00FD3218">
        <w:t>evidentia</w:t>
      </w:r>
      <w:proofErr w:type="spellEnd"/>
      <w:r w:rsidRPr="00FD3218">
        <w:t xml:space="preserve"> clar zona de lucru. </w:t>
      </w:r>
      <w:r w:rsidRPr="00FD3218">
        <w:rPr>
          <w:rFonts w:eastAsia="Arial"/>
        </w:rPr>
        <w:t xml:space="preserve">          </w:t>
      </w:r>
    </w:p>
    <w:p w14:paraId="5ED1DC94" w14:textId="77777777" w:rsidR="002B593C" w:rsidRPr="00FD3218" w:rsidRDefault="002B593C" w:rsidP="002B593C">
      <w:pPr>
        <w:ind w:firstLine="720"/>
      </w:pPr>
      <w:r w:rsidRPr="00FD3218">
        <w:t xml:space="preserve">Masurile tehnice de securitate si </w:t>
      </w:r>
      <w:proofErr w:type="spellStart"/>
      <w:r w:rsidRPr="00FD3218">
        <w:t>sanatate</w:t>
      </w:r>
      <w:proofErr w:type="spellEnd"/>
      <w:r w:rsidRPr="00FD3218">
        <w:t xml:space="preserve"> in munca vor fi asigurate de </w:t>
      </w:r>
      <w:proofErr w:type="spellStart"/>
      <w:r w:rsidRPr="00FD3218">
        <w:t>seful</w:t>
      </w:r>
      <w:proofErr w:type="spellEnd"/>
      <w:r w:rsidRPr="00FD3218">
        <w:t xml:space="preserve"> de lucrare. </w:t>
      </w:r>
    </w:p>
    <w:p w14:paraId="34080E35" w14:textId="77777777" w:rsidR="002B593C" w:rsidRPr="00FD3218" w:rsidRDefault="002B593C" w:rsidP="002B593C">
      <w:pPr>
        <w:tabs>
          <w:tab w:val="left" w:pos="9781"/>
        </w:tabs>
      </w:pPr>
      <w:r w:rsidRPr="00FD3218">
        <w:tab/>
      </w:r>
      <w:r w:rsidRPr="00FD3218">
        <w:rPr>
          <w:rFonts w:eastAsia="Times New Roman"/>
        </w:rPr>
        <w:t xml:space="preserve"> </w:t>
      </w:r>
    </w:p>
    <w:p w14:paraId="3415C512" w14:textId="77777777" w:rsidR="002B593C" w:rsidRPr="00FD3218" w:rsidRDefault="002B593C" w:rsidP="006503D8">
      <w:pPr>
        <w:numPr>
          <w:ilvl w:val="0"/>
          <w:numId w:val="20"/>
        </w:numPr>
        <w:tabs>
          <w:tab w:val="left" w:pos="284"/>
        </w:tabs>
        <w:ind w:left="0" w:right="99" w:firstLine="0"/>
      </w:pPr>
      <w:r w:rsidRPr="00FD3218">
        <w:rPr>
          <w:rFonts w:eastAsia="Times New Roman"/>
          <w:b/>
        </w:rPr>
        <w:t>Norme utilizate pentru PSI</w:t>
      </w:r>
    </w:p>
    <w:p w14:paraId="423617C2" w14:textId="77777777" w:rsidR="002B593C" w:rsidRPr="00FD3218" w:rsidRDefault="002B593C" w:rsidP="002B593C">
      <w:pPr>
        <w:ind w:right="99"/>
      </w:pPr>
      <w:r w:rsidRPr="00FD3218">
        <w:rPr>
          <w:rFonts w:eastAsia="Times New Roman"/>
        </w:rPr>
        <w:t xml:space="preserve">La elaborarea </w:t>
      </w:r>
      <w:proofErr w:type="spellStart"/>
      <w:r w:rsidRPr="00FD3218">
        <w:rPr>
          <w:rFonts w:eastAsia="Times New Roman"/>
        </w:rPr>
        <w:t>documentatiei</w:t>
      </w:r>
      <w:proofErr w:type="spellEnd"/>
      <w:r w:rsidRPr="00FD3218">
        <w:rPr>
          <w:rFonts w:eastAsia="Times New Roman"/>
        </w:rPr>
        <w:t xml:space="preserve"> au fost respectate </w:t>
      </w:r>
      <w:proofErr w:type="spellStart"/>
      <w:r w:rsidRPr="00FD3218">
        <w:rPr>
          <w:rFonts w:eastAsia="Times New Roman"/>
        </w:rPr>
        <w:t>urmatoarele</w:t>
      </w:r>
      <w:proofErr w:type="spellEnd"/>
      <w:r w:rsidRPr="00FD3218">
        <w:rPr>
          <w:rFonts w:eastAsia="Times New Roman"/>
        </w:rPr>
        <w:t xml:space="preserve"> normative PSI:</w:t>
      </w:r>
    </w:p>
    <w:p w14:paraId="303A4D9C" w14:textId="77777777" w:rsidR="002B593C" w:rsidRPr="00FD3218" w:rsidRDefault="002B593C" w:rsidP="003E35C0">
      <w:pPr>
        <w:pStyle w:val="Listparagraf"/>
        <w:numPr>
          <w:ilvl w:val="0"/>
          <w:numId w:val="12"/>
        </w:numPr>
        <w:tabs>
          <w:tab w:val="clear" w:pos="0"/>
          <w:tab w:val="left" w:pos="345"/>
          <w:tab w:val="num" w:pos="720"/>
        </w:tabs>
        <w:ind w:left="0" w:firstLine="0"/>
        <w:contextualSpacing/>
      </w:pPr>
      <w:r w:rsidRPr="00FD3218">
        <w:t xml:space="preserve">Legea 307/2006 modificata prin Legea 133/2016 si Legea 146/2017 - privind </w:t>
      </w:r>
      <w:proofErr w:type="spellStart"/>
      <w:r w:rsidRPr="00FD3218">
        <w:t>apararea</w:t>
      </w:r>
      <w:proofErr w:type="spellEnd"/>
      <w:r w:rsidRPr="00FD3218">
        <w:t xml:space="preserve"> </w:t>
      </w:r>
      <w:proofErr w:type="spellStart"/>
      <w:r w:rsidRPr="00FD3218">
        <w:t>impotriva</w:t>
      </w:r>
      <w:proofErr w:type="spellEnd"/>
      <w:r w:rsidRPr="00FD3218">
        <w:t xml:space="preserve"> incendiilor;</w:t>
      </w:r>
    </w:p>
    <w:p w14:paraId="47C0353C" w14:textId="77777777" w:rsidR="002B593C" w:rsidRPr="00FD3218" w:rsidRDefault="002B593C" w:rsidP="003E35C0">
      <w:pPr>
        <w:pStyle w:val="Listparagraf"/>
        <w:numPr>
          <w:ilvl w:val="0"/>
          <w:numId w:val="12"/>
        </w:numPr>
        <w:tabs>
          <w:tab w:val="clear" w:pos="0"/>
          <w:tab w:val="left" w:pos="345"/>
          <w:tab w:val="num" w:pos="720"/>
        </w:tabs>
        <w:ind w:left="0" w:firstLine="0"/>
        <w:contextualSpacing/>
      </w:pPr>
      <w:r w:rsidRPr="00FD3218">
        <w:t xml:space="preserve">OMAI nr. 163/2007 - pentru aprobarea Normelor generale de </w:t>
      </w:r>
      <w:proofErr w:type="spellStart"/>
      <w:r w:rsidRPr="00FD3218">
        <w:t>aparare</w:t>
      </w:r>
      <w:proofErr w:type="spellEnd"/>
      <w:r w:rsidRPr="00FD3218">
        <w:t xml:space="preserve"> </w:t>
      </w:r>
      <w:proofErr w:type="spellStart"/>
      <w:r w:rsidRPr="00FD3218">
        <w:t>impotriva</w:t>
      </w:r>
      <w:proofErr w:type="spellEnd"/>
      <w:r w:rsidRPr="00FD3218">
        <w:t xml:space="preserve"> incendiilor ;</w:t>
      </w:r>
    </w:p>
    <w:p w14:paraId="33C7174A" w14:textId="77777777" w:rsidR="002B593C" w:rsidRPr="00FD3218" w:rsidRDefault="002B593C" w:rsidP="003E35C0">
      <w:pPr>
        <w:pStyle w:val="Listparagraf"/>
        <w:numPr>
          <w:ilvl w:val="0"/>
          <w:numId w:val="12"/>
        </w:numPr>
        <w:tabs>
          <w:tab w:val="clear" w:pos="0"/>
          <w:tab w:val="left" w:pos="345"/>
          <w:tab w:val="num" w:pos="720"/>
        </w:tabs>
        <w:ind w:left="0" w:firstLine="0"/>
        <w:contextualSpacing/>
      </w:pPr>
      <w:r w:rsidRPr="00FD3218">
        <w:t xml:space="preserve">Legea 481/2004 modificata prin OUG 70/2009 - privind </w:t>
      </w:r>
      <w:proofErr w:type="spellStart"/>
      <w:r w:rsidRPr="00FD3218">
        <w:t>protectia</w:t>
      </w:r>
      <w:proofErr w:type="spellEnd"/>
      <w:r w:rsidRPr="00FD3218">
        <w:t xml:space="preserve"> civila;</w:t>
      </w:r>
    </w:p>
    <w:p w14:paraId="77D53936" w14:textId="77777777" w:rsidR="002B593C" w:rsidRPr="00FD3218" w:rsidRDefault="002B593C" w:rsidP="003E35C0">
      <w:pPr>
        <w:pStyle w:val="Listparagraf"/>
        <w:numPr>
          <w:ilvl w:val="0"/>
          <w:numId w:val="12"/>
        </w:numPr>
        <w:tabs>
          <w:tab w:val="clear" w:pos="0"/>
          <w:tab w:val="left" w:pos="345"/>
          <w:tab w:val="num" w:pos="720"/>
        </w:tabs>
        <w:ind w:left="0" w:firstLine="0"/>
        <w:contextualSpacing/>
      </w:pPr>
      <w:r w:rsidRPr="00FD3218">
        <w:t xml:space="preserve">OMAI nr.1234/2006 si OMTCT nr. 133/2006 - pentru aprobarea Regulamentului privind </w:t>
      </w:r>
      <w:proofErr w:type="spellStart"/>
      <w:r w:rsidRPr="00FD3218">
        <w:t>clasifi-carea</w:t>
      </w:r>
      <w:proofErr w:type="spellEnd"/>
      <w:r w:rsidRPr="00FD3218">
        <w:t xml:space="preserve"> si </w:t>
      </w:r>
      <w:proofErr w:type="spellStart"/>
      <w:r w:rsidRPr="00FD3218">
        <w:t>incadrarea</w:t>
      </w:r>
      <w:proofErr w:type="spellEnd"/>
      <w:r w:rsidRPr="00FD3218">
        <w:t xml:space="preserve"> produselor pentru </w:t>
      </w:r>
      <w:proofErr w:type="spellStart"/>
      <w:r w:rsidRPr="00FD3218">
        <w:t>constructii</w:t>
      </w:r>
      <w:proofErr w:type="spellEnd"/>
      <w:r w:rsidRPr="00FD3218">
        <w:t xml:space="preserve"> pe baza performantelor de comportare la foc;</w:t>
      </w:r>
    </w:p>
    <w:p w14:paraId="4A00C9D2" w14:textId="77777777" w:rsidR="002B593C" w:rsidRPr="00FD3218" w:rsidRDefault="002B593C" w:rsidP="003E35C0">
      <w:pPr>
        <w:pStyle w:val="Listparagraf"/>
        <w:numPr>
          <w:ilvl w:val="0"/>
          <w:numId w:val="12"/>
        </w:numPr>
        <w:tabs>
          <w:tab w:val="clear" w:pos="0"/>
          <w:tab w:val="left" w:pos="345"/>
          <w:tab w:val="num" w:pos="720"/>
        </w:tabs>
        <w:ind w:left="0" w:firstLine="0"/>
        <w:contextualSpacing/>
      </w:pPr>
      <w:r w:rsidRPr="00FD3218">
        <w:t xml:space="preserve">OMAI nr.166/2010 – </w:t>
      </w:r>
      <w:proofErr w:type="spellStart"/>
      <w:r w:rsidRPr="00FD3218">
        <w:t>Dispozitii</w:t>
      </w:r>
      <w:proofErr w:type="spellEnd"/>
      <w:r w:rsidRPr="00FD3218">
        <w:t xml:space="preserve"> generale privind </w:t>
      </w:r>
      <w:proofErr w:type="spellStart"/>
      <w:r w:rsidRPr="00FD3218">
        <w:t>apararea</w:t>
      </w:r>
      <w:proofErr w:type="spellEnd"/>
      <w:r w:rsidRPr="00FD3218">
        <w:t xml:space="preserve"> </w:t>
      </w:r>
      <w:proofErr w:type="spellStart"/>
      <w:r w:rsidRPr="00FD3218">
        <w:t>impotriva</w:t>
      </w:r>
      <w:proofErr w:type="spellEnd"/>
      <w:r w:rsidRPr="00FD3218">
        <w:t xml:space="preserve"> incendiilor la </w:t>
      </w:r>
      <w:proofErr w:type="spellStart"/>
      <w:r w:rsidRPr="00FD3218">
        <w:t>constructii</w:t>
      </w:r>
      <w:proofErr w:type="spellEnd"/>
      <w:r w:rsidRPr="00FD3218">
        <w:t xml:space="preserve"> si </w:t>
      </w:r>
      <w:proofErr w:type="spellStart"/>
      <w:r w:rsidRPr="00FD3218">
        <w:t>instalatiile</w:t>
      </w:r>
      <w:proofErr w:type="spellEnd"/>
      <w:r w:rsidRPr="00FD3218">
        <w:t xml:space="preserve"> aferente ;</w:t>
      </w:r>
    </w:p>
    <w:p w14:paraId="1B4B6B36" w14:textId="77777777" w:rsidR="002B593C" w:rsidRPr="00FD3218" w:rsidRDefault="002B593C" w:rsidP="003E35C0">
      <w:pPr>
        <w:pStyle w:val="Listparagraf"/>
        <w:numPr>
          <w:ilvl w:val="0"/>
          <w:numId w:val="12"/>
        </w:numPr>
        <w:tabs>
          <w:tab w:val="clear" w:pos="0"/>
          <w:tab w:val="left" w:pos="345"/>
          <w:tab w:val="num" w:pos="720"/>
        </w:tabs>
        <w:ind w:left="0" w:firstLine="0"/>
        <w:contextualSpacing/>
      </w:pPr>
      <w:r w:rsidRPr="00FD3218">
        <w:t xml:space="preserve">OMLPAT nr. 27/N-1999 – Normativul de </w:t>
      </w:r>
      <w:proofErr w:type="spellStart"/>
      <w:r w:rsidRPr="00FD3218">
        <w:t>siguranta</w:t>
      </w:r>
      <w:proofErr w:type="spellEnd"/>
      <w:r w:rsidRPr="00FD3218">
        <w:t xml:space="preserve"> la foc a </w:t>
      </w:r>
      <w:proofErr w:type="spellStart"/>
      <w:r w:rsidRPr="00FD3218">
        <w:t>constructiilor</w:t>
      </w:r>
      <w:proofErr w:type="spellEnd"/>
      <w:r w:rsidRPr="00FD3218">
        <w:t xml:space="preserve"> P118/1, P118/2, P118/3;</w:t>
      </w:r>
    </w:p>
    <w:p w14:paraId="375CBC00" w14:textId="77777777" w:rsidR="002B593C" w:rsidRPr="00FD3218" w:rsidRDefault="002B593C" w:rsidP="003E35C0">
      <w:pPr>
        <w:pStyle w:val="Listparagraf"/>
        <w:numPr>
          <w:ilvl w:val="0"/>
          <w:numId w:val="12"/>
        </w:numPr>
        <w:tabs>
          <w:tab w:val="clear" w:pos="0"/>
          <w:tab w:val="left" w:pos="345"/>
          <w:tab w:val="num" w:pos="720"/>
        </w:tabs>
        <w:ind w:left="0" w:firstLine="0"/>
        <w:contextualSpacing/>
      </w:pPr>
      <w:r w:rsidRPr="00FD3218">
        <w:t xml:space="preserve">PE 009/1993 – Norme de prevenire, stingere </w:t>
      </w:r>
      <w:proofErr w:type="spellStart"/>
      <w:r w:rsidRPr="00FD3218">
        <w:t>şi</w:t>
      </w:r>
      <w:proofErr w:type="spellEnd"/>
      <w:r w:rsidRPr="00FD3218">
        <w:t xml:space="preserve"> dotare </w:t>
      </w:r>
      <w:proofErr w:type="spellStart"/>
      <w:r w:rsidRPr="00FD3218">
        <w:t>impotriva</w:t>
      </w:r>
      <w:proofErr w:type="spellEnd"/>
      <w:r w:rsidRPr="00FD3218">
        <w:t xml:space="preserve"> incendiilor pentru ramura energiei electrice </w:t>
      </w:r>
      <w:proofErr w:type="spellStart"/>
      <w:r w:rsidRPr="00FD3218">
        <w:t>şi</w:t>
      </w:r>
      <w:proofErr w:type="spellEnd"/>
      <w:r w:rsidRPr="00FD3218">
        <w:t xml:space="preserve"> termice;</w:t>
      </w:r>
    </w:p>
    <w:p w14:paraId="7BA52D7A" w14:textId="77777777" w:rsidR="002B593C" w:rsidRPr="00FD3218" w:rsidRDefault="002B593C" w:rsidP="003E35C0">
      <w:pPr>
        <w:pStyle w:val="Listparagraf"/>
        <w:numPr>
          <w:ilvl w:val="0"/>
          <w:numId w:val="12"/>
        </w:numPr>
        <w:tabs>
          <w:tab w:val="clear" w:pos="0"/>
          <w:tab w:val="left" w:pos="360"/>
          <w:tab w:val="num" w:pos="720"/>
        </w:tabs>
        <w:ind w:left="0" w:firstLine="0"/>
        <w:contextualSpacing/>
      </w:pPr>
      <w:r w:rsidRPr="00FD3218">
        <w:t xml:space="preserve">1E – Ip – 62/90 – </w:t>
      </w:r>
      <w:proofErr w:type="spellStart"/>
      <w:r w:rsidRPr="00FD3218">
        <w:t>Instructiuni</w:t>
      </w:r>
      <w:proofErr w:type="spellEnd"/>
      <w:r w:rsidRPr="00FD3218">
        <w:t xml:space="preserve"> de proiectare si </w:t>
      </w:r>
      <w:proofErr w:type="spellStart"/>
      <w:r w:rsidRPr="00FD3218">
        <w:t>executie</w:t>
      </w:r>
      <w:proofErr w:type="spellEnd"/>
      <w:r w:rsidRPr="00FD3218">
        <w:t xml:space="preserve"> privind ansamblul masurilor PSI la </w:t>
      </w:r>
      <w:proofErr w:type="spellStart"/>
      <w:r w:rsidRPr="00FD3218">
        <w:t>statiile</w:t>
      </w:r>
      <w:proofErr w:type="spellEnd"/>
      <w:r w:rsidRPr="00FD3218">
        <w:t xml:space="preserve"> de transformare de </w:t>
      </w:r>
      <w:proofErr w:type="spellStart"/>
      <w:r w:rsidRPr="00FD3218">
        <w:t>inalta</w:t>
      </w:r>
      <w:proofErr w:type="spellEnd"/>
      <w:r w:rsidRPr="00FD3218">
        <w:t xml:space="preserve"> tensiune;</w:t>
      </w:r>
    </w:p>
    <w:p w14:paraId="0ACEAD97" w14:textId="77777777" w:rsidR="002B593C" w:rsidRPr="00FD3218" w:rsidRDefault="002B593C" w:rsidP="003E35C0">
      <w:pPr>
        <w:pStyle w:val="Listparagraf"/>
        <w:numPr>
          <w:ilvl w:val="0"/>
          <w:numId w:val="12"/>
        </w:numPr>
        <w:tabs>
          <w:tab w:val="clear" w:pos="0"/>
          <w:tab w:val="left" w:pos="360"/>
          <w:tab w:val="num" w:pos="720"/>
        </w:tabs>
        <w:ind w:left="0" w:firstLine="0"/>
        <w:contextualSpacing/>
      </w:pPr>
      <w:r w:rsidRPr="00FD3218">
        <w:t xml:space="preserve">E – Ip – 34/89 – </w:t>
      </w:r>
      <w:proofErr w:type="spellStart"/>
      <w:r w:rsidRPr="00FD3218">
        <w:t>Instructiuni</w:t>
      </w:r>
      <w:proofErr w:type="spellEnd"/>
      <w:r w:rsidRPr="00FD3218">
        <w:t xml:space="preserve"> privind </w:t>
      </w:r>
      <w:proofErr w:type="spellStart"/>
      <w:r w:rsidRPr="00FD3218">
        <w:t>dotarile</w:t>
      </w:r>
      <w:proofErr w:type="spellEnd"/>
      <w:r w:rsidRPr="00FD3218">
        <w:t xml:space="preserve"> necesare in </w:t>
      </w:r>
      <w:proofErr w:type="spellStart"/>
      <w:r w:rsidRPr="00FD3218">
        <w:t>statiile</w:t>
      </w:r>
      <w:proofErr w:type="spellEnd"/>
      <w:r w:rsidRPr="00FD3218">
        <w:t xml:space="preserve"> de transformare din punct de vedere al NPM si PSI.</w:t>
      </w:r>
    </w:p>
    <w:p w14:paraId="35E62E88" w14:textId="77777777" w:rsidR="002B593C" w:rsidRPr="00FD3218" w:rsidRDefault="002B593C" w:rsidP="002B593C">
      <w:pPr>
        <w:pStyle w:val="Frspaiere"/>
      </w:pPr>
      <w:r w:rsidRPr="00FD3218">
        <w:lastRenderedPageBreak/>
        <w:t xml:space="preserve">Toate </w:t>
      </w:r>
      <w:proofErr w:type="spellStart"/>
      <w:r w:rsidRPr="00FD3218">
        <w:t>lucrarile</w:t>
      </w:r>
      <w:proofErr w:type="spellEnd"/>
      <w:r w:rsidRPr="00FD3218">
        <w:t xml:space="preserve"> se </w:t>
      </w:r>
      <w:proofErr w:type="spellStart"/>
      <w:r w:rsidRPr="00FD3218">
        <w:t>incadreaza</w:t>
      </w:r>
      <w:proofErr w:type="spellEnd"/>
      <w:r w:rsidRPr="00FD3218">
        <w:t xml:space="preserve"> in prevederile actelor normative in vigoare si nu sunt necesare </w:t>
      </w:r>
      <w:proofErr w:type="spellStart"/>
      <w:r w:rsidRPr="00FD3218">
        <w:t>instructiuni</w:t>
      </w:r>
      <w:proofErr w:type="spellEnd"/>
      <w:r w:rsidRPr="00FD3218">
        <w:t xml:space="preserve"> sau norme noi. Proiectarea </w:t>
      </w:r>
      <w:proofErr w:type="spellStart"/>
      <w:r w:rsidRPr="00FD3218">
        <w:t>instalatiilor</w:t>
      </w:r>
      <w:proofErr w:type="spellEnd"/>
      <w:r w:rsidRPr="00FD3218">
        <w:t xml:space="preserve"> s-a </w:t>
      </w:r>
      <w:proofErr w:type="spellStart"/>
      <w:r w:rsidRPr="00FD3218">
        <w:t>facut</w:t>
      </w:r>
      <w:proofErr w:type="spellEnd"/>
      <w:r w:rsidRPr="00FD3218">
        <w:t xml:space="preserve"> in conformitate cu prevederile Legii 307/2006.Nu sunt necesare </w:t>
      </w:r>
      <w:proofErr w:type="spellStart"/>
      <w:r w:rsidRPr="00FD3218">
        <w:t>derogari</w:t>
      </w:r>
      <w:proofErr w:type="spellEnd"/>
      <w:r w:rsidRPr="00FD3218">
        <w:t xml:space="preserve"> de la aceste norme.</w:t>
      </w:r>
    </w:p>
    <w:p w14:paraId="5A93E57B" w14:textId="77777777" w:rsidR="002B593C" w:rsidRPr="00FD3218" w:rsidRDefault="002B593C" w:rsidP="002B593C">
      <w:pPr>
        <w:pStyle w:val="Listparagraf"/>
        <w:ind w:left="0"/>
        <w:contextualSpacing/>
      </w:pPr>
    </w:p>
    <w:p w14:paraId="76D783DC" w14:textId="77777777" w:rsidR="002B593C" w:rsidRPr="00FD3218" w:rsidRDefault="002B593C" w:rsidP="002B593C">
      <w:pPr>
        <w:pStyle w:val="Frspaiere"/>
      </w:pPr>
      <w:r w:rsidRPr="00FD3218">
        <w:t xml:space="preserve">Principalele masuri pe perioada </w:t>
      </w:r>
      <w:proofErr w:type="spellStart"/>
      <w:r w:rsidRPr="00FD3218">
        <w:t>executiei</w:t>
      </w:r>
      <w:proofErr w:type="spellEnd"/>
      <w:r w:rsidRPr="00FD3218">
        <w:t xml:space="preserve"> </w:t>
      </w:r>
      <w:proofErr w:type="spellStart"/>
      <w:r w:rsidRPr="00FD3218">
        <w:t>lucrarilor</w:t>
      </w:r>
      <w:proofErr w:type="spellEnd"/>
      <w:r w:rsidRPr="00FD3218">
        <w:t xml:space="preserve"> sunt:</w:t>
      </w:r>
    </w:p>
    <w:p w14:paraId="44EA8981" w14:textId="77777777" w:rsidR="002B593C" w:rsidRPr="00FD3218" w:rsidRDefault="002B593C" w:rsidP="006503D8">
      <w:pPr>
        <w:pStyle w:val="Frspaiere"/>
        <w:numPr>
          <w:ilvl w:val="0"/>
          <w:numId w:val="14"/>
        </w:numPr>
        <w:tabs>
          <w:tab w:val="left" w:pos="360"/>
          <w:tab w:val="left" w:pos="1800"/>
        </w:tabs>
        <w:suppressAutoHyphens w:val="0"/>
        <w:ind w:left="0" w:firstLine="0"/>
      </w:pPr>
      <w:r w:rsidRPr="00FD3218">
        <w:t xml:space="preserve">respectarea distantelor minime de apropiere, in plan orizontal si vertical, intre </w:t>
      </w:r>
      <w:proofErr w:type="spellStart"/>
      <w:r w:rsidRPr="00FD3218">
        <w:t>instalatiile</w:t>
      </w:r>
      <w:proofErr w:type="spellEnd"/>
      <w:r w:rsidRPr="00FD3218">
        <w:t xml:space="preserve"> proiectate si </w:t>
      </w:r>
      <w:proofErr w:type="spellStart"/>
      <w:r w:rsidRPr="00FD3218">
        <w:t>instalatiile</w:t>
      </w:r>
      <w:proofErr w:type="spellEnd"/>
      <w:r w:rsidRPr="00FD3218">
        <w:t xml:space="preserve"> si </w:t>
      </w:r>
      <w:proofErr w:type="spellStart"/>
      <w:r w:rsidRPr="00FD3218">
        <w:t>constructiile</w:t>
      </w:r>
      <w:proofErr w:type="spellEnd"/>
      <w:r w:rsidRPr="00FD3218">
        <w:t xml:space="preserve"> existente;</w:t>
      </w:r>
    </w:p>
    <w:p w14:paraId="74A9F9FE" w14:textId="77777777" w:rsidR="002B593C" w:rsidRPr="00FD3218" w:rsidRDefault="002B593C" w:rsidP="006503D8">
      <w:pPr>
        <w:pStyle w:val="Listparagraf"/>
        <w:numPr>
          <w:ilvl w:val="0"/>
          <w:numId w:val="14"/>
        </w:numPr>
        <w:tabs>
          <w:tab w:val="left" w:pos="360"/>
          <w:tab w:val="left" w:pos="1800"/>
        </w:tabs>
        <w:suppressAutoHyphens w:val="0"/>
        <w:ind w:left="0" w:firstLine="0"/>
      </w:pPr>
      <w:r w:rsidRPr="00FD3218">
        <w:t xml:space="preserve">respectarea regulilor de lucru cu foc deschis in apropierea </w:t>
      </w:r>
      <w:proofErr w:type="spellStart"/>
      <w:r w:rsidRPr="00FD3218">
        <w:t>instalatiilor</w:t>
      </w:r>
      <w:proofErr w:type="spellEnd"/>
      <w:r w:rsidRPr="00FD3218">
        <w:t xml:space="preserve"> electrice;</w:t>
      </w:r>
    </w:p>
    <w:p w14:paraId="37E88733" w14:textId="77777777" w:rsidR="002B593C" w:rsidRPr="00FD3218" w:rsidRDefault="002B593C" w:rsidP="006503D8">
      <w:pPr>
        <w:pStyle w:val="Listparagraf"/>
        <w:numPr>
          <w:ilvl w:val="0"/>
          <w:numId w:val="14"/>
        </w:numPr>
        <w:tabs>
          <w:tab w:val="left" w:pos="360"/>
          <w:tab w:val="left" w:pos="1800"/>
        </w:tabs>
        <w:suppressAutoHyphens w:val="0"/>
        <w:ind w:left="0" w:firstLine="0"/>
      </w:pPr>
      <w:proofErr w:type="spellStart"/>
      <w:r w:rsidRPr="00FD3218">
        <w:t>etansarea</w:t>
      </w:r>
      <w:proofErr w:type="spellEnd"/>
      <w:r w:rsidRPr="00FD3218">
        <w:t xml:space="preserve"> tuturor trecerilor de cabluri prin tuburi de </w:t>
      </w:r>
      <w:proofErr w:type="spellStart"/>
      <w:r w:rsidRPr="00FD3218">
        <w:t>protectie</w:t>
      </w:r>
      <w:proofErr w:type="spellEnd"/>
      <w:r w:rsidRPr="00FD3218">
        <w:t xml:space="preserve"> pentru </w:t>
      </w:r>
      <w:proofErr w:type="spellStart"/>
      <w:r w:rsidRPr="00FD3218">
        <w:t>subtraversari</w:t>
      </w:r>
      <w:proofErr w:type="spellEnd"/>
      <w:r w:rsidRPr="00FD3218">
        <w:t xml:space="preserve">, prin </w:t>
      </w:r>
      <w:proofErr w:type="spellStart"/>
      <w:r w:rsidRPr="00FD3218">
        <w:t>pereti</w:t>
      </w:r>
      <w:proofErr w:type="spellEnd"/>
      <w:r w:rsidRPr="00FD3218">
        <w:t xml:space="preserve"> si prin </w:t>
      </w:r>
      <w:proofErr w:type="spellStart"/>
      <w:r w:rsidRPr="00FD3218">
        <w:t>separarile</w:t>
      </w:r>
      <w:proofErr w:type="spellEnd"/>
      <w:r w:rsidRPr="00FD3218">
        <w:t xml:space="preserve"> transversale din canalele de cabluri; </w:t>
      </w:r>
    </w:p>
    <w:p w14:paraId="6E97882A" w14:textId="77777777" w:rsidR="002B593C" w:rsidRPr="00FD3218" w:rsidRDefault="002B593C" w:rsidP="006503D8">
      <w:pPr>
        <w:pStyle w:val="Listparagraf"/>
        <w:numPr>
          <w:ilvl w:val="0"/>
          <w:numId w:val="14"/>
        </w:numPr>
        <w:tabs>
          <w:tab w:val="left" w:pos="360"/>
          <w:tab w:val="left" w:pos="1800"/>
        </w:tabs>
        <w:suppressAutoHyphens w:val="0"/>
        <w:ind w:left="0" w:firstLine="0"/>
      </w:pPr>
      <w:r w:rsidRPr="00FD3218">
        <w:t xml:space="preserve">utilizarea cablurilor de circuite secundare cu </w:t>
      </w:r>
      <w:proofErr w:type="spellStart"/>
      <w:r w:rsidRPr="00FD3218">
        <w:t>intarziere</w:t>
      </w:r>
      <w:proofErr w:type="spellEnd"/>
      <w:r w:rsidRPr="00FD3218">
        <w:t xml:space="preserve"> </w:t>
      </w:r>
      <w:proofErr w:type="spellStart"/>
      <w:r w:rsidRPr="00FD3218">
        <w:t>marita</w:t>
      </w:r>
      <w:proofErr w:type="spellEnd"/>
      <w:r w:rsidRPr="00FD3218">
        <w:t xml:space="preserve"> la propagarea </w:t>
      </w:r>
      <w:proofErr w:type="spellStart"/>
      <w:r w:rsidRPr="00FD3218">
        <w:t>flacarii</w:t>
      </w:r>
      <w:proofErr w:type="spellEnd"/>
      <w:r w:rsidRPr="00FD3218">
        <w:t>;</w:t>
      </w:r>
    </w:p>
    <w:p w14:paraId="464FAEE4" w14:textId="77777777" w:rsidR="002B593C" w:rsidRPr="00FD3218" w:rsidRDefault="002B593C" w:rsidP="006503D8">
      <w:pPr>
        <w:pStyle w:val="Listparagraf"/>
        <w:numPr>
          <w:ilvl w:val="0"/>
          <w:numId w:val="14"/>
        </w:numPr>
        <w:tabs>
          <w:tab w:val="left" w:pos="360"/>
          <w:tab w:val="left" w:pos="1800"/>
        </w:tabs>
        <w:suppressAutoHyphens w:val="0"/>
        <w:ind w:left="0" w:firstLine="0"/>
      </w:pPr>
      <w:r w:rsidRPr="00FD3218">
        <w:t xml:space="preserve">depozitarea </w:t>
      </w:r>
      <w:proofErr w:type="spellStart"/>
      <w:r w:rsidRPr="00FD3218">
        <w:t>intr</w:t>
      </w:r>
      <w:proofErr w:type="spellEnd"/>
      <w:r w:rsidRPr="00FD3218">
        <w:t xml:space="preserve">-un </w:t>
      </w:r>
      <w:proofErr w:type="spellStart"/>
      <w:r w:rsidRPr="00FD3218">
        <w:t>spatiu</w:t>
      </w:r>
      <w:proofErr w:type="spellEnd"/>
      <w:r w:rsidRPr="00FD3218">
        <w:t xml:space="preserve"> </w:t>
      </w:r>
      <w:proofErr w:type="spellStart"/>
      <w:r w:rsidRPr="00FD3218">
        <w:t>imprejmuit</w:t>
      </w:r>
      <w:proofErr w:type="spellEnd"/>
      <w:r w:rsidRPr="00FD3218">
        <w:t xml:space="preserve">, folosit numai in acest scop, a materialelor si echipamentelor </w:t>
      </w:r>
      <w:proofErr w:type="spellStart"/>
      <w:r w:rsidRPr="00FD3218">
        <w:t>inainte</w:t>
      </w:r>
      <w:proofErr w:type="spellEnd"/>
      <w:r w:rsidRPr="00FD3218">
        <w:t xml:space="preserve"> de montaj;</w:t>
      </w:r>
    </w:p>
    <w:p w14:paraId="79F52F93" w14:textId="77777777" w:rsidR="002B593C" w:rsidRPr="00FD3218" w:rsidRDefault="002B593C" w:rsidP="006503D8">
      <w:pPr>
        <w:pStyle w:val="Listparagraf"/>
        <w:numPr>
          <w:ilvl w:val="0"/>
          <w:numId w:val="14"/>
        </w:numPr>
        <w:tabs>
          <w:tab w:val="left" w:pos="360"/>
          <w:tab w:val="left" w:pos="1800"/>
        </w:tabs>
        <w:suppressAutoHyphens w:val="0"/>
        <w:ind w:left="0" w:firstLine="0"/>
      </w:pPr>
      <w:r w:rsidRPr="00FD3218">
        <w:t xml:space="preserve">depozitarea </w:t>
      </w:r>
      <w:proofErr w:type="spellStart"/>
      <w:r w:rsidRPr="00FD3218">
        <w:t>intr</w:t>
      </w:r>
      <w:proofErr w:type="spellEnd"/>
      <w:r w:rsidRPr="00FD3218">
        <w:t xml:space="preserve">-un </w:t>
      </w:r>
      <w:proofErr w:type="spellStart"/>
      <w:r w:rsidRPr="00FD3218">
        <w:t>spatiu</w:t>
      </w:r>
      <w:proofErr w:type="spellEnd"/>
      <w:r w:rsidRPr="00FD3218">
        <w:t xml:space="preserve"> exterior betonat si </w:t>
      </w:r>
      <w:proofErr w:type="spellStart"/>
      <w:r w:rsidRPr="00FD3218">
        <w:t>imprejmuit</w:t>
      </w:r>
      <w:proofErr w:type="spellEnd"/>
      <w:r w:rsidRPr="00FD3218">
        <w:t xml:space="preserve"> a materialelor si echipamentelor demontate, sortarea acestora si evacuarea lor la depozitul CE 110 kV;</w:t>
      </w:r>
    </w:p>
    <w:p w14:paraId="4E2F16EF" w14:textId="77777777" w:rsidR="002B593C" w:rsidRPr="00FD3218" w:rsidRDefault="002B593C" w:rsidP="006503D8">
      <w:pPr>
        <w:pStyle w:val="Listparagraf"/>
        <w:numPr>
          <w:ilvl w:val="0"/>
          <w:numId w:val="14"/>
        </w:numPr>
        <w:tabs>
          <w:tab w:val="left" w:pos="360"/>
          <w:tab w:val="left" w:pos="1800"/>
        </w:tabs>
        <w:suppressAutoHyphens w:val="0"/>
        <w:ind w:left="0" w:firstLine="0"/>
      </w:pPr>
      <w:r w:rsidRPr="00FD3218">
        <w:t xml:space="preserve">depozitarea provizorie </w:t>
      </w:r>
      <w:proofErr w:type="spellStart"/>
      <w:r w:rsidRPr="00FD3218">
        <w:t>intr</w:t>
      </w:r>
      <w:proofErr w:type="spellEnd"/>
      <w:r w:rsidRPr="00FD3218">
        <w:t xml:space="preserve">-un </w:t>
      </w:r>
      <w:proofErr w:type="spellStart"/>
      <w:r w:rsidRPr="00FD3218">
        <w:t>spatiu</w:t>
      </w:r>
      <w:proofErr w:type="spellEnd"/>
      <w:r w:rsidRPr="00FD3218">
        <w:t xml:space="preserve"> exterior amenajat a </w:t>
      </w:r>
      <w:proofErr w:type="spellStart"/>
      <w:r w:rsidRPr="00FD3218">
        <w:t>deseurilor</w:t>
      </w:r>
      <w:proofErr w:type="spellEnd"/>
      <w:r w:rsidRPr="00FD3218">
        <w:t xml:space="preserve"> rezultate in urma </w:t>
      </w:r>
      <w:proofErr w:type="spellStart"/>
      <w:r w:rsidRPr="00FD3218">
        <w:t>demontarilor</w:t>
      </w:r>
      <w:proofErr w:type="spellEnd"/>
      <w:r w:rsidRPr="00FD3218">
        <w:t xml:space="preserve"> din </w:t>
      </w:r>
      <w:proofErr w:type="spellStart"/>
      <w:r w:rsidRPr="00FD3218">
        <w:t>statie</w:t>
      </w:r>
      <w:proofErr w:type="spellEnd"/>
      <w:r w:rsidRPr="00FD3218">
        <w:t xml:space="preserve"> si evacuarea acestora la depozitul de </w:t>
      </w:r>
      <w:proofErr w:type="spellStart"/>
      <w:r w:rsidRPr="00FD3218">
        <w:t>deseuri</w:t>
      </w:r>
      <w:proofErr w:type="spellEnd"/>
      <w:r w:rsidRPr="00FD3218">
        <w:t xml:space="preserve"> inerte a </w:t>
      </w:r>
      <w:proofErr w:type="spellStart"/>
      <w:r w:rsidRPr="00FD3218">
        <w:t>localitatii</w:t>
      </w:r>
      <w:proofErr w:type="spellEnd"/>
      <w:r w:rsidRPr="00FD3218">
        <w:t xml:space="preserve">; </w:t>
      </w:r>
    </w:p>
    <w:p w14:paraId="7F8FA477" w14:textId="77777777" w:rsidR="002B593C" w:rsidRPr="00FD3218" w:rsidRDefault="002B593C" w:rsidP="006503D8">
      <w:pPr>
        <w:pStyle w:val="Listparagraf"/>
        <w:numPr>
          <w:ilvl w:val="0"/>
          <w:numId w:val="14"/>
        </w:numPr>
        <w:tabs>
          <w:tab w:val="left" w:pos="360"/>
          <w:tab w:val="left" w:pos="1800"/>
        </w:tabs>
        <w:suppressAutoHyphens w:val="0"/>
        <w:ind w:left="0" w:firstLine="0"/>
      </w:pPr>
      <w:proofErr w:type="spellStart"/>
      <w:r w:rsidRPr="00FD3218">
        <w:t>curatarea</w:t>
      </w:r>
      <w:proofErr w:type="spellEnd"/>
      <w:r w:rsidRPr="00FD3218">
        <w:t xml:space="preserve"> spatiile de lucru de materialele ramase </w:t>
      </w:r>
      <w:proofErr w:type="spellStart"/>
      <w:r w:rsidRPr="00FD3218">
        <w:t>dupa</w:t>
      </w:r>
      <w:proofErr w:type="spellEnd"/>
      <w:r w:rsidRPr="00FD3218">
        <w:t xml:space="preserve"> terminarea </w:t>
      </w:r>
      <w:proofErr w:type="spellStart"/>
      <w:r w:rsidRPr="00FD3218">
        <w:t>lucrarilor</w:t>
      </w:r>
      <w:proofErr w:type="spellEnd"/>
      <w:r w:rsidRPr="00FD3218">
        <w:t>.</w:t>
      </w:r>
    </w:p>
    <w:p w14:paraId="44A55AAC" w14:textId="77777777" w:rsidR="002B593C" w:rsidRPr="00FD3218" w:rsidRDefault="002B593C" w:rsidP="002B593C">
      <w:pPr>
        <w:tabs>
          <w:tab w:val="left" w:pos="540"/>
          <w:tab w:val="left" w:pos="783"/>
          <w:tab w:val="left" w:pos="1044"/>
        </w:tabs>
      </w:pPr>
    </w:p>
    <w:p w14:paraId="169452A0" w14:textId="77777777" w:rsidR="002B593C" w:rsidRPr="00FD3218" w:rsidRDefault="002B593C" w:rsidP="002B593C">
      <w:pPr>
        <w:tabs>
          <w:tab w:val="left" w:pos="540"/>
          <w:tab w:val="left" w:pos="783"/>
          <w:tab w:val="left" w:pos="1044"/>
        </w:tabs>
        <w:ind w:firstLine="720"/>
      </w:pPr>
      <w:r w:rsidRPr="00FD3218">
        <w:t xml:space="preserve">In caz de incendiu, personalul de exploatare din </w:t>
      </w:r>
      <w:proofErr w:type="spellStart"/>
      <w:r w:rsidRPr="00FD3218">
        <w:t>statie</w:t>
      </w:r>
      <w:proofErr w:type="spellEnd"/>
      <w:r w:rsidRPr="00FD3218">
        <w:t xml:space="preserve"> va </w:t>
      </w:r>
      <w:proofErr w:type="spellStart"/>
      <w:r w:rsidRPr="00FD3218">
        <w:t>actiona</w:t>
      </w:r>
      <w:proofErr w:type="spellEnd"/>
      <w:r w:rsidRPr="00FD3218">
        <w:t xml:space="preserve"> in conformitate cu PE 009/1993 - cap.1- H si cap.5 - B5.</w:t>
      </w:r>
    </w:p>
    <w:p w14:paraId="53328B4E" w14:textId="77777777" w:rsidR="002B593C" w:rsidRPr="00FD3218" w:rsidRDefault="002B593C" w:rsidP="002B593C">
      <w:pPr>
        <w:pStyle w:val="Corptext3"/>
        <w:tabs>
          <w:tab w:val="left" w:pos="709"/>
        </w:tabs>
        <w:ind w:firstLine="720"/>
        <w:rPr>
          <w:rFonts w:ascii="Arial" w:hAnsi="Arial"/>
          <w:sz w:val="22"/>
          <w:szCs w:val="22"/>
        </w:rPr>
      </w:pPr>
      <w:r w:rsidRPr="00FD3218">
        <w:rPr>
          <w:rFonts w:ascii="Arial" w:hAnsi="Arial"/>
          <w:sz w:val="22"/>
          <w:szCs w:val="22"/>
        </w:rPr>
        <w:t xml:space="preserve">Pentru perioada de exploatare se vor respecta prevederile referitoare la </w:t>
      </w:r>
      <w:proofErr w:type="spellStart"/>
      <w:r w:rsidRPr="00FD3218">
        <w:rPr>
          <w:rFonts w:ascii="Arial" w:hAnsi="Arial"/>
          <w:sz w:val="22"/>
          <w:szCs w:val="22"/>
        </w:rPr>
        <w:t>caile</w:t>
      </w:r>
      <w:proofErr w:type="spellEnd"/>
      <w:r w:rsidRPr="00FD3218">
        <w:rPr>
          <w:rFonts w:ascii="Arial" w:hAnsi="Arial"/>
          <w:sz w:val="22"/>
          <w:szCs w:val="22"/>
        </w:rPr>
        <w:t xml:space="preserve"> de acces, lucrul cu foc deschis in incinta si indicatoarele cu caracter de avertizare montate in </w:t>
      </w:r>
      <w:proofErr w:type="spellStart"/>
      <w:r w:rsidRPr="00FD3218">
        <w:rPr>
          <w:rFonts w:ascii="Arial" w:hAnsi="Arial"/>
          <w:sz w:val="22"/>
          <w:szCs w:val="22"/>
        </w:rPr>
        <w:t>statie</w:t>
      </w:r>
      <w:proofErr w:type="spellEnd"/>
      <w:r w:rsidRPr="00FD3218">
        <w:rPr>
          <w:rFonts w:ascii="Arial" w:hAnsi="Arial"/>
          <w:sz w:val="22"/>
          <w:szCs w:val="22"/>
        </w:rPr>
        <w:t>.</w:t>
      </w:r>
    </w:p>
    <w:p w14:paraId="55171E9A" w14:textId="77777777" w:rsidR="002B593C" w:rsidRPr="00FD3218" w:rsidRDefault="002B593C" w:rsidP="002B593C">
      <w:pPr>
        <w:rPr>
          <w:rFonts w:eastAsia="Times New Roman"/>
          <w:b/>
        </w:rPr>
      </w:pPr>
    </w:p>
    <w:p w14:paraId="72FDF008" w14:textId="77777777" w:rsidR="002B593C" w:rsidRPr="00FD3218" w:rsidRDefault="002B593C" w:rsidP="002B593C">
      <w:pPr>
        <w:pStyle w:val="Titlu2"/>
        <w:rPr>
          <w:rStyle w:val="spctbdy"/>
          <w:shd w:val="clear" w:color="auto" w:fill="FFFFFF"/>
        </w:rPr>
      </w:pPr>
      <w:bookmarkStart w:id="10" w:name="_Toc194321292"/>
      <w:r w:rsidRPr="00FD3218">
        <w:rPr>
          <w:rStyle w:val="spctbdy"/>
          <w:shd w:val="clear" w:color="auto" w:fill="FFFFFF"/>
        </w:rPr>
        <w:t>MANAGEMENTUL MEDIULUI</w:t>
      </w:r>
      <w:bookmarkEnd w:id="10"/>
    </w:p>
    <w:p w14:paraId="12EE46F0" w14:textId="77777777" w:rsidR="002B593C" w:rsidRPr="00FD3218" w:rsidRDefault="002B593C" w:rsidP="002B593C">
      <w:pPr>
        <w:rPr>
          <w:rFonts w:eastAsia="Times New Roman"/>
          <w:b/>
        </w:rPr>
      </w:pPr>
    </w:p>
    <w:p w14:paraId="5A242B8B" w14:textId="77777777" w:rsidR="002B593C" w:rsidRPr="00FD3218" w:rsidRDefault="002B593C" w:rsidP="002B593C">
      <w:pPr>
        <w:ind w:right="99" w:firstLine="720"/>
      </w:pPr>
      <w:r w:rsidRPr="00FD3218">
        <w:rPr>
          <w:rFonts w:eastAsia="Times New Roman"/>
        </w:rPr>
        <w:t xml:space="preserve">In vederea </w:t>
      </w:r>
      <w:proofErr w:type="spellStart"/>
      <w:r w:rsidRPr="00FD3218">
        <w:rPr>
          <w:rFonts w:eastAsia="Times New Roman"/>
        </w:rPr>
        <w:t>executarii</w:t>
      </w:r>
      <w:proofErr w:type="spellEnd"/>
      <w:r w:rsidRPr="00FD3218">
        <w:rPr>
          <w:rFonts w:eastAsia="Times New Roman"/>
        </w:rPr>
        <w:t xml:space="preserve"> </w:t>
      </w:r>
      <w:proofErr w:type="spellStart"/>
      <w:r w:rsidRPr="00FD3218">
        <w:rPr>
          <w:rFonts w:eastAsia="Times New Roman"/>
        </w:rPr>
        <w:t>lucrarilor</w:t>
      </w:r>
      <w:proofErr w:type="spellEnd"/>
      <w:r w:rsidRPr="00FD3218">
        <w:rPr>
          <w:rFonts w:eastAsia="Times New Roman"/>
        </w:rPr>
        <w:t xml:space="preserve"> de </w:t>
      </w:r>
      <w:proofErr w:type="spellStart"/>
      <w:r w:rsidRPr="00FD3218">
        <w:rPr>
          <w:rFonts w:eastAsia="Times New Roman"/>
        </w:rPr>
        <w:t>constructii</w:t>
      </w:r>
      <w:proofErr w:type="spellEnd"/>
      <w:r w:rsidRPr="00FD3218">
        <w:rPr>
          <w:rFonts w:eastAsia="Times New Roman"/>
        </w:rPr>
        <w:t xml:space="preserve"> in </w:t>
      </w:r>
      <w:proofErr w:type="spellStart"/>
      <w:r w:rsidRPr="00FD3218">
        <w:rPr>
          <w:rFonts w:eastAsia="Times New Roman"/>
        </w:rPr>
        <w:t>conditii</w:t>
      </w:r>
      <w:proofErr w:type="spellEnd"/>
      <w:r w:rsidRPr="00FD3218">
        <w:rPr>
          <w:rFonts w:eastAsia="Times New Roman"/>
        </w:rPr>
        <w:t xml:space="preserve"> de </w:t>
      </w:r>
      <w:proofErr w:type="spellStart"/>
      <w:r w:rsidRPr="00FD3218">
        <w:rPr>
          <w:rFonts w:eastAsia="Times New Roman"/>
        </w:rPr>
        <w:t>protectie</w:t>
      </w:r>
      <w:proofErr w:type="spellEnd"/>
      <w:r w:rsidRPr="00FD3218">
        <w:rPr>
          <w:rFonts w:eastAsia="Times New Roman"/>
        </w:rPr>
        <w:t xml:space="preserve"> a mediului </w:t>
      </w:r>
      <w:proofErr w:type="spellStart"/>
      <w:r w:rsidRPr="00FD3218">
        <w:rPr>
          <w:rFonts w:eastAsia="Times New Roman"/>
        </w:rPr>
        <w:t>inconjurator</w:t>
      </w:r>
      <w:proofErr w:type="spellEnd"/>
      <w:r w:rsidRPr="00FD3218">
        <w:rPr>
          <w:rFonts w:eastAsia="Times New Roman"/>
        </w:rPr>
        <w:t xml:space="preserve">, Executantul are </w:t>
      </w:r>
      <w:proofErr w:type="spellStart"/>
      <w:r w:rsidRPr="00FD3218">
        <w:rPr>
          <w:rFonts w:eastAsia="Times New Roman"/>
        </w:rPr>
        <w:t>obligatia</w:t>
      </w:r>
      <w:proofErr w:type="spellEnd"/>
      <w:r w:rsidRPr="00FD3218">
        <w:rPr>
          <w:rFonts w:eastAsia="Times New Roman"/>
        </w:rPr>
        <w:t xml:space="preserve"> de a </w:t>
      </w:r>
      <w:proofErr w:type="spellStart"/>
      <w:r w:rsidRPr="00FD3218">
        <w:rPr>
          <w:rFonts w:eastAsia="Times New Roman"/>
        </w:rPr>
        <w:t>cunoaşte</w:t>
      </w:r>
      <w:proofErr w:type="spellEnd"/>
      <w:r w:rsidRPr="00FD3218">
        <w:rPr>
          <w:rFonts w:eastAsia="Times New Roman"/>
        </w:rPr>
        <w:t xml:space="preserve"> </w:t>
      </w:r>
      <w:proofErr w:type="spellStart"/>
      <w:r w:rsidRPr="00FD3218">
        <w:rPr>
          <w:rFonts w:eastAsia="Times New Roman"/>
        </w:rPr>
        <w:t>şi</w:t>
      </w:r>
      <w:proofErr w:type="spellEnd"/>
      <w:r w:rsidRPr="00FD3218">
        <w:rPr>
          <w:rFonts w:eastAsia="Times New Roman"/>
        </w:rPr>
        <w:t xml:space="preserve"> aplica </w:t>
      </w:r>
      <w:proofErr w:type="spellStart"/>
      <w:r w:rsidRPr="00FD3218">
        <w:rPr>
          <w:rFonts w:eastAsia="Times New Roman"/>
        </w:rPr>
        <w:t>legislatia</w:t>
      </w:r>
      <w:proofErr w:type="spellEnd"/>
      <w:r w:rsidRPr="00FD3218">
        <w:rPr>
          <w:rFonts w:eastAsia="Times New Roman"/>
        </w:rPr>
        <w:t xml:space="preserve"> </w:t>
      </w:r>
      <w:proofErr w:type="spellStart"/>
      <w:r w:rsidRPr="00FD3218">
        <w:rPr>
          <w:rFonts w:eastAsia="Times New Roman"/>
        </w:rPr>
        <w:t>şi</w:t>
      </w:r>
      <w:proofErr w:type="spellEnd"/>
      <w:r w:rsidRPr="00FD3218">
        <w:rPr>
          <w:rFonts w:eastAsia="Times New Roman"/>
        </w:rPr>
        <w:t xml:space="preserve"> </w:t>
      </w:r>
      <w:proofErr w:type="spellStart"/>
      <w:r w:rsidRPr="00FD3218">
        <w:rPr>
          <w:rFonts w:eastAsia="Times New Roman"/>
        </w:rPr>
        <w:t>reglementarile</w:t>
      </w:r>
      <w:proofErr w:type="spellEnd"/>
      <w:r w:rsidRPr="00FD3218">
        <w:rPr>
          <w:rFonts w:eastAsia="Times New Roman"/>
        </w:rPr>
        <w:t xml:space="preserve"> specifice cu referire la:</w:t>
      </w:r>
    </w:p>
    <w:p w14:paraId="38A762D7" w14:textId="77777777" w:rsidR="002B593C" w:rsidRPr="00FD3218" w:rsidRDefault="002B593C" w:rsidP="003E35C0">
      <w:pPr>
        <w:numPr>
          <w:ilvl w:val="0"/>
          <w:numId w:val="8"/>
        </w:numPr>
        <w:tabs>
          <w:tab w:val="left" w:pos="360"/>
        </w:tabs>
        <w:autoSpaceDE w:val="0"/>
        <w:ind w:left="0" w:firstLine="0"/>
      </w:pPr>
      <w:r w:rsidRPr="00FD3218">
        <w:rPr>
          <w:rFonts w:eastAsia="Times New Roman"/>
        </w:rPr>
        <w:t xml:space="preserve">OUG nr. 195/2005 - privind </w:t>
      </w:r>
      <w:proofErr w:type="spellStart"/>
      <w:r w:rsidRPr="00FD3218">
        <w:rPr>
          <w:rFonts w:eastAsia="Times New Roman"/>
        </w:rPr>
        <w:t>protectia</w:t>
      </w:r>
      <w:proofErr w:type="spellEnd"/>
      <w:r w:rsidRPr="00FD3218">
        <w:rPr>
          <w:rFonts w:eastAsia="Times New Roman"/>
        </w:rPr>
        <w:t xml:space="preserve"> mediului, aprobata prin Legea 265/2006, modificata si completata prin OUG 114/2007, OUG 164/2008, OUG 71/2011, OUG 58/2012, Legea 187/2012, Legea 117/2013, Legea 226/2013 si OUG 9/2016;</w:t>
      </w:r>
    </w:p>
    <w:p w14:paraId="0887A8CD" w14:textId="77777777" w:rsidR="002B593C" w:rsidRPr="00FD3218" w:rsidRDefault="002B593C" w:rsidP="003E35C0">
      <w:pPr>
        <w:numPr>
          <w:ilvl w:val="0"/>
          <w:numId w:val="8"/>
        </w:numPr>
        <w:tabs>
          <w:tab w:val="left" w:pos="360"/>
        </w:tabs>
        <w:autoSpaceDE w:val="0"/>
        <w:ind w:left="0" w:firstLine="0"/>
      </w:pPr>
      <w:r w:rsidRPr="00FD3218">
        <w:rPr>
          <w:rFonts w:eastAsia="Times New Roman"/>
        </w:rPr>
        <w:t xml:space="preserve">Legea 265/2006 – privind </w:t>
      </w:r>
      <w:proofErr w:type="spellStart"/>
      <w:r w:rsidRPr="00FD3218">
        <w:rPr>
          <w:rFonts w:eastAsia="Times New Roman"/>
        </w:rPr>
        <w:t>protectia</w:t>
      </w:r>
      <w:proofErr w:type="spellEnd"/>
      <w:r w:rsidRPr="00FD3218">
        <w:rPr>
          <w:rFonts w:eastAsia="Times New Roman"/>
        </w:rPr>
        <w:t xml:space="preserve"> mediului </w:t>
      </w:r>
      <w:proofErr w:type="spellStart"/>
      <w:r w:rsidRPr="00FD3218">
        <w:rPr>
          <w:rFonts w:eastAsia="Times New Roman"/>
        </w:rPr>
        <w:t>inconjurator</w:t>
      </w:r>
      <w:proofErr w:type="spellEnd"/>
      <w:r w:rsidRPr="00FD3218">
        <w:rPr>
          <w:rFonts w:eastAsia="Times New Roman"/>
        </w:rPr>
        <w:t>;</w:t>
      </w:r>
    </w:p>
    <w:p w14:paraId="57637A04" w14:textId="77777777" w:rsidR="002B593C" w:rsidRPr="00FD3218" w:rsidRDefault="002B593C" w:rsidP="003E35C0">
      <w:pPr>
        <w:numPr>
          <w:ilvl w:val="0"/>
          <w:numId w:val="8"/>
        </w:numPr>
        <w:tabs>
          <w:tab w:val="left" w:pos="360"/>
        </w:tabs>
        <w:autoSpaceDE w:val="0"/>
        <w:ind w:left="0" w:firstLine="0"/>
      </w:pPr>
      <w:r w:rsidRPr="00FD3218">
        <w:rPr>
          <w:rFonts w:eastAsia="Times New Roman"/>
        </w:rPr>
        <w:t xml:space="preserve">Legea 249/2015 modificata si completata de OUG 38/2016 - privind modalitatea de gestionare a ambalajelor si a </w:t>
      </w:r>
      <w:proofErr w:type="spellStart"/>
      <w:r w:rsidRPr="00FD3218">
        <w:rPr>
          <w:rFonts w:eastAsia="Times New Roman"/>
        </w:rPr>
        <w:t>deseurilor</w:t>
      </w:r>
      <w:proofErr w:type="spellEnd"/>
      <w:r w:rsidRPr="00FD3218">
        <w:rPr>
          <w:rFonts w:eastAsia="Times New Roman"/>
        </w:rPr>
        <w:t xml:space="preserve"> din ambalaje;</w:t>
      </w:r>
    </w:p>
    <w:p w14:paraId="1E4CD87A" w14:textId="77777777" w:rsidR="002B593C" w:rsidRPr="00FD3218" w:rsidRDefault="002B593C" w:rsidP="003E35C0">
      <w:pPr>
        <w:numPr>
          <w:ilvl w:val="0"/>
          <w:numId w:val="8"/>
        </w:numPr>
        <w:tabs>
          <w:tab w:val="left" w:pos="360"/>
        </w:tabs>
        <w:autoSpaceDE w:val="0"/>
        <w:ind w:left="0" w:firstLine="0"/>
      </w:pPr>
      <w:r w:rsidRPr="00FD3218">
        <w:rPr>
          <w:rFonts w:eastAsia="Times New Roman"/>
        </w:rPr>
        <w:t xml:space="preserve">OUG 92/2021 - privind regimul </w:t>
      </w:r>
      <w:proofErr w:type="spellStart"/>
      <w:r w:rsidRPr="00FD3218">
        <w:rPr>
          <w:rFonts w:eastAsia="Times New Roman"/>
        </w:rPr>
        <w:t>deseurilor</w:t>
      </w:r>
      <w:proofErr w:type="spellEnd"/>
      <w:r w:rsidRPr="00FD3218">
        <w:rPr>
          <w:rFonts w:eastAsia="Times New Roman"/>
        </w:rPr>
        <w:t>;</w:t>
      </w:r>
    </w:p>
    <w:p w14:paraId="05197ED0" w14:textId="77777777" w:rsidR="002B593C" w:rsidRPr="00FD3218" w:rsidRDefault="002B593C" w:rsidP="003E35C0">
      <w:pPr>
        <w:numPr>
          <w:ilvl w:val="0"/>
          <w:numId w:val="8"/>
        </w:numPr>
        <w:tabs>
          <w:tab w:val="left" w:pos="360"/>
        </w:tabs>
        <w:ind w:left="0" w:firstLine="0"/>
      </w:pPr>
      <w:r w:rsidRPr="00FD3218">
        <w:rPr>
          <w:rFonts w:eastAsia="Times New Roman"/>
        </w:rPr>
        <w:t xml:space="preserve">HGR nr. 856/2002 - privind evidenta gestiunii </w:t>
      </w:r>
      <w:proofErr w:type="spellStart"/>
      <w:r w:rsidRPr="00FD3218">
        <w:rPr>
          <w:rFonts w:eastAsia="Times New Roman"/>
        </w:rPr>
        <w:t>deseurilor</w:t>
      </w:r>
      <w:proofErr w:type="spellEnd"/>
      <w:r w:rsidRPr="00FD3218">
        <w:rPr>
          <w:rFonts w:eastAsia="Times New Roman"/>
        </w:rPr>
        <w:t xml:space="preserve"> si pentru aprobarea listei </w:t>
      </w:r>
      <w:proofErr w:type="spellStart"/>
      <w:r w:rsidRPr="00FD3218">
        <w:rPr>
          <w:rFonts w:eastAsia="Times New Roman"/>
        </w:rPr>
        <w:t>cuprinzand</w:t>
      </w:r>
      <w:proofErr w:type="spellEnd"/>
      <w:r w:rsidRPr="00FD3218">
        <w:rPr>
          <w:rFonts w:eastAsia="Times New Roman"/>
        </w:rPr>
        <w:t xml:space="preserve"> </w:t>
      </w:r>
      <w:proofErr w:type="spellStart"/>
      <w:r w:rsidRPr="00FD3218">
        <w:rPr>
          <w:rFonts w:eastAsia="Times New Roman"/>
        </w:rPr>
        <w:t>deseurile</w:t>
      </w:r>
      <w:proofErr w:type="spellEnd"/>
      <w:r w:rsidRPr="00FD3218">
        <w:rPr>
          <w:rFonts w:eastAsia="Times New Roman"/>
        </w:rPr>
        <w:t xml:space="preserve"> , inclusiv </w:t>
      </w:r>
      <w:proofErr w:type="spellStart"/>
      <w:r w:rsidRPr="00FD3218">
        <w:rPr>
          <w:rFonts w:eastAsia="Times New Roman"/>
        </w:rPr>
        <w:t>deseurile</w:t>
      </w:r>
      <w:proofErr w:type="spellEnd"/>
      <w:r w:rsidRPr="00FD3218">
        <w:rPr>
          <w:rFonts w:eastAsia="Times New Roman"/>
        </w:rPr>
        <w:t xml:space="preserve">  periculoase , completata </w:t>
      </w:r>
      <w:proofErr w:type="spellStart"/>
      <w:r w:rsidRPr="00FD3218">
        <w:rPr>
          <w:rFonts w:eastAsia="Times New Roman"/>
        </w:rPr>
        <w:t>Hotararea</w:t>
      </w:r>
      <w:proofErr w:type="spellEnd"/>
      <w:r w:rsidRPr="00FD3218">
        <w:rPr>
          <w:rFonts w:eastAsia="Times New Roman"/>
        </w:rPr>
        <w:t xml:space="preserve"> nr. 210/2007;</w:t>
      </w:r>
    </w:p>
    <w:p w14:paraId="3E22B7C5" w14:textId="77777777" w:rsidR="002B593C" w:rsidRPr="00FD3218" w:rsidRDefault="002B593C" w:rsidP="003E35C0">
      <w:pPr>
        <w:numPr>
          <w:ilvl w:val="0"/>
          <w:numId w:val="8"/>
        </w:numPr>
        <w:tabs>
          <w:tab w:val="left" w:pos="360"/>
        </w:tabs>
        <w:ind w:left="0" w:firstLine="0"/>
      </w:pPr>
      <w:r w:rsidRPr="00FD3218">
        <w:rPr>
          <w:rFonts w:eastAsia="Times New Roman"/>
        </w:rPr>
        <w:t xml:space="preserve">HGR  nr. 349/2005 - privind depozitarea </w:t>
      </w:r>
      <w:proofErr w:type="spellStart"/>
      <w:r w:rsidRPr="00FD3218">
        <w:rPr>
          <w:rFonts w:eastAsia="Times New Roman"/>
        </w:rPr>
        <w:t>deseurilor</w:t>
      </w:r>
      <w:proofErr w:type="spellEnd"/>
      <w:r w:rsidRPr="00FD3218">
        <w:rPr>
          <w:rFonts w:eastAsia="Times New Roman"/>
        </w:rPr>
        <w:t xml:space="preserve">, completata  de </w:t>
      </w:r>
      <w:proofErr w:type="spellStart"/>
      <w:r w:rsidRPr="00FD3218">
        <w:rPr>
          <w:rFonts w:eastAsia="Times New Roman"/>
        </w:rPr>
        <w:t>Hotararea</w:t>
      </w:r>
      <w:proofErr w:type="spellEnd"/>
      <w:r w:rsidRPr="00FD3218">
        <w:rPr>
          <w:rFonts w:eastAsia="Times New Roman"/>
        </w:rPr>
        <w:t xml:space="preserve"> nr. 210/2007 si completata </w:t>
      </w:r>
      <w:proofErr w:type="spellStart"/>
      <w:r w:rsidRPr="00FD3218">
        <w:rPr>
          <w:rFonts w:eastAsia="Times New Roman"/>
        </w:rPr>
        <w:t>şi</w:t>
      </w:r>
      <w:proofErr w:type="spellEnd"/>
      <w:r w:rsidRPr="00FD3218">
        <w:rPr>
          <w:rFonts w:eastAsia="Times New Roman"/>
        </w:rPr>
        <w:t xml:space="preserve"> modificata de </w:t>
      </w:r>
      <w:proofErr w:type="spellStart"/>
      <w:r w:rsidRPr="00FD3218">
        <w:rPr>
          <w:rFonts w:eastAsia="Times New Roman"/>
        </w:rPr>
        <w:t>Hotararea</w:t>
      </w:r>
      <w:proofErr w:type="spellEnd"/>
      <w:r w:rsidRPr="00FD3218">
        <w:rPr>
          <w:rFonts w:eastAsia="Times New Roman"/>
        </w:rPr>
        <w:t xml:space="preserve"> nr. 1292/2010;</w:t>
      </w:r>
    </w:p>
    <w:p w14:paraId="54F0E1F9" w14:textId="77777777" w:rsidR="002B593C" w:rsidRPr="00FD3218" w:rsidRDefault="002B593C" w:rsidP="003E35C0">
      <w:pPr>
        <w:numPr>
          <w:ilvl w:val="0"/>
          <w:numId w:val="8"/>
        </w:numPr>
        <w:tabs>
          <w:tab w:val="left" w:pos="360"/>
        </w:tabs>
        <w:ind w:left="0" w:firstLine="0"/>
      </w:pPr>
      <w:r w:rsidRPr="00FD3218">
        <w:rPr>
          <w:rFonts w:eastAsia="Times New Roman"/>
        </w:rPr>
        <w:t xml:space="preserve">HGR nr. 1061/2008 - privind transportul </w:t>
      </w:r>
      <w:proofErr w:type="spellStart"/>
      <w:r w:rsidRPr="00FD3218">
        <w:rPr>
          <w:rFonts w:eastAsia="Times New Roman"/>
        </w:rPr>
        <w:t>deseurilor</w:t>
      </w:r>
      <w:proofErr w:type="spellEnd"/>
      <w:r w:rsidRPr="00FD3218">
        <w:rPr>
          <w:rFonts w:eastAsia="Times New Roman"/>
        </w:rPr>
        <w:t xml:space="preserve"> periculoase si nepericuloase pe teritoriul </w:t>
      </w:r>
      <w:proofErr w:type="spellStart"/>
      <w:r w:rsidRPr="00FD3218">
        <w:rPr>
          <w:rFonts w:eastAsia="Times New Roman"/>
        </w:rPr>
        <w:t>Romaniei</w:t>
      </w:r>
      <w:proofErr w:type="spellEnd"/>
      <w:r w:rsidRPr="00FD3218">
        <w:rPr>
          <w:rFonts w:eastAsia="Times New Roman"/>
        </w:rPr>
        <w:t>;</w:t>
      </w:r>
    </w:p>
    <w:p w14:paraId="3819EC64" w14:textId="77777777" w:rsidR="002B593C" w:rsidRPr="00FD3218" w:rsidRDefault="002B593C" w:rsidP="003E35C0">
      <w:pPr>
        <w:numPr>
          <w:ilvl w:val="0"/>
          <w:numId w:val="8"/>
        </w:numPr>
        <w:tabs>
          <w:tab w:val="left" w:pos="360"/>
        </w:tabs>
        <w:ind w:left="0" w:firstLine="0"/>
      </w:pPr>
      <w:r w:rsidRPr="00FD3218">
        <w:rPr>
          <w:rFonts w:eastAsia="Times New Roman"/>
        </w:rPr>
        <w:t xml:space="preserve">OUG nr.5/2015 - privind </w:t>
      </w:r>
      <w:proofErr w:type="spellStart"/>
      <w:r w:rsidRPr="00FD3218">
        <w:rPr>
          <w:rFonts w:eastAsia="Times New Roman"/>
        </w:rPr>
        <w:t>deseurile</w:t>
      </w:r>
      <w:proofErr w:type="spellEnd"/>
      <w:r w:rsidRPr="00FD3218">
        <w:rPr>
          <w:rFonts w:eastAsia="Times New Roman"/>
        </w:rPr>
        <w:t xml:space="preserve"> de echipamente electrice si electronice;</w:t>
      </w:r>
    </w:p>
    <w:p w14:paraId="558E977C" w14:textId="77777777" w:rsidR="002B593C" w:rsidRPr="00FD3218" w:rsidRDefault="002B593C" w:rsidP="003E35C0">
      <w:pPr>
        <w:numPr>
          <w:ilvl w:val="0"/>
          <w:numId w:val="8"/>
        </w:numPr>
        <w:tabs>
          <w:tab w:val="left" w:pos="360"/>
        </w:tabs>
        <w:ind w:left="0" w:firstLine="0"/>
      </w:pPr>
      <w:r w:rsidRPr="00FD3218">
        <w:rPr>
          <w:rFonts w:eastAsia="Times New Roman"/>
        </w:rPr>
        <w:t>Legea nr. 101/1996 modificata si completata de Legea 112/2006, OUG 64/2011, OUG 71/2011, Legea 187/2012, OUG 69/2013, Legea 153/2014, OUG 85/2016, OUG 94/2016 – Legea apelor;</w:t>
      </w:r>
    </w:p>
    <w:p w14:paraId="5A56641C" w14:textId="77777777" w:rsidR="002B593C" w:rsidRPr="00FD3218" w:rsidRDefault="002B593C" w:rsidP="003E35C0">
      <w:pPr>
        <w:numPr>
          <w:ilvl w:val="0"/>
          <w:numId w:val="8"/>
        </w:numPr>
        <w:tabs>
          <w:tab w:val="left" w:pos="360"/>
        </w:tabs>
        <w:ind w:left="0" w:firstLine="0"/>
      </w:pPr>
      <w:r w:rsidRPr="00FD3218">
        <w:rPr>
          <w:rFonts w:eastAsia="Times New Roman"/>
        </w:rPr>
        <w:t xml:space="preserve">Lege nr. 104/2011 modificata și completata de HG 336/2015, HG 806/2016 - privind calitatea aerului </w:t>
      </w:r>
      <w:proofErr w:type="spellStart"/>
      <w:r w:rsidRPr="00FD3218">
        <w:rPr>
          <w:rFonts w:eastAsia="Times New Roman"/>
        </w:rPr>
        <w:t>inconjurator</w:t>
      </w:r>
      <w:proofErr w:type="spellEnd"/>
      <w:r w:rsidRPr="00FD3218">
        <w:rPr>
          <w:rFonts w:eastAsia="Times New Roman"/>
        </w:rPr>
        <w:t>;</w:t>
      </w:r>
    </w:p>
    <w:p w14:paraId="3F4B6DDF" w14:textId="77777777" w:rsidR="002B593C" w:rsidRPr="00FD3218" w:rsidRDefault="002B593C" w:rsidP="003E35C0">
      <w:pPr>
        <w:numPr>
          <w:ilvl w:val="0"/>
          <w:numId w:val="8"/>
        </w:numPr>
        <w:tabs>
          <w:tab w:val="left" w:pos="360"/>
        </w:tabs>
        <w:ind w:left="0" w:firstLine="0"/>
      </w:pPr>
      <w:r w:rsidRPr="00FD3218">
        <w:rPr>
          <w:rFonts w:eastAsia="Times New Roman"/>
        </w:rPr>
        <w:t>OMAPPM nr. 863/ 2002 - privind aprobarea ghidurilor metodologice aplicabile etapelor procedurii-cadru de evaluare a impactului asupra mediului;</w:t>
      </w:r>
    </w:p>
    <w:p w14:paraId="4BC2ECD6" w14:textId="77777777" w:rsidR="002B593C" w:rsidRPr="00FD3218" w:rsidRDefault="002B593C" w:rsidP="003E35C0">
      <w:pPr>
        <w:numPr>
          <w:ilvl w:val="0"/>
          <w:numId w:val="8"/>
        </w:numPr>
        <w:tabs>
          <w:tab w:val="left" w:pos="360"/>
        </w:tabs>
        <w:ind w:left="0" w:firstLine="0"/>
      </w:pPr>
      <w:r w:rsidRPr="00FD3218">
        <w:rPr>
          <w:rFonts w:eastAsia="Times New Roman"/>
        </w:rPr>
        <w:t xml:space="preserve">HGR nr. 17 / 2012 - pentru modificarea </w:t>
      </w:r>
      <w:proofErr w:type="spellStart"/>
      <w:r w:rsidRPr="00FD3218">
        <w:rPr>
          <w:rFonts w:eastAsia="Times New Roman"/>
        </w:rPr>
        <w:t>şi</w:t>
      </w:r>
      <w:proofErr w:type="spellEnd"/>
      <w:r w:rsidRPr="00FD3218">
        <w:rPr>
          <w:rFonts w:eastAsia="Times New Roman"/>
        </w:rPr>
        <w:t xml:space="preserve"> completarea HGR nr. 445/2009 privind evaluarea impactului anumitor proiecte publice </w:t>
      </w:r>
      <w:proofErr w:type="spellStart"/>
      <w:r w:rsidRPr="00FD3218">
        <w:rPr>
          <w:rFonts w:eastAsia="Times New Roman"/>
        </w:rPr>
        <w:t>şi</w:t>
      </w:r>
      <w:proofErr w:type="spellEnd"/>
      <w:r w:rsidRPr="00FD3218">
        <w:rPr>
          <w:rFonts w:eastAsia="Times New Roman"/>
        </w:rPr>
        <w:t xml:space="preserve"> private asupra mediului.</w:t>
      </w:r>
    </w:p>
    <w:p w14:paraId="1004AC01" w14:textId="77777777" w:rsidR="000F6918" w:rsidRPr="00FD3218" w:rsidRDefault="000F6918" w:rsidP="002B593C">
      <w:pPr>
        <w:tabs>
          <w:tab w:val="left" w:pos="360"/>
        </w:tabs>
        <w:rPr>
          <w:rFonts w:eastAsia="Times New Roman"/>
        </w:rPr>
      </w:pPr>
    </w:p>
    <w:p w14:paraId="63D30E98" w14:textId="77777777" w:rsidR="00DF23E4" w:rsidRPr="00FD3218" w:rsidRDefault="00DF23E4" w:rsidP="002B593C">
      <w:pPr>
        <w:tabs>
          <w:tab w:val="left" w:pos="360"/>
        </w:tabs>
        <w:rPr>
          <w:rFonts w:eastAsia="Times New Roman"/>
        </w:rPr>
      </w:pPr>
    </w:p>
    <w:p w14:paraId="7C2A601B" w14:textId="77777777" w:rsidR="00DF23E4" w:rsidRPr="00FD3218" w:rsidRDefault="00DF23E4" w:rsidP="002B593C">
      <w:pPr>
        <w:tabs>
          <w:tab w:val="left" w:pos="360"/>
        </w:tabs>
        <w:rPr>
          <w:rFonts w:eastAsia="Times New Roman"/>
        </w:rPr>
      </w:pPr>
    </w:p>
    <w:p w14:paraId="5F9070CC" w14:textId="77777777" w:rsidR="00DF23E4" w:rsidRPr="00FD3218" w:rsidRDefault="00DF23E4" w:rsidP="002B593C">
      <w:pPr>
        <w:tabs>
          <w:tab w:val="left" w:pos="360"/>
        </w:tabs>
        <w:rPr>
          <w:rFonts w:eastAsia="Times New Roman"/>
        </w:rPr>
      </w:pPr>
    </w:p>
    <w:p w14:paraId="1E47692C" w14:textId="77777777" w:rsidR="002B593C" w:rsidRPr="00FD3218" w:rsidRDefault="002B593C" w:rsidP="006503D8">
      <w:pPr>
        <w:numPr>
          <w:ilvl w:val="0"/>
          <w:numId w:val="20"/>
        </w:numPr>
        <w:tabs>
          <w:tab w:val="left" w:pos="284"/>
        </w:tabs>
        <w:spacing w:line="276" w:lineRule="auto"/>
        <w:ind w:left="0" w:right="99" w:firstLine="0"/>
      </w:pPr>
      <w:r w:rsidRPr="00FD3218">
        <w:rPr>
          <w:rFonts w:eastAsia="Times New Roman"/>
          <w:b/>
        </w:rPr>
        <w:lastRenderedPageBreak/>
        <w:t xml:space="preserve">Masuri pentru </w:t>
      </w:r>
      <w:proofErr w:type="spellStart"/>
      <w:r w:rsidRPr="00FD3218">
        <w:rPr>
          <w:rFonts w:eastAsia="Times New Roman"/>
          <w:b/>
        </w:rPr>
        <w:t>protectia</w:t>
      </w:r>
      <w:proofErr w:type="spellEnd"/>
      <w:r w:rsidRPr="00FD3218">
        <w:rPr>
          <w:rFonts w:eastAsia="Times New Roman"/>
          <w:b/>
        </w:rPr>
        <w:t xml:space="preserve"> mediului la </w:t>
      </w:r>
      <w:proofErr w:type="spellStart"/>
      <w:r w:rsidRPr="00FD3218">
        <w:rPr>
          <w:rFonts w:eastAsia="Times New Roman"/>
          <w:b/>
        </w:rPr>
        <w:t>executia</w:t>
      </w:r>
      <w:proofErr w:type="spellEnd"/>
      <w:r w:rsidRPr="00FD3218">
        <w:rPr>
          <w:rFonts w:eastAsia="Times New Roman"/>
          <w:b/>
        </w:rPr>
        <w:t xml:space="preserve"> </w:t>
      </w:r>
      <w:proofErr w:type="spellStart"/>
      <w:r w:rsidRPr="00FD3218">
        <w:rPr>
          <w:rFonts w:eastAsia="Times New Roman"/>
          <w:b/>
        </w:rPr>
        <w:t>lucrarii</w:t>
      </w:r>
      <w:proofErr w:type="spellEnd"/>
    </w:p>
    <w:p w14:paraId="349A896A" w14:textId="77777777" w:rsidR="002B593C" w:rsidRPr="00FD3218" w:rsidRDefault="002B593C" w:rsidP="002B593C">
      <w:pPr>
        <w:ind w:right="8" w:firstLine="720"/>
      </w:pPr>
      <w:r w:rsidRPr="00FD3218">
        <w:rPr>
          <w:rFonts w:eastAsia="Times New Roman"/>
        </w:rPr>
        <w:t xml:space="preserve">La </w:t>
      </w:r>
      <w:proofErr w:type="spellStart"/>
      <w:r w:rsidRPr="00FD3218">
        <w:rPr>
          <w:rFonts w:eastAsia="Times New Roman"/>
        </w:rPr>
        <w:t>executia</w:t>
      </w:r>
      <w:proofErr w:type="spellEnd"/>
      <w:r w:rsidRPr="00FD3218">
        <w:rPr>
          <w:rFonts w:eastAsia="Times New Roman"/>
        </w:rPr>
        <w:t xml:space="preserve"> </w:t>
      </w:r>
      <w:proofErr w:type="spellStart"/>
      <w:r w:rsidRPr="00FD3218">
        <w:rPr>
          <w:rFonts w:eastAsia="Times New Roman"/>
        </w:rPr>
        <w:t>lucrarilor</w:t>
      </w:r>
      <w:proofErr w:type="spellEnd"/>
      <w:r w:rsidRPr="00FD3218">
        <w:rPr>
          <w:rFonts w:eastAsia="Times New Roman"/>
        </w:rPr>
        <w:t xml:space="preserve">, constructorul are </w:t>
      </w:r>
      <w:proofErr w:type="spellStart"/>
      <w:r w:rsidRPr="00FD3218">
        <w:rPr>
          <w:rFonts w:eastAsia="Times New Roman"/>
        </w:rPr>
        <w:t>urmatoarele</w:t>
      </w:r>
      <w:proofErr w:type="spellEnd"/>
      <w:r w:rsidRPr="00FD3218">
        <w:rPr>
          <w:rFonts w:eastAsia="Times New Roman"/>
        </w:rPr>
        <w:t xml:space="preserve">  </w:t>
      </w:r>
      <w:proofErr w:type="spellStart"/>
      <w:r w:rsidRPr="00FD3218">
        <w:rPr>
          <w:rFonts w:eastAsia="Times New Roman"/>
        </w:rPr>
        <w:t>obligatii</w:t>
      </w:r>
      <w:proofErr w:type="spellEnd"/>
      <w:r w:rsidRPr="00FD3218">
        <w:rPr>
          <w:rFonts w:eastAsia="Times New Roman"/>
        </w:rPr>
        <w:t>:</w:t>
      </w:r>
    </w:p>
    <w:p w14:paraId="2796657A" w14:textId="77777777" w:rsidR="002B593C" w:rsidRPr="00FD3218" w:rsidRDefault="002B593C" w:rsidP="003E35C0">
      <w:pPr>
        <w:numPr>
          <w:ilvl w:val="0"/>
          <w:numId w:val="4"/>
        </w:numPr>
        <w:tabs>
          <w:tab w:val="left" w:pos="360"/>
        </w:tabs>
        <w:ind w:left="0" w:right="8" w:firstLine="0"/>
      </w:pPr>
      <w:r w:rsidRPr="00FD3218">
        <w:rPr>
          <w:rFonts w:eastAsia="Times New Roman"/>
        </w:rPr>
        <w:t>de a utiliza numai materiale si materii prime cu impact minim asupra mediului, slab</w:t>
      </w:r>
    </w:p>
    <w:p w14:paraId="4FBFB51D" w14:textId="77777777" w:rsidR="002B593C" w:rsidRPr="00FD3218" w:rsidRDefault="002B593C" w:rsidP="002B593C">
      <w:pPr>
        <w:tabs>
          <w:tab w:val="left" w:pos="360"/>
        </w:tabs>
        <w:ind w:right="8"/>
      </w:pPr>
      <w:r w:rsidRPr="00FD3218">
        <w:rPr>
          <w:rFonts w:eastAsia="Times New Roman"/>
        </w:rPr>
        <w:t xml:space="preserve">poluante, care sa genereze un impact negativ cat mai mic, pe perioada de utilizare, iar </w:t>
      </w:r>
      <w:proofErr w:type="spellStart"/>
      <w:r w:rsidRPr="00FD3218">
        <w:rPr>
          <w:rFonts w:eastAsia="Times New Roman"/>
        </w:rPr>
        <w:t>dupa</w:t>
      </w:r>
      <w:proofErr w:type="spellEnd"/>
      <w:r w:rsidRPr="00FD3218">
        <w:rPr>
          <w:rFonts w:eastAsia="Times New Roman"/>
        </w:rPr>
        <w:t xml:space="preserve"> terminarea perioadei de </w:t>
      </w:r>
      <w:proofErr w:type="spellStart"/>
      <w:r w:rsidRPr="00FD3218">
        <w:rPr>
          <w:rFonts w:eastAsia="Times New Roman"/>
        </w:rPr>
        <w:t>viata</w:t>
      </w:r>
      <w:proofErr w:type="spellEnd"/>
      <w:r w:rsidRPr="00FD3218">
        <w:rPr>
          <w:rFonts w:eastAsia="Times New Roman"/>
        </w:rPr>
        <w:t xml:space="preserve">, eliminarea echipamentului sa se </w:t>
      </w:r>
      <w:proofErr w:type="spellStart"/>
      <w:r w:rsidRPr="00FD3218">
        <w:rPr>
          <w:rFonts w:eastAsia="Times New Roman"/>
        </w:rPr>
        <w:t>faca</w:t>
      </w:r>
      <w:proofErr w:type="spellEnd"/>
      <w:r w:rsidRPr="00FD3218">
        <w:rPr>
          <w:rFonts w:eastAsia="Times New Roman"/>
        </w:rPr>
        <w:t xml:space="preserve"> pe cat posibil cu un impact minim asupra mediului;</w:t>
      </w:r>
    </w:p>
    <w:p w14:paraId="0893F16E" w14:textId="77777777" w:rsidR="002B593C" w:rsidRPr="00FD3218" w:rsidRDefault="002B593C" w:rsidP="003E35C0">
      <w:pPr>
        <w:numPr>
          <w:ilvl w:val="0"/>
          <w:numId w:val="4"/>
        </w:numPr>
        <w:tabs>
          <w:tab w:val="left" w:pos="360"/>
        </w:tabs>
        <w:ind w:left="0" w:right="8" w:firstLine="0"/>
      </w:pPr>
      <w:r w:rsidRPr="00FD3218">
        <w:rPr>
          <w:rFonts w:eastAsia="Times New Roman"/>
        </w:rPr>
        <w:t>de a depozita materialele necesare numai in locuri special amenajate si marcate.</w:t>
      </w:r>
    </w:p>
    <w:p w14:paraId="2EA1BEE9" w14:textId="77777777" w:rsidR="002B593C" w:rsidRPr="00FD3218" w:rsidRDefault="002B593C" w:rsidP="002B593C">
      <w:pPr>
        <w:ind w:right="8" w:firstLine="720"/>
      </w:pPr>
      <w:r w:rsidRPr="00FD3218">
        <w:rPr>
          <w:rFonts w:eastAsia="Times New Roman"/>
        </w:rPr>
        <w:t xml:space="preserve">Materialele </w:t>
      </w:r>
      <w:proofErr w:type="spellStart"/>
      <w:r w:rsidRPr="00FD3218">
        <w:rPr>
          <w:rFonts w:eastAsia="Times New Roman"/>
        </w:rPr>
        <w:t>şi</w:t>
      </w:r>
      <w:proofErr w:type="spellEnd"/>
      <w:r w:rsidRPr="00FD3218">
        <w:rPr>
          <w:rFonts w:eastAsia="Times New Roman"/>
        </w:rPr>
        <w:t xml:space="preserve"> sculele folosite </w:t>
      </w:r>
      <w:proofErr w:type="spellStart"/>
      <w:r w:rsidRPr="00FD3218">
        <w:rPr>
          <w:rFonts w:eastAsia="Times New Roman"/>
        </w:rPr>
        <w:t>dupa</w:t>
      </w:r>
      <w:proofErr w:type="spellEnd"/>
      <w:r w:rsidRPr="00FD3218">
        <w:rPr>
          <w:rFonts w:eastAsia="Times New Roman"/>
        </w:rPr>
        <w:t xml:space="preserve"> terminarea </w:t>
      </w:r>
      <w:proofErr w:type="spellStart"/>
      <w:r w:rsidRPr="00FD3218">
        <w:rPr>
          <w:rFonts w:eastAsia="Times New Roman"/>
        </w:rPr>
        <w:t>lucrarilor</w:t>
      </w:r>
      <w:proofErr w:type="spellEnd"/>
      <w:r w:rsidRPr="00FD3218">
        <w:rPr>
          <w:rFonts w:eastAsia="Times New Roman"/>
        </w:rPr>
        <w:t xml:space="preserve"> se aduna </w:t>
      </w:r>
      <w:proofErr w:type="spellStart"/>
      <w:r w:rsidRPr="00FD3218">
        <w:rPr>
          <w:rFonts w:eastAsia="Times New Roman"/>
        </w:rPr>
        <w:t>şi</w:t>
      </w:r>
      <w:proofErr w:type="spellEnd"/>
      <w:r w:rsidRPr="00FD3218">
        <w:rPr>
          <w:rFonts w:eastAsia="Times New Roman"/>
        </w:rPr>
        <w:t xml:space="preserve"> se transporta la sediul prestatorului. Pe teren nu trebuie sa </w:t>
      </w:r>
      <w:proofErr w:type="spellStart"/>
      <w:r w:rsidRPr="00FD3218">
        <w:rPr>
          <w:rFonts w:eastAsia="Times New Roman"/>
        </w:rPr>
        <w:t>ramana</w:t>
      </w:r>
      <w:proofErr w:type="spellEnd"/>
      <w:r w:rsidRPr="00FD3218">
        <w:rPr>
          <w:rFonts w:eastAsia="Times New Roman"/>
        </w:rPr>
        <w:t xml:space="preserve"> materiale care sa degradeze sau sa polueze zona.</w:t>
      </w:r>
    </w:p>
    <w:p w14:paraId="0E25C218" w14:textId="77777777" w:rsidR="002B593C" w:rsidRPr="00FD3218" w:rsidRDefault="002B593C" w:rsidP="002B593C">
      <w:pPr>
        <w:ind w:right="8" w:firstLine="720"/>
      </w:pPr>
      <w:proofErr w:type="spellStart"/>
      <w:r w:rsidRPr="00FD3218">
        <w:rPr>
          <w:rFonts w:eastAsia="Times New Roman"/>
        </w:rPr>
        <w:t>Substantele</w:t>
      </w:r>
      <w:proofErr w:type="spellEnd"/>
      <w:r w:rsidRPr="00FD3218">
        <w:rPr>
          <w:rFonts w:eastAsia="Times New Roman"/>
        </w:rPr>
        <w:t xml:space="preserve"> toxice </w:t>
      </w:r>
      <w:proofErr w:type="spellStart"/>
      <w:r w:rsidRPr="00FD3218">
        <w:rPr>
          <w:rFonts w:eastAsia="Times New Roman"/>
        </w:rPr>
        <w:t>şi</w:t>
      </w:r>
      <w:proofErr w:type="spellEnd"/>
      <w:r w:rsidRPr="00FD3218">
        <w:rPr>
          <w:rFonts w:eastAsia="Times New Roman"/>
        </w:rPr>
        <w:t xml:space="preserve"> periculoase se vor depozita in recipiente </w:t>
      </w:r>
      <w:proofErr w:type="spellStart"/>
      <w:r w:rsidRPr="00FD3218">
        <w:rPr>
          <w:rFonts w:eastAsia="Times New Roman"/>
        </w:rPr>
        <w:t>corespunzatoare</w:t>
      </w:r>
      <w:proofErr w:type="spellEnd"/>
      <w:r w:rsidRPr="00FD3218">
        <w:rPr>
          <w:rFonts w:eastAsia="Times New Roman"/>
        </w:rPr>
        <w:t xml:space="preserve">. </w:t>
      </w:r>
    </w:p>
    <w:p w14:paraId="5993D734" w14:textId="77777777" w:rsidR="002B593C" w:rsidRPr="00FD3218" w:rsidRDefault="002B593C" w:rsidP="002B593C">
      <w:pPr>
        <w:ind w:right="8" w:firstLine="720"/>
      </w:pPr>
      <w:r w:rsidRPr="00FD3218">
        <w:rPr>
          <w:rFonts w:eastAsia="Times New Roman"/>
        </w:rPr>
        <w:t xml:space="preserve">Se va limita deplasarea echipelor </w:t>
      </w:r>
      <w:proofErr w:type="spellStart"/>
      <w:r w:rsidRPr="00FD3218">
        <w:rPr>
          <w:rFonts w:eastAsia="Times New Roman"/>
        </w:rPr>
        <w:t>şi</w:t>
      </w:r>
      <w:proofErr w:type="spellEnd"/>
      <w:r w:rsidRPr="00FD3218">
        <w:rPr>
          <w:rFonts w:eastAsia="Times New Roman"/>
        </w:rPr>
        <w:t xml:space="preserve"> a echipamentului numai pe </w:t>
      </w:r>
      <w:proofErr w:type="spellStart"/>
      <w:r w:rsidRPr="00FD3218">
        <w:rPr>
          <w:rFonts w:eastAsia="Times New Roman"/>
        </w:rPr>
        <w:t>caile</w:t>
      </w:r>
      <w:proofErr w:type="spellEnd"/>
      <w:r w:rsidRPr="00FD3218">
        <w:rPr>
          <w:rFonts w:eastAsia="Times New Roman"/>
        </w:rPr>
        <w:t xml:space="preserve"> de acces aprobate.</w:t>
      </w:r>
    </w:p>
    <w:p w14:paraId="17B3C07B" w14:textId="77777777" w:rsidR="002B593C" w:rsidRPr="00FD3218" w:rsidRDefault="002B593C" w:rsidP="000F6918">
      <w:pPr>
        <w:ind w:right="8" w:firstLine="709"/>
      </w:pPr>
      <w:r w:rsidRPr="00FD3218">
        <w:rPr>
          <w:rFonts w:eastAsia="Times New Roman"/>
        </w:rPr>
        <w:t xml:space="preserve">In vederea </w:t>
      </w:r>
      <w:proofErr w:type="spellStart"/>
      <w:r w:rsidRPr="00FD3218">
        <w:rPr>
          <w:rFonts w:eastAsia="Times New Roman"/>
        </w:rPr>
        <w:t>executarii</w:t>
      </w:r>
      <w:proofErr w:type="spellEnd"/>
      <w:r w:rsidRPr="00FD3218">
        <w:rPr>
          <w:rFonts w:eastAsia="Times New Roman"/>
        </w:rPr>
        <w:t xml:space="preserve"> </w:t>
      </w:r>
      <w:proofErr w:type="spellStart"/>
      <w:r w:rsidRPr="00FD3218">
        <w:rPr>
          <w:rFonts w:eastAsia="Times New Roman"/>
        </w:rPr>
        <w:t>lucrarilor</w:t>
      </w:r>
      <w:proofErr w:type="spellEnd"/>
      <w:r w:rsidRPr="00FD3218">
        <w:rPr>
          <w:rFonts w:eastAsia="Times New Roman"/>
        </w:rPr>
        <w:t xml:space="preserve"> de montaj, in </w:t>
      </w:r>
      <w:proofErr w:type="spellStart"/>
      <w:r w:rsidRPr="00FD3218">
        <w:rPr>
          <w:rFonts w:eastAsia="Times New Roman"/>
        </w:rPr>
        <w:t>conditii</w:t>
      </w:r>
      <w:proofErr w:type="spellEnd"/>
      <w:r w:rsidRPr="00FD3218">
        <w:rPr>
          <w:rFonts w:eastAsia="Times New Roman"/>
        </w:rPr>
        <w:t xml:space="preserve"> de </w:t>
      </w:r>
      <w:proofErr w:type="spellStart"/>
      <w:r w:rsidRPr="00FD3218">
        <w:rPr>
          <w:rFonts w:eastAsia="Times New Roman"/>
        </w:rPr>
        <w:t>protectie</w:t>
      </w:r>
      <w:proofErr w:type="spellEnd"/>
      <w:r w:rsidRPr="00FD3218">
        <w:rPr>
          <w:rFonts w:eastAsia="Times New Roman"/>
        </w:rPr>
        <w:t xml:space="preserve"> a mediului </w:t>
      </w:r>
      <w:proofErr w:type="spellStart"/>
      <w:r w:rsidRPr="00FD3218">
        <w:rPr>
          <w:rFonts w:eastAsia="Times New Roman"/>
        </w:rPr>
        <w:t>inconjurator</w:t>
      </w:r>
      <w:proofErr w:type="spellEnd"/>
      <w:r w:rsidRPr="00FD3218">
        <w:rPr>
          <w:rFonts w:eastAsia="Times New Roman"/>
        </w:rPr>
        <w:t xml:space="preserve">, Executantul </w:t>
      </w:r>
      <w:proofErr w:type="spellStart"/>
      <w:r w:rsidRPr="00FD3218">
        <w:rPr>
          <w:rFonts w:eastAsia="Times New Roman"/>
        </w:rPr>
        <w:t>lucrarii</w:t>
      </w:r>
      <w:proofErr w:type="spellEnd"/>
      <w:r w:rsidRPr="00FD3218">
        <w:rPr>
          <w:rFonts w:eastAsia="Times New Roman"/>
        </w:rPr>
        <w:t xml:space="preserve"> are </w:t>
      </w:r>
      <w:proofErr w:type="spellStart"/>
      <w:r w:rsidRPr="00FD3218">
        <w:rPr>
          <w:rFonts w:eastAsia="Times New Roman"/>
        </w:rPr>
        <w:t>obligatia</w:t>
      </w:r>
      <w:proofErr w:type="spellEnd"/>
      <w:r w:rsidRPr="00FD3218">
        <w:rPr>
          <w:rFonts w:eastAsia="Times New Roman"/>
        </w:rPr>
        <w:t xml:space="preserve"> de a </w:t>
      </w:r>
      <w:proofErr w:type="spellStart"/>
      <w:r w:rsidRPr="00FD3218">
        <w:rPr>
          <w:rFonts w:eastAsia="Times New Roman"/>
        </w:rPr>
        <w:t>cunoaşte</w:t>
      </w:r>
      <w:proofErr w:type="spellEnd"/>
      <w:r w:rsidRPr="00FD3218">
        <w:rPr>
          <w:rFonts w:eastAsia="Times New Roman"/>
        </w:rPr>
        <w:t xml:space="preserve"> </w:t>
      </w:r>
      <w:proofErr w:type="spellStart"/>
      <w:r w:rsidRPr="00FD3218">
        <w:rPr>
          <w:rFonts w:eastAsia="Times New Roman"/>
        </w:rPr>
        <w:t>şi</w:t>
      </w:r>
      <w:proofErr w:type="spellEnd"/>
      <w:r w:rsidRPr="00FD3218">
        <w:rPr>
          <w:rFonts w:eastAsia="Times New Roman"/>
        </w:rPr>
        <w:t xml:space="preserve"> aplica </w:t>
      </w:r>
      <w:proofErr w:type="spellStart"/>
      <w:r w:rsidRPr="00FD3218">
        <w:rPr>
          <w:rFonts w:eastAsia="Times New Roman"/>
        </w:rPr>
        <w:t>legislatia</w:t>
      </w:r>
      <w:proofErr w:type="spellEnd"/>
      <w:r w:rsidRPr="00FD3218">
        <w:rPr>
          <w:rFonts w:eastAsia="Times New Roman"/>
        </w:rPr>
        <w:t xml:space="preserve"> </w:t>
      </w:r>
      <w:proofErr w:type="spellStart"/>
      <w:r w:rsidRPr="00FD3218">
        <w:rPr>
          <w:rFonts w:eastAsia="Times New Roman"/>
        </w:rPr>
        <w:t>şi</w:t>
      </w:r>
      <w:proofErr w:type="spellEnd"/>
      <w:r w:rsidRPr="00FD3218">
        <w:rPr>
          <w:rFonts w:eastAsia="Times New Roman"/>
        </w:rPr>
        <w:t xml:space="preserve"> </w:t>
      </w:r>
      <w:proofErr w:type="spellStart"/>
      <w:r w:rsidRPr="00FD3218">
        <w:rPr>
          <w:rFonts w:eastAsia="Times New Roman"/>
        </w:rPr>
        <w:t>reglementarile</w:t>
      </w:r>
      <w:proofErr w:type="spellEnd"/>
      <w:r w:rsidRPr="00FD3218">
        <w:rPr>
          <w:rFonts w:eastAsia="Times New Roman"/>
        </w:rPr>
        <w:t xml:space="preserve"> specifice.</w:t>
      </w:r>
    </w:p>
    <w:p w14:paraId="65EBF94F" w14:textId="77777777" w:rsidR="002B593C" w:rsidRPr="00FD3218" w:rsidRDefault="002B593C" w:rsidP="002B593C"/>
    <w:p w14:paraId="28C8489B" w14:textId="77777777" w:rsidR="002B593C" w:rsidRPr="00FD3218" w:rsidRDefault="002B593C" w:rsidP="006503D8">
      <w:pPr>
        <w:numPr>
          <w:ilvl w:val="0"/>
          <w:numId w:val="20"/>
        </w:numPr>
        <w:tabs>
          <w:tab w:val="left" w:pos="284"/>
        </w:tabs>
        <w:ind w:left="0" w:firstLine="0"/>
      </w:pPr>
      <w:proofErr w:type="spellStart"/>
      <w:r w:rsidRPr="00FD3218">
        <w:rPr>
          <w:b/>
        </w:rPr>
        <w:t>Protectia</w:t>
      </w:r>
      <w:proofErr w:type="spellEnd"/>
      <w:r w:rsidRPr="00FD3218">
        <w:rPr>
          <w:b/>
        </w:rPr>
        <w:t xml:space="preserve"> </w:t>
      </w:r>
      <w:proofErr w:type="spellStart"/>
      <w:r w:rsidRPr="00FD3218">
        <w:rPr>
          <w:b/>
        </w:rPr>
        <w:t>calitatii</w:t>
      </w:r>
      <w:proofErr w:type="spellEnd"/>
      <w:r w:rsidRPr="00FD3218">
        <w:rPr>
          <w:b/>
        </w:rPr>
        <w:t xml:space="preserve"> apelor</w:t>
      </w:r>
    </w:p>
    <w:p w14:paraId="26963448" w14:textId="77777777" w:rsidR="002B593C" w:rsidRPr="00FD3218" w:rsidRDefault="002B593C" w:rsidP="002B593C">
      <w:pPr>
        <w:ind w:firstLine="720"/>
      </w:pPr>
      <w:r w:rsidRPr="00FD3218">
        <w:t xml:space="preserve">La </w:t>
      </w:r>
      <w:proofErr w:type="spellStart"/>
      <w:r w:rsidRPr="00FD3218">
        <w:t>executia</w:t>
      </w:r>
      <w:proofErr w:type="spellEnd"/>
      <w:r w:rsidRPr="00FD3218">
        <w:t xml:space="preserve"> </w:t>
      </w:r>
      <w:proofErr w:type="spellStart"/>
      <w:r w:rsidRPr="00FD3218">
        <w:t>lucrarilor</w:t>
      </w:r>
      <w:proofErr w:type="spellEnd"/>
      <w:r w:rsidRPr="00FD3218">
        <w:t xml:space="preserve">, executantul  nu va  afecta calitatea apelor de </w:t>
      </w:r>
      <w:proofErr w:type="spellStart"/>
      <w:r w:rsidRPr="00FD3218">
        <w:t>suprafata</w:t>
      </w:r>
      <w:proofErr w:type="spellEnd"/>
      <w:r w:rsidRPr="00FD3218">
        <w:t xml:space="preserve">/subterane prin depozitari necontrolate ale materialelor, echipamentelor proprii sau </w:t>
      </w:r>
      <w:proofErr w:type="spellStart"/>
      <w:r w:rsidRPr="00FD3218">
        <w:t>deşeurilor</w:t>
      </w:r>
      <w:proofErr w:type="spellEnd"/>
      <w:r w:rsidRPr="00FD3218">
        <w:t xml:space="preserve"> rezultate din activitatea </w:t>
      </w:r>
      <w:proofErr w:type="spellStart"/>
      <w:r w:rsidRPr="00FD3218">
        <w:t>desfaşurata</w:t>
      </w:r>
      <w:proofErr w:type="spellEnd"/>
      <w:r w:rsidRPr="00FD3218">
        <w:t>.</w:t>
      </w:r>
    </w:p>
    <w:p w14:paraId="6B607D0E" w14:textId="77777777" w:rsidR="002B593C" w:rsidRPr="00FD3218" w:rsidRDefault="002B593C" w:rsidP="002B593C">
      <w:r w:rsidRPr="00FD3218">
        <w:tab/>
      </w:r>
      <w:proofErr w:type="spellStart"/>
      <w:r w:rsidRPr="00FD3218">
        <w:t>Lucrarile</w:t>
      </w:r>
      <w:proofErr w:type="spellEnd"/>
      <w:r w:rsidRPr="00FD3218">
        <w:t xml:space="preserve"> proiectate nu necesita </w:t>
      </w:r>
      <w:proofErr w:type="spellStart"/>
      <w:r w:rsidRPr="00FD3218">
        <w:t>executia</w:t>
      </w:r>
      <w:proofErr w:type="spellEnd"/>
      <w:r w:rsidRPr="00FD3218">
        <w:t xml:space="preserve"> de </w:t>
      </w:r>
      <w:proofErr w:type="spellStart"/>
      <w:r w:rsidRPr="00FD3218">
        <w:t>retele</w:t>
      </w:r>
      <w:proofErr w:type="spellEnd"/>
      <w:r w:rsidRPr="00FD3218">
        <w:t xml:space="preserve"> de alimentari cu apa, canalizare, epurare sau </w:t>
      </w:r>
      <w:proofErr w:type="spellStart"/>
      <w:r w:rsidRPr="00FD3218">
        <w:t>evacuari</w:t>
      </w:r>
      <w:proofErr w:type="spellEnd"/>
      <w:r w:rsidRPr="00FD3218">
        <w:t xml:space="preserve"> de ape uzate. De asemenea nu sunt afectate stabilitatea </w:t>
      </w:r>
      <w:proofErr w:type="spellStart"/>
      <w:r w:rsidRPr="00FD3218">
        <w:t>şi</w:t>
      </w:r>
      <w:proofErr w:type="spellEnd"/>
      <w:r w:rsidRPr="00FD3218">
        <w:t xml:space="preserve"> </w:t>
      </w:r>
      <w:proofErr w:type="spellStart"/>
      <w:r w:rsidRPr="00FD3218">
        <w:t>functionalitatea</w:t>
      </w:r>
      <w:proofErr w:type="spellEnd"/>
      <w:r w:rsidRPr="00FD3218">
        <w:t xml:space="preserve"> </w:t>
      </w:r>
      <w:proofErr w:type="spellStart"/>
      <w:r w:rsidRPr="00FD3218">
        <w:t>lucrarilor</w:t>
      </w:r>
      <w:proofErr w:type="spellEnd"/>
      <w:r w:rsidRPr="00FD3218">
        <w:t xml:space="preserve"> hidrotehnice, precum </w:t>
      </w:r>
      <w:proofErr w:type="spellStart"/>
      <w:r w:rsidRPr="00FD3218">
        <w:t>şi</w:t>
      </w:r>
      <w:proofErr w:type="spellEnd"/>
      <w:r w:rsidRPr="00FD3218">
        <w:t xml:space="preserve"> curgerea normala a apelor de </w:t>
      </w:r>
      <w:proofErr w:type="spellStart"/>
      <w:r w:rsidRPr="00FD3218">
        <w:t>suprafata</w:t>
      </w:r>
      <w:proofErr w:type="spellEnd"/>
      <w:r w:rsidRPr="00FD3218">
        <w:t>.</w:t>
      </w:r>
    </w:p>
    <w:p w14:paraId="6FAA6630" w14:textId="77777777" w:rsidR="002B593C" w:rsidRPr="00FD3218" w:rsidRDefault="002B593C" w:rsidP="002B593C">
      <w:r w:rsidRPr="00FD3218">
        <w:tab/>
        <w:t xml:space="preserve">Se interzice deversarea de </w:t>
      </w:r>
      <w:proofErr w:type="spellStart"/>
      <w:r w:rsidRPr="00FD3218">
        <w:t>catre</w:t>
      </w:r>
      <w:proofErr w:type="spellEnd"/>
      <w:r w:rsidRPr="00FD3218">
        <w:t xml:space="preserve"> executant, in apele de </w:t>
      </w:r>
      <w:proofErr w:type="spellStart"/>
      <w:r w:rsidRPr="00FD3218">
        <w:t>suprafata</w:t>
      </w:r>
      <w:proofErr w:type="spellEnd"/>
      <w:r w:rsidRPr="00FD3218">
        <w:t xml:space="preserve"> a </w:t>
      </w:r>
      <w:proofErr w:type="spellStart"/>
      <w:r w:rsidRPr="00FD3218">
        <w:t>substantelor</w:t>
      </w:r>
      <w:proofErr w:type="spellEnd"/>
      <w:r w:rsidRPr="00FD3218">
        <w:t xml:space="preserve"> periculoase (combustibili, uleiuri, vopsele etc.).</w:t>
      </w:r>
    </w:p>
    <w:p w14:paraId="771F330C" w14:textId="77777777" w:rsidR="002B593C" w:rsidRPr="00FD3218" w:rsidRDefault="002B593C" w:rsidP="002B593C"/>
    <w:p w14:paraId="02F65E0E" w14:textId="77777777" w:rsidR="002B593C" w:rsidRPr="00FD3218" w:rsidRDefault="002B593C" w:rsidP="006503D8">
      <w:pPr>
        <w:numPr>
          <w:ilvl w:val="0"/>
          <w:numId w:val="20"/>
        </w:numPr>
        <w:tabs>
          <w:tab w:val="left" w:pos="284"/>
        </w:tabs>
        <w:ind w:left="0" w:firstLine="0"/>
      </w:pPr>
      <w:proofErr w:type="spellStart"/>
      <w:r w:rsidRPr="00FD3218">
        <w:rPr>
          <w:b/>
        </w:rPr>
        <w:t>Protectia</w:t>
      </w:r>
      <w:proofErr w:type="spellEnd"/>
      <w:r w:rsidRPr="00FD3218">
        <w:rPr>
          <w:b/>
        </w:rPr>
        <w:t xml:space="preserve"> solului </w:t>
      </w:r>
      <w:proofErr w:type="spellStart"/>
      <w:r w:rsidRPr="00FD3218">
        <w:rPr>
          <w:b/>
        </w:rPr>
        <w:t>şi</w:t>
      </w:r>
      <w:proofErr w:type="spellEnd"/>
      <w:r w:rsidRPr="00FD3218">
        <w:rPr>
          <w:b/>
        </w:rPr>
        <w:t xml:space="preserve"> subsolului</w:t>
      </w:r>
    </w:p>
    <w:p w14:paraId="4082FAF4" w14:textId="77777777" w:rsidR="002B593C" w:rsidRPr="00FD3218" w:rsidRDefault="002B593C" w:rsidP="002B593C">
      <w:r w:rsidRPr="00FD3218">
        <w:tab/>
      </w:r>
      <w:proofErr w:type="spellStart"/>
      <w:r w:rsidRPr="00FD3218">
        <w:t>Lucrarile</w:t>
      </w:r>
      <w:proofErr w:type="spellEnd"/>
      <w:r w:rsidRPr="00FD3218">
        <w:t xml:space="preserve"> de </w:t>
      </w:r>
      <w:proofErr w:type="spellStart"/>
      <w:r w:rsidRPr="00FD3218">
        <w:t>inlocuire</w:t>
      </w:r>
      <w:proofErr w:type="spellEnd"/>
      <w:r w:rsidRPr="00FD3218">
        <w:t xml:space="preserve"> a echipamentelor primare si secundare din interiorul </w:t>
      </w:r>
      <w:proofErr w:type="spellStart"/>
      <w:r w:rsidRPr="00FD3218">
        <w:t>statiei</w:t>
      </w:r>
      <w:proofErr w:type="spellEnd"/>
      <w:r w:rsidRPr="00FD3218">
        <w:t xml:space="preserve"> de transformare, pentru </w:t>
      </w:r>
      <w:proofErr w:type="spellStart"/>
      <w:r w:rsidRPr="00FD3218">
        <w:t>instalatiile</w:t>
      </w:r>
      <w:proofErr w:type="spellEnd"/>
      <w:r w:rsidRPr="00FD3218">
        <w:t xml:space="preserve"> modernizate, se vor face </w:t>
      </w:r>
      <w:proofErr w:type="spellStart"/>
      <w:r w:rsidRPr="00FD3218">
        <w:t>fara</w:t>
      </w:r>
      <w:proofErr w:type="spellEnd"/>
      <w:r w:rsidRPr="00FD3218">
        <w:t xml:space="preserve"> afectarea </w:t>
      </w:r>
      <w:proofErr w:type="spellStart"/>
      <w:r w:rsidRPr="00FD3218">
        <w:t>suprafetelor</w:t>
      </w:r>
      <w:proofErr w:type="spellEnd"/>
      <w:r w:rsidRPr="00FD3218">
        <w:t xml:space="preserve"> de teren.</w:t>
      </w:r>
    </w:p>
    <w:p w14:paraId="7BE24180" w14:textId="77777777" w:rsidR="002B593C" w:rsidRPr="00FD3218" w:rsidRDefault="002B593C" w:rsidP="002B593C">
      <w:r w:rsidRPr="00FD3218">
        <w:tab/>
        <w:t xml:space="preserve">Se interzice deversarea pe sol a </w:t>
      </w:r>
      <w:proofErr w:type="spellStart"/>
      <w:r w:rsidRPr="00FD3218">
        <w:t>substantelor</w:t>
      </w:r>
      <w:proofErr w:type="spellEnd"/>
      <w:r w:rsidRPr="00FD3218">
        <w:t xml:space="preserve"> periculoase (combustibili, uleiuri, vopsele).</w:t>
      </w:r>
    </w:p>
    <w:p w14:paraId="31F7BAB2" w14:textId="77777777" w:rsidR="002B593C" w:rsidRPr="00FD3218" w:rsidRDefault="002B593C" w:rsidP="002B593C">
      <w:r w:rsidRPr="00FD3218">
        <w:tab/>
        <w:t xml:space="preserve">Executantul  va </w:t>
      </w:r>
      <w:proofErr w:type="spellStart"/>
      <w:r w:rsidRPr="00FD3218">
        <w:t>detine</w:t>
      </w:r>
      <w:proofErr w:type="spellEnd"/>
      <w:r w:rsidRPr="00FD3218">
        <w:t xml:space="preserve"> </w:t>
      </w:r>
      <w:proofErr w:type="spellStart"/>
      <w:r w:rsidRPr="00FD3218">
        <w:t>şi</w:t>
      </w:r>
      <w:proofErr w:type="spellEnd"/>
      <w:r w:rsidRPr="00FD3218">
        <w:t xml:space="preserve"> utiliza rezervoare/</w:t>
      </w:r>
      <w:proofErr w:type="spellStart"/>
      <w:r w:rsidRPr="00FD3218">
        <w:t>recipienti</w:t>
      </w:r>
      <w:proofErr w:type="spellEnd"/>
      <w:r w:rsidRPr="00FD3218">
        <w:t xml:space="preserve"> </w:t>
      </w:r>
      <w:proofErr w:type="spellStart"/>
      <w:r w:rsidRPr="00FD3218">
        <w:t>etanşi</w:t>
      </w:r>
      <w:proofErr w:type="spellEnd"/>
      <w:r w:rsidRPr="00FD3218">
        <w:t xml:space="preserve"> pentru depozitarea temporara a materialelor </w:t>
      </w:r>
      <w:proofErr w:type="spellStart"/>
      <w:r w:rsidRPr="00FD3218">
        <w:t>şi</w:t>
      </w:r>
      <w:proofErr w:type="spellEnd"/>
      <w:r w:rsidRPr="00FD3218">
        <w:t xml:space="preserve"> </w:t>
      </w:r>
      <w:proofErr w:type="spellStart"/>
      <w:r w:rsidRPr="00FD3218">
        <w:t>substantelor</w:t>
      </w:r>
      <w:proofErr w:type="spellEnd"/>
      <w:r w:rsidRPr="00FD3218">
        <w:t xml:space="preserve"> periculoase.</w:t>
      </w:r>
    </w:p>
    <w:p w14:paraId="07C2076C" w14:textId="77777777" w:rsidR="002B593C" w:rsidRPr="00FD3218" w:rsidRDefault="002B593C" w:rsidP="002B593C"/>
    <w:p w14:paraId="39A37C06" w14:textId="77777777" w:rsidR="002B593C" w:rsidRPr="00FD3218" w:rsidRDefault="002B593C" w:rsidP="006503D8">
      <w:pPr>
        <w:numPr>
          <w:ilvl w:val="0"/>
          <w:numId w:val="20"/>
        </w:numPr>
        <w:tabs>
          <w:tab w:val="left" w:pos="284"/>
        </w:tabs>
        <w:ind w:left="0" w:firstLine="0"/>
      </w:pPr>
      <w:proofErr w:type="spellStart"/>
      <w:r w:rsidRPr="00FD3218">
        <w:rPr>
          <w:b/>
        </w:rPr>
        <w:t>Protectia</w:t>
      </w:r>
      <w:proofErr w:type="spellEnd"/>
      <w:r w:rsidRPr="00FD3218">
        <w:rPr>
          <w:b/>
        </w:rPr>
        <w:t xml:space="preserve"> </w:t>
      </w:r>
      <w:proofErr w:type="spellStart"/>
      <w:r w:rsidRPr="00FD3218">
        <w:rPr>
          <w:b/>
        </w:rPr>
        <w:t>aşezarilor</w:t>
      </w:r>
      <w:proofErr w:type="spellEnd"/>
      <w:r w:rsidRPr="00FD3218">
        <w:rPr>
          <w:b/>
        </w:rPr>
        <w:t xml:space="preserve"> umane </w:t>
      </w:r>
      <w:proofErr w:type="spellStart"/>
      <w:r w:rsidRPr="00FD3218">
        <w:rPr>
          <w:b/>
        </w:rPr>
        <w:t>şi</w:t>
      </w:r>
      <w:proofErr w:type="spellEnd"/>
      <w:r w:rsidRPr="00FD3218">
        <w:rPr>
          <w:b/>
        </w:rPr>
        <w:t xml:space="preserve"> a altor obiective de interes public </w:t>
      </w:r>
    </w:p>
    <w:p w14:paraId="4FD9B816" w14:textId="77777777" w:rsidR="002B593C" w:rsidRPr="00FD3218" w:rsidRDefault="002B593C" w:rsidP="002B593C">
      <w:r w:rsidRPr="00FD3218">
        <w:tab/>
        <w:t xml:space="preserve">In timpul </w:t>
      </w:r>
      <w:proofErr w:type="spellStart"/>
      <w:r w:rsidRPr="00FD3218">
        <w:t>executiei</w:t>
      </w:r>
      <w:proofErr w:type="spellEnd"/>
      <w:r w:rsidRPr="00FD3218">
        <w:t xml:space="preserve"> </w:t>
      </w:r>
      <w:proofErr w:type="spellStart"/>
      <w:r w:rsidRPr="00FD3218">
        <w:t>lucrarilor</w:t>
      </w:r>
      <w:proofErr w:type="spellEnd"/>
      <w:r w:rsidRPr="00FD3218">
        <w:t xml:space="preserve">, executantul va </w:t>
      </w:r>
      <w:proofErr w:type="spellStart"/>
      <w:r w:rsidRPr="00FD3218">
        <w:t>solutiona</w:t>
      </w:r>
      <w:proofErr w:type="spellEnd"/>
      <w:r w:rsidRPr="00FD3218">
        <w:t xml:space="preserve"> </w:t>
      </w:r>
      <w:proofErr w:type="spellStart"/>
      <w:r w:rsidRPr="00FD3218">
        <w:t>reclamatiile</w:t>
      </w:r>
      <w:proofErr w:type="spellEnd"/>
      <w:r w:rsidRPr="00FD3218">
        <w:t xml:space="preserve"> </w:t>
      </w:r>
      <w:proofErr w:type="spellStart"/>
      <w:r w:rsidRPr="00FD3218">
        <w:t>şi</w:t>
      </w:r>
      <w:proofErr w:type="spellEnd"/>
      <w:r w:rsidRPr="00FD3218">
        <w:t xml:space="preserve"> </w:t>
      </w:r>
      <w:proofErr w:type="spellStart"/>
      <w:r w:rsidRPr="00FD3218">
        <w:t>sesizarile</w:t>
      </w:r>
      <w:proofErr w:type="spellEnd"/>
      <w:r w:rsidRPr="00FD3218">
        <w:t xml:space="preserve"> </w:t>
      </w:r>
      <w:proofErr w:type="spellStart"/>
      <w:r w:rsidRPr="00FD3218">
        <w:t>aparute</w:t>
      </w:r>
      <w:proofErr w:type="spellEnd"/>
      <w:r w:rsidRPr="00FD3218">
        <w:t xml:space="preserve"> din propria vina </w:t>
      </w:r>
      <w:proofErr w:type="spellStart"/>
      <w:r w:rsidRPr="00FD3218">
        <w:t>şi</w:t>
      </w:r>
      <w:proofErr w:type="spellEnd"/>
      <w:r w:rsidRPr="00FD3218">
        <w:t xml:space="preserve"> datorita </w:t>
      </w:r>
      <w:proofErr w:type="spellStart"/>
      <w:r w:rsidRPr="00FD3218">
        <w:t>nerespectarii</w:t>
      </w:r>
      <w:proofErr w:type="spellEnd"/>
      <w:r w:rsidRPr="00FD3218">
        <w:t xml:space="preserve"> </w:t>
      </w:r>
      <w:proofErr w:type="spellStart"/>
      <w:r w:rsidRPr="00FD3218">
        <w:t>legislatiei</w:t>
      </w:r>
      <w:proofErr w:type="spellEnd"/>
      <w:r w:rsidRPr="00FD3218">
        <w:t xml:space="preserve"> </w:t>
      </w:r>
      <w:proofErr w:type="spellStart"/>
      <w:r w:rsidRPr="00FD3218">
        <w:t>şi</w:t>
      </w:r>
      <w:proofErr w:type="spellEnd"/>
      <w:r w:rsidRPr="00FD3218">
        <w:t xml:space="preserve"> reglementarilor de mediu mai sus amintite.</w:t>
      </w:r>
    </w:p>
    <w:p w14:paraId="6E780FE3" w14:textId="77777777" w:rsidR="002B593C" w:rsidRPr="00FD3218" w:rsidRDefault="002B593C" w:rsidP="002B593C">
      <w:r w:rsidRPr="00FD3218">
        <w:tab/>
        <w:t xml:space="preserve">Executantul va avea in vedere ca </w:t>
      </w:r>
      <w:proofErr w:type="spellStart"/>
      <w:r w:rsidRPr="00FD3218">
        <w:t>executia</w:t>
      </w:r>
      <w:proofErr w:type="spellEnd"/>
      <w:r w:rsidRPr="00FD3218">
        <w:t xml:space="preserve"> </w:t>
      </w:r>
      <w:proofErr w:type="spellStart"/>
      <w:r w:rsidRPr="00FD3218">
        <w:t>lucrarilor</w:t>
      </w:r>
      <w:proofErr w:type="spellEnd"/>
      <w:r w:rsidRPr="00FD3218">
        <w:t xml:space="preserve"> sa nu creeze blocaje ale cailor de acces particulare sau ale cailor rutiere </w:t>
      </w:r>
      <w:proofErr w:type="spellStart"/>
      <w:r w:rsidRPr="00FD3218">
        <w:t>invecinate</w:t>
      </w:r>
      <w:proofErr w:type="spellEnd"/>
      <w:r w:rsidRPr="00FD3218">
        <w:t xml:space="preserve"> amplasamentului </w:t>
      </w:r>
      <w:proofErr w:type="spellStart"/>
      <w:r w:rsidRPr="00FD3218">
        <w:t>lucrarii</w:t>
      </w:r>
      <w:proofErr w:type="spellEnd"/>
      <w:r w:rsidRPr="00FD3218">
        <w:t>.</w:t>
      </w:r>
    </w:p>
    <w:p w14:paraId="0F0666E3" w14:textId="77777777" w:rsidR="002B593C" w:rsidRPr="00FD3218" w:rsidRDefault="002B593C" w:rsidP="002B593C"/>
    <w:p w14:paraId="03A5C9D7" w14:textId="77777777" w:rsidR="002B593C" w:rsidRPr="00FD3218" w:rsidRDefault="002B593C" w:rsidP="006503D8">
      <w:pPr>
        <w:numPr>
          <w:ilvl w:val="0"/>
          <w:numId w:val="20"/>
        </w:numPr>
        <w:tabs>
          <w:tab w:val="left" w:pos="284"/>
        </w:tabs>
        <w:ind w:left="0" w:firstLine="0"/>
      </w:pPr>
      <w:proofErr w:type="spellStart"/>
      <w:r w:rsidRPr="00FD3218">
        <w:rPr>
          <w:b/>
        </w:rPr>
        <w:t>Gospodarirea</w:t>
      </w:r>
      <w:proofErr w:type="spellEnd"/>
      <w:r w:rsidRPr="00FD3218">
        <w:rPr>
          <w:b/>
        </w:rPr>
        <w:t xml:space="preserve"> </w:t>
      </w:r>
      <w:proofErr w:type="spellStart"/>
      <w:r w:rsidRPr="00FD3218">
        <w:rPr>
          <w:b/>
        </w:rPr>
        <w:t>substantelor</w:t>
      </w:r>
      <w:proofErr w:type="spellEnd"/>
      <w:r w:rsidRPr="00FD3218">
        <w:rPr>
          <w:b/>
        </w:rPr>
        <w:t xml:space="preserve"> toxice </w:t>
      </w:r>
      <w:proofErr w:type="spellStart"/>
      <w:r w:rsidRPr="00FD3218">
        <w:rPr>
          <w:b/>
        </w:rPr>
        <w:t>şi</w:t>
      </w:r>
      <w:proofErr w:type="spellEnd"/>
      <w:r w:rsidRPr="00FD3218">
        <w:rPr>
          <w:b/>
        </w:rPr>
        <w:t xml:space="preserve"> periculoase</w:t>
      </w:r>
    </w:p>
    <w:p w14:paraId="0A3CF980" w14:textId="77777777" w:rsidR="002B593C" w:rsidRPr="00FD3218" w:rsidRDefault="002B593C" w:rsidP="002B593C">
      <w:pPr>
        <w:ind w:right="113"/>
      </w:pPr>
      <w:r w:rsidRPr="00FD3218">
        <w:tab/>
      </w:r>
      <w:r w:rsidRPr="00FD3218">
        <w:rPr>
          <w:rFonts w:eastAsia="Times New Roman"/>
        </w:rPr>
        <w:t>Nu este cazul.</w:t>
      </w:r>
    </w:p>
    <w:p w14:paraId="603C6669" w14:textId="77777777" w:rsidR="002B593C" w:rsidRPr="00FD3218" w:rsidRDefault="002B593C" w:rsidP="002B593C"/>
    <w:p w14:paraId="0831ABDB" w14:textId="77777777" w:rsidR="002B593C" w:rsidRPr="00FD3218" w:rsidRDefault="002B593C" w:rsidP="006503D8">
      <w:pPr>
        <w:numPr>
          <w:ilvl w:val="0"/>
          <w:numId w:val="20"/>
        </w:numPr>
        <w:tabs>
          <w:tab w:val="left" w:pos="284"/>
        </w:tabs>
        <w:ind w:left="0" w:firstLine="0"/>
      </w:pPr>
      <w:proofErr w:type="spellStart"/>
      <w:r w:rsidRPr="00FD3218">
        <w:rPr>
          <w:b/>
        </w:rPr>
        <w:t>Gospodarirea</w:t>
      </w:r>
      <w:proofErr w:type="spellEnd"/>
      <w:r w:rsidRPr="00FD3218">
        <w:rPr>
          <w:b/>
        </w:rPr>
        <w:t xml:space="preserve"> </w:t>
      </w:r>
      <w:proofErr w:type="spellStart"/>
      <w:r w:rsidRPr="00FD3218">
        <w:rPr>
          <w:b/>
        </w:rPr>
        <w:t>deşeurilor</w:t>
      </w:r>
      <w:proofErr w:type="spellEnd"/>
      <w:r w:rsidRPr="00FD3218">
        <w:rPr>
          <w:b/>
        </w:rPr>
        <w:t xml:space="preserve"> </w:t>
      </w:r>
    </w:p>
    <w:p w14:paraId="749A9EA3" w14:textId="77777777" w:rsidR="002B593C" w:rsidRPr="00FD3218" w:rsidRDefault="002B593C" w:rsidP="002B593C">
      <w:r w:rsidRPr="00FD3218">
        <w:tab/>
        <w:t xml:space="preserve">Tipurile de </w:t>
      </w:r>
      <w:proofErr w:type="spellStart"/>
      <w:r w:rsidRPr="00FD3218">
        <w:t>deşeu</w:t>
      </w:r>
      <w:proofErr w:type="spellEnd"/>
      <w:r w:rsidRPr="00FD3218">
        <w:t xml:space="preserve"> rezultate din </w:t>
      </w:r>
      <w:proofErr w:type="spellStart"/>
      <w:r w:rsidRPr="00FD3218">
        <w:t>executia</w:t>
      </w:r>
      <w:proofErr w:type="spellEnd"/>
      <w:r w:rsidRPr="00FD3218">
        <w:t xml:space="preserve"> </w:t>
      </w:r>
      <w:proofErr w:type="spellStart"/>
      <w:r w:rsidRPr="00FD3218">
        <w:t>lucrarilor</w:t>
      </w:r>
      <w:proofErr w:type="spellEnd"/>
      <w:r w:rsidRPr="00FD3218">
        <w:t xml:space="preserve">  sunt </w:t>
      </w:r>
      <w:proofErr w:type="spellStart"/>
      <w:r w:rsidRPr="00FD3218">
        <w:t>mentionate</w:t>
      </w:r>
      <w:proofErr w:type="spellEnd"/>
      <w:r w:rsidRPr="00FD3218">
        <w:t xml:space="preserve"> in tabelul de mai jos:</w:t>
      </w:r>
    </w:p>
    <w:p w14:paraId="6AC4C840" w14:textId="77777777" w:rsidR="002B593C" w:rsidRPr="00FD3218" w:rsidRDefault="002B593C" w:rsidP="002B593C"/>
    <w:tbl>
      <w:tblPr>
        <w:tblW w:w="5000" w:type="pct"/>
        <w:tblLook w:val="0000" w:firstRow="0" w:lastRow="0" w:firstColumn="0" w:lastColumn="0" w:noHBand="0" w:noVBand="0"/>
      </w:tblPr>
      <w:tblGrid>
        <w:gridCol w:w="1983"/>
        <w:gridCol w:w="1073"/>
        <w:gridCol w:w="2466"/>
        <w:gridCol w:w="1219"/>
        <w:gridCol w:w="3113"/>
      </w:tblGrid>
      <w:tr w:rsidR="00FD3218" w:rsidRPr="00FD3218" w14:paraId="4043A7DB" w14:textId="77777777" w:rsidTr="003E35C0">
        <w:trPr>
          <w:trHeight w:val="828"/>
        </w:trPr>
        <w:tc>
          <w:tcPr>
            <w:tcW w:w="1009" w:type="pct"/>
            <w:tcBorders>
              <w:top w:val="single" w:sz="4" w:space="0" w:color="000000"/>
              <w:left w:val="single" w:sz="4" w:space="0" w:color="000000"/>
              <w:bottom w:val="single" w:sz="4" w:space="0" w:color="000000"/>
            </w:tcBorders>
            <w:shd w:val="clear" w:color="auto" w:fill="auto"/>
            <w:vAlign w:val="center"/>
          </w:tcPr>
          <w:p w14:paraId="1A4334F7" w14:textId="77777777" w:rsidR="002B593C" w:rsidRPr="00FD3218" w:rsidRDefault="002B593C" w:rsidP="003E35C0">
            <w:pPr>
              <w:jc w:val="center"/>
            </w:pPr>
            <w:proofErr w:type="spellStart"/>
            <w:r w:rsidRPr="00FD3218">
              <w:rPr>
                <w:lang w:val="fr-FR"/>
              </w:rPr>
              <w:t>Denumire</w:t>
            </w:r>
            <w:proofErr w:type="spellEnd"/>
            <w:r w:rsidRPr="00FD3218">
              <w:rPr>
                <w:lang w:val="fr-FR"/>
              </w:rPr>
              <w:t xml:space="preserve"> </w:t>
            </w:r>
            <w:proofErr w:type="spellStart"/>
            <w:r w:rsidRPr="00FD3218">
              <w:rPr>
                <w:lang w:val="fr-FR"/>
              </w:rPr>
              <w:t>deşeu</w:t>
            </w:r>
            <w:proofErr w:type="spellEnd"/>
          </w:p>
        </w:tc>
        <w:tc>
          <w:tcPr>
            <w:tcW w:w="544" w:type="pct"/>
            <w:tcBorders>
              <w:top w:val="single" w:sz="4" w:space="0" w:color="000000"/>
              <w:left w:val="single" w:sz="4" w:space="0" w:color="000000"/>
              <w:bottom w:val="single" w:sz="4" w:space="0" w:color="000000"/>
            </w:tcBorders>
            <w:shd w:val="clear" w:color="auto" w:fill="auto"/>
            <w:vAlign w:val="center"/>
          </w:tcPr>
          <w:p w14:paraId="1F53A8FF" w14:textId="77777777" w:rsidR="002B593C" w:rsidRPr="00FD3218" w:rsidRDefault="002B593C" w:rsidP="003E35C0">
            <w:pPr>
              <w:jc w:val="center"/>
            </w:pPr>
            <w:r w:rsidRPr="00FD3218">
              <w:rPr>
                <w:lang w:val="fr-FR"/>
              </w:rPr>
              <w:t xml:space="preserve">Cod </w:t>
            </w:r>
            <w:proofErr w:type="spellStart"/>
            <w:r w:rsidRPr="00FD3218">
              <w:rPr>
                <w:lang w:val="fr-FR"/>
              </w:rPr>
              <w:t>deşeu</w:t>
            </w:r>
            <w:proofErr w:type="spellEnd"/>
          </w:p>
        </w:tc>
        <w:tc>
          <w:tcPr>
            <w:tcW w:w="1254" w:type="pct"/>
            <w:tcBorders>
              <w:top w:val="single" w:sz="4" w:space="0" w:color="000000"/>
              <w:left w:val="single" w:sz="4" w:space="0" w:color="000000"/>
              <w:bottom w:val="single" w:sz="4" w:space="0" w:color="000000"/>
            </w:tcBorders>
            <w:shd w:val="clear" w:color="auto" w:fill="auto"/>
            <w:vAlign w:val="center"/>
          </w:tcPr>
          <w:p w14:paraId="6786FA21" w14:textId="77777777" w:rsidR="002B593C" w:rsidRPr="00FD3218" w:rsidRDefault="002B593C" w:rsidP="003E35C0">
            <w:pPr>
              <w:jc w:val="center"/>
            </w:pPr>
            <w:r w:rsidRPr="00FD3218">
              <w:rPr>
                <w:lang w:val="it-IT"/>
              </w:rPr>
              <w:t>Operatiunea / procesul  din care provine deseul</w:t>
            </w:r>
          </w:p>
        </w:tc>
        <w:tc>
          <w:tcPr>
            <w:tcW w:w="611" w:type="pct"/>
            <w:tcBorders>
              <w:top w:val="single" w:sz="4" w:space="0" w:color="000000"/>
              <w:left w:val="single" w:sz="4" w:space="0" w:color="000000"/>
              <w:bottom w:val="single" w:sz="4" w:space="0" w:color="000000"/>
            </w:tcBorders>
            <w:shd w:val="clear" w:color="auto" w:fill="auto"/>
            <w:vAlign w:val="center"/>
          </w:tcPr>
          <w:p w14:paraId="4036A65F" w14:textId="77777777" w:rsidR="002B593C" w:rsidRPr="00FD3218" w:rsidRDefault="002B593C" w:rsidP="003E35C0">
            <w:pPr>
              <w:jc w:val="center"/>
            </w:pPr>
            <w:r w:rsidRPr="00FD3218">
              <w:t>Cantitatea estimativa</w:t>
            </w:r>
          </w:p>
          <w:p w14:paraId="0B9950F3" w14:textId="77777777" w:rsidR="002B593C" w:rsidRPr="00FD3218" w:rsidRDefault="002B593C" w:rsidP="003E35C0">
            <w:pPr>
              <w:jc w:val="center"/>
            </w:pPr>
            <w:r w:rsidRPr="00FD3218">
              <w:t>Kg</w:t>
            </w:r>
          </w:p>
        </w:tc>
        <w:tc>
          <w:tcPr>
            <w:tcW w:w="15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C323DE" w14:textId="77777777" w:rsidR="002B593C" w:rsidRPr="00FD3218" w:rsidRDefault="002B593C" w:rsidP="003E35C0">
            <w:pPr>
              <w:jc w:val="center"/>
            </w:pPr>
            <w:proofErr w:type="spellStart"/>
            <w:r w:rsidRPr="00FD3218">
              <w:t>Destinatia</w:t>
            </w:r>
            <w:proofErr w:type="spellEnd"/>
          </w:p>
        </w:tc>
      </w:tr>
      <w:tr w:rsidR="00FD3218" w:rsidRPr="00FD3218" w14:paraId="497C5363" w14:textId="77777777" w:rsidTr="003E35C0">
        <w:trPr>
          <w:trHeight w:val="335"/>
        </w:trPr>
        <w:tc>
          <w:tcPr>
            <w:tcW w:w="1009" w:type="pct"/>
            <w:tcBorders>
              <w:top w:val="single" w:sz="4" w:space="0" w:color="000000"/>
              <w:left w:val="single" w:sz="4" w:space="0" w:color="000000"/>
              <w:bottom w:val="single" w:sz="4" w:space="0" w:color="000000"/>
            </w:tcBorders>
            <w:shd w:val="clear" w:color="auto" w:fill="auto"/>
            <w:vAlign w:val="center"/>
          </w:tcPr>
          <w:p w14:paraId="7E8B5CD7" w14:textId="77777777" w:rsidR="002B593C" w:rsidRPr="00FD3218" w:rsidRDefault="002B593C" w:rsidP="003E35C0">
            <w:pPr>
              <w:rPr>
                <w:lang w:val="fr-FR"/>
              </w:rPr>
            </w:pPr>
            <w:proofErr w:type="spellStart"/>
            <w:r w:rsidRPr="00FD3218">
              <w:rPr>
                <w:lang w:val="fr-FR"/>
              </w:rPr>
              <w:t>Aluminiu</w:t>
            </w:r>
            <w:proofErr w:type="spellEnd"/>
          </w:p>
        </w:tc>
        <w:tc>
          <w:tcPr>
            <w:tcW w:w="544" w:type="pct"/>
            <w:tcBorders>
              <w:top w:val="single" w:sz="4" w:space="0" w:color="000000"/>
              <w:left w:val="single" w:sz="4" w:space="0" w:color="000000"/>
              <w:bottom w:val="single" w:sz="4" w:space="0" w:color="000000"/>
            </w:tcBorders>
            <w:shd w:val="clear" w:color="auto" w:fill="auto"/>
            <w:vAlign w:val="center"/>
          </w:tcPr>
          <w:p w14:paraId="43758D9B" w14:textId="77777777" w:rsidR="002B593C" w:rsidRPr="00FD3218" w:rsidRDefault="002B593C" w:rsidP="003E35C0">
            <w:pPr>
              <w:rPr>
                <w:lang w:val="fr-FR"/>
              </w:rPr>
            </w:pPr>
            <w:r w:rsidRPr="00FD3218">
              <w:rPr>
                <w:lang w:val="fr-FR"/>
              </w:rPr>
              <w:t>17.04.02</w:t>
            </w:r>
          </w:p>
        </w:tc>
        <w:tc>
          <w:tcPr>
            <w:tcW w:w="1254" w:type="pct"/>
            <w:tcBorders>
              <w:top w:val="single" w:sz="4" w:space="0" w:color="000000"/>
              <w:left w:val="single" w:sz="4" w:space="0" w:color="000000"/>
              <w:bottom w:val="single" w:sz="4" w:space="0" w:color="000000"/>
            </w:tcBorders>
            <w:shd w:val="clear" w:color="auto" w:fill="auto"/>
            <w:vAlign w:val="center"/>
          </w:tcPr>
          <w:p w14:paraId="0FC6438F" w14:textId="77777777" w:rsidR="002B593C" w:rsidRPr="00FD3218" w:rsidRDefault="002B593C" w:rsidP="003E35C0">
            <w:pPr>
              <w:rPr>
                <w:lang w:val="it-IT"/>
              </w:rPr>
            </w:pPr>
            <w:r w:rsidRPr="00FD3218">
              <w:rPr>
                <w:lang w:val="it-IT"/>
              </w:rPr>
              <w:t xml:space="preserve">Conductoare si cabluri demontate </w:t>
            </w:r>
          </w:p>
        </w:tc>
        <w:tc>
          <w:tcPr>
            <w:tcW w:w="611" w:type="pct"/>
            <w:tcBorders>
              <w:top w:val="single" w:sz="4" w:space="0" w:color="000000"/>
              <w:left w:val="single" w:sz="4" w:space="0" w:color="000000"/>
              <w:bottom w:val="single" w:sz="4" w:space="0" w:color="000000"/>
            </w:tcBorders>
            <w:shd w:val="clear" w:color="auto" w:fill="auto"/>
            <w:vAlign w:val="center"/>
          </w:tcPr>
          <w:p w14:paraId="441A8D08" w14:textId="317BD40F" w:rsidR="002B593C" w:rsidRPr="00FD3218" w:rsidRDefault="005C67FD" w:rsidP="003E35C0">
            <w:pPr>
              <w:jc w:val="center"/>
              <w:rPr>
                <w:highlight w:val="yellow"/>
                <w:lang w:val="it-IT"/>
              </w:rPr>
            </w:pPr>
            <w:r w:rsidRPr="00FD3218">
              <w:t>27</w:t>
            </w:r>
            <w:r w:rsidR="002B593C" w:rsidRPr="00FD3218">
              <w:t>.</w:t>
            </w:r>
            <w:r w:rsidRPr="00FD3218">
              <w:t>6</w:t>
            </w:r>
            <w:r w:rsidR="002B593C" w:rsidRPr="00FD3218">
              <w:t>00</w:t>
            </w:r>
          </w:p>
        </w:tc>
        <w:tc>
          <w:tcPr>
            <w:tcW w:w="1582" w:type="pct"/>
            <w:vMerge w:val="restart"/>
            <w:tcBorders>
              <w:top w:val="single" w:sz="4" w:space="0" w:color="000000"/>
              <w:left w:val="single" w:sz="4" w:space="0" w:color="000000"/>
              <w:right w:val="single" w:sz="4" w:space="0" w:color="000000"/>
            </w:tcBorders>
            <w:shd w:val="clear" w:color="auto" w:fill="auto"/>
            <w:vAlign w:val="center"/>
          </w:tcPr>
          <w:p w14:paraId="49A13BB4" w14:textId="77777777" w:rsidR="002B593C" w:rsidRPr="00FD3218" w:rsidRDefault="002B593C" w:rsidP="003E35C0">
            <w:pPr>
              <w:rPr>
                <w:lang w:val="fr-FR"/>
              </w:rPr>
            </w:pPr>
            <w:r w:rsidRPr="00FD3218">
              <w:rPr>
                <w:lang w:val="it-IT"/>
              </w:rPr>
              <w:t>Se vor valorifica la operatorii economici autorizati, prin grija executantului lucrarilor, in numele SC Delgaz-Grid SA</w:t>
            </w:r>
          </w:p>
        </w:tc>
      </w:tr>
      <w:tr w:rsidR="00FD3218" w:rsidRPr="00FD3218" w14:paraId="4342BD45" w14:textId="77777777" w:rsidTr="003E35C0">
        <w:trPr>
          <w:trHeight w:val="335"/>
        </w:trPr>
        <w:tc>
          <w:tcPr>
            <w:tcW w:w="1009" w:type="pct"/>
            <w:tcBorders>
              <w:top w:val="single" w:sz="4" w:space="0" w:color="000000"/>
              <w:left w:val="single" w:sz="4" w:space="0" w:color="000000"/>
              <w:bottom w:val="single" w:sz="4" w:space="0" w:color="000000"/>
            </w:tcBorders>
            <w:shd w:val="clear" w:color="auto" w:fill="auto"/>
            <w:vAlign w:val="center"/>
          </w:tcPr>
          <w:p w14:paraId="4197E57D" w14:textId="77777777" w:rsidR="002B593C" w:rsidRPr="00FD3218" w:rsidRDefault="002B593C" w:rsidP="002B593C">
            <w:pPr>
              <w:rPr>
                <w:lang w:val="fr-FR"/>
              </w:rPr>
            </w:pPr>
            <w:r w:rsidRPr="00FD3218">
              <w:rPr>
                <w:lang w:val="fr-FR"/>
              </w:rPr>
              <w:t>Fier</w:t>
            </w:r>
          </w:p>
        </w:tc>
        <w:tc>
          <w:tcPr>
            <w:tcW w:w="544" w:type="pct"/>
            <w:tcBorders>
              <w:top w:val="single" w:sz="4" w:space="0" w:color="000000"/>
              <w:left w:val="single" w:sz="4" w:space="0" w:color="000000"/>
              <w:bottom w:val="single" w:sz="4" w:space="0" w:color="000000"/>
            </w:tcBorders>
            <w:shd w:val="clear" w:color="auto" w:fill="auto"/>
            <w:vAlign w:val="center"/>
          </w:tcPr>
          <w:p w14:paraId="7B4BD528" w14:textId="77777777" w:rsidR="002B593C" w:rsidRPr="00FD3218" w:rsidRDefault="002B593C" w:rsidP="002B593C">
            <w:r w:rsidRPr="00FD3218">
              <w:rPr>
                <w:lang w:val="fr-FR"/>
              </w:rPr>
              <w:t>17.04.05</w:t>
            </w:r>
          </w:p>
        </w:tc>
        <w:tc>
          <w:tcPr>
            <w:tcW w:w="1254" w:type="pct"/>
            <w:tcBorders>
              <w:top w:val="single" w:sz="4" w:space="0" w:color="000000"/>
              <w:left w:val="single" w:sz="4" w:space="0" w:color="000000"/>
              <w:bottom w:val="single" w:sz="4" w:space="0" w:color="000000"/>
            </w:tcBorders>
            <w:shd w:val="clear" w:color="auto" w:fill="auto"/>
            <w:vAlign w:val="center"/>
          </w:tcPr>
          <w:p w14:paraId="273D5D30" w14:textId="77777777" w:rsidR="002B593C" w:rsidRPr="00FD3218" w:rsidRDefault="002B593C" w:rsidP="002B593C">
            <w:r w:rsidRPr="00FD3218">
              <w:t>Cleme, armaturi, celule console, dulapuri</w:t>
            </w:r>
          </w:p>
        </w:tc>
        <w:tc>
          <w:tcPr>
            <w:tcW w:w="611" w:type="pct"/>
            <w:tcBorders>
              <w:top w:val="single" w:sz="4" w:space="0" w:color="000000"/>
              <w:left w:val="single" w:sz="4" w:space="0" w:color="000000"/>
              <w:bottom w:val="single" w:sz="4" w:space="0" w:color="000000"/>
            </w:tcBorders>
            <w:shd w:val="clear" w:color="auto" w:fill="auto"/>
            <w:vAlign w:val="center"/>
          </w:tcPr>
          <w:p w14:paraId="782CC570" w14:textId="31572437" w:rsidR="002B593C" w:rsidRPr="00FD3218" w:rsidRDefault="0071038A" w:rsidP="002B593C">
            <w:pPr>
              <w:jc w:val="center"/>
              <w:rPr>
                <w:highlight w:val="yellow"/>
              </w:rPr>
            </w:pPr>
            <w:r w:rsidRPr="00FD3218">
              <w:t>36</w:t>
            </w:r>
            <w:r w:rsidR="002B593C" w:rsidRPr="00FD3218">
              <w:t>0.000</w:t>
            </w:r>
          </w:p>
        </w:tc>
        <w:tc>
          <w:tcPr>
            <w:tcW w:w="1582" w:type="pct"/>
            <w:vMerge/>
            <w:tcBorders>
              <w:left w:val="single" w:sz="4" w:space="0" w:color="000000"/>
              <w:right w:val="single" w:sz="4" w:space="0" w:color="000000"/>
            </w:tcBorders>
            <w:shd w:val="clear" w:color="auto" w:fill="auto"/>
            <w:vAlign w:val="center"/>
          </w:tcPr>
          <w:p w14:paraId="689F5312" w14:textId="77777777" w:rsidR="002B593C" w:rsidRPr="00FD3218" w:rsidRDefault="002B593C" w:rsidP="002B593C">
            <w:pPr>
              <w:rPr>
                <w:lang w:val="fr-FR"/>
              </w:rPr>
            </w:pPr>
          </w:p>
        </w:tc>
      </w:tr>
      <w:tr w:rsidR="00FD3218" w:rsidRPr="00FD3218" w14:paraId="54C02B33" w14:textId="77777777" w:rsidTr="003E35C0">
        <w:trPr>
          <w:trHeight w:val="335"/>
        </w:trPr>
        <w:tc>
          <w:tcPr>
            <w:tcW w:w="1009" w:type="pct"/>
            <w:tcBorders>
              <w:top w:val="single" w:sz="4" w:space="0" w:color="000000"/>
              <w:left w:val="single" w:sz="4" w:space="0" w:color="000000"/>
              <w:bottom w:val="single" w:sz="4" w:space="0" w:color="000000"/>
            </w:tcBorders>
            <w:shd w:val="clear" w:color="auto" w:fill="auto"/>
            <w:vAlign w:val="center"/>
          </w:tcPr>
          <w:p w14:paraId="7263D0D6" w14:textId="77777777" w:rsidR="002B593C" w:rsidRPr="00FD3218" w:rsidRDefault="002B593C" w:rsidP="002B593C">
            <w:pPr>
              <w:rPr>
                <w:lang w:val="fr-FR"/>
              </w:rPr>
            </w:pPr>
            <w:proofErr w:type="spellStart"/>
            <w:r w:rsidRPr="00FD3218">
              <w:rPr>
                <w:lang w:val="fr-FR"/>
              </w:rPr>
              <w:t>Materiale</w:t>
            </w:r>
            <w:proofErr w:type="spellEnd"/>
            <w:r w:rsidRPr="00FD3218">
              <w:rPr>
                <w:lang w:val="fr-FR"/>
              </w:rPr>
              <w:t xml:space="preserve"> </w:t>
            </w:r>
            <w:proofErr w:type="spellStart"/>
            <w:r w:rsidRPr="00FD3218">
              <w:rPr>
                <w:lang w:val="fr-FR"/>
              </w:rPr>
              <w:t>ceramice</w:t>
            </w:r>
            <w:proofErr w:type="spellEnd"/>
          </w:p>
        </w:tc>
        <w:tc>
          <w:tcPr>
            <w:tcW w:w="544" w:type="pct"/>
            <w:tcBorders>
              <w:top w:val="single" w:sz="4" w:space="0" w:color="000000"/>
              <w:left w:val="single" w:sz="4" w:space="0" w:color="000000"/>
              <w:bottom w:val="single" w:sz="4" w:space="0" w:color="000000"/>
            </w:tcBorders>
            <w:shd w:val="clear" w:color="auto" w:fill="auto"/>
            <w:vAlign w:val="center"/>
          </w:tcPr>
          <w:p w14:paraId="7A4F9A99" w14:textId="77777777" w:rsidR="002B593C" w:rsidRPr="00FD3218" w:rsidRDefault="002B593C" w:rsidP="002B593C">
            <w:r w:rsidRPr="00FD3218">
              <w:rPr>
                <w:lang w:val="fr-FR"/>
              </w:rPr>
              <w:t>17.01.03</w:t>
            </w:r>
          </w:p>
        </w:tc>
        <w:tc>
          <w:tcPr>
            <w:tcW w:w="1254" w:type="pct"/>
            <w:tcBorders>
              <w:top w:val="single" w:sz="4" w:space="0" w:color="000000"/>
              <w:left w:val="single" w:sz="4" w:space="0" w:color="000000"/>
              <w:bottom w:val="single" w:sz="4" w:space="0" w:color="000000"/>
            </w:tcBorders>
            <w:shd w:val="clear" w:color="auto" w:fill="auto"/>
            <w:vAlign w:val="center"/>
          </w:tcPr>
          <w:p w14:paraId="5AEADF55" w14:textId="77777777" w:rsidR="002B593C" w:rsidRPr="00FD3218" w:rsidRDefault="002B593C" w:rsidP="002B593C">
            <w:r w:rsidRPr="00FD3218">
              <w:t>Izolatori ceramici</w:t>
            </w:r>
          </w:p>
        </w:tc>
        <w:tc>
          <w:tcPr>
            <w:tcW w:w="611" w:type="pct"/>
            <w:tcBorders>
              <w:top w:val="single" w:sz="4" w:space="0" w:color="000000"/>
              <w:left w:val="single" w:sz="4" w:space="0" w:color="000000"/>
              <w:bottom w:val="single" w:sz="4" w:space="0" w:color="000000"/>
            </w:tcBorders>
            <w:shd w:val="clear" w:color="auto" w:fill="auto"/>
            <w:vAlign w:val="center"/>
          </w:tcPr>
          <w:p w14:paraId="7F86B48A" w14:textId="3BE9DF68" w:rsidR="002B593C" w:rsidRPr="00FD3218" w:rsidRDefault="0071038A" w:rsidP="002B593C">
            <w:pPr>
              <w:jc w:val="center"/>
              <w:rPr>
                <w:highlight w:val="yellow"/>
              </w:rPr>
            </w:pPr>
            <w:r w:rsidRPr="00FD3218">
              <w:t>6</w:t>
            </w:r>
            <w:r w:rsidR="002B593C" w:rsidRPr="00FD3218">
              <w:t>.</w:t>
            </w:r>
            <w:r w:rsidRPr="00FD3218">
              <w:t>60</w:t>
            </w:r>
            <w:r w:rsidR="002B593C" w:rsidRPr="00FD3218">
              <w:t>0</w:t>
            </w:r>
          </w:p>
        </w:tc>
        <w:tc>
          <w:tcPr>
            <w:tcW w:w="1582" w:type="pct"/>
            <w:vMerge/>
            <w:tcBorders>
              <w:left w:val="single" w:sz="4" w:space="0" w:color="000000"/>
              <w:right w:val="single" w:sz="4" w:space="0" w:color="000000"/>
            </w:tcBorders>
            <w:shd w:val="clear" w:color="auto" w:fill="auto"/>
            <w:vAlign w:val="center"/>
          </w:tcPr>
          <w:p w14:paraId="6DC90B37" w14:textId="77777777" w:rsidR="002B593C" w:rsidRPr="00FD3218" w:rsidRDefault="002B593C" w:rsidP="002B593C">
            <w:pPr>
              <w:snapToGrid w:val="0"/>
            </w:pPr>
          </w:p>
        </w:tc>
      </w:tr>
      <w:tr w:rsidR="00FD3218" w:rsidRPr="00FD3218" w14:paraId="3B8B59F8" w14:textId="77777777" w:rsidTr="003E35C0">
        <w:trPr>
          <w:trHeight w:val="335"/>
        </w:trPr>
        <w:tc>
          <w:tcPr>
            <w:tcW w:w="1009" w:type="pct"/>
            <w:tcBorders>
              <w:top w:val="single" w:sz="4" w:space="0" w:color="000000"/>
              <w:left w:val="single" w:sz="4" w:space="0" w:color="000000"/>
              <w:bottom w:val="single" w:sz="4" w:space="0" w:color="000000"/>
            </w:tcBorders>
            <w:shd w:val="clear" w:color="auto" w:fill="auto"/>
            <w:vAlign w:val="center"/>
          </w:tcPr>
          <w:p w14:paraId="6B4624DB" w14:textId="77777777" w:rsidR="002B593C" w:rsidRPr="00FD3218" w:rsidRDefault="002B593C" w:rsidP="002B593C">
            <w:pPr>
              <w:rPr>
                <w:lang w:val="fr-FR" w:eastAsia="ro-RO"/>
              </w:rPr>
            </w:pPr>
            <w:proofErr w:type="spellStart"/>
            <w:r w:rsidRPr="00FD3218">
              <w:rPr>
                <w:lang w:val="fr-FR" w:eastAsia="ro-RO"/>
              </w:rPr>
              <w:t>Beton</w:t>
            </w:r>
            <w:proofErr w:type="spellEnd"/>
            <w:r w:rsidRPr="00FD3218">
              <w:rPr>
                <w:lang w:val="fr-FR" w:eastAsia="ro-RO"/>
              </w:rPr>
              <w:t xml:space="preserve"> </w:t>
            </w:r>
            <w:proofErr w:type="spellStart"/>
            <w:r w:rsidRPr="00FD3218">
              <w:rPr>
                <w:lang w:val="fr-FR" w:eastAsia="ro-RO"/>
              </w:rPr>
              <w:t>rezultat</w:t>
            </w:r>
            <w:proofErr w:type="spellEnd"/>
            <w:r w:rsidRPr="00FD3218">
              <w:rPr>
                <w:lang w:val="fr-FR" w:eastAsia="ro-RO"/>
              </w:rPr>
              <w:t xml:space="preserve"> </w:t>
            </w:r>
            <w:proofErr w:type="spellStart"/>
            <w:r w:rsidRPr="00FD3218">
              <w:rPr>
                <w:lang w:val="fr-FR" w:eastAsia="ro-RO"/>
              </w:rPr>
              <w:t>din</w:t>
            </w:r>
            <w:proofErr w:type="spellEnd"/>
            <w:r w:rsidRPr="00FD3218">
              <w:rPr>
                <w:lang w:val="fr-FR" w:eastAsia="ro-RO"/>
              </w:rPr>
              <w:t xml:space="preserve"> </w:t>
            </w:r>
            <w:proofErr w:type="spellStart"/>
            <w:r w:rsidRPr="00FD3218">
              <w:rPr>
                <w:lang w:val="fr-FR" w:eastAsia="ro-RO"/>
              </w:rPr>
              <w:t>demontari</w:t>
            </w:r>
            <w:proofErr w:type="spellEnd"/>
          </w:p>
        </w:tc>
        <w:tc>
          <w:tcPr>
            <w:tcW w:w="544" w:type="pct"/>
            <w:tcBorders>
              <w:top w:val="single" w:sz="4" w:space="0" w:color="000000"/>
              <w:left w:val="single" w:sz="4" w:space="0" w:color="000000"/>
              <w:bottom w:val="single" w:sz="4" w:space="0" w:color="000000"/>
            </w:tcBorders>
            <w:shd w:val="clear" w:color="auto" w:fill="auto"/>
            <w:vAlign w:val="center"/>
          </w:tcPr>
          <w:p w14:paraId="7D00E3E2" w14:textId="77777777" w:rsidR="002B593C" w:rsidRPr="00FD3218" w:rsidRDefault="002B593C" w:rsidP="002B593C">
            <w:pPr>
              <w:rPr>
                <w:lang w:eastAsia="ro-RO"/>
              </w:rPr>
            </w:pPr>
            <w:r w:rsidRPr="00FD3218">
              <w:rPr>
                <w:lang w:val="fr-FR" w:eastAsia="ro-RO"/>
              </w:rPr>
              <w:t>17.01.01</w:t>
            </w:r>
          </w:p>
        </w:tc>
        <w:tc>
          <w:tcPr>
            <w:tcW w:w="1254" w:type="pct"/>
            <w:tcBorders>
              <w:top w:val="single" w:sz="4" w:space="0" w:color="000000"/>
              <w:left w:val="single" w:sz="4" w:space="0" w:color="000000"/>
              <w:bottom w:val="single" w:sz="4" w:space="0" w:color="000000"/>
            </w:tcBorders>
            <w:shd w:val="clear" w:color="auto" w:fill="auto"/>
            <w:vAlign w:val="center"/>
          </w:tcPr>
          <w:p w14:paraId="26335EE6" w14:textId="77777777" w:rsidR="002B593C" w:rsidRPr="00FD3218" w:rsidRDefault="002B593C" w:rsidP="002B593C">
            <w:pPr>
              <w:rPr>
                <w:lang w:eastAsia="ro-RO"/>
              </w:rPr>
            </w:pPr>
            <w:r w:rsidRPr="00FD3218">
              <w:rPr>
                <w:lang w:eastAsia="ro-RO"/>
              </w:rPr>
              <w:t xml:space="preserve">Demolare </w:t>
            </w:r>
            <w:proofErr w:type="spellStart"/>
            <w:r w:rsidRPr="00FD3218">
              <w:rPr>
                <w:lang w:eastAsia="ro-RO"/>
              </w:rPr>
              <w:t>fundatii</w:t>
            </w:r>
            <w:proofErr w:type="spellEnd"/>
            <w:r w:rsidRPr="00FD3218">
              <w:rPr>
                <w:lang w:eastAsia="ro-RO"/>
              </w:rPr>
              <w:t xml:space="preserve"> echipamente primare </w:t>
            </w:r>
          </w:p>
        </w:tc>
        <w:tc>
          <w:tcPr>
            <w:tcW w:w="611" w:type="pct"/>
            <w:tcBorders>
              <w:top w:val="single" w:sz="4" w:space="0" w:color="000000"/>
              <w:left w:val="single" w:sz="4" w:space="0" w:color="000000"/>
              <w:bottom w:val="single" w:sz="4" w:space="0" w:color="000000"/>
            </w:tcBorders>
            <w:shd w:val="clear" w:color="auto" w:fill="auto"/>
            <w:vAlign w:val="center"/>
          </w:tcPr>
          <w:p w14:paraId="1BCC5288" w14:textId="214D5AF3" w:rsidR="002B593C" w:rsidRPr="00FD3218" w:rsidRDefault="0071038A" w:rsidP="002B593C">
            <w:pPr>
              <w:jc w:val="center"/>
              <w:rPr>
                <w:highlight w:val="yellow"/>
                <w:lang w:eastAsia="ro-RO"/>
              </w:rPr>
            </w:pPr>
            <w:r w:rsidRPr="00FD3218">
              <w:rPr>
                <w:lang w:eastAsia="ro-RO"/>
              </w:rPr>
              <w:t>16</w:t>
            </w:r>
            <w:r w:rsidR="002B593C" w:rsidRPr="00FD3218">
              <w:rPr>
                <w:lang w:eastAsia="ro-RO"/>
              </w:rPr>
              <w:t>8.000</w:t>
            </w:r>
          </w:p>
        </w:tc>
        <w:tc>
          <w:tcPr>
            <w:tcW w:w="1582" w:type="pct"/>
            <w:vMerge/>
            <w:tcBorders>
              <w:left w:val="single" w:sz="4" w:space="0" w:color="000000"/>
              <w:bottom w:val="single" w:sz="4" w:space="0" w:color="000000"/>
              <w:right w:val="single" w:sz="4" w:space="0" w:color="000000"/>
            </w:tcBorders>
            <w:shd w:val="clear" w:color="auto" w:fill="auto"/>
            <w:vAlign w:val="center"/>
          </w:tcPr>
          <w:p w14:paraId="0886EEFF" w14:textId="77777777" w:rsidR="002B593C" w:rsidRPr="00FD3218" w:rsidRDefault="002B593C" w:rsidP="002B593C"/>
        </w:tc>
      </w:tr>
      <w:tr w:rsidR="00FD3218" w:rsidRPr="00FD3218" w14:paraId="4A8528A8" w14:textId="77777777" w:rsidTr="003E35C0">
        <w:trPr>
          <w:trHeight w:val="335"/>
        </w:trPr>
        <w:tc>
          <w:tcPr>
            <w:tcW w:w="1009" w:type="pct"/>
            <w:tcBorders>
              <w:top w:val="single" w:sz="4" w:space="0" w:color="000000"/>
              <w:left w:val="single" w:sz="4" w:space="0" w:color="000000"/>
              <w:bottom w:val="single" w:sz="4" w:space="0" w:color="000000"/>
            </w:tcBorders>
            <w:shd w:val="clear" w:color="auto" w:fill="auto"/>
            <w:vAlign w:val="center"/>
          </w:tcPr>
          <w:p w14:paraId="6C0754CF" w14:textId="77777777" w:rsidR="002B593C" w:rsidRPr="00FD3218" w:rsidRDefault="002B593C" w:rsidP="002B593C">
            <w:pPr>
              <w:rPr>
                <w:lang w:val="fr-FR"/>
              </w:rPr>
            </w:pPr>
            <w:proofErr w:type="spellStart"/>
            <w:r w:rsidRPr="00FD3218">
              <w:rPr>
                <w:lang w:val="fr-FR"/>
              </w:rPr>
              <w:t>Pământ</w:t>
            </w:r>
            <w:proofErr w:type="spellEnd"/>
            <w:r w:rsidRPr="00FD3218">
              <w:rPr>
                <w:lang w:val="fr-FR"/>
              </w:rPr>
              <w:t xml:space="preserve"> </w:t>
            </w:r>
            <w:proofErr w:type="spellStart"/>
            <w:r w:rsidRPr="00FD3218">
              <w:rPr>
                <w:lang w:val="fr-FR"/>
              </w:rPr>
              <w:t>şi</w:t>
            </w:r>
            <w:proofErr w:type="spellEnd"/>
            <w:r w:rsidRPr="00FD3218">
              <w:rPr>
                <w:lang w:val="fr-FR"/>
              </w:rPr>
              <w:t xml:space="preserve"> </w:t>
            </w:r>
            <w:proofErr w:type="spellStart"/>
            <w:r w:rsidRPr="00FD3218">
              <w:rPr>
                <w:lang w:val="fr-FR"/>
              </w:rPr>
              <w:t>pietre</w:t>
            </w:r>
            <w:proofErr w:type="spellEnd"/>
          </w:p>
        </w:tc>
        <w:tc>
          <w:tcPr>
            <w:tcW w:w="544" w:type="pct"/>
            <w:tcBorders>
              <w:top w:val="single" w:sz="4" w:space="0" w:color="000000"/>
              <w:left w:val="single" w:sz="4" w:space="0" w:color="000000"/>
              <w:bottom w:val="single" w:sz="4" w:space="0" w:color="000000"/>
            </w:tcBorders>
            <w:shd w:val="clear" w:color="auto" w:fill="auto"/>
            <w:vAlign w:val="center"/>
          </w:tcPr>
          <w:p w14:paraId="704D819B" w14:textId="77777777" w:rsidR="002B593C" w:rsidRPr="00FD3218" w:rsidRDefault="002B593C" w:rsidP="002B593C">
            <w:pPr>
              <w:rPr>
                <w:lang w:val="it-IT"/>
              </w:rPr>
            </w:pPr>
            <w:r w:rsidRPr="00FD3218">
              <w:rPr>
                <w:lang w:val="fr-FR"/>
              </w:rPr>
              <w:t>17.05.04</w:t>
            </w:r>
          </w:p>
        </w:tc>
        <w:tc>
          <w:tcPr>
            <w:tcW w:w="1254" w:type="pct"/>
            <w:tcBorders>
              <w:top w:val="single" w:sz="4" w:space="0" w:color="000000"/>
              <w:left w:val="single" w:sz="4" w:space="0" w:color="000000"/>
              <w:bottom w:val="single" w:sz="4" w:space="0" w:color="000000"/>
            </w:tcBorders>
            <w:shd w:val="clear" w:color="auto" w:fill="auto"/>
            <w:vAlign w:val="center"/>
          </w:tcPr>
          <w:p w14:paraId="6872139D" w14:textId="77777777" w:rsidR="002B593C" w:rsidRPr="00FD3218" w:rsidRDefault="002B593C" w:rsidP="002B593C">
            <w:r w:rsidRPr="00FD3218">
              <w:rPr>
                <w:lang w:val="it-IT"/>
              </w:rPr>
              <w:t xml:space="preserve">Executare lucrari la </w:t>
            </w:r>
            <w:r w:rsidRPr="00FD3218">
              <w:rPr>
                <w:lang w:val="it-IT"/>
              </w:rPr>
              <w:lastRenderedPageBreak/>
              <w:t xml:space="preserve">fundatii </w:t>
            </w:r>
          </w:p>
        </w:tc>
        <w:tc>
          <w:tcPr>
            <w:tcW w:w="611" w:type="pct"/>
            <w:tcBorders>
              <w:top w:val="single" w:sz="4" w:space="0" w:color="000000"/>
              <w:left w:val="single" w:sz="4" w:space="0" w:color="000000"/>
              <w:bottom w:val="single" w:sz="4" w:space="0" w:color="000000"/>
            </w:tcBorders>
            <w:shd w:val="clear" w:color="auto" w:fill="auto"/>
            <w:vAlign w:val="center"/>
          </w:tcPr>
          <w:p w14:paraId="7B67550F" w14:textId="146DED1D" w:rsidR="002B593C" w:rsidRPr="00FD3218" w:rsidRDefault="00AE07FD" w:rsidP="002B593C">
            <w:pPr>
              <w:jc w:val="center"/>
              <w:rPr>
                <w:highlight w:val="yellow"/>
              </w:rPr>
            </w:pPr>
            <w:r w:rsidRPr="00FD3218">
              <w:lastRenderedPageBreak/>
              <w:t>6</w:t>
            </w:r>
            <w:r w:rsidR="002B593C" w:rsidRPr="00FD3218">
              <w:t>.</w:t>
            </w:r>
            <w:r w:rsidRPr="00FD3218">
              <w:t>0</w:t>
            </w:r>
            <w:r w:rsidR="002B593C" w:rsidRPr="00FD3218">
              <w:t>00</w:t>
            </w:r>
          </w:p>
        </w:tc>
        <w:tc>
          <w:tcPr>
            <w:tcW w:w="1582" w:type="pct"/>
            <w:vMerge w:val="restart"/>
            <w:tcBorders>
              <w:top w:val="single" w:sz="4" w:space="0" w:color="000000"/>
              <w:left w:val="single" w:sz="4" w:space="0" w:color="000000"/>
              <w:right w:val="single" w:sz="4" w:space="0" w:color="000000"/>
            </w:tcBorders>
            <w:shd w:val="clear" w:color="auto" w:fill="auto"/>
            <w:vAlign w:val="center"/>
          </w:tcPr>
          <w:p w14:paraId="46371749" w14:textId="77777777" w:rsidR="002B593C" w:rsidRPr="00FD3218" w:rsidRDefault="002B593C" w:rsidP="002B593C">
            <w:pPr>
              <w:rPr>
                <w:lang w:val="fr-FR"/>
              </w:rPr>
            </w:pPr>
            <w:r w:rsidRPr="00FD3218">
              <w:t xml:space="preserve">Depozitul de gunoi al </w:t>
            </w:r>
            <w:proofErr w:type="spellStart"/>
            <w:r w:rsidRPr="00FD3218">
              <w:t>orasului</w:t>
            </w:r>
            <w:proofErr w:type="spellEnd"/>
          </w:p>
        </w:tc>
      </w:tr>
      <w:tr w:rsidR="00FD3218" w:rsidRPr="00FD3218" w14:paraId="04D7C53C" w14:textId="77777777" w:rsidTr="003E35C0">
        <w:trPr>
          <w:trHeight w:val="335"/>
        </w:trPr>
        <w:tc>
          <w:tcPr>
            <w:tcW w:w="1009" w:type="pct"/>
            <w:tcBorders>
              <w:top w:val="single" w:sz="4" w:space="0" w:color="000000"/>
              <w:left w:val="single" w:sz="4" w:space="0" w:color="000000"/>
              <w:bottom w:val="single" w:sz="4" w:space="0" w:color="000000"/>
            </w:tcBorders>
            <w:shd w:val="clear" w:color="auto" w:fill="auto"/>
            <w:vAlign w:val="center"/>
          </w:tcPr>
          <w:p w14:paraId="71758667" w14:textId="77777777" w:rsidR="002B593C" w:rsidRPr="00FD3218" w:rsidRDefault="002B593C" w:rsidP="002B593C">
            <w:proofErr w:type="spellStart"/>
            <w:r w:rsidRPr="00FD3218">
              <w:rPr>
                <w:lang w:val="fr-FR"/>
              </w:rPr>
              <w:t>Vopsele</w:t>
            </w:r>
            <w:proofErr w:type="spellEnd"/>
            <w:r w:rsidRPr="00FD3218">
              <w:rPr>
                <w:lang w:val="fr-FR"/>
              </w:rPr>
              <w:t xml:space="preserve"> </w:t>
            </w:r>
            <w:proofErr w:type="spellStart"/>
            <w:r w:rsidRPr="00FD3218">
              <w:rPr>
                <w:lang w:val="fr-FR"/>
              </w:rPr>
              <w:t>şi</w:t>
            </w:r>
            <w:proofErr w:type="spellEnd"/>
            <w:r w:rsidRPr="00FD3218">
              <w:rPr>
                <w:lang w:val="fr-FR"/>
              </w:rPr>
              <w:t xml:space="preserve"> </w:t>
            </w:r>
            <w:proofErr w:type="spellStart"/>
            <w:r w:rsidRPr="00FD3218">
              <w:rPr>
                <w:lang w:val="fr-FR"/>
              </w:rPr>
              <w:t>lacuri</w:t>
            </w:r>
            <w:proofErr w:type="spellEnd"/>
            <w:r w:rsidRPr="00FD3218">
              <w:rPr>
                <w:lang w:val="fr-FR"/>
              </w:rPr>
              <w:t xml:space="preserve"> </w:t>
            </w:r>
            <w:proofErr w:type="spellStart"/>
            <w:r w:rsidRPr="00FD3218">
              <w:rPr>
                <w:lang w:val="fr-FR"/>
              </w:rPr>
              <w:t>intarite</w:t>
            </w:r>
            <w:proofErr w:type="spellEnd"/>
          </w:p>
        </w:tc>
        <w:tc>
          <w:tcPr>
            <w:tcW w:w="544" w:type="pct"/>
            <w:tcBorders>
              <w:top w:val="single" w:sz="4" w:space="0" w:color="000000"/>
              <w:left w:val="single" w:sz="4" w:space="0" w:color="000000"/>
              <w:bottom w:val="single" w:sz="4" w:space="0" w:color="000000"/>
            </w:tcBorders>
            <w:shd w:val="clear" w:color="auto" w:fill="auto"/>
            <w:vAlign w:val="center"/>
          </w:tcPr>
          <w:p w14:paraId="44B2014C" w14:textId="77777777" w:rsidR="002B593C" w:rsidRPr="00FD3218" w:rsidRDefault="002B593C" w:rsidP="002B593C">
            <w:pPr>
              <w:jc w:val="center"/>
            </w:pPr>
            <w:r w:rsidRPr="00FD3218">
              <w:rPr>
                <w:lang w:val="fr-FR"/>
              </w:rPr>
              <w:t>08.01.99</w:t>
            </w:r>
          </w:p>
        </w:tc>
        <w:tc>
          <w:tcPr>
            <w:tcW w:w="1254" w:type="pct"/>
            <w:tcBorders>
              <w:top w:val="single" w:sz="4" w:space="0" w:color="000000"/>
              <w:left w:val="single" w:sz="4" w:space="0" w:color="000000"/>
              <w:bottom w:val="single" w:sz="4" w:space="0" w:color="000000"/>
            </w:tcBorders>
            <w:shd w:val="clear" w:color="auto" w:fill="auto"/>
            <w:vAlign w:val="center"/>
          </w:tcPr>
          <w:p w14:paraId="7BE89F64" w14:textId="77777777" w:rsidR="002B593C" w:rsidRPr="00FD3218" w:rsidRDefault="002B593C" w:rsidP="002B593C">
            <w:r w:rsidRPr="00FD3218">
              <w:rPr>
                <w:lang w:val="it-IT"/>
              </w:rPr>
              <w:t xml:space="preserve">Executare inscriptionari </w:t>
            </w:r>
          </w:p>
        </w:tc>
        <w:tc>
          <w:tcPr>
            <w:tcW w:w="611" w:type="pct"/>
            <w:tcBorders>
              <w:top w:val="single" w:sz="4" w:space="0" w:color="000000"/>
              <w:left w:val="single" w:sz="4" w:space="0" w:color="000000"/>
              <w:bottom w:val="single" w:sz="4" w:space="0" w:color="000000"/>
            </w:tcBorders>
            <w:shd w:val="clear" w:color="auto" w:fill="auto"/>
            <w:vAlign w:val="center"/>
          </w:tcPr>
          <w:p w14:paraId="2637B6EA" w14:textId="61788672" w:rsidR="002B593C" w:rsidRPr="00FD3218" w:rsidRDefault="00AE07FD" w:rsidP="002B593C">
            <w:pPr>
              <w:jc w:val="center"/>
            </w:pPr>
            <w:r w:rsidRPr="00FD3218">
              <w:t>60</w:t>
            </w:r>
          </w:p>
        </w:tc>
        <w:tc>
          <w:tcPr>
            <w:tcW w:w="1582" w:type="pct"/>
            <w:vMerge/>
            <w:tcBorders>
              <w:left w:val="single" w:sz="4" w:space="0" w:color="000000"/>
              <w:bottom w:val="single" w:sz="4" w:space="0" w:color="000000"/>
              <w:right w:val="single" w:sz="4" w:space="0" w:color="000000"/>
            </w:tcBorders>
            <w:shd w:val="clear" w:color="auto" w:fill="auto"/>
            <w:vAlign w:val="center"/>
          </w:tcPr>
          <w:p w14:paraId="427104F3" w14:textId="77777777" w:rsidR="002B593C" w:rsidRPr="00FD3218" w:rsidRDefault="002B593C" w:rsidP="002B593C"/>
        </w:tc>
      </w:tr>
      <w:tr w:rsidR="00FD3218" w:rsidRPr="00FD3218" w14:paraId="1D41BE35" w14:textId="77777777" w:rsidTr="003E35C0">
        <w:trPr>
          <w:trHeight w:val="359"/>
        </w:trPr>
        <w:tc>
          <w:tcPr>
            <w:tcW w:w="1009" w:type="pct"/>
            <w:tcBorders>
              <w:top w:val="single" w:sz="4" w:space="0" w:color="000000"/>
              <w:left w:val="single" w:sz="4" w:space="0" w:color="000000"/>
              <w:bottom w:val="single" w:sz="4" w:space="0" w:color="000000"/>
            </w:tcBorders>
            <w:shd w:val="clear" w:color="auto" w:fill="auto"/>
            <w:vAlign w:val="center"/>
          </w:tcPr>
          <w:p w14:paraId="64B631F0" w14:textId="77777777" w:rsidR="002B593C" w:rsidRPr="00FD3218" w:rsidRDefault="002B593C" w:rsidP="002B593C">
            <w:proofErr w:type="spellStart"/>
            <w:r w:rsidRPr="00FD3218">
              <w:rPr>
                <w:lang w:val="fr-FR"/>
              </w:rPr>
              <w:t>Ambalaje</w:t>
            </w:r>
            <w:proofErr w:type="spellEnd"/>
            <w:r w:rsidRPr="00FD3218">
              <w:rPr>
                <w:lang w:val="fr-FR"/>
              </w:rPr>
              <w:t xml:space="preserve"> de </w:t>
            </w:r>
            <w:proofErr w:type="spellStart"/>
            <w:r w:rsidRPr="00FD3218">
              <w:rPr>
                <w:lang w:val="fr-FR"/>
              </w:rPr>
              <w:t>hartie</w:t>
            </w:r>
            <w:proofErr w:type="spellEnd"/>
            <w:r w:rsidRPr="00FD3218">
              <w:rPr>
                <w:lang w:val="fr-FR"/>
              </w:rPr>
              <w:t xml:space="preserve"> </w:t>
            </w:r>
            <w:proofErr w:type="spellStart"/>
            <w:r w:rsidRPr="00FD3218">
              <w:rPr>
                <w:lang w:val="fr-FR"/>
              </w:rPr>
              <w:t>şi</w:t>
            </w:r>
            <w:proofErr w:type="spellEnd"/>
            <w:r w:rsidRPr="00FD3218">
              <w:rPr>
                <w:lang w:val="fr-FR"/>
              </w:rPr>
              <w:t xml:space="preserve"> carton</w:t>
            </w:r>
          </w:p>
        </w:tc>
        <w:tc>
          <w:tcPr>
            <w:tcW w:w="544" w:type="pct"/>
            <w:tcBorders>
              <w:top w:val="single" w:sz="4" w:space="0" w:color="000000"/>
              <w:left w:val="single" w:sz="4" w:space="0" w:color="000000"/>
              <w:bottom w:val="single" w:sz="4" w:space="0" w:color="000000"/>
            </w:tcBorders>
            <w:shd w:val="clear" w:color="auto" w:fill="auto"/>
            <w:vAlign w:val="center"/>
          </w:tcPr>
          <w:p w14:paraId="3CA6A54C" w14:textId="77777777" w:rsidR="002B593C" w:rsidRPr="00FD3218" w:rsidRDefault="002B593C" w:rsidP="002B593C">
            <w:pPr>
              <w:jc w:val="center"/>
            </w:pPr>
            <w:r w:rsidRPr="00FD3218">
              <w:rPr>
                <w:lang w:val="fr-FR"/>
              </w:rPr>
              <w:t>20.01.01</w:t>
            </w:r>
          </w:p>
        </w:tc>
        <w:tc>
          <w:tcPr>
            <w:tcW w:w="1254" w:type="pct"/>
            <w:tcBorders>
              <w:top w:val="single" w:sz="4" w:space="0" w:color="000000"/>
              <w:left w:val="single" w:sz="4" w:space="0" w:color="000000"/>
              <w:bottom w:val="single" w:sz="4" w:space="0" w:color="000000"/>
            </w:tcBorders>
            <w:shd w:val="clear" w:color="auto" w:fill="auto"/>
            <w:vAlign w:val="center"/>
          </w:tcPr>
          <w:p w14:paraId="602017AB" w14:textId="77777777" w:rsidR="002B593C" w:rsidRPr="00FD3218" w:rsidRDefault="002B593C" w:rsidP="002B593C">
            <w:r w:rsidRPr="00FD3218">
              <w:rPr>
                <w:lang w:val="it-IT"/>
              </w:rPr>
              <w:t xml:space="preserve">Protejare  materiale utilizate la lucrare </w:t>
            </w:r>
          </w:p>
        </w:tc>
        <w:tc>
          <w:tcPr>
            <w:tcW w:w="611" w:type="pct"/>
            <w:tcBorders>
              <w:top w:val="single" w:sz="4" w:space="0" w:color="000000"/>
              <w:left w:val="single" w:sz="4" w:space="0" w:color="000000"/>
              <w:bottom w:val="single" w:sz="4" w:space="0" w:color="000000"/>
            </w:tcBorders>
            <w:shd w:val="clear" w:color="auto" w:fill="auto"/>
            <w:vAlign w:val="center"/>
          </w:tcPr>
          <w:p w14:paraId="4A38EAC4" w14:textId="635014AA" w:rsidR="002B593C" w:rsidRPr="00FD3218" w:rsidRDefault="00AE07FD" w:rsidP="002B593C">
            <w:pPr>
              <w:jc w:val="center"/>
            </w:pPr>
            <w:r w:rsidRPr="00FD3218">
              <w:t>9</w:t>
            </w:r>
            <w:r w:rsidR="002B593C" w:rsidRPr="00FD3218">
              <w:t>60</w:t>
            </w:r>
          </w:p>
        </w:tc>
        <w:tc>
          <w:tcPr>
            <w:tcW w:w="15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932D69" w14:textId="77777777" w:rsidR="002B593C" w:rsidRPr="00FD3218" w:rsidRDefault="002B593C" w:rsidP="002B593C">
            <w:r w:rsidRPr="00FD3218">
              <w:rPr>
                <w:lang w:val="it-IT"/>
              </w:rPr>
              <w:t xml:space="preserve">Valorificare prin agenti economici autorizati </w:t>
            </w:r>
          </w:p>
        </w:tc>
      </w:tr>
      <w:tr w:rsidR="00FD3218" w:rsidRPr="00FD3218" w14:paraId="1B301AB6" w14:textId="77777777" w:rsidTr="003E35C0">
        <w:trPr>
          <w:trHeight w:val="263"/>
        </w:trPr>
        <w:tc>
          <w:tcPr>
            <w:tcW w:w="1009" w:type="pct"/>
            <w:tcBorders>
              <w:top w:val="single" w:sz="4" w:space="0" w:color="000000"/>
              <w:left w:val="single" w:sz="4" w:space="0" w:color="000000"/>
              <w:bottom w:val="single" w:sz="4" w:space="0" w:color="000000"/>
            </w:tcBorders>
            <w:shd w:val="clear" w:color="auto" w:fill="auto"/>
            <w:vAlign w:val="center"/>
          </w:tcPr>
          <w:p w14:paraId="7E2ABF68" w14:textId="77777777" w:rsidR="002B593C" w:rsidRPr="00FD3218" w:rsidRDefault="002B593C" w:rsidP="002B593C">
            <w:proofErr w:type="spellStart"/>
            <w:r w:rsidRPr="00FD3218">
              <w:rPr>
                <w:lang w:val="fr-FR"/>
              </w:rPr>
              <w:t>Deşeuri</w:t>
            </w:r>
            <w:proofErr w:type="spellEnd"/>
            <w:r w:rsidRPr="00FD3218">
              <w:rPr>
                <w:lang w:val="fr-FR"/>
              </w:rPr>
              <w:t xml:space="preserve"> textile</w:t>
            </w:r>
          </w:p>
        </w:tc>
        <w:tc>
          <w:tcPr>
            <w:tcW w:w="544" w:type="pct"/>
            <w:tcBorders>
              <w:top w:val="single" w:sz="4" w:space="0" w:color="000000"/>
              <w:left w:val="single" w:sz="4" w:space="0" w:color="000000"/>
              <w:bottom w:val="single" w:sz="4" w:space="0" w:color="000000"/>
            </w:tcBorders>
            <w:shd w:val="clear" w:color="auto" w:fill="auto"/>
            <w:vAlign w:val="center"/>
          </w:tcPr>
          <w:p w14:paraId="48FDF5E9" w14:textId="77777777" w:rsidR="002B593C" w:rsidRPr="00FD3218" w:rsidRDefault="002B593C" w:rsidP="002B593C">
            <w:pPr>
              <w:jc w:val="center"/>
            </w:pPr>
            <w:r w:rsidRPr="00FD3218">
              <w:rPr>
                <w:lang w:val="fr-FR"/>
              </w:rPr>
              <w:t>20.01.11</w:t>
            </w:r>
          </w:p>
        </w:tc>
        <w:tc>
          <w:tcPr>
            <w:tcW w:w="1254" w:type="pct"/>
            <w:tcBorders>
              <w:top w:val="single" w:sz="4" w:space="0" w:color="000000"/>
              <w:left w:val="single" w:sz="4" w:space="0" w:color="000000"/>
              <w:bottom w:val="single" w:sz="4" w:space="0" w:color="000000"/>
            </w:tcBorders>
            <w:shd w:val="clear" w:color="auto" w:fill="auto"/>
            <w:vAlign w:val="center"/>
          </w:tcPr>
          <w:p w14:paraId="51CFD2AC" w14:textId="77777777" w:rsidR="002B593C" w:rsidRPr="00FD3218" w:rsidRDefault="002B593C" w:rsidP="002B593C">
            <w:r w:rsidRPr="00FD3218">
              <w:rPr>
                <w:lang w:val="it-IT"/>
              </w:rPr>
              <w:t xml:space="preserve">Lavete utilizate la executia lucrarilor  </w:t>
            </w:r>
          </w:p>
        </w:tc>
        <w:tc>
          <w:tcPr>
            <w:tcW w:w="611" w:type="pct"/>
            <w:tcBorders>
              <w:top w:val="single" w:sz="4" w:space="0" w:color="000000"/>
              <w:left w:val="single" w:sz="4" w:space="0" w:color="000000"/>
              <w:bottom w:val="single" w:sz="4" w:space="0" w:color="000000"/>
            </w:tcBorders>
            <w:shd w:val="clear" w:color="auto" w:fill="auto"/>
            <w:vAlign w:val="center"/>
          </w:tcPr>
          <w:p w14:paraId="2CD1E0F5" w14:textId="0DC89790" w:rsidR="002B593C" w:rsidRPr="00FD3218" w:rsidRDefault="00AE07FD" w:rsidP="002B593C">
            <w:pPr>
              <w:jc w:val="center"/>
            </w:pPr>
            <w:r w:rsidRPr="00FD3218">
              <w:t>60</w:t>
            </w:r>
          </w:p>
        </w:tc>
        <w:tc>
          <w:tcPr>
            <w:tcW w:w="15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AFF3FE" w14:textId="77777777" w:rsidR="002B593C" w:rsidRPr="00FD3218" w:rsidRDefault="002B593C" w:rsidP="002B593C">
            <w:r w:rsidRPr="00FD3218">
              <w:rPr>
                <w:lang w:val="it-IT"/>
              </w:rPr>
              <w:t xml:space="preserve">Valorificare prin agenti economici autorizati </w:t>
            </w:r>
          </w:p>
        </w:tc>
      </w:tr>
      <w:tr w:rsidR="002B593C" w:rsidRPr="00FD3218" w14:paraId="5A44015C" w14:textId="77777777" w:rsidTr="003E35C0">
        <w:trPr>
          <w:trHeight w:val="263"/>
        </w:trPr>
        <w:tc>
          <w:tcPr>
            <w:tcW w:w="1009" w:type="pct"/>
            <w:tcBorders>
              <w:top w:val="single" w:sz="4" w:space="0" w:color="000000"/>
              <w:left w:val="single" w:sz="4" w:space="0" w:color="000000"/>
              <w:bottom w:val="single" w:sz="4" w:space="0" w:color="000000"/>
            </w:tcBorders>
            <w:shd w:val="clear" w:color="auto" w:fill="auto"/>
            <w:vAlign w:val="center"/>
          </w:tcPr>
          <w:p w14:paraId="1F7D7DE1" w14:textId="77777777" w:rsidR="002B593C" w:rsidRPr="00FD3218" w:rsidRDefault="002B593C" w:rsidP="002B593C">
            <w:r w:rsidRPr="00FD3218">
              <w:rPr>
                <w:lang w:val="fr-FR"/>
              </w:rPr>
              <w:t>DEE</w:t>
            </w:r>
          </w:p>
        </w:tc>
        <w:tc>
          <w:tcPr>
            <w:tcW w:w="544" w:type="pct"/>
            <w:tcBorders>
              <w:top w:val="single" w:sz="4" w:space="0" w:color="000000"/>
              <w:left w:val="single" w:sz="4" w:space="0" w:color="000000"/>
              <w:bottom w:val="single" w:sz="4" w:space="0" w:color="000000"/>
            </w:tcBorders>
            <w:shd w:val="clear" w:color="auto" w:fill="auto"/>
            <w:vAlign w:val="center"/>
          </w:tcPr>
          <w:p w14:paraId="2C52D856" w14:textId="77777777" w:rsidR="002B593C" w:rsidRPr="00FD3218" w:rsidRDefault="002B593C" w:rsidP="002B593C">
            <w:pPr>
              <w:jc w:val="center"/>
            </w:pPr>
            <w:r w:rsidRPr="00FD3218">
              <w:rPr>
                <w:lang w:val="fr-FR"/>
              </w:rPr>
              <w:t>20.01.36</w:t>
            </w:r>
          </w:p>
        </w:tc>
        <w:tc>
          <w:tcPr>
            <w:tcW w:w="1254" w:type="pct"/>
            <w:tcBorders>
              <w:top w:val="single" w:sz="4" w:space="0" w:color="000000"/>
              <w:left w:val="single" w:sz="4" w:space="0" w:color="000000"/>
              <w:bottom w:val="single" w:sz="4" w:space="0" w:color="000000"/>
            </w:tcBorders>
            <w:shd w:val="clear" w:color="auto" w:fill="auto"/>
            <w:vAlign w:val="center"/>
          </w:tcPr>
          <w:p w14:paraId="01422C8B" w14:textId="77777777" w:rsidR="002B593C" w:rsidRPr="00FD3218" w:rsidRDefault="002B593C" w:rsidP="002B593C">
            <w:r w:rsidRPr="00FD3218">
              <w:rPr>
                <w:lang w:val="it-IT"/>
              </w:rPr>
              <w:t>Dezechipare utilaje, panouri, dulapuri si tablouri electrice</w:t>
            </w:r>
          </w:p>
        </w:tc>
        <w:tc>
          <w:tcPr>
            <w:tcW w:w="611" w:type="pct"/>
            <w:tcBorders>
              <w:top w:val="single" w:sz="4" w:space="0" w:color="000000"/>
              <w:left w:val="single" w:sz="4" w:space="0" w:color="000000"/>
              <w:bottom w:val="single" w:sz="4" w:space="0" w:color="000000"/>
            </w:tcBorders>
            <w:shd w:val="clear" w:color="auto" w:fill="auto"/>
            <w:vAlign w:val="center"/>
          </w:tcPr>
          <w:p w14:paraId="62B3870B" w14:textId="75E87471" w:rsidR="002B593C" w:rsidRPr="00FD3218" w:rsidRDefault="007E4CBF" w:rsidP="002B593C">
            <w:pPr>
              <w:jc w:val="center"/>
            </w:pPr>
            <w:r w:rsidRPr="00FD3218">
              <w:t>246</w:t>
            </w:r>
            <w:r w:rsidR="002B593C" w:rsidRPr="00FD3218">
              <w:t>.</w:t>
            </w:r>
            <w:r w:rsidRPr="00FD3218">
              <w:t>0</w:t>
            </w:r>
            <w:r w:rsidR="002B593C" w:rsidRPr="00FD3218">
              <w:t>00</w:t>
            </w:r>
          </w:p>
        </w:tc>
        <w:tc>
          <w:tcPr>
            <w:tcW w:w="15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5093D5" w14:textId="77777777" w:rsidR="002B593C" w:rsidRPr="00FD3218" w:rsidRDefault="002B593C" w:rsidP="002B593C">
            <w:r w:rsidRPr="00FD3218">
              <w:rPr>
                <w:lang w:val="it-IT"/>
              </w:rPr>
              <w:t xml:space="preserve">Valorificare prin agenti economici autorizati </w:t>
            </w:r>
          </w:p>
        </w:tc>
      </w:tr>
    </w:tbl>
    <w:p w14:paraId="7DF4FBFD" w14:textId="77777777" w:rsidR="002B593C" w:rsidRPr="00FD3218" w:rsidRDefault="002B593C" w:rsidP="002B593C"/>
    <w:p w14:paraId="3A740362" w14:textId="77777777" w:rsidR="002B593C" w:rsidRPr="00FD3218" w:rsidRDefault="002B593C" w:rsidP="002B593C">
      <w:pPr>
        <w:ind w:firstLine="720"/>
      </w:pPr>
      <w:r w:rsidRPr="00FD3218">
        <w:t xml:space="preserve">Materialele valorificabile / refolosibile se vor preda beneficiarului </w:t>
      </w:r>
      <w:proofErr w:type="spellStart"/>
      <w:r w:rsidRPr="00FD3218">
        <w:t>lucrarii</w:t>
      </w:r>
      <w:proofErr w:type="spellEnd"/>
      <w:r w:rsidRPr="00FD3218">
        <w:t xml:space="preserve"> conform procedurii de predare-primire a acestora.</w:t>
      </w:r>
    </w:p>
    <w:p w14:paraId="0FB2A4CA" w14:textId="77777777" w:rsidR="002B593C" w:rsidRPr="00FD3218" w:rsidRDefault="002B593C" w:rsidP="002B593C">
      <w:r w:rsidRPr="00FD3218">
        <w:tab/>
        <w:t>Executantul va  asigura:</w:t>
      </w:r>
    </w:p>
    <w:p w14:paraId="53689939" w14:textId="77777777" w:rsidR="002B593C" w:rsidRPr="00FD3218" w:rsidRDefault="002B593C" w:rsidP="003E35C0">
      <w:pPr>
        <w:pStyle w:val="Listparagraf"/>
        <w:numPr>
          <w:ilvl w:val="0"/>
          <w:numId w:val="7"/>
        </w:numPr>
        <w:tabs>
          <w:tab w:val="left" w:pos="360"/>
        </w:tabs>
        <w:ind w:left="0" w:firstLine="0"/>
        <w:contextualSpacing/>
      </w:pPr>
      <w:r w:rsidRPr="00FD3218">
        <w:t xml:space="preserve">colectarea selectiva a </w:t>
      </w:r>
      <w:proofErr w:type="spellStart"/>
      <w:r w:rsidRPr="00FD3218">
        <w:t>deşeurilor</w:t>
      </w:r>
      <w:proofErr w:type="spellEnd"/>
      <w:r w:rsidRPr="00FD3218">
        <w:t xml:space="preserve"> rezultate in urma </w:t>
      </w:r>
      <w:proofErr w:type="spellStart"/>
      <w:r w:rsidRPr="00FD3218">
        <w:t>lucrarilor</w:t>
      </w:r>
      <w:proofErr w:type="spellEnd"/>
      <w:r w:rsidRPr="00FD3218">
        <w:t xml:space="preserve"> de </w:t>
      </w:r>
      <w:proofErr w:type="spellStart"/>
      <w:r w:rsidRPr="00FD3218">
        <w:t>inlocuire</w:t>
      </w:r>
      <w:proofErr w:type="spellEnd"/>
      <w:r w:rsidRPr="00FD3218">
        <w:t>;</w:t>
      </w:r>
    </w:p>
    <w:p w14:paraId="6ECAF041" w14:textId="77777777" w:rsidR="002B593C" w:rsidRPr="00FD3218" w:rsidRDefault="002B593C" w:rsidP="003E35C0">
      <w:pPr>
        <w:pStyle w:val="Listparagraf"/>
        <w:numPr>
          <w:ilvl w:val="0"/>
          <w:numId w:val="7"/>
        </w:numPr>
        <w:tabs>
          <w:tab w:val="left" w:pos="360"/>
        </w:tabs>
        <w:ind w:left="0" w:firstLine="0"/>
        <w:contextualSpacing/>
      </w:pPr>
      <w:r w:rsidRPr="00FD3218">
        <w:t xml:space="preserve">depozitarea temporara </w:t>
      </w:r>
      <w:proofErr w:type="spellStart"/>
      <w:r w:rsidRPr="00FD3218">
        <w:t>corespunzatoare</w:t>
      </w:r>
      <w:proofErr w:type="spellEnd"/>
      <w:r w:rsidRPr="00FD3218">
        <w:t xml:space="preserve"> a </w:t>
      </w:r>
      <w:proofErr w:type="spellStart"/>
      <w:r w:rsidRPr="00FD3218">
        <w:t>fiecarui</w:t>
      </w:r>
      <w:proofErr w:type="spellEnd"/>
      <w:r w:rsidRPr="00FD3218">
        <w:t xml:space="preserve"> tip de </w:t>
      </w:r>
      <w:proofErr w:type="spellStart"/>
      <w:r w:rsidRPr="00FD3218">
        <w:t>deşeu</w:t>
      </w:r>
      <w:proofErr w:type="spellEnd"/>
      <w:r w:rsidRPr="00FD3218">
        <w:t xml:space="preserve"> rezultat (depozitare in </w:t>
      </w:r>
      <w:proofErr w:type="spellStart"/>
      <w:r w:rsidRPr="00FD3218">
        <w:t>recipienti</w:t>
      </w:r>
      <w:proofErr w:type="spellEnd"/>
      <w:r w:rsidRPr="00FD3218">
        <w:t xml:space="preserve"> </w:t>
      </w:r>
      <w:proofErr w:type="spellStart"/>
      <w:r w:rsidRPr="00FD3218">
        <w:t>etanşi</w:t>
      </w:r>
      <w:proofErr w:type="spellEnd"/>
      <w:r w:rsidRPr="00FD3218">
        <w:t xml:space="preserve">, cutii metalice/PVC, butoaie metalice/PVC etc.), pe o platforma special amenajata in incinta </w:t>
      </w:r>
      <w:proofErr w:type="spellStart"/>
      <w:r w:rsidRPr="00FD3218">
        <w:t>statiei</w:t>
      </w:r>
      <w:proofErr w:type="spellEnd"/>
      <w:r w:rsidRPr="00FD3218">
        <w:t xml:space="preserve"> exterioare;</w:t>
      </w:r>
    </w:p>
    <w:p w14:paraId="7A6FD190" w14:textId="77777777" w:rsidR="002B593C" w:rsidRPr="00FD3218" w:rsidRDefault="002B593C" w:rsidP="003E35C0">
      <w:pPr>
        <w:pStyle w:val="Listparagraf"/>
        <w:numPr>
          <w:ilvl w:val="0"/>
          <w:numId w:val="7"/>
        </w:numPr>
        <w:tabs>
          <w:tab w:val="left" w:pos="360"/>
        </w:tabs>
        <w:ind w:left="0" w:firstLine="0"/>
        <w:contextualSpacing/>
      </w:pPr>
      <w:r w:rsidRPr="00FD3218">
        <w:t xml:space="preserve">efectuarea transportului </w:t>
      </w:r>
      <w:proofErr w:type="spellStart"/>
      <w:r w:rsidRPr="00FD3218">
        <w:t>deşeurilor</w:t>
      </w:r>
      <w:proofErr w:type="spellEnd"/>
      <w:r w:rsidRPr="00FD3218">
        <w:t xml:space="preserve"> in </w:t>
      </w:r>
      <w:proofErr w:type="spellStart"/>
      <w:r w:rsidRPr="00FD3218">
        <w:t>conditii</w:t>
      </w:r>
      <w:proofErr w:type="spellEnd"/>
      <w:r w:rsidRPr="00FD3218">
        <w:t xml:space="preserve"> de </w:t>
      </w:r>
      <w:proofErr w:type="spellStart"/>
      <w:r w:rsidRPr="00FD3218">
        <w:t>siguranta</w:t>
      </w:r>
      <w:proofErr w:type="spellEnd"/>
      <w:r w:rsidRPr="00FD3218">
        <w:t xml:space="preserve"> la </w:t>
      </w:r>
      <w:proofErr w:type="spellStart"/>
      <w:r w:rsidRPr="00FD3218">
        <w:t>agentii</w:t>
      </w:r>
      <w:proofErr w:type="spellEnd"/>
      <w:r w:rsidRPr="00FD3218">
        <w:t xml:space="preserve"> economici </w:t>
      </w:r>
      <w:proofErr w:type="spellStart"/>
      <w:r w:rsidRPr="00FD3218">
        <w:t>specializati</w:t>
      </w:r>
      <w:proofErr w:type="spellEnd"/>
      <w:r w:rsidRPr="00FD3218">
        <w:t xml:space="preserve"> in valorificarea </w:t>
      </w:r>
      <w:proofErr w:type="spellStart"/>
      <w:r w:rsidRPr="00FD3218">
        <w:t>deşeurilor</w:t>
      </w:r>
      <w:proofErr w:type="spellEnd"/>
      <w:r w:rsidRPr="00FD3218">
        <w:t>.</w:t>
      </w:r>
    </w:p>
    <w:p w14:paraId="2EC78D81" w14:textId="77777777" w:rsidR="002B593C" w:rsidRPr="00FD3218" w:rsidRDefault="002B593C" w:rsidP="002B593C">
      <w:r w:rsidRPr="00FD3218">
        <w:tab/>
        <w:t xml:space="preserve">Este interzisa arderea/neutralizarea </w:t>
      </w:r>
      <w:proofErr w:type="spellStart"/>
      <w:r w:rsidRPr="00FD3218">
        <w:t>şi</w:t>
      </w:r>
      <w:proofErr w:type="spellEnd"/>
      <w:r w:rsidRPr="00FD3218">
        <w:t xml:space="preserve"> abandonarea </w:t>
      </w:r>
      <w:proofErr w:type="spellStart"/>
      <w:r w:rsidRPr="00FD3218">
        <w:t>deşeurilor</w:t>
      </w:r>
      <w:proofErr w:type="spellEnd"/>
      <w:r w:rsidRPr="00FD3218">
        <w:t xml:space="preserve"> in </w:t>
      </w:r>
      <w:proofErr w:type="spellStart"/>
      <w:r w:rsidRPr="00FD3218">
        <w:t>instalatii</w:t>
      </w:r>
      <w:proofErr w:type="spellEnd"/>
      <w:r w:rsidRPr="00FD3218">
        <w:t xml:space="preserve">, respectiv locuri neautorizate acestui scop. </w:t>
      </w:r>
    </w:p>
    <w:p w14:paraId="388C6202" w14:textId="77777777" w:rsidR="002B593C" w:rsidRPr="00FD3218" w:rsidRDefault="002B593C" w:rsidP="002B593C">
      <w:r w:rsidRPr="00FD3218">
        <w:rPr>
          <w:rFonts w:eastAsia="Arial"/>
        </w:rPr>
        <w:t xml:space="preserve">      </w:t>
      </w:r>
    </w:p>
    <w:p w14:paraId="7C98BFE3" w14:textId="77777777" w:rsidR="002B593C" w:rsidRPr="00FD3218" w:rsidRDefault="002B593C" w:rsidP="006503D8">
      <w:pPr>
        <w:numPr>
          <w:ilvl w:val="0"/>
          <w:numId w:val="20"/>
        </w:numPr>
        <w:tabs>
          <w:tab w:val="left" w:pos="284"/>
        </w:tabs>
        <w:ind w:left="0" w:firstLine="0"/>
      </w:pPr>
      <w:proofErr w:type="spellStart"/>
      <w:r w:rsidRPr="00FD3218">
        <w:rPr>
          <w:b/>
        </w:rPr>
        <w:t>Protectia</w:t>
      </w:r>
      <w:proofErr w:type="spellEnd"/>
      <w:r w:rsidRPr="00FD3218">
        <w:rPr>
          <w:b/>
        </w:rPr>
        <w:t xml:space="preserve"> </w:t>
      </w:r>
      <w:proofErr w:type="spellStart"/>
      <w:r w:rsidRPr="00FD3218">
        <w:rPr>
          <w:b/>
        </w:rPr>
        <w:t>calitatii</w:t>
      </w:r>
      <w:proofErr w:type="spellEnd"/>
      <w:r w:rsidRPr="00FD3218">
        <w:rPr>
          <w:b/>
        </w:rPr>
        <w:t xml:space="preserve"> aerului </w:t>
      </w:r>
    </w:p>
    <w:p w14:paraId="0B066D84" w14:textId="77777777" w:rsidR="002B593C" w:rsidRPr="00FD3218" w:rsidRDefault="002B593C" w:rsidP="002B593C">
      <w:pPr>
        <w:ind w:firstLine="720"/>
      </w:pPr>
      <w:r w:rsidRPr="00FD3218">
        <w:t xml:space="preserve">Utilajele </w:t>
      </w:r>
      <w:proofErr w:type="spellStart"/>
      <w:r w:rsidRPr="00FD3218">
        <w:t>şi</w:t>
      </w:r>
      <w:proofErr w:type="spellEnd"/>
      <w:r w:rsidRPr="00FD3218">
        <w:t xml:space="preserve"> mijloacele de transport folosite la executarea </w:t>
      </w:r>
      <w:proofErr w:type="spellStart"/>
      <w:r w:rsidRPr="00FD3218">
        <w:t>lucrarilor</w:t>
      </w:r>
      <w:proofErr w:type="spellEnd"/>
      <w:r w:rsidRPr="00FD3218">
        <w:t xml:space="preserve"> trebuie sa corespunda din punct de vedere tehnic, pentru a evita poluarea mediului cu noxe rezultate din combustie.</w:t>
      </w:r>
    </w:p>
    <w:p w14:paraId="10A412C9" w14:textId="77777777" w:rsidR="002B593C" w:rsidRPr="00FD3218" w:rsidRDefault="002B593C" w:rsidP="002B593C"/>
    <w:p w14:paraId="0171547B" w14:textId="77777777" w:rsidR="002B593C" w:rsidRPr="00FD3218" w:rsidRDefault="002B593C" w:rsidP="006503D8">
      <w:pPr>
        <w:numPr>
          <w:ilvl w:val="0"/>
          <w:numId w:val="20"/>
        </w:numPr>
        <w:tabs>
          <w:tab w:val="left" w:pos="284"/>
        </w:tabs>
        <w:ind w:left="0" w:firstLine="0"/>
      </w:pPr>
      <w:proofErr w:type="spellStart"/>
      <w:r w:rsidRPr="00FD3218">
        <w:rPr>
          <w:b/>
        </w:rPr>
        <w:t>Protectia</w:t>
      </w:r>
      <w:proofErr w:type="spellEnd"/>
      <w:r w:rsidRPr="00FD3218">
        <w:rPr>
          <w:b/>
        </w:rPr>
        <w:t xml:space="preserve"> </w:t>
      </w:r>
      <w:proofErr w:type="spellStart"/>
      <w:r w:rsidRPr="00FD3218">
        <w:rPr>
          <w:b/>
        </w:rPr>
        <w:t>impotriva</w:t>
      </w:r>
      <w:proofErr w:type="spellEnd"/>
      <w:r w:rsidRPr="00FD3218">
        <w:rPr>
          <w:b/>
        </w:rPr>
        <w:t xml:space="preserve"> zgomotului </w:t>
      </w:r>
      <w:proofErr w:type="spellStart"/>
      <w:r w:rsidRPr="00FD3218">
        <w:rPr>
          <w:b/>
        </w:rPr>
        <w:t>şi</w:t>
      </w:r>
      <w:proofErr w:type="spellEnd"/>
      <w:r w:rsidRPr="00FD3218">
        <w:rPr>
          <w:b/>
        </w:rPr>
        <w:t xml:space="preserve"> </w:t>
      </w:r>
      <w:proofErr w:type="spellStart"/>
      <w:r w:rsidRPr="00FD3218">
        <w:rPr>
          <w:b/>
        </w:rPr>
        <w:t>vibratiilor</w:t>
      </w:r>
      <w:proofErr w:type="spellEnd"/>
      <w:r w:rsidRPr="00FD3218">
        <w:rPr>
          <w:b/>
        </w:rPr>
        <w:t xml:space="preserve"> </w:t>
      </w:r>
    </w:p>
    <w:p w14:paraId="73C2B3A5" w14:textId="77777777" w:rsidR="002B593C" w:rsidRPr="00FD3218" w:rsidRDefault="002B593C" w:rsidP="002B593C">
      <w:r w:rsidRPr="00FD3218">
        <w:tab/>
      </w:r>
      <w:proofErr w:type="spellStart"/>
      <w:r w:rsidRPr="00FD3218">
        <w:t>Maşinile</w:t>
      </w:r>
      <w:proofErr w:type="spellEnd"/>
      <w:r w:rsidRPr="00FD3218">
        <w:t xml:space="preserve"> </w:t>
      </w:r>
      <w:proofErr w:type="spellStart"/>
      <w:r w:rsidRPr="00FD3218">
        <w:t>şi</w:t>
      </w:r>
      <w:proofErr w:type="spellEnd"/>
      <w:r w:rsidRPr="00FD3218">
        <w:t xml:space="preserve"> utilajele folosite la executarea </w:t>
      </w:r>
      <w:proofErr w:type="spellStart"/>
      <w:r w:rsidRPr="00FD3218">
        <w:t>lucrarilor</w:t>
      </w:r>
      <w:proofErr w:type="spellEnd"/>
      <w:r w:rsidRPr="00FD3218">
        <w:t xml:space="preserve"> trebuie sa corespunda </w:t>
      </w:r>
      <w:proofErr w:type="spellStart"/>
      <w:r w:rsidRPr="00FD3218">
        <w:t>cerintelor</w:t>
      </w:r>
      <w:proofErr w:type="spellEnd"/>
      <w:r w:rsidRPr="00FD3218">
        <w:t xml:space="preserve"> tehnice de nivel acustic.</w:t>
      </w:r>
    </w:p>
    <w:p w14:paraId="0F72AD4B" w14:textId="77777777" w:rsidR="002B593C" w:rsidRPr="00FD3218" w:rsidRDefault="002B593C" w:rsidP="002B593C">
      <w:r w:rsidRPr="00FD3218">
        <w:tab/>
      </w:r>
      <w:proofErr w:type="spellStart"/>
      <w:r w:rsidRPr="00FD3218">
        <w:t>Situatiile</w:t>
      </w:r>
      <w:proofErr w:type="spellEnd"/>
      <w:r w:rsidRPr="00FD3218">
        <w:t xml:space="preserve"> speciale, incidentele tehnice </w:t>
      </w:r>
      <w:proofErr w:type="spellStart"/>
      <w:r w:rsidRPr="00FD3218">
        <w:t>şi</w:t>
      </w:r>
      <w:proofErr w:type="spellEnd"/>
      <w:r w:rsidRPr="00FD3218">
        <w:t xml:space="preserve"> accidentele de mediu care pot determina impact semnificativ asupra mediului </w:t>
      </w:r>
      <w:proofErr w:type="spellStart"/>
      <w:r w:rsidRPr="00FD3218">
        <w:t>inconjurator</w:t>
      </w:r>
      <w:proofErr w:type="spellEnd"/>
      <w:r w:rsidRPr="00FD3218">
        <w:t xml:space="preserve">, </w:t>
      </w:r>
      <w:proofErr w:type="spellStart"/>
      <w:r w:rsidRPr="00FD3218">
        <w:t>periclitand</w:t>
      </w:r>
      <w:proofErr w:type="spellEnd"/>
      <w:r w:rsidRPr="00FD3218">
        <w:t xml:space="preserve"> calitatea acestuia, vor fi </w:t>
      </w:r>
      <w:proofErr w:type="spellStart"/>
      <w:r w:rsidRPr="00FD3218">
        <w:t>communicate</w:t>
      </w:r>
      <w:proofErr w:type="spellEnd"/>
      <w:r w:rsidRPr="00FD3218">
        <w:t>, in timp util, la beneficiar.</w:t>
      </w:r>
    </w:p>
    <w:p w14:paraId="3D6EC7ED" w14:textId="77777777" w:rsidR="002B593C" w:rsidRPr="00FD3218" w:rsidRDefault="002B593C" w:rsidP="002B593C">
      <w:r w:rsidRPr="00FD3218">
        <w:tab/>
      </w:r>
      <w:proofErr w:type="spellStart"/>
      <w:r w:rsidRPr="00FD3218">
        <w:t>Instalatiile</w:t>
      </w:r>
      <w:proofErr w:type="spellEnd"/>
      <w:r w:rsidRPr="00FD3218">
        <w:t xml:space="preserve"> proiectate nu produc </w:t>
      </w:r>
      <w:proofErr w:type="spellStart"/>
      <w:r w:rsidRPr="00FD3218">
        <w:t>deseuri</w:t>
      </w:r>
      <w:proofErr w:type="spellEnd"/>
      <w:r w:rsidRPr="00FD3218">
        <w:t xml:space="preserve"> si nu </w:t>
      </w:r>
      <w:proofErr w:type="spellStart"/>
      <w:r w:rsidRPr="00FD3218">
        <w:t>polueaza</w:t>
      </w:r>
      <w:proofErr w:type="spellEnd"/>
      <w:r w:rsidRPr="00FD3218">
        <w:t xml:space="preserve"> mediul in timpul </w:t>
      </w:r>
      <w:proofErr w:type="spellStart"/>
      <w:r w:rsidRPr="00FD3218">
        <w:t>functionarii</w:t>
      </w:r>
      <w:proofErr w:type="spellEnd"/>
      <w:r w:rsidRPr="00FD3218">
        <w:t xml:space="preserve">. Personalul de exploatare are </w:t>
      </w:r>
      <w:proofErr w:type="spellStart"/>
      <w:r w:rsidRPr="00FD3218">
        <w:t>obligatia</w:t>
      </w:r>
      <w:proofErr w:type="spellEnd"/>
      <w:r w:rsidRPr="00FD3218">
        <w:t xml:space="preserve"> ca in timpul </w:t>
      </w:r>
      <w:proofErr w:type="spellStart"/>
      <w:r w:rsidRPr="00FD3218">
        <w:t>lucrarilor</w:t>
      </w:r>
      <w:proofErr w:type="spellEnd"/>
      <w:r w:rsidRPr="00FD3218">
        <w:t xml:space="preserve"> de </w:t>
      </w:r>
      <w:proofErr w:type="spellStart"/>
      <w:r w:rsidRPr="00FD3218">
        <w:t>mentenanta</w:t>
      </w:r>
      <w:proofErr w:type="spellEnd"/>
      <w:r w:rsidRPr="00FD3218">
        <w:t xml:space="preserve"> sa ia toate masurile sa nu polueze mediul (solul, subsolul, aerul, apele de </w:t>
      </w:r>
      <w:proofErr w:type="spellStart"/>
      <w:r w:rsidRPr="00FD3218">
        <w:t>suprafata</w:t>
      </w:r>
      <w:proofErr w:type="spellEnd"/>
      <w:r w:rsidRPr="00FD3218">
        <w:t xml:space="preserve"> si subterane, etc.) cu materialele rezultate din procesul de munca si/sau al utilajelor de </w:t>
      </w:r>
      <w:proofErr w:type="spellStart"/>
      <w:r w:rsidRPr="00FD3218">
        <w:t>interventie</w:t>
      </w:r>
      <w:proofErr w:type="spellEnd"/>
      <w:r w:rsidRPr="00FD3218">
        <w:t>.</w:t>
      </w:r>
    </w:p>
    <w:p w14:paraId="5DF892FB" w14:textId="77777777" w:rsidR="002B593C" w:rsidRPr="00FD3218" w:rsidRDefault="002B593C" w:rsidP="002B593C">
      <w:r w:rsidRPr="00FD3218">
        <w:tab/>
      </w:r>
      <w:proofErr w:type="spellStart"/>
      <w:r w:rsidRPr="00FD3218">
        <w:t>Avand</w:t>
      </w:r>
      <w:proofErr w:type="spellEnd"/>
      <w:r w:rsidRPr="00FD3218">
        <w:t xml:space="preserve"> in vedere aspectele de mediu care pot apare cu ocazia </w:t>
      </w:r>
      <w:proofErr w:type="spellStart"/>
      <w:r w:rsidRPr="00FD3218">
        <w:t>executarii</w:t>
      </w:r>
      <w:proofErr w:type="spellEnd"/>
      <w:r w:rsidRPr="00FD3218">
        <w:t xml:space="preserve"> </w:t>
      </w:r>
      <w:proofErr w:type="spellStart"/>
      <w:r w:rsidRPr="00FD3218">
        <w:t>şi</w:t>
      </w:r>
      <w:proofErr w:type="spellEnd"/>
      <w:r w:rsidRPr="00FD3218">
        <w:t xml:space="preserve"> </w:t>
      </w:r>
      <w:proofErr w:type="spellStart"/>
      <w:r w:rsidRPr="00FD3218">
        <w:t>exploatarii</w:t>
      </w:r>
      <w:proofErr w:type="spellEnd"/>
      <w:r w:rsidRPr="00FD3218">
        <w:t xml:space="preserve"> </w:t>
      </w:r>
      <w:proofErr w:type="spellStart"/>
      <w:r w:rsidRPr="00FD3218">
        <w:t>lucrarilor</w:t>
      </w:r>
      <w:proofErr w:type="spellEnd"/>
      <w:r w:rsidRPr="00FD3218">
        <w:t xml:space="preserve"> proiectate, nu se impune monitorizarea factorilor de mediu.</w:t>
      </w:r>
    </w:p>
    <w:p w14:paraId="242B96C1" w14:textId="77777777" w:rsidR="00CF0CD6" w:rsidRPr="00FD3218" w:rsidRDefault="00CF0CD6" w:rsidP="00B92F43">
      <w:pPr>
        <w:autoSpaceDE w:val="0"/>
      </w:pPr>
    </w:p>
    <w:p w14:paraId="37432F59" w14:textId="77777777" w:rsidR="00A460AB" w:rsidRPr="00FD3218" w:rsidRDefault="00A460AB" w:rsidP="00B92F43">
      <w:pPr>
        <w:pStyle w:val="Titlu2"/>
      </w:pPr>
      <w:bookmarkStart w:id="11" w:name="_Toc194321293"/>
      <w:r w:rsidRPr="00FD3218">
        <w:t>2.3. ANALIZA SITUATIEI EXISTENTE SI IDENTIFICAREA DEFICIENTELOR</w:t>
      </w:r>
      <w:bookmarkEnd w:id="11"/>
      <w:r w:rsidRPr="00FD3218">
        <w:t xml:space="preserve"> </w:t>
      </w:r>
    </w:p>
    <w:p w14:paraId="277C3CE1" w14:textId="77777777" w:rsidR="00B137F8" w:rsidRPr="00FD3218" w:rsidRDefault="00B137F8" w:rsidP="00B137F8">
      <w:pPr>
        <w:autoSpaceDE w:val="0"/>
        <w:rPr>
          <w:b/>
          <w:bCs/>
        </w:rPr>
      </w:pPr>
      <w:proofErr w:type="spellStart"/>
      <w:r w:rsidRPr="00FD3218">
        <w:rPr>
          <w:b/>
          <w:bCs/>
        </w:rPr>
        <w:t>Situatia</w:t>
      </w:r>
      <w:proofErr w:type="spellEnd"/>
      <w:r w:rsidRPr="00FD3218">
        <w:rPr>
          <w:b/>
          <w:bCs/>
        </w:rPr>
        <w:t xml:space="preserve"> actuala a sistemului energetic din Moldov</w:t>
      </w:r>
      <w:r w:rsidRPr="00FD3218">
        <w:rPr>
          <w:rFonts w:eastAsia="TimesNewRoman"/>
          <w:b/>
          <w:bCs/>
          <w:lang w:eastAsia="ro-RO"/>
        </w:rPr>
        <w:t>a</w:t>
      </w:r>
    </w:p>
    <w:p w14:paraId="64384B85" w14:textId="77777777" w:rsidR="00B137F8" w:rsidRPr="00FD3218" w:rsidRDefault="00B137F8" w:rsidP="00B137F8">
      <w:pPr>
        <w:autoSpaceDE w:val="0"/>
        <w:ind w:firstLine="720"/>
      </w:pPr>
      <w:proofErr w:type="spellStart"/>
      <w:r w:rsidRPr="00FD3218">
        <w:rPr>
          <w:rFonts w:eastAsia="TimesNewRoman"/>
          <w:lang w:eastAsia="ro-RO"/>
        </w:rPr>
        <w:t>Reteaua</w:t>
      </w:r>
      <w:proofErr w:type="spellEnd"/>
      <w:r w:rsidRPr="00FD3218">
        <w:rPr>
          <w:rFonts w:eastAsia="TimesNewRoman"/>
          <w:lang w:eastAsia="ro-RO"/>
        </w:rPr>
        <w:t xml:space="preserve"> de </w:t>
      </w:r>
      <w:proofErr w:type="spellStart"/>
      <w:r w:rsidRPr="00FD3218">
        <w:rPr>
          <w:rFonts w:eastAsia="TimesNewRoman"/>
          <w:lang w:eastAsia="ro-RO"/>
        </w:rPr>
        <w:t>distributie</w:t>
      </w:r>
      <w:proofErr w:type="spellEnd"/>
      <w:r w:rsidRPr="00FD3218">
        <w:rPr>
          <w:rFonts w:eastAsia="TimesNewRoman"/>
          <w:lang w:eastAsia="ro-RO"/>
        </w:rPr>
        <w:t xml:space="preserve"> a DELGAZ GRID  are in componenta sa:</w:t>
      </w:r>
    </w:p>
    <w:p w14:paraId="5EB6079A" w14:textId="77777777" w:rsidR="00B137F8" w:rsidRPr="00FD3218" w:rsidRDefault="00B137F8" w:rsidP="003E35C0">
      <w:pPr>
        <w:numPr>
          <w:ilvl w:val="0"/>
          <w:numId w:val="3"/>
        </w:numPr>
        <w:tabs>
          <w:tab w:val="left" w:pos="180"/>
        </w:tabs>
        <w:autoSpaceDE w:val="0"/>
        <w:ind w:left="0" w:firstLine="0"/>
      </w:pPr>
      <w:r w:rsidRPr="00FD3218">
        <w:rPr>
          <w:rFonts w:eastAsia="TimesNewRoman"/>
          <w:lang w:eastAsia="ro-RO"/>
        </w:rPr>
        <w:t xml:space="preserve">39.233,45 km linii aeriene medie si joasa tensiune si 22.539 km </w:t>
      </w:r>
      <w:proofErr w:type="spellStart"/>
      <w:r w:rsidRPr="00FD3218">
        <w:rPr>
          <w:rFonts w:eastAsia="TimesNewRoman"/>
          <w:lang w:eastAsia="ro-RO"/>
        </w:rPr>
        <w:t>bransamente</w:t>
      </w:r>
      <w:proofErr w:type="spellEnd"/>
      <w:r w:rsidRPr="00FD3218">
        <w:rPr>
          <w:rFonts w:eastAsia="TimesNewRoman"/>
          <w:lang w:eastAsia="ro-RO"/>
        </w:rPr>
        <w:t xml:space="preserve"> aeriene;</w:t>
      </w:r>
    </w:p>
    <w:p w14:paraId="084E9A6E" w14:textId="77777777" w:rsidR="00B137F8" w:rsidRPr="00FD3218" w:rsidRDefault="00B137F8" w:rsidP="003E35C0">
      <w:pPr>
        <w:numPr>
          <w:ilvl w:val="0"/>
          <w:numId w:val="3"/>
        </w:numPr>
        <w:tabs>
          <w:tab w:val="left" w:pos="180"/>
        </w:tabs>
        <w:autoSpaceDE w:val="0"/>
        <w:ind w:left="0" w:firstLine="0"/>
      </w:pPr>
      <w:r w:rsidRPr="00FD3218">
        <w:rPr>
          <w:rFonts w:eastAsia="TimesNewRoman"/>
          <w:lang w:eastAsia="ro-RO"/>
        </w:rPr>
        <w:t xml:space="preserve">11.432,5 km linii electrice subterane de medie si joasa tensiune si 4.395 km </w:t>
      </w:r>
      <w:proofErr w:type="spellStart"/>
      <w:r w:rsidRPr="00FD3218">
        <w:rPr>
          <w:rFonts w:eastAsia="TimesNewRoman"/>
          <w:lang w:eastAsia="ro-RO"/>
        </w:rPr>
        <w:t>bransamente</w:t>
      </w:r>
      <w:proofErr w:type="spellEnd"/>
      <w:r w:rsidRPr="00FD3218">
        <w:rPr>
          <w:rFonts w:eastAsia="TimesNewRoman"/>
          <w:lang w:eastAsia="ro-RO"/>
        </w:rPr>
        <w:t xml:space="preserve"> subterane;</w:t>
      </w:r>
    </w:p>
    <w:p w14:paraId="4A872EA0" w14:textId="77777777" w:rsidR="00B137F8" w:rsidRPr="00FD3218" w:rsidRDefault="00B137F8" w:rsidP="003E35C0">
      <w:pPr>
        <w:numPr>
          <w:ilvl w:val="0"/>
          <w:numId w:val="3"/>
        </w:numPr>
        <w:tabs>
          <w:tab w:val="left" w:pos="180"/>
        </w:tabs>
        <w:autoSpaceDE w:val="0"/>
        <w:ind w:left="0" w:firstLine="0"/>
      </w:pPr>
      <w:r w:rsidRPr="00FD3218">
        <w:rPr>
          <w:rFonts w:eastAsia="TimesNewRoman"/>
          <w:lang w:eastAsia="ro-RO"/>
        </w:rPr>
        <w:t>11.164 posturi de transformare;</w:t>
      </w:r>
    </w:p>
    <w:p w14:paraId="3F148099" w14:textId="77777777" w:rsidR="00B137F8" w:rsidRPr="00FD3218" w:rsidRDefault="00B137F8" w:rsidP="003E35C0">
      <w:pPr>
        <w:numPr>
          <w:ilvl w:val="0"/>
          <w:numId w:val="3"/>
        </w:numPr>
        <w:tabs>
          <w:tab w:val="left" w:pos="180"/>
        </w:tabs>
        <w:autoSpaceDE w:val="0"/>
        <w:ind w:left="0" w:firstLine="0"/>
      </w:pPr>
      <w:r w:rsidRPr="00FD3218">
        <w:rPr>
          <w:rFonts w:eastAsia="TimesNewRoman"/>
          <w:lang w:eastAsia="ro-RO"/>
        </w:rPr>
        <w:t xml:space="preserve">134 </w:t>
      </w:r>
      <w:proofErr w:type="spellStart"/>
      <w:r w:rsidRPr="00FD3218">
        <w:rPr>
          <w:rFonts w:eastAsia="TimesNewRoman"/>
          <w:lang w:eastAsia="ro-RO"/>
        </w:rPr>
        <w:t>statii</w:t>
      </w:r>
      <w:proofErr w:type="spellEnd"/>
      <w:r w:rsidRPr="00FD3218">
        <w:rPr>
          <w:rFonts w:eastAsia="TimesNewRoman"/>
          <w:lang w:eastAsia="ro-RO"/>
        </w:rPr>
        <w:t xml:space="preserve"> de transformare din care un </w:t>
      </w:r>
      <w:proofErr w:type="spellStart"/>
      <w:r w:rsidRPr="00FD3218">
        <w:rPr>
          <w:rFonts w:eastAsia="TimesNewRoman"/>
          <w:lang w:eastAsia="ro-RO"/>
        </w:rPr>
        <w:t>numar</w:t>
      </w:r>
      <w:proofErr w:type="spellEnd"/>
      <w:r w:rsidRPr="00FD3218">
        <w:rPr>
          <w:rFonts w:eastAsia="TimesNewRoman"/>
          <w:lang w:eastAsia="ro-RO"/>
        </w:rPr>
        <w:t xml:space="preserve"> de 127 sunt de 110/MT si 7 sunt de MT/MT. </w:t>
      </w:r>
    </w:p>
    <w:p w14:paraId="10964A92" w14:textId="77777777" w:rsidR="00B137F8" w:rsidRPr="00FD3218" w:rsidRDefault="00B137F8" w:rsidP="00B137F8">
      <w:pPr>
        <w:autoSpaceDE w:val="0"/>
        <w:rPr>
          <w:rFonts w:eastAsia="TimesNewRoman"/>
          <w:lang w:eastAsia="ro-RO"/>
        </w:rPr>
      </w:pPr>
    </w:p>
    <w:p w14:paraId="70B78679" w14:textId="77777777" w:rsidR="00B137F8" w:rsidRPr="00FD3218" w:rsidRDefault="00B137F8" w:rsidP="00B137F8">
      <w:pPr>
        <w:autoSpaceDE w:val="0"/>
        <w:ind w:firstLine="720"/>
      </w:pPr>
      <w:r w:rsidRPr="00FD3218">
        <w:rPr>
          <w:rFonts w:eastAsia="TimesNewRoman"/>
          <w:lang w:eastAsia="ro-RO"/>
        </w:rPr>
        <w:t xml:space="preserve">DELGAZ GRID </w:t>
      </w:r>
      <w:proofErr w:type="spellStart"/>
      <w:r w:rsidRPr="00FD3218">
        <w:rPr>
          <w:rFonts w:eastAsia="TimesNewRoman"/>
          <w:lang w:eastAsia="ro-RO"/>
        </w:rPr>
        <w:t>oferǎ</w:t>
      </w:r>
      <w:proofErr w:type="spellEnd"/>
      <w:r w:rsidRPr="00FD3218">
        <w:rPr>
          <w:rFonts w:eastAsia="TimesNewRoman"/>
          <w:lang w:eastAsia="ro-RO"/>
        </w:rPr>
        <w:t xml:space="preserve"> servicii unui </w:t>
      </w:r>
      <w:proofErr w:type="spellStart"/>
      <w:r w:rsidRPr="00FD3218">
        <w:rPr>
          <w:rFonts w:eastAsia="TimesNewRoman"/>
          <w:lang w:eastAsia="ro-RO"/>
        </w:rPr>
        <w:t>numǎr</w:t>
      </w:r>
      <w:proofErr w:type="spellEnd"/>
      <w:r w:rsidRPr="00FD3218">
        <w:rPr>
          <w:rFonts w:eastAsia="TimesNewRoman"/>
          <w:lang w:eastAsia="ro-RO"/>
        </w:rPr>
        <w:t xml:space="preserve"> de peste 1.3 milioane </w:t>
      </w:r>
      <w:proofErr w:type="spellStart"/>
      <w:r w:rsidRPr="00FD3218">
        <w:rPr>
          <w:rFonts w:eastAsia="TimesNewRoman"/>
          <w:lang w:eastAsia="ro-RO"/>
        </w:rPr>
        <w:t>clienti</w:t>
      </w:r>
      <w:proofErr w:type="spellEnd"/>
      <w:r w:rsidRPr="00FD3218">
        <w:rPr>
          <w:rFonts w:eastAsia="TimesNewRoman"/>
          <w:lang w:eastAsia="ro-RO"/>
        </w:rPr>
        <w:t>.</w:t>
      </w:r>
    </w:p>
    <w:p w14:paraId="4BAEBC14" w14:textId="77777777" w:rsidR="00B137F8" w:rsidRPr="00FD3218" w:rsidRDefault="00B137F8" w:rsidP="00B137F8">
      <w:pPr>
        <w:autoSpaceDE w:val="0"/>
        <w:ind w:firstLine="720"/>
      </w:pPr>
      <w:r w:rsidRPr="00FD3218">
        <w:rPr>
          <w:rFonts w:eastAsia="TimesNewRoman"/>
          <w:lang w:eastAsia="ro-RO"/>
        </w:rPr>
        <w:t xml:space="preserve">Majoritatea elementelor de infrastructura gestionate de </w:t>
      </w:r>
      <w:proofErr w:type="spellStart"/>
      <w:r w:rsidRPr="00FD3218">
        <w:rPr>
          <w:rFonts w:eastAsia="TimesNewRoman"/>
          <w:lang w:eastAsia="ro-RO"/>
        </w:rPr>
        <w:t>catre</w:t>
      </w:r>
      <w:proofErr w:type="spellEnd"/>
      <w:r w:rsidRPr="00FD3218">
        <w:rPr>
          <w:rFonts w:eastAsia="TimesNewRoman"/>
          <w:lang w:eastAsia="ro-RO"/>
        </w:rPr>
        <w:t xml:space="preserve"> DELGAZ GRID au fost construite in perioada 1960-1980 fiind </w:t>
      </w:r>
      <w:proofErr w:type="spellStart"/>
      <w:r w:rsidRPr="00FD3218">
        <w:rPr>
          <w:rFonts w:eastAsia="TimesNewRoman"/>
          <w:lang w:eastAsia="ro-RO"/>
        </w:rPr>
        <w:t>depasite</w:t>
      </w:r>
      <w:proofErr w:type="spellEnd"/>
      <w:r w:rsidRPr="00FD3218">
        <w:rPr>
          <w:rFonts w:eastAsia="TimesNewRoman"/>
          <w:lang w:eastAsia="ro-RO"/>
        </w:rPr>
        <w:t xml:space="preserve"> moral, uzate fizic si </w:t>
      </w:r>
      <w:proofErr w:type="spellStart"/>
      <w:r w:rsidRPr="00FD3218">
        <w:rPr>
          <w:rFonts w:eastAsia="TimesNewRoman"/>
          <w:lang w:eastAsia="ro-RO"/>
        </w:rPr>
        <w:t>avand</w:t>
      </w:r>
      <w:proofErr w:type="spellEnd"/>
      <w:r w:rsidRPr="00FD3218">
        <w:rPr>
          <w:rFonts w:eastAsia="TimesNewRoman"/>
          <w:lang w:eastAsia="ro-RO"/>
        </w:rPr>
        <w:t xml:space="preserve"> o frecventa de defectare foarte ridicata.</w:t>
      </w:r>
    </w:p>
    <w:p w14:paraId="0972294E" w14:textId="77777777" w:rsidR="00B137F8" w:rsidRPr="00FD3218" w:rsidRDefault="00B137F8" w:rsidP="00B137F8">
      <w:pPr>
        <w:ind w:firstLine="720"/>
      </w:pPr>
      <w:r w:rsidRPr="00FD3218">
        <w:t xml:space="preserve">In conformitate cu prevederile H.G. nr. 2139 din 2004, durata normala de </w:t>
      </w:r>
      <w:proofErr w:type="spellStart"/>
      <w:r w:rsidRPr="00FD3218">
        <w:t>functionare</w:t>
      </w:r>
      <w:proofErr w:type="spellEnd"/>
      <w:r w:rsidRPr="00FD3218">
        <w:t xml:space="preserve"> a echipamentelor din </w:t>
      </w:r>
      <w:proofErr w:type="spellStart"/>
      <w:r w:rsidRPr="00FD3218">
        <w:t>statiile</w:t>
      </w:r>
      <w:proofErr w:type="spellEnd"/>
      <w:r w:rsidRPr="00FD3218">
        <w:t xml:space="preserve"> electrice de transformare este cuprinsa intre 16 si 24 de ani, echipamentele electrice din majoritatea </w:t>
      </w:r>
      <w:proofErr w:type="spellStart"/>
      <w:r w:rsidRPr="00FD3218">
        <w:t>statiilor</w:t>
      </w:r>
      <w:proofErr w:type="spellEnd"/>
      <w:r w:rsidRPr="00FD3218">
        <w:t xml:space="preserve"> fiind in exploatare de peste 30 de ani.</w:t>
      </w:r>
    </w:p>
    <w:p w14:paraId="7BA7473C" w14:textId="77777777" w:rsidR="00B137F8" w:rsidRPr="00FD3218" w:rsidRDefault="00B137F8" w:rsidP="00B137F8">
      <w:pPr>
        <w:autoSpaceDE w:val="0"/>
        <w:rPr>
          <w:rFonts w:eastAsia="TimesNewRoman"/>
          <w:lang w:eastAsia="ro-RO"/>
        </w:rPr>
      </w:pPr>
    </w:p>
    <w:p w14:paraId="5B64C7F3" w14:textId="77777777" w:rsidR="00B137F8" w:rsidRPr="00FD3218" w:rsidRDefault="00B137F8" w:rsidP="00B137F8">
      <w:pPr>
        <w:autoSpaceDE w:val="0"/>
        <w:ind w:firstLine="720"/>
      </w:pPr>
      <w:r w:rsidRPr="00FD3218">
        <w:rPr>
          <w:rFonts w:eastAsia="TimesNewRoman"/>
          <w:lang w:eastAsia="ro-RO"/>
        </w:rPr>
        <w:t xml:space="preserve">In majoritatea </w:t>
      </w:r>
      <w:proofErr w:type="spellStart"/>
      <w:r w:rsidRPr="00FD3218">
        <w:rPr>
          <w:rFonts w:eastAsia="TimesNewRoman"/>
          <w:lang w:eastAsia="ro-RO"/>
        </w:rPr>
        <w:t>statiilor</w:t>
      </w:r>
      <w:proofErr w:type="spellEnd"/>
      <w:r w:rsidRPr="00FD3218">
        <w:rPr>
          <w:rFonts w:eastAsia="TimesNewRoman"/>
          <w:lang w:eastAsia="ro-RO"/>
        </w:rPr>
        <w:t xml:space="preserve"> de transformare:</w:t>
      </w:r>
    </w:p>
    <w:p w14:paraId="4457988F" w14:textId="77777777" w:rsidR="00B137F8" w:rsidRPr="00FD3218" w:rsidRDefault="00B137F8" w:rsidP="00B137F8">
      <w:pPr>
        <w:autoSpaceDE w:val="0"/>
        <w:rPr>
          <w:rFonts w:eastAsia="TimesNewRoman"/>
          <w:lang w:eastAsia="ro-RO"/>
        </w:rPr>
      </w:pPr>
      <w:r w:rsidRPr="00FD3218">
        <w:rPr>
          <w:rFonts w:eastAsia="TimesNewRoman"/>
          <w:lang w:eastAsia="ro-RO"/>
        </w:rPr>
        <w:t>•</w:t>
      </w:r>
      <w:r w:rsidRPr="00FD3218">
        <w:rPr>
          <w:rFonts w:eastAsia="Arial"/>
          <w:lang w:eastAsia="ro-RO"/>
        </w:rPr>
        <w:t xml:space="preserve"> </w:t>
      </w:r>
      <w:r w:rsidRPr="00FD3218">
        <w:rPr>
          <w:rFonts w:eastAsia="TimesNewRoman"/>
          <w:lang w:eastAsia="ro-RO"/>
        </w:rPr>
        <w:t xml:space="preserve">echipamentele primare si secundare (de automatizare si </w:t>
      </w:r>
      <w:proofErr w:type="spellStart"/>
      <w:r w:rsidRPr="00FD3218">
        <w:rPr>
          <w:rFonts w:eastAsia="TimesNewRoman"/>
          <w:lang w:eastAsia="ro-RO"/>
        </w:rPr>
        <w:t>protectie</w:t>
      </w:r>
      <w:proofErr w:type="spellEnd"/>
      <w:r w:rsidRPr="00FD3218">
        <w:rPr>
          <w:rFonts w:eastAsia="TimesNewRoman"/>
          <w:lang w:eastAsia="ro-RO"/>
        </w:rPr>
        <w:t xml:space="preserve">) sunt uzate fizic si moral </w:t>
      </w:r>
      <w:proofErr w:type="spellStart"/>
      <w:r w:rsidRPr="00FD3218">
        <w:rPr>
          <w:rFonts w:eastAsia="TimesNewRoman"/>
          <w:lang w:eastAsia="ro-RO"/>
        </w:rPr>
        <w:t>determinand</w:t>
      </w:r>
      <w:proofErr w:type="spellEnd"/>
      <w:r w:rsidRPr="00FD3218">
        <w:rPr>
          <w:rFonts w:eastAsia="TimesNewRoman"/>
          <w:lang w:eastAsia="ro-RO"/>
        </w:rPr>
        <w:t xml:space="preserve"> o frecventa mare de </w:t>
      </w:r>
      <w:proofErr w:type="spellStart"/>
      <w:r w:rsidRPr="00FD3218">
        <w:rPr>
          <w:rFonts w:eastAsia="TimesNewRoman"/>
          <w:lang w:eastAsia="ro-RO"/>
        </w:rPr>
        <w:t>functionari</w:t>
      </w:r>
      <w:proofErr w:type="spellEnd"/>
      <w:r w:rsidRPr="00FD3218">
        <w:rPr>
          <w:rFonts w:eastAsia="TimesNewRoman"/>
          <w:lang w:eastAsia="ro-RO"/>
        </w:rPr>
        <w:t xml:space="preserve"> eronate si neselective; </w:t>
      </w:r>
    </w:p>
    <w:p w14:paraId="6F847346" w14:textId="77777777" w:rsidR="00B137F8" w:rsidRPr="00FD3218" w:rsidRDefault="00B137F8" w:rsidP="00B137F8">
      <w:pPr>
        <w:autoSpaceDE w:val="0"/>
      </w:pPr>
      <w:r w:rsidRPr="00FD3218">
        <w:rPr>
          <w:lang w:eastAsia="ro-RO"/>
        </w:rPr>
        <w:t>•</w:t>
      </w:r>
      <w:r w:rsidRPr="00FD3218">
        <w:rPr>
          <w:rFonts w:eastAsia="Arial"/>
          <w:lang w:eastAsia="ro-RO"/>
        </w:rPr>
        <w:t xml:space="preserve"> </w:t>
      </w:r>
      <w:r w:rsidRPr="00FD3218">
        <w:rPr>
          <w:rFonts w:eastAsia="TimesNewRoman"/>
          <w:lang w:eastAsia="ro-RO"/>
        </w:rPr>
        <w:t xml:space="preserve">transformatoarele de putere si comutatoarele de ploturi aferente, in special dispozitivele de </w:t>
      </w:r>
      <w:proofErr w:type="spellStart"/>
      <w:r w:rsidRPr="00FD3218">
        <w:rPr>
          <w:rFonts w:eastAsia="TimesNewRoman"/>
          <w:lang w:eastAsia="ro-RO"/>
        </w:rPr>
        <w:t>actionare</w:t>
      </w:r>
      <w:proofErr w:type="spellEnd"/>
      <w:r w:rsidRPr="00FD3218">
        <w:rPr>
          <w:rFonts w:eastAsia="TimesNewRoman"/>
          <w:lang w:eastAsia="ro-RO"/>
        </w:rPr>
        <w:t xml:space="preserve"> ale acestora, precum si cuvele de </w:t>
      </w:r>
      <w:proofErr w:type="spellStart"/>
      <w:r w:rsidRPr="00FD3218">
        <w:rPr>
          <w:rFonts w:eastAsia="TimesNewRoman"/>
          <w:lang w:eastAsia="ro-RO"/>
        </w:rPr>
        <w:t>retentie</w:t>
      </w:r>
      <w:proofErr w:type="spellEnd"/>
      <w:r w:rsidRPr="00FD3218">
        <w:rPr>
          <w:rFonts w:eastAsia="TimesNewRoman"/>
          <w:lang w:eastAsia="ro-RO"/>
        </w:rPr>
        <w:t xml:space="preserve"> au parametrii </w:t>
      </w:r>
      <w:proofErr w:type="spellStart"/>
      <w:r w:rsidRPr="00FD3218">
        <w:rPr>
          <w:rFonts w:eastAsia="TimesNewRoman"/>
          <w:lang w:eastAsia="ro-RO"/>
        </w:rPr>
        <w:t>functionali</w:t>
      </w:r>
      <w:proofErr w:type="spellEnd"/>
      <w:r w:rsidRPr="00FD3218">
        <w:rPr>
          <w:rFonts w:eastAsia="TimesNewRoman"/>
          <w:lang w:eastAsia="ro-RO"/>
        </w:rPr>
        <w:t xml:space="preserve"> la limita inferioara admisa sau </w:t>
      </w:r>
      <w:proofErr w:type="spellStart"/>
      <w:r w:rsidRPr="00FD3218">
        <w:rPr>
          <w:rFonts w:eastAsia="TimesNewRoman"/>
          <w:lang w:eastAsia="ro-RO"/>
        </w:rPr>
        <w:t>neindepliniti</w:t>
      </w:r>
      <w:proofErr w:type="spellEnd"/>
      <w:r w:rsidRPr="00FD3218">
        <w:rPr>
          <w:rFonts w:eastAsia="TimesNewRoman"/>
          <w:lang w:eastAsia="ro-RO"/>
        </w:rPr>
        <w:t xml:space="preserve">; </w:t>
      </w:r>
    </w:p>
    <w:p w14:paraId="47472FA7" w14:textId="77777777" w:rsidR="00B137F8" w:rsidRPr="00FD3218" w:rsidRDefault="00B137F8" w:rsidP="00B137F8">
      <w:pPr>
        <w:autoSpaceDE w:val="0"/>
      </w:pPr>
      <w:r w:rsidRPr="00FD3218">
        <w:rPr>
          <w:lang w:eastAsia="ro-RO"/>
        </w:rPr>
        <w:t>•</w:t>
      </w:r>
      <w:r w:rsidRPr="00FD3218">
        <w:rPr>
          <w:rFonts w:eastAsia="Arial"/>
          <w:lang w:eastAsia="ro-RO"/>
        </w:rPr>
        <w:t xml:space="preserve"> </w:t>
      </w:r>
      <w:r w:rsidRPr="00FD3218">
        <w:rPr>
          <w:rFonts w:eastAsia="TimesNewRoman"/>
          <w:lang w:eastAsia="ro-RO"/>
        </w:rPr>
        <w:t xml:space="preserve">sistemele de tratare a neutrului </w:t>
      </w:r>
      <w:proofErr w:type="spellStart"/>
      <w:r w:rsidRPr="00FD3218">
        <w:rPr>
          <w:rFonts w:eastAsia="TimesNewRoman"/>
          <w:lang w:eastAsia="ro-RO"/>
        </w:rPr>
        <w:t>retelelor</w:t>
      </w:r>
      <w:proofErr w:type="spellEnd"/>
      <w:r w:rsidRPr="00FD3218">
        <w:rPr>
          <w:rFonts w:eastAsia="TimesNewRoman"/>
          <w:lang w:eastAsia="ro-RO"/>
        </w:rPr>
        <w:t xml:space="preserve"> de medie tensiune nu corespund </w:t>
      </w:r>
      <w:proofErr w:type="spellStart"/>
      <w:r w:rsidRPr="00FD3218">
        <w:rPr>
          <w:rFonts w:eastAsia="TimesNewRoman"/>
          <w:lang w:eastAsia="ro-RO"/>
        </w:rPr>
        <w:t>cerintelor</w:t>
      </w:r>
      <w:proofErr w:type="spellEnd"/>
      <w:r w:rsidRPr="00FD3218">
        <w:rPr>
          <w:rFonts w:eastAsia="TimesNewRoman"/>
          <w:lang w:eastAsia="ro-RO"/>
        </w:rPr>
        <w:t xml:space="preserve"> de securitate si calitate stabilite prin normative;</w:t>
      </w:r>
    </w:p>
    <w:p w14:paraId="10FBF0D0" w14:textId="77777777" w:rsidR="00B137F8" w:rsidRPr="00FD3218" w:rsidRDefault="00B137F8" w:rsidP="00B137F8">
      <w:pPr>
        <w:autoSpaceDE w:val="0"/>
      </w:pPr>
      <w:r w:rsidRPr="00FD3218">
        <w:rPr>
          <w:lang w:eastAsia="ro-RO"/>
        </w:rPr>
        <w:t>•</w:t>
      </w:r>
      <w:r w:rsidRPr="00FD3218">
        <w:rPr>
          <w:rFonts w:eastAsia="Arial"/>
          <w:lang w:eastAsia="ro-RO"/>
        </w:rPr>
        <w:t xml:space="preserve"> </w:t>
      </w:r>
      <w:r w:rsidRPr="00FD3218">
        <w:rPr>
          <w:rFonts w:eastAsia="TimesNewRoman"/>
          <w:lang w:eastAsia="ro-RO"/>
        </w:rPr>
        <w:t xml:space="preserve">pentru unele echipamente nu mai este posibila efectuarea unei </w:t>
      </w:r>
      <w:proofErr w:type="spellStart"/>
      <w:r w:rsidRPr="00FD3218">
        <w:rPr>
          <w:rFonts w:eastAsia="TimesNewRoman"/>
          <w:lang w:eastAsia="ro-RO"/>
        </w:rPr>
        <w:t>mentenante</w:t>
      </w:r>
      <w:proofErr w:type="spellEnd"/>
      <w:r w:rsidRPr="00FD3218">
        <w:rPr>
          <w:rFonts w:eastAsia="TimesNewRoman"/>
          <w:lang w:eastAsia="ro-RO"/>
        </w:rPr>
        <w:t xml:space="preserve"> </w:t>
      </w:r>
      <w:proofErr w:type="spellStart"/>
      <w:r w:rsidRPr="00FD3218">
        <w:rPr>
          <w:rFonts w:eastAsia="TimesNewRoman"/>
          <w:lang w:eastAsia="ro-RO"/>
        </w:rPr>
        <w:t>corespunzatoare</w:t>
      </w:r>
      <w:proofErr w:type="spellEnd"/>
      <w:r w:rsidRPr="00FD3218">
        <w:rPr>
          <w:rFonts w:eastAsia="TimesNewRoman"/>
          <w:lang w:eastAsia="ro-RO"/>
        </w:rPr>
        <w:t xml:space="preserve"> din cauza  pieselor de schimb care nu se mai fabrica;</w:t>
      </w:r>
    </w:p>
    <w:p w14:paraId="2C52188E" w14:textId="77777777" w:rsidR="00B137F8" w:rsidRPr="00FD3218" w:rsidRDefault="00B137F8" w:rsidP="00B137F8">
      <w:pPr>
        <w:autoSpaceDE w:val="0"/>
      </w:pPr>
      <w:r w:rsidRPr="00FD3218">
        <w:rPr>
          <w:lang w:eastAsia="ro-RO"/>
        </w:rPr>
        <w:t>•</w:t>
      </w:r>
      <w:r w:rsidRPr="00FD3218">
        <w:rPr>
          <w:rFonts w:eastAsia="Arial"/>
          <w:lang w:eastAsia="ro-RO"/>
        </w:rPr>
        <w:t xml:space="preserve"> </w:t>
      </w:r>
      <w:r w:rsidRPr="00FD3218">
        <w:rPr>
          <w:rFonts w:eastAsia="TimesNewRoman"/>
          <w:lang w:eastAsia="ro-RO"/>
        </w:rPr>
        <w:t xml:space="preserve">riglele din beton sunt deteriorate si </w:t>
      </w:r>
      <w:proofErr w:type="spellStart"/>
      <w:r w:rsidRPr="00FD3218">
        <w:rPr>
          <w:rFonts w:eastAsia="TimesNewRoman"/>
          <w:lang w:eastAsia="ro-RO"/>
        </w:rPr>
        <w:t>paratonierii</w:t>
      </w:r>
      <w:proofErr w:type="spellEnd"/>
      <w:r w:rsidRPr="00FD3218">
        <w:rPr>
          <w:rFonts w:eastAsia="TimesNewRoman"/>
          <w:lang w:eastAsia="ro-RO"/>
        </w:rPr>
        <w:t xml:space="preserve"> sunt </w:t>
      </w:r>
      <w:proofErr w:type="spellStart"/>
      <w:r w:rsidRPr="00FD3218">
        <w:rPr>
          <w:rFonts w:eastAsia="TimesNewRoman"/>
          <w:lang w:eastAsia="ro-RO"/>
        </w:rPr>
        <w:t>montati</w:t>
      </w:r>
      <w:proofErr w:type="spellEnd"/>
      <w:r w:rsidRPr="00FD3218">
        <w:rPr>
          <w:rFonts w:eastAsia="TimesNewRoman"/>
          <w:lang w:eastAsia="ro-RO"/>
        </w:rPr>
        <w:t xml:space="preserve"> in </w:t>
      </w:r>
      <w:proofErr w:type="spellStart"/>
      <w:r w:rsidRPr="00FD3218">
        <w:rPr>
          <w:rFonts w:eastAsia="TimesNewRoman"/>
          <w:lang w:eastAsia="ro-RO"/>
        </w:rPr>
        <w:t>varful</w:t>
      </w:r>
      <w:proofErr w:type="spellEnd"/>
      <w:r w:rsidRPr="00FD3218">
        <w:rPr>
          <w:rFonts w:eastAsia="TimesNewRoman"/>
          <w:lang w:eastAsia="ro-RO"/>
        </w:rPr>
        <w:t xml:space="preserve"> </w:t>
      </w:r>
      <w:proofErr w:type="spellStart"/>
      <w:r w:rsidRPr="00FD3218">
        <w:rPr>
          <w:rFonts w:eastAsia="TimesNewRoman"/>
          <w:lang w:eastAsia="ro-RO"/>
        </w:rPr>
        <w:t>stalpului</w:t>
      </w:r>
      <w:proofErr w:type="spellEnd"/>
      <w:r w:rsidRPr="00FD3218">
        <w:rPr>
          <w:rFonts w:eastAsia="TimesNewRoman"/>
          <w:lang w:eastAsia="ro-RO"/>
        </w:rPr>
        <w:t>;</w:t>
      </w:r>
    </w:p>
    <w:p w14:paraId="6484D3E1" w14:textId="77777777" w:rsidR="00B137F8" w:rsidRPr="00FD3218" w:rsidRDefault="00B137F8" w:rsidP="00B137F8">
      <w:pPr>
        <w:autoSpaceDE w:val="0"/>
      </w:pPr>
      <w:r w:rsidRPr="00FD3218">
        <w:rPr>
          <w:lang w:eastAsia="ro-RO"/>
        </w:rPr>
        <w:t>•</w:t>
      </w:r>
      <w:r w:rsidRPr="00FD3218">
        <w:rPr>
          <w:rFonts w:eastAsia="Arial"/>
          <w:lang w:eastAsia="ro-RO"/>
        </w:rPr>
        <w:t xml:space="preserve"> </w:t>
      </w:r>
      <w:r w:rsidRPr="00FD3218">
        <w:rPr>
          <w:rFonts w:eastAsia="TimesNewRoman"/>
          <w:lang w:eastAsia="ro-RO"/>
        </w:rPr>
        <w:t xml:space="preserve">exista </w:t>
      </w:r>
      <w:proofErr w:type="spellStart"/>
      <w:r w:rsidRPr="00FD3218">
        <w:rPr>
          <w:rFonts w:eastAsia="TimesNewRoman"/>
          <w:lang w:eastAsia="ro-RO"/>
        </w:rPr>
        <w:t>posibilitati</w:t>
      </w:r>
      <w:proofErr w:type="spellEnd"/>
      <w:r w:rsidRPr="00FD3218">
        <w:rPr>
          <w:rFonts w:eastAsia="TimesNewRoman"/>
          <w:lang w:eastAsia="ro-RO"/>
        </w:rPr>
        <w:t xml:space="preserve"> limitate de preluare a consumatorilor din alte </w:t>
      </w:r>
      <w:proofErr w:type="spellStart"/>
      <w:r w:rsidRPr="00FD3218">
        <w:rPr>
          <w:rFonts w:eastAsia="TimesNewRoman"/>
          <w:lang w:eastAsia="ro-RO"/>
        </w:rPr>
        <w:t>statii</w:t>
      </w:r>
      <w:proofErr w:type="spellEnd"/>
      <w:r w:rsidRPr="00FD3218">
        <w:rPr>
          <w:rFonts w:eastAsia="TimesNewRoman"/>
          <w:lang w:eastAsia="ro-RO"/>
        </w:rPr>
        <w:t>, in caz de avarie, pe calea principala.</w:t>
      </w:r>
    </w:p>
    <w:p w14:paraId="56C145D7" w14:textId="77777777" w:rsidR="00B137F8" w:rsidRPr="00FD3218" w:rsidRDefault="00B137F8" w:rsidP="00B137F8">
      <w:pPr>
        <w:autoSpaceDE w:val="0"/>
        <w:rPr>
          <w:rFonts w:eastAsia="TimesNewRoman"/>
          <w:lang w:eastAsia="ro-RO"/>
        </w:rPr>
      </w:pPr>
    </w:p>
    <w:p w14:paraId="4FA1208C" w14:textId="77777777" w:rsidR="00B137F8" w:rsidRPr="00FD3218" w:rsidRDefault="00B137F8" w:rsidP="00B137F8">
      <w:pPr>
        <w:autoSpaceDE w:val="0"/>
        <w:ind w:firstLine="720"/>
        <w:rPr>
          <w:rFonts w:eastAsia="TimesNewRoman"/>
          <w:lang w:eastAsia="ro-RO"/>
        </w:rPr>
      </w:pPr>
      <w:r w:rsidRPr="00FD3218">
        <w:rPr>
          <w:rFonts w:eastAsia="TimesNewRoman"/>
          <w:lang w:eastAsia="ro-RO"/>
        </w:rPr>
        <w:t xml:space="preserve">Toate acestea constituie un factor de risc pentru producerea de incidente extinse, </w:t>
      </w:r>
      <w:proofErr w:type="spellStart"/>
      <w:r w:rsidRPr="00FD3218">
        <w:rPr>
          <w:rFonts w:eastAsia="TimesNewRoman"/>
          <w:lang w:eastAsia="ro-RO"/>
        </w:rPr>
        <w:t>avand</w:t>
      </w:r>
      <w:proofErr w:type="spellEnd"/>
      <w:r w:rsidRPr="00FD3218">
        <w:rPr>
          <w:rFonts w:eastAsia="TimesNewRoman"/>
          <w:lang w:eastAsia="ro-RO"/>
        </w:rPr>
        <w:t xml:space="preserve"> ca rezultate durate mari de nealimentare cu energie electrica si implicit afectarea unui </w:t>
      </w:r>
      <w:proofErr w:type="spellStart"/>
      <w:r w:rsidRPr="00FD3218">
        <w:rPr>
          <w:rFonts w:eastAsia="TimesNewRoman"/>
          <w:lang w:eastAsia="ro-RO"/>
        </w:rPr>
        <w:t>numar</w:t>
      </w:r>
      <w:proofErr w:type="spellEnd"/>
      <w:r w:rsidRPr="00FD3218">
        <w:rPr>
          <w:rFonts w:eastAsia="TimesNewRoman"/>
          <w:lang w:eastAsia="ro-RO"/>
        </w:rPr>
        <w:t xml:space="preserve"> foarte mare de consumatori, precum si costuri ridicate de exploatare si </w:t>
      </w:r>
      <w:proofErr w:type="spellStart"/>
      <w:r w:rsidRPr="00FD3218">
        <w:rPr>
          <w:rFonts w:eastAsia="TimesNewRoman"/>
          <w:lang w:eastAsia="ro-RO"/>
        </w:rPr>
        <w:t>mentenanta</w:t>
      </w:r>
      <w:proofErr w:type="spellEnd"/>
      <w:r w:rsidRPr="00FD3218">
        <w:rPr>
          <w:rFonts w:eastAsia="TimesNewRoman"/>
          <w:lang w:eastAsia="ro-RO"/>
        </w:rPr>
        <w:t>.</w:t>
      </w:r>
    </w:p>
    <w:p w14:paraId="736A73B9" w14:textId="77777777" w:rsidR="00B137F8" w:rsidRPr="00FD3218" w:rsidRDefault="00B137F8" w:rsidP="00B137F8">
      <w:pPr>
        <w:autoSpaceDE w:val="0"/>
        <w:ind w:firstLine="720"/>
      </w:pPr>
    </w:p>
    <w:p w14:paraId="55E66A61" w14:textId="77777777" w:rsidR="00B137F8" w:rsidRPr="00FD3218" w:rsidRDefault="00B137F8" w:rsidP="00B137F8">
      <w:pPr>
        <w:pStyle w:val="Titlu3"/>
        <w:rPr>
          <w:color w:val="auto"/>
        </w:rPr>
      </w:pPr>
      <w:bookmarkStart w:id="12" w:name="_Toc194321294"/>
      <w:r w:rsidRPr="00FD3218">
        <w:rPr>
          <w:color w:val="auto"/>
        </w:rPr>
        <w:t xml:space="preserve">2.3.1. </w:t>
      </w:r>
      <w:proofErr w:type="spellStart"/>
      <w:r w:rsidRPr="00FD3218">
        <w:rPr>
          <w:color w:val="auto"/>
        </w:rPr>
        <w:t>statia</w:t>
      </w:r>
      <w:proofErr w:type="spellEnd"/>
      <w:r w:rsidRPr="00FD3218">
        <w:rPr>
          <w:color w:val="auto"/>
        </w:rPr>
        <w:t xml:space="preserve"> </w:t>
      </w:r>
      <w:proofErr w:type="spellStart"/>
      <w:r w:rsidR="00BF463C" w:rsidRPr="00FD3218">
        <w:rPr>
          <w:color w:val="auto"/>
        </w:rPr>
        <w:t>Belcesti</w:t>
      </w:r>
      <w:bookmarkEnd w:id="12"/>
      <w:proofErr w:type="spellEnd"/>
    </w:p>
    <w:p w14:paraId="038BF3EB" w14:textId="77777777" w:rsidR="00BF463C" w:rsidRPr="00FD3218" w:rsidRDefault="00BF463C" w:rsidP="00BF463C">
      <w:pPr>
        <w:pStyle w:val="Style6"/>
        <w:ind w:firstLine="709"/>
        <w:rPr>
          <w:rStyle w:val="FontStyle15"/>
          <w:sz w:val="22"/>
          <w:szCs w:val="22"/>
          <w:lang w:val="it-IT"/>
        </w:rPr>
      </w:pPr>
      <w:r w:rsidRPr="00FD3218">
        <w:rPr>
          <w:rStyle w:val="FontStyle15"/>
          <w:sz w:val="22"/>
          <w:szCs w:val="22"/>
          <w:lang w:val="it-IT"/>
        </w:rPr>
        <w:t xml:space="preserve">Staţia 110/20 kV Belcești a fost pusă în funcţiune în anul 1976. </w:t>
      </w:r>
    </w:p>
    <w:p w14:paraId="2B192855" w14:textId="77777777" w:rsidR="006E475A" w:rsidRPr="00FD3218" w:rsidRDefault="006E475A" w:rsidP="006E475A">
      <w:pPr>
        <w:pStyle w:val="Style6"/>
        <w:jc w:val="left"/>
        <w:rPr>
          <w:rStyle w:val="FontStyle15"/>
          <w:b/>
          <w:bCs/>
          <w:sz w:val="22"/>
          <w:szCs w:val="22"/>
        </w:rPr>
      </w:pPr>
      <w:r w:rsidRPr="00FD3218">
        <w:rPr>
          <w:rStyle w:val="FontStyle15"/>
          <w:b/>
          <w:bCs/>
          <w:sz w:val="22"/>
          <w:szCs w:val="22"/>
        </w:rPr>
        <w:t>Schema de conexiuni</w:t>
      </w:r>
    </w:p>
    <w:p w14:paraId="7F2D13ED" w14:textId="74A5904C" w:rsidR="00BF463C" w:rsidRPr="00FD3218" w:rsidRDefault="00BF463C" w:rsidP="00BF463C">
      <w:pPr>
        <w:pStyle w:val="Style6"/>
        <w:ind w:firstLine="709"/>
        <w:rPr>
          <w:rStyle w:val="FontStyle15"/>
          <w:sz w:val="22"/>
          <w:szCs w:val="22"/>
          <w:lang w:val="it-IT"/>
        </w:rPr>
      </w:pPr>
      <w:r w:rsidRPr="00FD3218">
        <w:rPr>
          <w:rStyle w:val="FontStyle15"/>
          <w:sz w:val="22"/>
          <w:szCs w:val="22"/>
          <w:lang w:val="it-IT"/>
        </w:rPr>
        <w:t>Staţia aliment</w:t>
      </w:r>
      <w:r w:rsidR="00EB0B66" w:rsidRPr="00FD3218">
        <w:rPr>
          <w:rStyle w:val="FontStyle15"/>
          <w:sz w:val="22"/>
          <w:szCs w:val="22"/>
          <w:lang w:val="it-IT"/>
        </w:rPr>
        <w:t>a</w:t>
      </w:r>
      <w:r w:rsidRPr="00FD3218">
        <w:rPr>
          <w:rStyle w:val="FontStyle15"/>
          <w:sz w:val="22"/>
          <w:szCs w:val="22"/>
          <w:lang w:val="it-IT"/>
        </w:rPr>
        <w:t xml:space="preserve"> </w:t>
      </w:r>
      <w:r w:rsidR="00EB0B66" w:rsidRPr="00FD3218">
        <w:rPr>
          <w:rStyle w:val="FontStyle15"/>
          <w:sz w:val="22"/>
          <w:szCs w:val="22"/>
        </w:rPr>
        <w:t xml:space="preserve">în anul 2022 </w:t>
      </w:r>
      <w:r w:rsidRPr="00FD3218">
        <w:rPr>
          <w:rStyle w:val="FontStyle15"/>
          <w:sz w:val="22"/>
          <w:szCs w:val="22"/>
          <w:lang w:val="it-IT"/>
        </w:rPr>
        <w:t>8</w:t>
      </w:r>
      <w:r w:rsidR="00A262E9" w:rsidRPr="00FD3218">
        <w:rPr>
          <w:rStyle w:val="FontStyle15"/>
          <w:sz w:val="22"/>
          <w:szCs w:val="22"/>
          <w:lang w:val="it-IT"/>
        </w:rPr>
        <w:t>335</w:t>
      </w:r>
      <w:r w:rsidRPr="00FD3218">
        <w:rPr>
          <w:rStyle w:val="FontStyle15"/>
          <w:sz w:val="22"/>
          <w:szCs w:val="22"/>
          <w:lang w:val="it-IT"/>
        </w:rPr>
        <w:t xml:space="preserve"> consumatori din zona localității Belcești</w:t>
      </w:r>
      <w:r w:rsidR="00A262E9" w:rsidRPr="00FD3218">
        <w:rPr>
          <w:rStyle w:val="FontStyle15"/>
          <w:sz w:val="22"/>
          <w:szCs w:val="22"/>
          <w:lang w:val="it-IT"/>
        </w:rPr>
        <w:t>. S</w:t>
      </w:r>
      <w:r w:rsidRPr="00FD3218">
        <w:rPr>
          <w:rStyle w:val="FontStyle15"/>
          <w:sz w:val="22"/>
          <w:szCs w:val="22"/>
          <w:lang w:val="it-IT"/>
        </w:rPr>
        <w:t>tați</w:t>
      </w:r>
      <w:r w:rsidR="00A262E9" w:rsidRPr="00FD3218">
        <w:rPr>
          <w:rStyle w:val="FontStyle15"/>
          <w:sz w:val="22"/>
          <w:szCs w:val="22"/>
          <w:lang w:val="it-IT"/>
        </w:rPr>
        <w:t>a Belcești</w:t>
      </w:r>
      <w:r w:rsidRPr="00FD3218">
        <w:rPr>
          <w:rStyle w:val="FontStyle15"/>
          <w:sz w:val="22"/>
          <w:szCs w:val="22"/>
          <w:lang w:val="it-IT"/>
        </w:rPr>
        <w:t xml:space="preserve">  este alimentată radial din stația Târgu Frumos.</w:t>
      </w:r>
    </w:p>
    <w:p w14:paraId="7F625D23" w14:textId="77777777" w:rsidR="006E475A" w:rsidRPr="00FD3218" w:rsidRDefault="006E475A" w:rsidP="006E475A">
      <w:pPr>
        <w:pStyle w:val="Style6"/>
        <w:jc w:val="left"/>
        <w:rPr>
          <w:rStyle w:val="FontStyle15"/>
          <w:b/>
          <w:bCs/>
          <w:sz w:val="22"/>
          <w:szCs w:val="22"/>
        </w:rPr>
      </w:pPr>
      <w:r w:rsidRPr="00FD3218">
        <w:rPr>
          <w:rStyle w:val="FontStyle15"/>
          <w:b/>
          <w:bCs/>
          <w:sz w:val="22"/>
          <w:szCs w:val="22"/>
        </w:rPr>
        <w:t xml:space="preserve">Stația 110 kV </w:t>
      </w:r>
    </w:p>
    <w:p w14:paraId="7B9BF33C" w14:textId="77777777" w:rsidR="006E475A" w:rsidRPr="00FD3218" w:rsidRDefault="006E475A" w:rsidP="00BF463C">
      <w:pPr>
        <w:pStyle w:val="Style6"/>
        <w:ind w:firstLine="709"/>
        <w:rPr>
          <w:rStyle w:val="FontStyle15"/>
          <w:sz w:val="22"/>
          <w:szCs w:val="22"/>
          <w:lang w:val="it-IT"/>
        </w:rPr>
      </w:pPr>
      <w:r w:rsidRPr="00FD3218">
        <w:rPr>
          <w:rStyle w:val="FontStyle15"/>
          <w:sz w:val="22"/>
          <w:szCs w:val="22"/>
          <w:lang w:val="it-IT"/>
        </w:rPr>
        <w:t>Schema statiei 110 kV este realizata cu bara simpla la care sun</w:t>
      </w:r>
      <w:r w:rsidR="008C2EFD" w:rsidRPr="00FD3218">
        <w:rPr>
          <w:rStyle w:val="FontStyle15"/>
          <w:sz w:val="22"/>
          <w:szCs w:val="22"/>
          <w:lang w:val="it-IT"/>
        </w:rPr>
        <w:t>t</w:t>
      </w:r>
      <w:r w:rsidRPr="00FD3218">
        <w:rPr>
          <w:rStyle w:val="FontStyle15"/>
          <w:sz w:val="22"/>
          <w:szCs w:val="22"/>
          <w:lang w:val="it-IT"/>
        </w:rPr>
        <w:t xml:space="preserve"> racordate 3 celule cu urmatoarele destinatii:</w:t>
      </w:r>
    </w:p>
    <w:p w14:paraId="28CF37D0" w14:textId="77777777" w:rsidR="006E475A" w:rsidRPr="00FD3218" w:rsidRDefault="006E475A" w:rsidP="006E475A">
      <w:pPr>
        <w:pStyle w:val="Style6"/>
        <w:numPr>
          <w:ilvl w:val="0"/>
          <w:numId w:val="3"/>
        </w:numPr>
        <w:rPr>
          <w:rStyle w:val="FontStyle15"/>
          <w:sz w:val="22"/>
          <w:szCs w:val="22"/>
          <w:lang w:val="it-IT"/>
        </w:rPr>
      </w:pPr>
      <w:r w:rsidRPr="00FD3218">
        <w:rPr>
          <w:rStyle w:val="FontStyle15"/>
          <w:sz w:val="22"/>
          <w:szCs w:val="22"/>
          <w:lang w:val="it-IT"/>
        </w:rPr>
        <w:t>Celula de linie cu separator;</w:t>
      </w:r>
    </w:p>
    <w:p w14:paraId="309CF982" w14:textId="77777777" w:rsidR="006E475A" w:rsidRPr="00FD3218" w:rsidRDefault="0025257C" w:rsidP="006E475A">
      <w:pPr>
        <w:pStyle w:val="Style6"/>
        <w:numPr>
          <w:ilvl w:val="0"/>
          <w:numId w:val="3"/>
        </w:numPr>
        <w:rPr>
          <w:rStyle w:val="FontStyle15"/>
          <w:sz w:val="22"/>
          <w:szCs w:val="22"/>
          <w:lang w:val="it-IT"/>
        </w:rPr>
      </w:pPr>
      <w:r w:rsidRPr="00FD3218">
        <w:rPr>
          <w:rStyle w:val="FontStyle15"/>
          <w:sz w:val="22"/>
          <w:szCs w:val="22"/>
          <w:lang w:val="it-IT"/>
        </w:rPr>
        <w:t>Celula de transformator T1, 110/20 kV – 16 MVA;</w:t>
      </w:r>
    </w:p>
    <w:p w14:paraId="111CCCFE" w14:textId="77777777" w:rsidR="0025257C" w:rsidRPr="00FD3218" w:rsidRDefault="0025257C" w:rsidP="006E475A">
      <w:pPr>
        <w:pStyle w:val="Style6"/>
        <w:numPr>
          <w:ilvl w:val="0"/>
          <w:numId w:val="3"/>
        </w:numPr>
        <w:rPr>
          <w:rStyle w:val="FontStyle15"/>
          <w:sz w:val="22"/>
          <w:szCs w:val="22"/>
          <w:lang w:val="it-IT"/>
        </w:rPr>
      </w:pPr>
      <w:r w:rsidRPr="00FD3218">
        <w:rPr>
          <w:rStyle w:val="FontStyle15"/>
          <w:sz w:val="22"/>
          <w:szCs w:val="22"/>
          <w:lang w:val="it-IT"/>
        </w:rPr>
        <w:t>Celula masura bare + descarcator.</w:t>
      </w:r>
    </w:p>
    <w:p w14:paraId="18F0DACE" w14:textId="77777777" w:rsidR="0025257C" w:rsidRPr="00FD3218" w:rsidRDefault="0025257C" w:rsidP="0025257C">
      <w:pPr>
        <w:pStyle w:val="Style6"/>
        <w:jc w:val="left"/>
        <w:rPr>
          <w:rStyle w:val="FontStyle15"/>
          <w:b/>
          <w:bCs/>
          <w:sz w:val="22"/>
          <w:szCs w:val="22"/>
        </w:rPr>
      </w:pPr>
      <w:r w:rsidRPr="00FD3218">
        <w:rPr>
          <w:rStyle w:val="FontStyle15"/>
          <w:b/>
          <w:bCs/>
          <w:sz w:val="22"/>
          <w:szCs w:val="22"/>
        </w:rPr>
        <w:t xml:space="preserve">Stația 20 kV </w:t>
      </w:r>
    </w:p>
    <w:p w14:paraId="6B06E2F4" w14:textId="77777777" w:rsidR="0025257C" w:rsidRPr="00FD3218" w:rsidRDefault="0025257C" w:rsidP="0025257C">
      <w:pPr>
        <w:pStyle w:val="Style6"/>
        <w:ind w:firstLine="720"/>
        <w:rPr>
          <w:rStyle w:val="FontStyle15"/>
          <w:sz w:val="22"/>
          <w:szCs w:val="22"/>
        </w:rPr>
      </w:pPr>
      <w:r w:rsidRPr="00FD3218">
        <w:rPr>
          <w:rStyle w:val="FontStyle15"/>
          <w:sz w:val="22"/>
          <w:szCs w:val="22"/>
        </w:rPr>
        <w:t>Schema stației 20 kV este realizată cu bara simpla, la care sunt racordate 15 celule metalice, de tip ICMP</w:t>
      </w:r>
      <w:r w:rsidR="00C77F0E" w:rsidRPr="00FD3218">
        <w:rPr>
          <w:rStyle w:val="FontStyle15"/>
          <w:sz w:val="22"/>
          <w:szCs w:val="22"/>
        </w:rPr>
        <w:t>:</w:t>
      </w:r>
    </w:p>
    <w:p w14:paraId="023DADD8" w14:textId="77777777" w:rsidR="0025257C" w:rsidRPr="00FD3218" w:rsidRDefault="00C77F0E" w:rsidP="006503D8">
      <w:pPr>
        <w:numPr>
          <w:ilvl w:val="0"/>
          <w:numId w:val="22"/>
        </w:numPr>
      </w:pPr>
      <w:r w:rsidRPr="00FD3218">
        <w:t>6</w:t>
      </w:r>
      <w:r w:rsidR="0025257C" w:rsidRPr="00FD3218">
        <w:t xml:space="preserve"> celule de linie, </w:t>
      </w:r>
    </w:p>
    <w:p w14:paraId="1342ED0C" w14:textId="77777777" w:rsidR="0025257C" w:rsidRPr="00FD3218" w:rsidRDefault="00C77F0E" w:rsidP="006503D8">
      <w:pPr>
        <w:numPr>
          <w:ilvl w:val="0"/>
          <w:numId w:val="22"/>
        </w:numPr>
      </w:pPr>
      <w:r w:rsidRPr="00FD3218">
        <w:t>1</w:t>
      </w:r>
      <w:r w:rsidR="0025257C" w:rsidRPr="00FD3218">
        <w:t xml:space="preserve"> celul</w:t>
      </w:r>
      <w:r w:rsidRPr="00FD3218">
        <w:t>a</w:t>
      </w:r>
      <w:r w:rsidR="0025257C" w:rsidRPr="00FD3218">
        <w:t xml:space="preserve"> transformator;</w:t>
      </w:r>
    </w:p>
    <w:p w14:paraId="098C93F9" w14:textId="77777777" w:rsidR="0025257C" w:rsidRPr="00FD3218" w:rsidRDefault="0025257C" w:rsidP="006503D8">
      <w:pPr>
        <w:numPr>
          <w:ilvl w:val="0"/>
          <w:numId w:val="22"/>
        </w:numPr>
      </w:pPr>
      <w:r w:rsidRPr="00FD3218">
        <w:t>2 celule pentru transformatoarele de servicii interne și creare nul;</w:t>
      </w:r>
    </w:p>
    <w:p w14:paraId="71155AD2" w14:textId="77777777" w:rsidR="0025257C" w:rsidRPr="00FD3218" w:rsidRDefault="00C77F0E" w:rsidP="006503D8">
      <w:pPr>
        <w:numPr>
          <w:ilvl w:val="0"/>
          <w:numId w:val="22"/>
        </w:numPr>
      </w:pPr>
      <w:r w:rsidRPr="00FD3218">
        <w:t>1</w:t>
      </w:r>
      <w:r w:rsidR="0025257C" w:rsidRPr="00FD3218">
        <w:t xml:space="preserve"> celul</w:t>
      </w:r>
      <w:r w:rsidRPr="00FD3218">
        <w:t>a</w:t>
      </w:r>
      <w:r w:rsidR="0025257C" w:rsidRPr="00FD3218">
        <w:t xml:space="preserve"> de cupla (longitudinală);</w:t>
      </w:r>
    </w:p>
    <w:p w14:paraId="5B4A204D" w14:textId="77777777" w:rsidR="0025257C" w:rsidRPr="00FD3218" w:rsidRDefault="00C77F0E" w:rsidP="006503D8">
      <w:pPr>
        <w:numPr>
          <w:ilvl w:val="0"/>
          <w:numId w:val="22"/>
        </w:numPr>
      </w:pPr>
      <w:r w:rsidRPr="00FD3218">
        <w:t>2</w:t>
      </w:r>
      <w:r w:rsidR="0025257C" w:rsidRPr="00FD3218">
        <w:t xml:space="preserve"> celule de </w:t>
      </w:r>
      <w:proofErr w:type="spellStart"/>
      <w:r w:rsidR="0025257C" w:rsidRPr="00FD3218">
        <w:t>masura</w:t>
      </w:r>
      <w:proofErr w:type="spellEnd"/>
      <w:r w:rsidR="0025257C" w:rsidRPr="00FD3218">
        <w:t>;</w:t>
      </w:r>
    </w:p>
    <w:p w14:paraId="45C6071C" w14:textId="77777777" w:rsidR="0025257C" w:rsidRPr="00FD3218" w:rsidRDefault="00C77F0E" w:rsidP="006503D8">
      <w:pPr>
        <w:numPr>
          <w:ilvl w:val="0"/>
          <w:numId w:val="22"/>
        </w:numPr>
      </w:pPr>
      <w:r w:rsidRPr="00FD3218">
        <w:t>3</w:t>
      </w:r>
      <w:r w:rsidR="0025257C" w:rsidRPr="00FD3218">
        <w:t xml:space="preserve"> celule de rezervă.</w:t>
      </w:r>
    </w:p>
    <w:p w14:paraId="590B8E8B" w14:textId="77777777" w:rsidR="00E24C9F" w:rsidRPr="00FD3218" w:rsidRDefault="00E24C9F" w:rsidP="00E24C9F">
      <w:pPr>
        <w:pStyle w:val="Style6"/>
        <w:ind w:firstLine="720"/>
        <w:rPr>
          <w:rStyle w:val="FontStyle15"/>
          <w:sz w:val="22"/>
          <w:szCs w:val="22"/>
          <w:lang w:val="it-IT"/>
        </w:rPr>
      </w:pPr>
      <w:r w:rsidRPr="00FD3218">
        <w:rPr>
          <w:rStyle w:val="FontStyle15"/>
          <w:sz w:val="22"/>
          <w:szCs w:val="22"/>
          <w:lang w:val="it-IT"/>
        </w:rPr>
        <w:t>Schema electrică monofilară cu indicarea aparatajului 110/20 kV situația existentă este prezentată în planșa nr. E1.4.</w:t>
      </w:r>
    </w:p>
    <w:p w14:paraId="2B684E61" w14:textId="77777777" w:rsidR="00E24C9F" w:rsidRPr="00FD3218" w:rsidRDefault="00E24C9F" w:rsidP="00E24C9F">
      <w:pPr>
        <w:ind w:left="720"/>
      </w:pPr>
    </w:p>
    <w:p w14:paraId="5B939795" w14:textId="77777777" w:rsidR="00C77F0E" w:rsidRPr="00FD3218" w:rsidRDefault="00C77F0E" w:rsidP="00C77F0E">
      <w:pPr>
        <w:pStyle w:val="Style6"/>
        <w:jc w:val="left"/>
        <w:rPr>
          <w:rStyle w:val="FontStyle15"/>
          <w:b/>
          <w:bCs/>
          <w:sz w:val="22"/>
          <w:szCs w:val="22"/>
        </w:rPr>
      </w:pPr>
      <w:proofErr w:type="spellStart"/>
      <w:r w:rsidRPr="00FD3218">
        <w:rPr>
          <w:rStyle w:val="FontStyle15"/>
          <w:b/>
          <w:bCs/>
          <w:sz w:val="22"/>
          <w:szCs w:val="22"/>
        </w:rPr>
        <w:t>Dispozitia</w:t>
      </w:r>
      <w:proofErr w:type="spellEnd"/>
      <w:r w:rsidRPr="00FD3218">
        <w:rPr>
          <w:rStyle w:val="FontStyle15"/>
          <w:b/>
          <w:bCs/>
          <w:sz w:val="22"/>
          <w:szCs w:val="22"/>
        </w:rPr>
        <w:t xml:space="preserve"> constructivă</w:t>
      </w:r>
    </w:p>
    <w:p w14:paraId="482B1FBF" w14:textId="77777777" w:rsidR="00C77F0E" w:rsidRPr="00FD3218" w:rsidRDefault="00C77F0E" w:rsidP="00C77F0E">
      <w:pPr>
        <w:autoSpaceDE w:val="0"/>
      </w:pPr>
      <w:proofErr w:type="spellStart"/>
      <w:r w:rsidRPr="00FD3218">
        <w:rPr>
          <w:rFonts w:eastAsia="Times New Roman"/>
          <w:i/>
          <w:u w:val="single"/>
        </w:rPr>
        <w:t>Statia</w:t>
      </w:r>
      <w:proofErr w:type="spellEnd"/>
      <w:r w:rsidRPr="00FD3218">
        <w:rPr>
          <w:rFonts w:eastAsia="Times New Roman"/>
          <w:i/>
          <w:u w:val="single"/>
        </w:rPr>
        <w:t xml:space="preserve"> 110 kV </w:t>
      </w:r>
    </w:p>
    <w:p w14:paraId="396DBC74" w14:textId="4C6722EA" w:rsidR="00C77F0E" w:rsidRPr="00FD3218" w:rsidRDefault="00C77F0E" w:rsidP="00C77F0E">
      <w:pPr>
        <w:autoSpaceDE w:val="0"/>
        <w:ind w:firstLine="709"/>
      </w:pPr>
      <w:proofErr w:type="spellStart"/>
      <w:r w:rsidRPr="00FD3218">
        <w:t>Statia</w:t>
      </w:r>
      <w:proofErr w:type="spellEnd"/>
      <w:r w:rsidRPr="00FD3218">
        <w:t xml:space="preserve"> 110 kV </w:t>
      </w:r>
      <w:proofErr w:type="spellStart"/>
      <w:r w:rsidRPr="00FD3218">
        <w:t>Belcesti</w:t>
      </w:r>
      <w:proofErr w:type="spellEnd"/>
      <w:r w:rsidRPr="00FD3218">
        <w:t xml:space="preserve"> este de tip exterior, cu </w:t>
      </w:r>
      <w:proofErr w:type="spellStart"/>
      <w:r w:rsidRPr="00FD3218">
        <w:t>izolatie</w:t>
      </w:r>
      <w:proofErr w:type="spellEnd"/>
      <w:r w:rsidRPr="00FD3218">
        <w:t xml:space="preserve"> in aer, </w:t>
      </w:r>
      <w:proofErr w:type="spellStart"/>
      <w:r w:rsidRPr="00FD3218">
        <w:t>semiinalt</w:t>
      </w:r>
      <w:proofErr w:type="spellEnd"/>
      <w:r w:rsidRPr="00FD3218">
        <w:t xml:space="preserve">, cu </w:t>
      </w:r>
      <w:r w:rsidR="008B3409" w:rsidRPr="00FD3218">
        <w:t>3</w:t>
      </w:r>
      <w:r w:rsidRPr="00FD3218">
        <w:t xml:space="preserve"> planuri de </w:t>
      </w:r>
      <w:proofErr w:type="spellStart"/>
      <w:r w:rsidRPr="00FD3218">
        <w:t>inaltime</w:t>
      </w:r>
      <w:proofErr w:type="spellEnd"/>
      <w:r w:rsidRPr="00FD3218">
        <w:t>:</w:t>
      </w:r>
    </w:p>
    <w:p w14:paraId="41E36E5B" w14:textId="77777777" w:rsidR="00C77F0E" w:rsidRPr="00FD3218" w:rsidRDefault="00C77F0E" w:rsidP="006503D8">
      <w:pPr>
        <w:numPr>
          <w:ilvl w:val="0"/>
          <w:numId w:val="18"/>
        </w:numPr>
        <w:autoSpaceDE w:val="0"/>
      </w:pPr>
      <w:r w:rsidRPr="00FD3218">
        <w:t xml:space="preserve">planul racordurilor spre </w:t>
      </w:r>
      <w:proofErr w:type="spellStart"/>
      <w:r w:rsidRPr="00FD3218">
        <w:t>stalpii</w:t>
      </w:r>
      <w:proofErr w:type="spellEnd"/>
      <w:r w:rsidRPr="00FD3218">
        <w:t xml:space="preserve"> terminali ai LEA la h= 11,6 m;</w:t>
      </w:r>
    </w:p>
    <w:p w14:paraId="4D0D6616" w14:textId="77777777" w:rsidR="00C77F0E" w:rsidRPr="00FD3218" w:rsidRDefault="00C77F0E" w:rsidP="006503D8">
      <w:pPr>
        <w:numPr>
          <w:ilvl w:val="0"/>
          <w:numId w:val="18"/>
        </w:numPr>
        <w:autoSpaceDE w:val="0"/>
      </w:pPr>
      <w:r w:rsidRPr="00FD3218">
        <w:t>planul barelor colectoare la h=8 m;</w:t>
      </w:r>
    </w:p>
    <w:p w14:paraId="16122958" w14:textId="77777777" w:rsidR="00C77F0E" w:rsidRPr="00FD3218" w:rsidRDefault="00C77F0E" w:rsidP="006503D8">
      <w:pPr>
        <w:numPr>
          <w:ilvl w:val="0"/>
          <w:numId w:val="18"/>
        </w:numPr>
        <w:autoSpaceDE w:val="0"/>
      </w:pPr>
      <w:r w:rsidRPr="00FD3218">
        <w:t xml:space="preserve">planul </w:t>
      </w:r>
      <w:proofErr w:type="spellStart"/>
      <w:r w:rsidRPr="00FD3218">
        <w:t>legaturilor</w:t>
      </w:r>
      <w:proofErr w:type="spellEnd"/>
      <w:r w:rsidRPr="00FD3218">
        <w:t xml:space="preserve"> intre echipamente.</w:t>
      </w:r>
    </w:p>
    <w:p w14:paraId="51C8D628" w14:textId="77777777" w:rsidR="00C77F0E" w:rsidRPr="00FD3218" w:rsidRDefault="00C77F0E" w:rsidP="00C77F0E">
      <w:pPr>
        <w:autoSpaceDE w:val="0"/>
        <w:ind w:firstLine="709"/>
      </w:pPr>
      <w:r w:rsidRPr="00FD3218">
        <w:t>Pasul celulelor de 110 kV este de 9 m.</w:t>
      </w:r>
    </w:p>
    <w:p w14:paraId="20CC976C" w14:textId="77777777" w:rsidR="00C77F0E" w:rsidRPr="00FD3218" w:rsidRDefault="00C77F0E" w:rsidP="00C77F0E">
      <w:pPr>
        <w:autoSpaceDE w:val="0"/>
        <w:spacing w:after="7"/>
        <w:ind w:firstLine="709"/>
        <w:rPr>
          <w:rFonts w:eastAsia="Times New Roman"/>
        </w:rPr>
      </w:pPr>
      <w:r w:rsidRPr="00FD3218">
        <w:rPr>
          <w:rFonts w:eastAsia="Times New Roman"/>
        </w:rPr>
        <w:t xml:space="preserve">Barele de 110 kV sunt realizate cu conductoare din OLAL 300 </w:t>
      </w:r>
      <w:proofErr w:type="spellStart"/>
      <w:r w:rsidRPr="00FD3218">
        <w:rPr>
          <w:rFonts w:eastAsia="Times New Roman"/>
        </w:rPr>
        <w:t>mmp</w:t>
      </w:r>
      <w:proofErr w:type="spellEnd"/>
      <w:r w:rsidRPr="00FD3218">
        <w:rPr>
          <w:rFonts w:eastAsia="Times New Roman"/>
        </w:rPr>
        <w:t xml:space="preserve">, cu </w:t>
      </w:r>
      <w:proofErr w:type="spellStart"/>
      <w:r w:rsidRPr="00FD3218">
        <w:rPr>
          <w:rFonts w:eastAsia="Times New Roman"/>
        </w:rPr>
        <w:t>lanturi</w:t>
      </w:r>
      <w:proofErr w:type="spellEnd"/>
      <w:r w:rsidRPr="00FD3218">
        <w:rPr>
          <w:rFonts w:eastAsia="Times New Roman"/>
        </w:rPr>
        <w:t xml:space="preserve"> duble de izolatoare sticla CTS </w:t>
      </w:r>
      <w:proofErr w:type="spellStart"/>
      <w:r w:rsidRPr="00FD3218">
        <w:rPr>
          <w:rFonts w:eastAsia="Times New Roman"/>
        </w:rPr>
        <w:t>corespunzatoare</w:t>
      </w:r>
      <w:proofErr w:type="spellEnd"/>
      <w:r w:rsidRPr="00FD3218">
        <w:rPr>
          <w:rFonts w:eastAsia="Times New Roman"/>
        </w:rPr>
        <w:t xml:space="preserve"> gradului II de poluare. Cordoanele de </w:t>
      </w:r>
      <w:proofErr w:type="spellStart"/>
      <w:r w:rsidRPr="00FD3218">
        <w:rPr>
          <w:rFonts w:eastAsia="Times New Roman"/>
        </w:rPr>
        <w:t>legatura</w:t>
      </w:r>
      <w:proofErr w:type="spellEnd"/>
      <w:r w:rsidRPr="00FD3218">
        <w:rPr>
          <w:rFonts w:eastAsia="Times New Roman"/>
        </w:rPr>
        <w:t xml:space="preserve"> sunt realizate cu conductoare din OLAL 300 </w:t>
      </w:r>
      <w:proofErr w:type="spellStart"/>
      <w:r w:rsidRPr="00FD3218">
        <w:rPr>
          <w:rFonts w:eastAsia="Times New Roman"/>
        </w:rPr>
        <w:t>mmp</w:t>
      </w:r>
      <w:proofErr w:type="spellEnd"/>
      <w:r w:rsidRPr="00FD3218">
        <w:rPr>
          <w:rFonts w:eastAsia="Times New Roman"/>
        </w:rPr>
        <w:t>.</w:t>
      </w:r>
    </w:p>
    <w:p w14:paraId="2BD37E28" w14:textId="77777777" w:rsidR="00DF23E4" w:rsidRPr="00FD3218" w:rsidRDefault="00DF23E4" w:rsidP="00C77F0E">
      <w:pPr>
        <w:autoSpaceDE w:val="0"/>
        <w:spacing w:after="7"/>
        <w:ind w:firstLine="709"/>
        <w:rPr>
          <w:rFonts w:eastAsia="Times New Roman"/>
        </w:rPr>
      </w:pPr>
    </w:p>
    <w:p w14:paraId="4C6230D2" w14:textId="77777777" w:rsidR="00DF23E4" w:rsidRPr="00FD3218" w:rsidRDefault="00DF23E4" w:rsidP="00C77F0E">
      <w:pPr>
        <w:autoSpaceDE w:val="0"/>
        <w:spacing w:after="7"/>
        <w:ind w:firstLine="709"/>
        <w:rPr>
          <w:rFonts w:eastAsia="Times New Roman"/>
        </w:rPr>
      </w:pPr>
    </w:p>
    <w:p w14:paraId="55FEB0BA" w14:textId="77777777" w:rsidR="00DF23E4" w:rsidRPr="00FD3218" w:rsidRDefault="00DF23E4" w:rsidP="00C77F0E">
      <w:pPr>
        <w:autoSpaceDE w:val="0"/>
        <w:spacing w:after="7"/>
        <w:ind w:firstLine="709"/>
        <w:rPr>
          <w:rFonts w:eastAsia="Times New Roman"/>
        </w:rPr>
      </w:pPr>
    </w:p>
    <w:p w14:paraId="63D9CA5F" w14:textId="77777777" w:rsidR="00C77F0E" w:rsidRPr="00FD3218" w:rsidRDefault="00C77F0E" w:rsidP="00C77F0E">
      <w:pPr>
        <w:autoSpaceDE w:val="0"/>
        <w:spacing w:after="7"/>
      </w:pPr>
      <w:proofErr w:type="spellStart"/>
      <w:r w:rsidRPr="00FD3218">
        <w:rPr>
          <w:rFonts w:eastAsia="Times New Roman"/>
          <w:i/>
          <w:u w:val="single"/>
        </w:rPr>
        <w:lastRenderedPageBreak/>
        <w:t>Statia</w:t>
      </w:r>
      <w:proofErr w:type="spellEnd"/>
      <w:r w:rsidRPr="00FD3218">
        <w:rPr>
          <w:rFonts w:eastAsia="Times New Roman"/>
          <w:i/>
          <w:u w:val="single"/>
        </w:rPr>
        <w:t xml:space="preserve"> 20 kV </w:t>
      </w:r>
    </w:p>
    <w:p w14:paraId="35358AEF" w14:textId="77777777" w:rsidR="00C77F0E" w:rsidRPr="00FD3218" w:rsidRDefault="00C77F0E" w:rsidP="00C77F0E">
      <w:pPr>
        <w:autoSpaceDE w:val="0"/>
        <w:spacing w:after="7"/>
        <w:ind w:firstLine="709"/>
      </w:pPr>
      <w:r w:rsidRPr="00FD3218">
        <w:t xml:space="preserve">Este de tip interior, cu celulele dispuse pe 2 </w:t>
      </w:r>
      <w:proofErr w:type="spellStart"/>
      <w:r w:rsidRPr="00FD3218">
        <w:t>randuri</w:t>
      </w:r>
      <w:proofErr w:type="spellEnd"/>
      <w:r w:rsidRPr="00FD3218">
        <w:t xml:space="preserve">, cu un culoar central in fata celulelor. Celulele sunt metalice, de tip ICMP, cu barele generale izolate in aer, cu racord in bara la celula de transformator. </w:t>
      </w:r>
    </w:p>
    <w:p w14:paraId="7807126B" w14:textId="77777777" w:rsidR="00BF463C" w:rsidRPr="00FD3218" w:rsidRDefault="00BF463C" w:rsidP="00BF463C">
      <w:pPr>
        <w:pStyle w:val="Style6"/>
        <w:ind w:firstLine="709"/>
        <w:rPr>
          <w:rStyle w:val="FontStyle15"/>
          <w:sz w:val="22"/>
          <w:szCs w:val="22"/>
          <w:lang w:val="it-IT"/>
        </w:rPr>
      </w:pPr>
      <w:r w:rsidRPr="00FD3218">
        <w:rPr>
          <w:rStyle w:val="FontStyle15"/>
          <w:sz w:val="22"/>
          <w:szCs w:val="22"/>
          <w:lang w:val="it-IT"/>
        </w:rPr>
        <w:t>Corpul de comandă și conexiuni al staţiei are regimul de înălţime P.</w:t>
      </w:r>
    </w:p>
    <w:p w14:paraId="425A97A5" w14:textId="77777777" w:rsidR="00BF463C" w:rsidRPr="00FD3218" w:rsidRDefault="00BF463C" w:rsidP="00BF463C">
      <w:pPr>
        <w:pStyle w:val="Style6"/>
        <w:ind w:firstLine="709"/>
        <w:rPr>
          <w:rStyle w:val="FontStyle15"/>
          <w:sz w:val="22"/>
          <w:szCs w:val="22"/>
          <w:lang w:val="it-IT"/>
        </w:rPr>
      </w:pPr>
      <w:r w:rsidRPr="00FD3218">
        <w:rPr>
          <w:rStyle w:val="FontStyle15"/>
          <w:sz w:val="22"/>
          <w:szCs w:val="22"/>
          <w:lang w:val="it-IT"/>
        </w:rPr>
        <w:t xml:space="preserve">Corpul de comandă al staţiei cuprinde panourile de protecție și comandă la distanţă a echipamentelor primare, panoul de  semnalizări centrale, panouri servicii interne c.a. 0.4 kV şi c.c.        220 V,  instalații de baterii de acumulatori, redresori. În ceea ce privește stația de conexiuni, barele de 20 kV A și B sunt în camere separate, nemodernizate. </w:t>
      </w:r>
    </w:p>
    <w:p w14:paraId="287869B0" w14:textId="77777777" w:rsidR="00E24C9F" w:rsidRPr="00FD3218" w:rsidRDefault="00E24C9F" w:rsidP="00BF463C">
      <w:pPr>
        <w:pStyle w:val="Style6"/>
        <w:ind w:firstLine="709"/>
        <w:rPr>
          <w:rStyle w:val="FontStyle15"/>
          <w:sz w:val="22"/>
          <w:szCs w:val="22"/>
          <w:lang w:val="it-IT"/>
        </w:rPr>
      </w:pPr>
      <w:r w:rsidRPr="00FD3218">
        <w:rPr>
          <w:rStyle w:val="FontStyle15"/>
          <w:sz w:val="22"/>
          <w:szCs w:val="22"/>
          <w:lang w:val="it-IT"/>
        </w:rPr>
        <w:t>Amplasarea panourilor și dulapurilor în camera de comandă – situația existentă este prezentată în planșa E1.8.</w:t>
      </w:r>
    </w:p>
    <w:p w14:paraId="2E7B4920" w14:textId="77777777" w:rsidR="00C77F0E" w:rsidRPr="00FD3218" w:rsidRDefault="00C77F0E" w:rsidP="00C77F0E">
      <w:pPr>
        <w:pStyle w:val="Style6"/>
        <w:ind w:firstLine="709"/>
        <w:rPr>
          <w:rStyle w:val="FontStyle15"/>
          <w:sz w:val="22"/>
          <w:szCs w:val="22"/>
        </w:rPr>
      </w:pPr>
      <w:r w:rsidRPr="00FD3218">
        <w:rPr>
          <w:rStyle w:val="FontStyle15"/>
          <w:sz w:val="22"/>
          <w:szCs w:val="22"/>
        </w:rPr>
        <w:t xml:space="preserve">Stația </w:t>
      </w:r>
      <w:proofErr w:type="spellStart"/>
      <w:r w:rsidR="0089484C" w:rsidRPr="00FD3218">
        <w:rPr>
          <w:rStyle w:val="FontStyle15"/>
          <w:sz w:val="22"/>
          <w:szCs w:val="22"/>
        </w:rPr>
        <w:t>Belcesti</w:t>
      </w:r>
      <w:proofErr w:type="spellEnd"/>
      <w:r w:rsidRPr="00FD3218">
        <w:rPr>
          <w:rStyle w:val="FontStyle15"/>
          <w:sz w:val="22"/>
          <w:szCs w:val="22"/>
        </w:rPr>
        <w:t xml:space="preserve"> este echipată cu două transformatoare de servicii interne </w:t>
      </w:r>
      <w:r w:rsidR="0089484C" w:rsidRPr="00FD3218">
        <w:rPr>
          <w:rStyle w:val="FontStyle15"/>
          <w:sz w:val="22"/>
          <w:szCs w:val="22"/>
        </w:rPr>
        <w:t>20</w:t>
      </w:r>
      <w:r w:rsidRPr="00FD3218">
        <w:rPr>
          <w:rStyle w:val="FontStyle15"/>
          <w:sz w:val="22"/>
          <w:szCs w:val="22"/>
        </w:rPr>
        <w:t>/0,4 kV</w:t>
      </w:r>
      <w:r w:rsidR="0089484C" w:rsidRPr="00FD3218">
        <w:rPr>
          <w:rStyle w:val="FontStyle15"/>
          <w:sz w:val="22"/>
          <w:szCs w:val="22"/>
        </w:rPr>
        <w:t xml:space="preserve">. SI A </w:t>
      </w:r>
      <w:r w:rsidRPr="00FD3218">
        <w:rPr>
          <w:rStyle w:val="FontStyle15"/>
          <w:sz w:val="22"/>
          <w:szCs w:val="22"/>
        </w:rPr>
        <w:t xml:space="preserve"> </w:t>
      </w:r>
      <w:r w:rsidR="0089484C" w:rsidRPr="00FD3218">
        <w:rPr>
          <w:rStyle w:val="FontStyle15"/>
          <w:sz w:val="22"/>
          <w:szCs w:val="22"/>
        </w:rPr>
        <w:t>63</w:t>
      </w:r>
      <w:r w:rsidRPr="00FD3218">
        <w:rPr>
          <w:rStyle w:val="FontStyle15"/>
          <w:sz w:val="22"/>
          <w:szCs w:val="22"/>
        </w:rPr>
        <w:t>0/</w:t>
      </w:r>
      <w:r w:rsidR="0089484C" w:rsidRPr="00FD3218">
        <w:rPr>
          <w:rStyle w:val="FontStyle15"/>
          <w:sz w:val="22"/>
          <w:szCs w:val="22"/>
        </w:rPr>
        <w:t>10</w:t>
      </w:r>
      <w:r w:rsidRPr="00FD3218">
        <w:rPr>
          <w:rStyle w:val="FontStyle15"/>
          <w:sz w:val="22"/>
          <w:szCs w:val="22"/>
        </w:rPr>
        <w:t>0 kVA, cu nul accesibil pentru racordarea bobine de stingere</w:t>
      </w:r>
      <w:r w:rsidR="0089484C" w:rsidRPr="00FD3218">
        <w:rPr>
          <w:rStyle w:val="FontStyle15"/>
          <w:sz w:val="22"/>
          <w:szCs w:val="22"/>
        </w:rPr>
        <w:t xml:space="preserve"> si </w:t>
      </w:r>
      <w:proofErr w:type="spellStart"/>
      <w:r w:rsidR="0089484C" w:rsidRPr="00FD3218">
        <w:rPr>
          <w:rStyle w:val="FontStyle15"/>
          <w:sz w:val="22"/>
          <w:szCs w:val="22"/>
        </w:rPr>
        <w:t>SI</w:t>
      </w:r>
      <w:proofErr w:type="spellEnd"/>
      <w:r w:rsidR="0089484C" w:rsidRPr="00FD3218">
        <w:rPr>
          <w:rStyle w:val="FontStyle15"/>
          <w:sz w:val="22"/>
          <w:szCs w:val="22"/>
        </w:rPr>
        <w:t xml:space="preserve"> B 160/50 kVA.</w:t>
      </w:r>
    </w:p>
    <w:p w14:paraId="4AB10F57" w14:textId="77777777" w:rsidR="0089484C" w:rsidRPr="00FD3218" w:rsidRDefault="00F06F73" w:rsidP="00BF463C">
      <w:pPr>
        <w:pStyle w:val="Style6"/>
        <w:ind w:firstLine="709"/>
        <w:rPr>
          <w:rStyle w:val="FontStyle15"/>
          <w:sz w:val="22"/>
          <w:szCs w:val="22"/>
          <w:lang w:val="it-IT"/>
        </w:rPr>
      </w:pPr>
      <w:r w:rsidRPr="00FD3218">
        <w:rPr>
          <w:rStyle w:val="FontStyle15"/>
          <w:sz w:val="22"/>
          <w:szCs w:val="22"/>
          <w:lang w:val="it-IT"/>
        </w:rPr>
        <w:t>Vederea în plan a stației 110/20 kV Belcești situația existentă este prezentată în planșa nr. E1.5.</w:t>
      </w:r>
    </w:p>
    <w:p w14:paraId="05A657B9" w14:textId="77777777" w:rsidR="0089484C" w:rsidRPr="00FD3218" w:rsidRDefault="0089484C" w:rsidP="0089484C">
      <w:proofErr w:type="spellStart"/>
      <w:r w:rsidRPr="00FD3218">
        <w:rPr>
          <w:rFonts w:eastAsia="Times New Roman"/>
          <w:b/>
        </w:rPr>
        <w:t>Constructii</w:t>
      </w:r>
      <w:proofErr w:type="spellEnd"/>
      <w:r w:rsidRPr="00FD3218">
        <w:rPr>
          <w:rFonts w:eastAsia="Times New Roman"/>
          <w:b/>
        </w:rPr>
        <w:t xml:space="preserve"> si </w:t>
      </w:r>
      <w:proofErr w:type="spellStart"/>
      <w:r w:rsidRPr="00FD3218">
        <w:rPr>
          <w:rFonts w:eastAsia="Times New Roman"/>
          <w:b/>
        </w:rPr>
        <w:t>cladiri</w:t>
      </w:r>
      <w:proofErr w:type="spellEnd"/>
      <w:r w:rsidRPr="00FD3218">
        <w:rPr>
          <w:rFonts w:eastAsia="Times New Roman"/>
          <w:b/>
        </w:rPr>
        <w:t xml:space="preserve"> tehnologice, inclusiv </w:t>
      </w:r>
      <w:proofErr w:type="spellStart"/>
      <w:r w:rsidRPr="00FD3218">
        <w:rPr>
          <w:rFonts w:eastAsia="Times New Roman"/>
          <w:b/>
        </w:rPr>
        <w:t>instalatiile</w:t>
      </w:r>
      <w:proofErr w:type="spellEnd"/>
      <w:r w:rsidRPr="00FD3218">
        <w:rPr>
          <w:rFonts w:eastAsia="Times New Roman"/>
          <w:b/>
        </w:rPr>
        <w:t xml:space="preserve"> aferente </w:t>
      </w:r>
    </w:p>
    <w:p w14:paraId="598002E3" w14:textId="77777777" w:rsidR="0089484C" w:rsidRPr="00FD3218" w:rsidRDefault="0089484C" w:rsidP="0089484C">
      <w:pPr>
        <w:tabs>
          <w:tab w:val="left" w:pos="540"/>
        </w:tabs>
        <w:autoSpaceDE w:val="0"/>
        <w:ind w:firstLine="709"/>
      </w:pPr>
      <w:proofErr w:type="spellStart"/>
      <w:r w:rsidRPr="00FD3218">
        <w:rPr>
          <w:rFonts w:eastAsia="Batang"/>
        </w:rPr>
        <w:t>Statia</w:t>
      </w:r>
      <w:proofErr w:type="spellEnd"/>
      <w:r w:rsidRPr="00FD3218">
        <w:rPr>
          <w:rFonts w:eastAsia="Batang"/>
        </w:rPr>
        <w:t xml:space="preserve"> de 110 kV </w:t>
      </w:r>
      <w:proofErr w:type="spellStart"/>
      <w:r w:rsidRPr="00FD3218">
        <w:rPr>
          <w:rFonts w:eastAsia="Batang"/>
        </w:rPr>
        <w:t>Belcesti</w:t>
      </w:r>
      <w:proofErr w:type="spellEnd"/>
      <w:r w:rsidRPr="00FD3218">
        <w:rPr>
          <w:rFonts w:eastAsia="Batang"/>
        </w:rPr>
        <w:t xml:space="preserve"> este construita, din punct de vedere al structurii de rezistenta, pe elemente din beton armat centrifugat, </w:t>
      </w:r>
      <w:proofErr w:type="spellStart"/>
      <w:r w:rsidRPr="00FD3218">
        <w:rPr>
          <w:rFonts w:eastAsia="Batang"/>
        </w:rPr>
        <w:t>atat</w:t>
      </w:r>
      <w:proofErr w:type="spellEnd"/>
      <w:r w:rsidRPr="00FD3218">
        <w:rPr>
          <w:rFonts w:eastAsia="Batang"/>
        </w:rPr>
        <w:t xml:space="preserve"> pentru </w:t>
      </w:r>
      <w:proofErr w:type="spellStart"/>
      <w:r w:rsidRPr="00FD3218">
        <w:rPr>
          <w:rFonts w:eastAsia="Batang"/>
        </w:rPr>
        <w:t>stalpii</w:t>
      </w:r>
      <w:proofErr w:type="spellEnd"/>
      <w:r w:rsidRPr="00FD3218">
        <w:rPr>
          <w:rFonts w:eastAsia="Batang"/>
        </w:rPr>
        <w:t xml:space="preserve"> si riglele cadrelor, cat si pentru </w:t>
      </w:r>
      <w:proofErr w:type="spellStart"/>
      <w:r w:rsidRPr="00FD3218">
        <w:rPr>
          <w:rFonts w:eastAsia="Batang"/>
        </w:rPr>
        <w:t>suportii</w:t>
      </w:r>
      <w:proofErr w:type="spellEnd"/>
      <w:r w:rsidRPr="00FD3218">
        <w:rPr>
          <w:rFonts w:eastAsia="Batang"/>
        </w:rPr>
        <w:t xml:space="preserve"> echipamentelor de </w:t>
      </w:r>
      <w:proofErr w:type="spellStart"/>
      <w:r w:rsidRPr="00FD3218">
        <w:rPr>
          <w:rFonts w:eastAsia="Batang"/>
        </w:rPr>
        <w:t>inalta</w:t>
      </w:r>
      <w:proofErr w:type="spellEnd"/>
      <w:r w:rsidRPr="00FD3218">
        <w:rPr>
          <w:rFonts w:eastAsia="Batang"/>
        </w:rPr>
        <w:t xml:space="preserve"> tensiune nemodernizate. </w:t>
      </w:r>
    </w:p>
    <w:p w14:paraId="1EFB9E86" w14:textId="77777777" w:rsidR="0089484C" w:rsidRPr="00FD3218" w:rsidRDefault="0089484C" w:rsidP="0089484C">
      <w:pPr>
        <w:tabs>
          <w:tab w:val="left" w:pos="540"/>
        </w:tabs>
        <w:autoSpaceDE w:val="0"/>
        <w:ind w:firstLine="709"/>
      </w:pPr>
      <w:r w:rsidRPr="00FD3218">
        <w:rPr>
          <w:rFonts w:eastAsia="Batang"/>
        </w:rPr>
        <w:t xml:space="preserve">Alte elemente de </w:t>
      </w:r>
      <w:proofErr w:type="spellStart"/>
      <w:r w:rsidRPr="00FD3218">
        <w:rPr>
          <w:rFonts w:eastAsia="Batang"/>
        </w:rPr>
        <w:t>constructie</w:t>
      </w:r>
      <w:proofErr w:type="spellEnd"/>
      <w:r w:rsidRPr="00FD3218">
        <w:rPr>
          <w:rFonts w:eastAsia="Batang"/>
        </w:rPr>
        <w:t xml:space="preserve"> din </w:t>
      </w:r>
      <w:proofErr w:type="spellStart"/>
      <w:r w:rsidRPr="00FD3218">
        <w:rPr>
          <w:rFonts w:eastAsia="Batang"/>
        </w:rPr>
        <w:t>statia</w:t>
      </w:r>
      <w:proofErr w:type="spellEnd"/>
      <w:r w:rsidRPr="00FD3218">
        <w:rPr>
          <w:rFonts w:eastAsia="Batang"/>
        </w:rPr>
        <w:t xml:space="preserve"> 110 kV </w:t>
      </w:r>
      <w:proofErr w:type="spellStart"/>
      <w:r w:rsidRPr="00FD3218">
        <w:rPr>
          <w:rFonts w:eastAsia="Batang"/>
        </w:rPr>
        <w:t>Belcesti</w:t>
      </w:r>
      <w:proofErr w:type="spellEnd"/>
      <w:r w:rsidRPr="00FD3218">
        <w:rPr>
          <w:rFonts w:eastAsia="Batang"/>
        </w:rPr>
        <w:t xml:space="preserve"> sunt: </w:t>
      </w:r>
    </w:p>
    <w:p w14:paraId="35FD4F46" w14:textId="77777777" w:rsidR="0089484C" w:rsidRPr="00FD3218" w:rsidRDefault="0089484C" w:rsidP="006503D8">
      <w:pPr>
        <w:numPr>
          <w:ilvl w:val="0"/>
          <w:numId w:val="21"/>
        </w:numPr>
        <w:tabs>
          <w:tab w:val="clear" w:pos="360"/>
          <w:tab w:val="num" w:pos="284"/>
        </w:tabs>
        <w:autoSpaceDE w:val="0"/>
        <w:ind w:left="0" w:firstLine="0"/>
      </w:pPr>
      <w:proofErr w:type="spellStart"/>
      <w:r w:rsidRPr="00FD3218">
        <w:rPr>
          <w:rFonts w:eastAsia="Batang"/>
        </w:rPr>
        <w:t>fundatiia</w:t>
      </w:r>
      <w:proofErr w:type="spellEnd"/>
      <w:r w:rsidRPr="00FD3218">
        <w:rPr>
          <w:rFonts w:eastAsia="Batang"/>
        </w:rPr>
        <w:t xml:space="preserve"> transformatorului de putere, care este realizata cu elemente din beton armat turnate monolit, cu cuva de </w:t>
      </w:r>
      <w:proofErr w:type="spellStart"/>
      <w:r w:rsidRPr="00FD3218">
        <w:rPr>
          <w:rFonts w:eastAsia="Batang"/>
        </w:rPr>
        <w:t>retentie</w:t>
      </w:r>
      <w:proofErr w:type="spellEnd"/>
      <w:r w:rsidRPr="00FD3218">
        <w:rPr>
          <w:rFonts w:eastAsia="Batang"/>
        </w:rPr>
        <w:t xml:space="preserve"> de </w:t>
      </w:r>
      <w:proofErr w:type="spellStart"/>
      <w:r w:rsidRPr="00FD3218">
        <w:rPr>
          <w:rFonts w:eastAsia="Batang"/>
        </w:rPr>
        <w:t>adancime</w:t>
      </w:r>
      <w:proofErr w:type="spellEnd"/>
      <w:r w:rsidRPr="00FD3218">
        <w:rPr>
          <w:rFonts w:eastAsia="Batang"/>
        </w:rPr>
        <w:t>;</w:t>
      </w:r>
    </w:p>
    <w:p w14:paraId="51D70D0A" w14:textId="77777777" w:rsidR="0089484C" w:rsidRPr="00FD3218" w:rsidRDefault="0089484C" w:rsidP="006503D8">
      <w:pPr>
        <w:numPr>
          <w:ilvl w:val="0"/>
          <w:numId w:val="21"/>
        </w:numPr>
        <w:tabs>
          <w:tab w:val="clear" w:pos="360"/>
          <w:tab w:val="num" w:pos="284"/>
        </w:tabs>
        <w:autoSpaceDE w:val="0"/>
        <w:ind w:left="0" w:firstLine="0"/>
      </w:pPr>
      <w:r w:rsidRPr="00FD3218">
        <w:rPr>
          <w:rFonts w:eastAsia="Batang"/>
        </w:rPr>
        <w:t>cale de rulare;</w:t>
      </w:r>
    </w:p>
    <w:p w14:paraId="421C25F4" w14:textId="77777777" w:rsidR="0089484C" w:rsidRPr="00FD3218" w:rsidRDefault="0089484C" w:rsidP="006503D8">
      <w:pPr>
        <w:numPr>
          <w:ilvl w:val="0"/>
          <w:numId w:val="21"/>
        </w:numPr>
        <w:tabs>
          <w:tab w:val="clear" w:pos="360"/>
          <w:tab w:val="num" w:pos="284"/>
        </w:tabs>
        <w:autoSpaceDE w:val="0"/>
        <w:ind w:left="0" w:firstLine="0"/>
      </w:pPr>
      <w:r w:rsidRPr="00FD3218">
        <w:rPr>
          <w:rFonts w:eastAsia="Batang"/>
        </w:rPr>
        <w:t>canale de cabluri din beton armat monolit si acoperite cu placi prefabricate deteriorate;</w:t>
      </w:r>
    </w:p>
    <w:p w14:paraId="4CE8DC01" w14:textId="77777777" w:rsidR="0089484C" w:rsidRPr="00FD3218" w:rsidRDefault="0089484C" w:rsidP="006503D8">
      <w:pPr>
        <w:numPr>
          <w:ilvl w:val="0"/>
          <w:numId w:val="21"/>
        </w:numPr>
        <w:tabs>
          <w:tab w:val="clear" w:pos="360"/>
          <w:tab w:val="num" w:pos="284"/>
        </w:tabs>
        <w:autoSpaceDE w:val="0"/>
        <w:ind w:left="0" w:firstLine="0"/>
      </w:pPr>
      <w:r w:rsidRPr="00FD3218">
        <w:rPr>
          <w:rFonts w:eastAsia="Batang"/>
        </w:rPr>
        <w:t>pod de bare medie tensiune,</w:t>
      </w:r>
    </w:p>
    <w:p w14:paraId="1C4CEE74" w14:textId="77777777" w:rsidR="0089484C" w:rsidRPr="00FD3218" w:rsidRDefault="0089484C" w:rsidP="006503D8">
      <w:pPr>
        <w:numPr>
          <w:ilvl w:val="0"/>
          <w:numId w:val="21"/>
        </w:numPr>
        <w:tabs>
          <w:tab w:val="clear" w:pos="360"/>
          <w:tab w:val="num" w:pos="284"/>
        </w:tabs>
        <w:autoSpaceDE w:val="0"/>
        <w:ind w:left="0" w:firstLine="0"/>
      </w:pPr>
      <w:r w:rsidRPr="00FD3218">
        <w:rPr>
          <w:rFonts w:eastAsia="Batang"/>
        </w:rPr>
        <w:t>drumuri interioare;</w:t>
      </w:r>
    </w:p>
    <w:p w14:paraId="4E6494AF" w14:textId="77777777" w:rsidR="0089484C" w:rsidRPr="00FD3218" w:rsidRDefault="0089484C" w:rsidP="006503D8">
      <w:pPr>
        <w:numPr>
          <w:ilvl w:val="0"/>
          <w:numId w:val="21"/>
        </w:numPr>
        <w:tabs>
          <w:tab w:val="clear" w:pos="360"/>
          <w:tab w:val="num" w:pos="284"/>
        </w:tabs>
        <w:autoSpaceDE w:val="0"/>
        <w:ind w:left="0" w:firstLine="0"/>
      </w:pPr>
      <w:r w:rsidRPr="00FD3218">
        <w:rPr>
          <w:rFonts w:eastAsia="Batang"/>
        </w:rPr>
        <w:t xml:space="preserve">gard de </w:t>
      </w:r>
      <w:proofErr w:type="spellStart"/>
      <w:r w:rsidRPr="00FD3218">
        <w:rPr>
          <w:rFonts w:eastAsia="Batang"/>
        </w:rPr>
        <w:t>imprejmuire</w:t>
      </w:r>
      <w:proofErr w:type="spellEnd"/>
      <w:r w:rsidRPr="00FD3218">
        <w:rPr>
          <w:rFonts w:eastAsia="Batang"/>
        </w:rPr>
        <w:t xml:space="preserve"> din plasă sârmă.</w:t>
      </w:r>
    </w:p>
    <w:p w14:paraId="03A8CE6D" w14:textId="77777777" w:rsidR="0089484C" w:rsidRPr="00FD3218" w:rsidRDefault="0089484C" w:rsidP="0089484C">
      <w:pPr>
        <w:autoSpaceDE w:val="0"/>
      </w:pPr>
    </w:p>
    <w:p w14:paraId="7E03DEB2" w14:textId="77777777" w:rsidR="0089484C" w:rsidRPr="00FD3218" w:rsidRDefault="0089484C" w:rsidP="0089484C">
      <w:pPr>
        <w:autoSpaceDE w:val="0"/>
        <w:ind w:firstLine="709"/>
      </w:pPr>
      <w:r w:rsidRPr="00FD3218">
        <w:rPr>
          <w:rFonts w:eastAsia="Batang"/>
        </w:rPr>
        <w:t xml:space="preserve">In </w:t>
      </w:r>
      <w:proofErr w:type="spellStart"/>
      <w:r w:rsidRPr="00FD3218">
        <w:rPr>
          <w:rFonts w:eastAsia="Batang"/>
        </w:rPr>
        <w:t>cladirea</w:t>
      </w:r>
      <w:proofErr w:type="spellEnd"/>
      <w:r w:rsidRPr="00FD3218">
        <w:rPr>
          <w:rFonts w:eastAsia="Batang"/>
        </w:rPr>
        <w:t xml:space="preserve"> corpului de comanda sunt realizate: </w:t>
      </w:r>
    </w:p>
    <w:p w14:paraId="75834E38" w14:textId="77777777" w:rsidR="0089484C" w:rsidRPr="00FD3218" w:rsidRDefault="0089484C" w:rsidP="006503D8">
      <w:pPr>
        <w:numPr>
          <w:ilvl w:val="0"/>
          <w:numId w:val="13"/>
        </w:numPr>
        <w:tabs>
          <w:tab w:val="clear" w:pos="360"/>
          <w:tab w:val="num" w:pos="284"/>
        </w:tabs>
        <w:autoSpaceDE w:val="0"/>
        <w:ind w:left="0" w:firstLine="0"/>
      </w:pPr>
      <w:r w:rsidRPr="00FD3218">
        <w:rPr>
          <w:rFonts w:eastAsia="Batang"/>
        </w:rPr>
        <w:t>camera de comanda; închisă prin contur operativ,</w:t>
      </w:r>
    </w:p>
    <w:p w14:paraId="495CA86A" w14:textId="77777777" w:rsidR="0089484C" w:rsidRPr="00FD3218" w:rsidRDefault="0089484C" w:rsidP="006503D8">
      <w:pPr>
        <w:numPr>
          <w:ilvl w:val="0"/>
          <w:numId w:val="13"/>
        </w:numPr>
        <w:tabs>
          <w:tab w:val="clear" w:pos="360"/>
          <w:tab w:val="num" w:pos="284"/>
        </w:tabs>
        <w:autoSpaceDE w:val="0"/>
        <w:ind w:left="0" w:firstLine="0"/>
      </w:pPr>
      <w:r w:rsidRPr="00FD3218">
        <w:rPr>
          <w:rFonts w:eastAsia="Batang"/>
        </w:rPr>
        <w:t xml:space="preserve">camera de </w:t>
      </w:r>
      <w:proofErr w:type="spellStart"/>
      <w:r w:rsidRPr="00FD3218">
        <w:rPr>
          <w:rFonts w:eastAsia="Batang"/>
        </w:rPr>
        <w:t>protectii</w:t>
      </w:r>
      <w:proofErr w:type="spellEnd"/>
      <w:r w:rsidRPr="00FD3218">
        <w:rPr>
          <w:rFonts w:eastAsia="Batang"/>
        </w:rPr>
        <w:t>;</w:t>
      </w:r>
    </w:p>
    <w:p w14:paraId="02B5BDE8" w14:textId="77777777" w:rsidR="0089484C" w:rsidRPr="00FD3218" w:rsidRDefault="0089484C" w:rsidP="006503D8">
      <w:pPr>
        <w:numPr>
          <w:ilvl w:val="0"/>
          <w:numId w:val="13"/>
        </w:numPr>
        <w:tabs>
          <w:tab w:val="clear" w:pos="360"/>
          <w:tab w:val="num" w:pos="284"/>
        </w:tabs>
        <w:autoSpaceDE w:val="0"/>
        <w:ind w:left="0" w:firstLine="0"/>
      </w:pPr>
      <w:r w:rsidRPr="00FD3218">
        <w:rPr>
          <w:rFonts w:eastAsia="Batang"/>
        </w:rPr>
        <w:t>sala de conexiuni celule 20 kV;</w:t>
      </w:r>
    </w:p>
    <w:p w14:paraId="11432721" w14:textId="77777777" w:rsidR="0089484C" w:rsidRPr="00FD3218" w:rsidRDefault="0089484C" w:rsidP="006503D8">
      <w:pPr>
        <w:numPr>
          <w:ilvl w:val="0"/>
          <w:numId w:val="13"/>
        </w:numPr>
        <w:tabs>
          <w:tab w:val="clear" w:pos="360"/>
          <w:tab w:val="num" w:pos="284"/>
        </w:tabs>
        <w:autoSpaceDE w:val="0"/>
        <w:ind w:left="0" w:firstLine="0"/>
      </w:pPr>
      <w:r w:rsidRPr="00FD3218">
        <w:rPr>
          <w:rFonts w:eastAsia="Batang"/>
        </w:rPr>
        <w:t>camera bateriei de acumulatori si anexele ei;</w:t>
      </w:r>
    </w:p>
    <w:p w14:paraId="5840D928" w14:textId="77777777" w:rsidR="0089484C" w:rsidRPr="00FD3218" w:rsidRDefault="0089484C" w:rsidP="006503D8">
      <w:pPr>
        <w:numPr>
          <w:ilvl w:val="0"/>
          <w:numId w:val="13"/>
        </w:numPr>
        <w:tabs>
          <w:tab w:val="clear" w:pos="360"/>
          <w:tab w:val="num" w:pos="284"/>
        </w:tabs>
        <w:autoSpaceDE w:val="0"/>
        <w:ind w:left="0" w:firstLine="0"/>
      </w:pPr>
      <w:r w:rsidRPr="00FD3218">
        <w:rPr>
          <w:rFonts w:eastAsia="Batang"/>
        </w:rPr>
        <w:t xml:space="preserve">camere cu alte </w:t>
      </w:r>
      <w:proofErr w:type="spellStart"/>
      <w:r w:rsidRPr="00FD3218">
        <w:rPr>
          <w:rFonts w:eastAsia="Batang"/>
        </w:rPr>
        <w:t>destinatii</w:t>
      </w:r>
      <w:proofErr w:type="spellEnd"/>
      <w:r w:rsidRPr="00FD3218">
        <w:rPr>
          <w:rFonts w:eastAsia="Batang"/>
        </w:rPr>
        <w:t xml:space="preserve"> (vestiar, grup sanitar, magazie).</w:t>
      </w:r>
    </w:p>
    <w:p w14:paraId="4AD7BEE7" w14:textId="77777777" w:rsidR="0089484C" w:rsidRPr="00FD3218" w:rsidRDefault="0089484C" w:rsidP="0089484C">
      <w:pPr>
        <w:pStyle w:val="Style6"/>
        <w:ind w:firstLine="709"/>
        <w:rPr>
          <w:rFonts w:eastAsia="Batang"/>
          <w:sz w:val="22"/>
          <w:szCs w:val="22"/>
        </w:rPr>
      </w:pPr>
      <w:proofErr w:type="spellStart"/>
      <w:r w:rsidRPr="00FD3218">
        <w:rPr>
          <w:rFonts w:eastAsia="Batang"/>
          <w:sz w:val="22"/>
          <w:szCs w:val="22"/>
        </w:rPr>
        <w:t>Cladirea</w:t>
      </w:r>
      <w:proofErr w:type="spellEnd"/>
      <w:r w:rsidRPr="00FD3218">
        <w:rPr>
          <w:rFonts w:eastAsia="Batang"/>
          <w:sz w:val="22"/>
          <w:szCs w:val="22"/>
        </w:rPr>
        <w:t xml:space="preserve"> este cu regim de </w:t>
      </w:r>
      <w:proofErr w:type="spellStart"/>
      <w:r w:rsidRPr="00FD3218">
        <w:rPr>
          <w:rFonts w:eastAsia="Batang"/>
          <w:sz w:val="22"/>
          <w:szCs w:val="22"/>
        </w:rPr>
        <w:t>inaltime</w:t>
      </w:r>
      <w:proofErr w:type="spellEnd"/>
      <w:r w:rsidRPr="00FD3218">
        <w:rPr>
          <w:rFonts w:eastAsia="Batang"/>
          <w:sz w:val="22"/>
          <w:szCs w:val="22"/>
        </w:rPr>
        <w:t xml:space="preserve"> P si este executată din </w:t>
      </w:r>
      <w:proofErr w:type="spellStart"/>
      <w:r w:rsidRPr="00FD3218">
        <w:rPr>
          <w:rFonts w:eastAsia="Batang"/>
          <w:sz w:val="22"/>
          <w:szCs w:val="22"/>
        </w:rPr>
        <w:t>zidarie</w:t>
      </w:r>
      <w:proofErr w:type="spellEnd"/>
      <w:r w:rsidRPr="00FD3218">
        <w:rPr>
          <w:rFonts w:eastAsia="Batang"/>
          <w:sz w:val="22"/>
          <w:szCs w:val="22"/>
        </w:rPr>
        <w:t xml:space="preserve"> portanta.</w:t>
      </w:r>
    </w:p>
    <w:p w14:paraId="51C388EC" w14:textId="77777777" w:rsidR="0089484C" w:rsidRPr="00FD3218" w:rsidRDefault="0089484C" w:rsidP="0089484C">
      <w:pPr>
        <w:pStyle w:val="Style6"/>
        <w:ind w:firstLine="709"/>
        <w:rPr>
          <w:rFonts w:eastAsia="Batang"/>
          <w:sz w:val="22"/>
          <w:szCs w:val="22"/>
        </w:rPr>
      </w:pPr>
    </w:p>
    <w:p w14:paraId="556899E1" w14:textId="77777777" w:rsidR="0089484C" w:rsidRPr="00FD3218" w:rsidRDefault="0089484C" w:rsidP="0089484C">
      <w:r w:rsidRPr="00FD3218">
        <w:rPr>
          <w:b/>
        </w:rPr>
        <w:t xml:space="preserve">Iluminatul exterior </w:t>
      </w:r>
    </w:p>
    <w:p w14:paraId="28E425E8" w14:textId="77777777" w:rsidR="0089484C" w:rsidRPr="00FD3218" w:rsidRDefault="0089484C" w:rsidP="0089484C">
      <w:pPr>
        <w:ind w:firstLine="709"/>
      </w:pPr>
      <w:r w:rsidRPr="00FD3218">
        <w:t xml:space="preserve">Iluminatul exterior este realizat cu </w:t>
      </w:r>
      <w:proofErr w:type="spellStart"/>
      <w:r w:rsidRPr="00FD3218">
        <w:t>lampi</w:t>
      </w:r>
      <w:proofErr w:type="spellEnd"/>
      <w:r w:rsidRPr="00FD3218">
        <w:t xml:space="preserve"> pe </w:t>
      </w:r>
      <w:proofErr w:type="spellStart"/>
      <w:r w:rsidRPr="00FD3218">
        <w:t>suporti</w:t>
      </w:r>
      <w:proofErr w:type="spellEnd"/>
      <w:r w:rsidRPr="00FD3218">
        <w:t xml:space="preserve"> rabatabili, </w:t>
      </w:r>
      <w:proofErr w:type="spellStart"/>
      <w:r w:rsidRPr="00FD3218">
        <w:t>fixati</w:t>
      </w:r>
      <w:proofErr w:type="spellEnd"/>
      <w:r w:rsidRPr="00FD3218">
        <w:t xml:space="preserve"> pe stâlpii cadrelor de </w:t>
      </w:r>
      <w:proofErr w:type="spellStart"/>
      <w:r w:rsidRPr="00FD3218">
        <w:t>sustinere</w:t>
      </w:r>
      <w:proofErr w:type="spellEnd"/>
      <w:r w:rsidRPr="00FD3218">
        <w:t xml:space="preserve"> si cutii de </w:t>
      </w:r>
      <w:proofErr w:type="spellStart"/>
      <w:r w:rsidRPr="00FD3218">
        <w:t>jonctiune</w:t>
      </w:r>
      <w:proofErr w:type="spellEnd"/>
      <w:r w:rsidRPr="00FD3218">
        <w:t xml:space="preserve">, la baza </w:t>
      </w:r>
      <w:proofErr w:type="spellStart"/>
      <w:r w:rsidRPr="00FD3218">
        <w:t>stalpilor</w:t>
      </w:r>
      <w:proofErr w:type="spellEnd"/>
      <w:r w:rsidRPr="00FD3218">
        <w:t xml:space="preserve">. </w:t>
      </w:r>
    </w:p>
    <w:p w14:paraId="538EEE9A" w14:textId="77777777" w:rsidR="0089484C" w:rsidRPr="00FD3218" w:rsidRDefault="0089484C" w:rsidP="0089484C">
      <w:pPr>
        <w:ind w:firstLine="709"/>
      </w:pPr>
    </w:p>
    <w:p w14:paraId="2D646210" w14:textId="77777777" w:rsidR="0089484C" w:rsidRPr="00FD3218" w:rsidRDefault="0089484C" w:rsidP="0089484C">
      <w:proofErr w:type="spellStart"/>
      <w:r w:rsidRPr="00FD3218">
        <w:rPr>
          <w:rFonts w:eastAsia="Times New Roman"/>
          <w:b/>
        </w:rPr>
        <w:t>Instalatia</w:t>
      </w:r>
      <w:proofErr w:type="spellEnd"/>
      <w:r w:rsidRPr="00FD3218">
        <w:rPr>
          <w:rFonts w:eastAsia="Times New Roman"/>
          <w:b/>
        </w:rPr>
        <w:t xml:space="preserve"> de legare la </w:t>
      </w:r>
      <w:proofErr w:type="spellStart"/>
      <w:r w:rsidRPr="00FD3218">
        <w:rPr>
          <w:rFonts w:eastAsia="Times New Roman"/>
          <w:b/>
        </w:rPr>
        <w:t>pamânt</w:t>
      </w:r>
      <w:proofErr w:type="spellEnd"/>
      <w:r w:rsidRPr="00FD3218">
        <w:rPr>
          <w:rFonts w:eastAsia="Times New Roman"/>
          <w:b/>
        </w:rPr>
        <w:t xml:space="preserve"> </w:t>
      </w:r>
    </w:p>
    <w:p w14:paraId="7F12CAAA" w14:textId="77777777" w:rsidR="0089484C" w:rsidRPr="00FD3218" w:rsidRDefault="0089484C" w:rsidP="0089484C">
      <w:pPr>
        <w:ind w:firstLine="709"/>
        <w:rPr>
          <w:rFonts w:eastAsia="Batang"/>
        </w:rPr>
      </w:pPr>
      <w:proofErr w:type="spellStart"/>
      <w:r w:rsidRPr="00FD3218">
        <w:rPr>
          <w:rFonts w:eastAsia="Batang"/>
        </w:rPr>
        <w:t>Instalatia</w:t>
      </w:r>
      <w:proofErr w:type="spellEnd"/>
      <w:r w:rsidRPr="00FD3218">
        <w:rPr>
          <w:rFonts w:eastAsia="Batang"/>
        </w:rPr>
        <w:t xml:space="preserve"> de legare la </w:t>
      </w:r>
      <w:proofErr w:type="spellStart"/>
      <w:r w:rsidRPr="00FD3218">
        <w:rPr>
          <w:rFonts w:eastAsia="Batang"/>
        </w:rPr>
        <w:t>pamânt</w:t>
      </w:r>
      <w:proofErr w:type="spellEnd"/>
      <w:r w:rsidRPr="00FD3218">
        <w:rPr>
          <w:rFonts w:eastAsia="Batang"/>
        </w:rPr>
        <w:t xml:space="preserve"> consta dintr-o priza artificiala executata din electrozi orizontali din banda de otel si electrozi verticali din </w:t>
      </w:r>
      <w:proofErr w:type="spellStart"/>
      <w:r w:rsidRPr="00FD3218">
        <w:rPr>
          <w:rFonts w:eastAsia="Batang"/>
        </w:rPr>
        <w:t>teava</w:t>
      </w:r>
      <w:proofErr w:type="spellEnd"/>
      <w:r w:rsidRPr="00FD3218">
        <w:rPr>
          <w:rFonts w:eastAsia="Batang"/>
        </w:rPr>
        <w:t xml:space="preserve"> de otel, la care sunt conectate structurile de </w:t>
      </w:r>
      <w:proofErr w:type="spellStart"/>
      <w:r w:rsidRPr="00FD3218">
        <w:rPr>
          <w:rFonts w:eastAsia="Batang"/>
        </w:rPr>
        <w:t>sustinere</w:t>
      </w:r>
      <w:proofErr w:type="spellEnd"/>
      <w:r w:rsidRPr="00FD3218">
        <w:rPr>
          <w:rFonts w:eastAsia="Batang"/>
        </w:rPr>
        <w:t xml:space="preserve"> si carcasele echipamentelor electrice din </w:t>
      </w:r>
      <w:proofErr w:type="spellStart"/>
      <w:r w:rsidRPr="00FD3218">
        <w:rPr>
          <w:rFonts w:eastAsia="Batang"/>
        </w:rPr>
        <w:t>statie</w:t>
      </w:r>
      <w:proofErr w:type="spellEnd"/>
      <w:r w:rsidRPr="00FD3218">
        <w:rPr>
          <w:rFonts w:eastAsia="Batang"/>
        </w:rPr>
        <w:t xml:space="preserve">. </w:t>
      </w:r>
      <w:proofErr w:type="spellStart"/>
      <w:r w:rsidRPr="00FD3218">
        <w:rPr>
          <w:rFonts w:eastAsia="Batang"/>
        </w:rPr>
        <w:t>Instalatia</w:t>
      </w:r>
      <w:proofErr w:type="spellEnd"/>
      <w:r w:rsidRPr="00FD3218">
        <w:rPr>
          <w:rFonts w:eastAsia="Batang"/>
        </w:rPr>
        <w:t xml:space="preserve"> este realizata din otel galvanizat.</w:t>
      </w:r>
    </w:p>
    <w:p w14:paraId="0EF5C735" w14:textId="77777777" w:rsidR="0089484C" w:rsidRPr="00FD3218" w:rsidRDefault="0089484C" w:rsidP="0089484C">
      <w:pPr>
        <w:ind w:firstLine="709"/>
        <w:rPr>
          <w:rFonts w:eastAsia="Batang"/>
        </w:rPr>
      </w:pPr>
    </w:p>
    <w:p w14:paraId="05E80204" w14:textId="77777777" w:rsidR="0089484C" w:rsidRPr="00FD3218" w:rsidRDefault="0089484C" w:rsidP="0089484C">
      <w:proofErr w:type="spellStart"/>
      <w:r w:rsidRPr="00FD3218">
        <w:rPr>
          <w:rFonts w:eastAsia="Times New Roman"/>
          <w:b/>
        </w:rPr>
        <w:t>Instalatia</w:t>
      </w:r>
      <w:proofErr w:type="spellEnd"/>
      <w:r w:rsidRPr="00FD3218">
        <w:rPr>
          <w:rFonts w:eastAsia="Times New Roman"/>
          <w:b/>
        </w:rPr>
        <w:t xml:space="preserve"> de </w:t>
      </w:r>
      <w:proofErr w:type="spellStart"/>
      <w:r w:rsidRPr="00FD3218">
        <w:rPr>
          <w:rFonts w:eastAsia="Times New Roman"/>
          <w:b/>
        </w:rPr>
        <w:t>protectie</w:t>
      </w:r>
      <w:proofErr w:type="spellEnd"/>
      <w:r w:rsidRPr="00FD3218">
        <w:rPr>
          <w:rFonts w:eastAsia="Times New Roman"/>
          <w:b/>
        </w:rPr>
        <w:t xml:space="preserve"> la supratensiuni  </w:t>
      </w:r>
    </w:p>
    <w:p w14:paraId="30A20B0D" w14:textId="77777777" w:rsidR="0089484C" w:rsidRPr="00FD3218" w:rsidRDefault="0089484C" w:rsidP="0089484C">
      <w:pPr>
        <w:ind w:firstLine="709"/>
        <w:rPr>
          <w:rFonts w:eastAsia="Batang"/>
        </w:rPr>
      </w:pPr>
      <w:proofErr w:type="spellStart"/>
      <w:r w:rsidRPr="00FD3218">
        <w:rPr>
          <w:rFonts w:eastAsia="Batang"/>
        </w:rPr>
        <w:t>Protectia</w:t>
      </w:r>
      <w:proofErr w:type="spellEnd"/>
      <w:r w:rsidRPr="00FD3218">
        <w:rPr>
          <w:rFonts w:eastAsia="Batang"/>
        </w:rPr>
        <w:t xml:space="preserve"> la </w:t>
      </w:r>
      <w:proofErr w:type="spellStart"/>
      <w:r w:rsidRPr="00FD3218">
        <w:rPr>
          <w:rFonts w:eastAsia="Batang"/>
        </w:rPr>
        <w:t>descarcarile</w:t>
      </w:r>
      <w:proofErr w:type="spellEnd"/>
      <w:r w:rsidRPr="00FD3218">
        <w:rPr>
          <w:rFonts w:eastAsia="Batang"/>
        </w:rPr>
        <w:t xml:space="preserve"> atmosferice este asigurata de 5 tije </w:t>
      </w:r>
      <w:proofErr w:type="spellStart"/>
      <w:r w:rsidRPr="00FD3218">
        <w:rPr>
          <w:rFonts w:eastAsia="Batang"/>
        </w:rPr>
        <w:t>paratrasnet</w:t>
      </w:r>
      <w:proofErr w:type="spellEnd"/>
      <w:r w:rsidRPr="00FD3218">
        <w:rPr>
          <w:rFonts w:eastAsia="Batang"/>
        </w:rPr>
        <w:t xml:space="preserve"> fixate pe </w:t>
      </w:r>
      <w:proofErr w:type="spellStart"/>
      <w:r w:rsidRPr="00FD3218">
        <w:rPr>
          <w:rFonts w:eastAsia="Batang"/>
        </w:rPr>
        <w:t>stalpii</w:t>
      </w:r>
      <w:proofErr w:type="spellEnd"/>
      <w:r w:rsidRPr="00FD3218">
        <w:rPr>
          <w:rFonts w:eastAsia="Batang"/>
        </w:rPr>
        <w:t xml:space="preserve"> cadrelor și pe suporți independenți, iar </w:t>
      </w:r>
      <w:proofErr w:type="spellStart"/>
      <w:r w:rsidRPr="00FD3218">
        <w:rPr>
          <w:rFonts w:eastAsia="Batang"/>
        </w:rPr>
        <w:t>protectia</w:t>
      </w:r>
      <w:proofErr w:type="spellEnd"/>
      <w:r w:rsidRPr="00FD3218">
        <w:rPr>
          <w:rFonts w:eastAsia="Batang"/>
        </w:rPr>
        <w:t xml:space="preserve"> la supratensiuni atmosferice si de </w:t>
      </w:r>
      <w:proofErr w:type="spellStart"/>
      <w:r w:rsidRPr="00FD3218">
        <w:rPr>
          <w:rFonts w:eastAsia="Batang"/>
        </w:rPr>
        <w:t>comutatie</w:t>
      </w:r>
      <w:proofErr w:type="spellEnd"/>
      <w:r w:rsidRPr="00FD3218">
        <w:rPr>
          <w:rFonts w:eastAsia="Batang"/>
        </w:rPr>
        <w:t xml:space="preserve"> a echipamentelor este asigurata prin </w:t>
      </w:r>
      <w:proofErr w:type="spellStart"/>
      <w:r w:rsidRPr="00FD3218">
        <w:rPr>
          <w:rFonts w:eastAsia="Batang"/>
        </w:rPr>
        <w:t>descarcatoare</w:t>
      </w:r>
      <w:proofErr w:type="spellEnd"/>
      <w:r w:rsidRPr="00FD3218">
        <w:rPr>
          <w:rFonts w:eastAsia="Batang"/>
        </w:rPr>
        <w:t>.</w:t>
      </w:r>
    </w:p>
    <w:p w14:paraId="538EC305" w14:textId="77777777" w:rsidR="0089484C" w:rsidRPr="00FD3218" w:rsidRDefault="0089484C" w:rsidP="0089484C">
      <w:pPr>
        <w:ind w:firstLine="709"/>
        <w:rPr>
          <w:rFonts w:eastAsia="Batang"/>
        </w:rPr>
      </w:pPr>
    </w:p>
    <w:p w14:paraId="26DC73BB" w14:textId="77777777" w:rsidR="0089484C" w:rsidRPr="00FD3218" w:rsidRDefault="0089484C" w:rsidP="0089484C">
      <w:pPr>
        <w:pStyle w:val="Style6"/>
        <w:rPr>
          <w:rStyle w:val="FontStyle15"/>
          <w:sz w:val="22"/>
          <w:szCs w:val="22"/>
          <w:lang w:val="it-IT"/>
        </w:rPr>
      </w:pPr>
      <w:r w:rsidRPr="00FD3218">
        <w:rPr>
          <w:rStyle w:val="FontStyle15"/>
          <w:sz w:val="22"/>
          <w:szCs w:val="22"/>
          <w:lang w:val="it-IT"/>
        </w:rPr>
        <w:t>Staţia Belcești nu este integrată în sistemul SCADA.</w:t>
      </w:r>
    </w:p>
    <w:p w14:paraId="72508966" w14:textId="77777777" w:rsidR="0089484C" w:rsidRPr="00FD3218" w:rsidRDefault="0089484C" w:rsidP="0089484C">
      <w:pPr>
        <w:autoSpaceDE w:val="0"/>
        <w:spacing w:after="7"/>
      </w:pPr>
      <w:r w:rsidRPr="00FD3218">
        <w:rPr>
          <w:b/>
        </w:rPr>
        <w:t>Sistemul de exploatare</w:t>
      </w:r>
      <w:r w:rsidRPr="00FD3218">
        <w:t xml:space="preserve"> al </w:t>
      </w:r>
      <w:proofErr w:type="spellStart"/>
      <w:r w:rsidRPr="00FD3218">
        <w:t>statiei</w:t>
      </w:r>
      <w:proofErr w:type="spellEnd"/>
      <w:r w:rsidRPr="00FD3218">
        <w:t xml:space="preserve"> </w:t>
      </w:r>
      <w:proofErr w:type="spellStart"/>
      <w:r w:rsidRPr="00FD3218">
        <w:t>Belcesti</w:t>
      </w:r>
      <w:proofErr w:type="spellEnd"/>
      <w:r w:rsidRPr="00FD3218">
        <w:t xml:space="preserve"> este in regim de tura mobilă.</w:t>
      </w:r>
    </w:p>
    <w:p w14:paraId="16B3FE4D" w14:textId="77777777" w:rsidR="000F6918" w:rsidRPr="00FD3218" w:rsidRDefault="000F6918" w:rsidP="00B137F8"/>
    <w:p w14:paraId="4043AC9B" w14:textId="77777777" w:rsidR="00DF23E4" w:rsidRPr="00FD3218" w:rsidRDefault="00DF23E4" w:rsidP="00B137F8"/>
    <w:p w14:paraId="10975B3D" w14:textId="77777777" w:rsidR="00DF23E4" w:rsidRPr="00FD3218" w:rsidRDefault="00DF23E4" w:rsidP="00B137F8"/>
    <w:p w14:paraId="015F4235" w14:textId="77777777" w:rsidR="00DF23E4" w:rsidRPr="00FD3218" w:rsidRDefault="00DF23E4" w:rsidP="00B137F8"/>
    <w:p w14:paraId="122F8759" w14:textId="77777777" w:rsidR="00B137F8" w:rsidRPr="00FD3218" w:rsidRDefault="00B137F8" w:rsidP="00B137F8">
      <w:pPr>
        <w:pStyle w:val="Titlu3"/>
        <w:rPr>
          <w:color w:val="auto"/>
        </w:rPr>
      </w:pPr>
      <w:bookmarkStart w:id="13" w:name="_Toc194321295"/>
      <w:r w:rsidRPr="00FD3218">
        <w:rPr>
          <w:color w:val="auto"/>
        </w:rPr>
        <w:lastRenderedPageBreak/>
        <w:t xml:space="preserve">2.3.2. </w:t>
      </w:r>
      <w:proofErr w:type="spellStart"/>
      <w:r w:rsidRPr="00FD3218">
        <w:rPr>
          <w:color w:val="auto"/>
        </w:rPr>
        <w:t>statia</w:t>
      </w:r>
      <w:proofErr w:type="spellEnd"/>
      <w:r w:rsidRPr="00FD3218">
        <w:rPr>
          <w:color w:val="auto"/>
        </w:rPr>
        <w:t xml:space="preserve"> </w:t>
      </w:r>
      <w:r w:rsidR="00BF463C" w:rsidRPr="00FD3218">
        <w:rPr>
          <w:color w:val="auto"/>
        </w:rPr>
        <w:t>Tab</w:t>
      </w:r>
      <w:r w:rsidR="00CF6A04" w:rsidRPr="00FD3218">
        <w:rPr>
          <w:color w:val="auto"/>
        </w:rPr>
        <w:t>ă</w:t>
      </w:r>
      <w:r w:rsidR="00BF463C" w:rsidRPr="00FD3218">
        <w:rPr>
          <w:color w:val="auto"/>
        </w:rPr>
        <w:t>ra</w:t>
      </w:r>
      <w:bookmarkEnd w:id="13"/>
    </w:p>
    <w:p w14:paraId="44681DB9" w14:textId="77777777" w:rsidR="00CF6A04" w:rsidRPr="00FD3218" w:rsidRDefault="00CF6A04" w:rsidP="00CF6A04">
      <w:pPr>
        <w:pStyle w:val="Style6"/>
        <w:ind w:firstLine="709"/>
        <w:rPr>
          <w:rStyle w:val="FontStyle15"/>
          <w:sz w:val="22"/>
          <w:szCs w:val="22"/>
          <w:lang w:val="it-IT"/>
        </w:rPr>
      </w:pPr>
      <w:r w:rsidRPr="00FD3218">
        <w:rPr>
          <w:rStyle w:val="FontStyle15"/>
          <w:sz w:val="22"/>
          <w:szCs w:val="22"/>
          <w:lang w:val="it-IT"/>
        </w:rPr>
        <w:t xml:space="preserve">Staţia (110)/20 kV Tabăra a fost pusă în funcţiune în anul 1980. </w:t>
      </w:r>
    </w:p>
    <w:p w14:paraId="69492B7B" w14:textId="77777777" w:rsidR="00CF6A04" w:rsidRPr="00FD3218" w:rsidRDefault="00CF6A04" w:rsidP="00CF6A04">
      <w:pPr>
        <w:pStyle w:val="Style6"/>
        <w:jc w:val="left"/>
        <w:rPr>
          <w:rStyle w:val="FontStyle15"/>
          <w:b/>
          <w:bCs/>
          <w:sz w:val="22"/>
          <w:szCs w:val="22"/>
        </w:rPr>
      </w:pPr>
      <w:r w:rsidRPr="00FD3218">
        <w:rPr>
          <w:rStyle w:val="FontStyle15"/>
          <w:b/>
          <w:bCs/>
          <w:sz w:val="22"/>
          <w:szCs w:val="22"/>
        </w:rPr>
        <w:t>Schema de conexiuni</w:t>
      </w:r>
    </w:p>
    <w:p w14:paraId="3715EF64" w14:textId="3CACFCAD" w:rsidR="00CF6A04" w:rsidRPr="00FD3218" w:rsidRDefault="00274FFC" w:rsidP="00CF6A04">
      <w:pPr>
        <w:pStyle w:val="Style6"/>
        <w:ind w:firstLine="709"/>
        <w:rPr>
          <w:rStyle w:val="FontStyle15"/>
          <w:sz w:val="22"/>
          <w:szCs w:val="22"/>
          <w:lang w:val="it-IT"/>
        </w:rPr>
      </w:pPr>
      <w:r w:rsidRPr="00FD3218">
        <w:rPr>
          <w:rStyle w:val="FontStyle15"/>
          <w:sz w:val="22"/>
          <w:szCs w:val="22"/>
          <w:lang w:val="it-IT"/>
        </w:rPr>
        <w:t xml:space="preserve">Staţia alimenta </w:t>
      </w:r>
      <w:r w:rsidRPr="00FD3218">
        <w:rPr>
          <w:rStyle w:val="FontStyle15"/>
          <w:sz w:val="22"/>
          <w:szCs w:val="22"/>
        </w:rPr>
        <w:t xml:space="preserve">în anul 2022 </w:t>
      </w:r>
      <w:r w:rsidR="00F821DE" w:rsidRPr="00FD3218">
        <w:rPr>
          <w:rStyle w:val="FontStyle15"/>
          <w:sz w:val="22"/>
          <w:szCs w:val="22"/>
          <w:lang w:val="it-IT"/>
        </w:rPr>
        <w:t>1369</w:t>
      </w:r>
      <w:r w:rsidRPr="00FD3218">
        <w:rPr>
          <w:rStyle w:val="FontStyle15"/>
          <w:sz w:val="22"/>
          <w:szCs w:val="22"/>
          <w:lang w:val="it-IT"/>
        </w:rPr>
        <w:t xml:space="preserve"> consumatori din zona localității </w:t>
      </w:r>
      <w:r w:rsidR="00CF6A04" w:rsidRPr="00FD3218">
        <w:rPr>
          <w:rStyle w:val="FontStyle15"/>
          <w:sz w:val="22"/>
          <w:szCs w:val="22"/>
          <w:lang w:val="it-IT"/>
        </w:rPr>
        <w:t>Tabăra</w:t>
      </w:r>
      <w:r w:rsidR="00584C6A" w:rsidRPr="00FD3218">
        <w:rPr>
          <w:rStyle w:val="FontStyle15"/>
          <w:sz w:val="22"/>
          <w:szCs w:val="22"/>
          <w:lang w:val="it-IT"/>
        </w:rPr>
        <w:t>.</w:t>
      </w:r>
      <w:r w:rsidR="00CF6A04" w:rsidRPr="00FD3218">
        <w:rPr>
          <w:rStyle w:val="FontStyle15"/>
          <w:sz w:val="22"/>
          <w:szCs w:val="22"/>
          <w:lang w:val="it-IT"/>
        </w:rPr>
        <w:t xml:space="preserve"> </w:t>
      </w:r>
      <w:r w:rsidR="00584C6A" w:rsidRPr="00FD3218">
        <w:rPr>
          <w:rStyle w:val="FontStyle15"/>
          <w:sz w:val="22"/>
          <w:szCs w:val="22"/>
          <w:lang w:val="it-IT"/>
        </w:rPr>
        <w:t>S</w:t>
      </w:r>
      <w:r w:rsidR="00CF6A04" w:rsidRPr="00FD3218">
        <w:rPr>
          <w:rStyle w:val="FontStyle15"/>
          <w:sz w:val="22"/>
          <w:szCs w:val="22"/>
          <w:lang w:val="it-IT"/>
        </w:rPr>
        <w:t>tați</w:t>
      </w:r>
      <w:r w:rsidR="00584C6A" w:rsidRPr="00FD3218">
        <w:rPr>
          <w:rStyle w:val="FontStyle15"/>
          <w:sz w:val="22"/>
          <w:szCs w:val="22"/>
          <w:lang w:val="it-IT"/>
        </w:rPr>
        <w:t>a Tabăra</w:t>
      </w:r>
      <w:r w:rsidR="00CF6A04" w:rsidRPr="00FD3218">
        <w:rPr>
          <w:rStyle w:val="FontStyle15"/>
          <w:sz w:val="22"/>
          <w:szCs w:val="22"/>
          <w:lang w:val="it-IT"/>
        </w:rPr>
        <w:t xml:space="preserve"> este alimentată din stația 110/20 kV Trifești prin LEA 110 kV funcționând la 20 kV.</w:t>
      </w:r>
    </w:p>
    <w:p w14:paraId="5F8DA3C5" w14:textId="77777777" w:rsidR="00CF6A04" w:rsidRPr="00FD3218" w:rsidRDefault="00CF6A04" w:rsidP="00CF6A04">
      <w:pPr>
        <w:pStyle w:val="Style6"/>
        <w:jc w:val="left"/>
        <w:rPr>
          <w:rStyle w:val="FontStyle15"/>
          <w:b/>
          <w:bCs/>
          <w:sz w:val="22"/>
          <w:szCs w:val="22"/>
        </w:rPr>
      </w:pPr>
      <w:r w:rsidRPr="00FD3218">
        <w:rPr>
          <w:rStyle w:val="FontStyle15"/>
          <w:b/>
          <w:bCs/>
          <w:sz w:val="22"/>
          <w:szCs w:val="22"/>
        </w:rPr>
        <w:t xml:space="preserve">Stația 20 kV </w:t>
      </w:r>
    </w:p>
    <w:p w14:paraId="57D0B19A" w14:textId="77777777" w:rsidR="00CF6A04" w:rsidRPr="00FD3218" w:rsidRDefault="00CF6A04" w:rsidP="00CF6A04">
      <w:pPr>
        <w:pStyle w:val="Style6"/>
        <w:ind w:firstLine="720"/>
        <w:rPr>
          <w:rStyle w:val="FontStyle15"/>
          <w:sz w:val="22"/>
          <w:szCs w:val="22"/>
        </w:rPr>
      </w:pPr>
      <w:r w:rsidRPr="00FD3218">
        <w:rPr>
          <w:rStyle w:val="FontStyle15"/>
          <w:sz w:val="22"/>
          <w:szCs w:val="22"/>
        </w:rPr>
        <w:t xml:space="preserve">Schema stației 20 kV este realizată cu bara simpla, la care sunt racordate 17 celule metalice, de tip </w:t>
      </w:r>
      <w:proofErr w:type="spellStart"/>
      <w:r w:rsidRPr="00FD3218">
        <w:rPr>
          <w:rStyle w:val="FontStyle15"/>
          <w:sz w:val="22"/>
          <w:szCs w:val="22"/>
        </w:rPr>
        <w:t>Bailesti</w:t>
      </w:r>
      <w:proofErr w:type="spellEnd"/>
      <w:r w:rsidRPr="00FD3218">
        <w:rPr>
          <w:rStyle w:val="FontStyle15"/>
          <w:sz w:val="22"/>
          <w:szCs w:val="22"/>
        </w:rPr>
        <w:t>:</w:t>
      </w:r>
    </w:p>
    <w:p w14:paraId="7C3A5681" w14:textId="77777777" w:rsidR="00CF6A04" w:rsidRPr="00FD3218" w:rsidRDefault="00432934" w:rsidP="006503D8">
      <w:pPr>
        <w:numPr>
          <w:ilvl w:val="0"/>
          <w:numId w:val="22"/>
        </w:numPr>
      </w:pPr>
      <w:r w:rsidRPr="00FD3218">
        <w:t>7</w:t>
      </w:r>
      <w:r w:rsidR="00CF6A04" w:rsidRPr="00FD3218">
        <w:t xml:space="preserve"> celule de linie, </w:t>
      </w:r>
    </w:p>
    <w:p w14:paraId="651592D7" w14:textId="77777777" w:rsidR="00CF6A04" w:rsidRPr="00FD3218" w:rsidRDefault="00CF6A04" w:rsidP="006503D8">
      <w:pPr>
        <w:numPr>
          <w:ilvl w:val="0"/>
          <w:numId w:val="22"/>
        </w:numPr>
      </w:pPr>
      <w:r w:rsidRPr="00FD3218">
        <w:t>2 celule pentru transformatoarele de servicii interne;</w:t>
      </w:r>
    </w:p>
    <w:p w14:paraId="07AF253D" w14:textId="77777777" w:rsidR="00CF6A04" w:rsidRPr="00FD3218" w:rsidRDefault="00432934" w:rsidP="006503D8">
      <w:pPr>
        <w:numPr>
          <w:ilvl w:val="0"/>
          <w:numId w:val="22"/>
        </w:numPr>
      </w:pPr>
      <w:r w:rsidRPr="00FD3218">
        <w:t>2</w:t>
      </w:r>
      <w:r w:rsidR="00CF6A04" w:rsidRPr="00FD3218">
        <w:t xml:space="preserve"> celul</w:t>
      </w:r>
      <w:r w:rsidRPr="00FD3218">
        <w:t>e</w:t>
      </w:r>
      <w:r w:rsidR="00CF6A04" w:rsidRPr="00FD3218">
        <w:t xml:space="preserve"> de cupl</w:t>
      </w:r>
      <w:r w:rsidRPr="00FD3218">
        <w:t>ă</w:t>
      </w:r>
      <w:r w:rsidR="00CF6A04" w:rsidRPr="00FD3218">
        <w:t xml:space="preserve"> longitudinală;</w:t>
      </w:r>
    </w:p>
    <w:p w14:paraId="6534548C" w14:textId="77777777" w:rsidR="00CF6A04" w:rsidRPr="00FD3218" w:rsidRDefault="00CF6A04" w:rsidP="006503D8">
      <w:pPr>
        <w:numPr>
          <w:ilvl w:val="0"/>
          <w:numId w:val="22"/>
        </w:numPr>
      </w:pPr>
      <w:r w:rsidRPr="00FD3218">
        <w:t>2 celule de m</w:t>
      </w:r>
      <w:r w:rsidR="00432934" w:rsidRPr="00FD3218">
        <w:t>ă</w:t>
      </w:r>
      <w:r w:rsidRPr="00FD3218">
        <w:t>sur</w:t>
      </w:r>
      <w:r w:rsidR="00432934" w:rsidRPr="00FD3218">
        <w:t>ă</w:t>
      </w:r>
      <w:r w:rsidRPr="00FD3218">
        <w:t>;</w:t>
      </w:r>
    </w:p>
    <w:p w14:paraId="239C7253" w14:textId="77777777" w:rsidR="00432934" w:rsidRPr="00FD3218" w:rsidRDefault="00432934" w:rsidP="006503D8">
      <w:pPr>
        <w:numPr>
          <w:ilvl w:val="0"/>
          <w:numId w:val="22"/>
        </w:numPr>
      </w:pPr>
      <w:r w:rsidRPr="00FD3218">
        <w:t>2 celule de descărcători;</w:t>
      </w:r>
    </w:p>
    <w:p w14:paraId="43DAB078" w14:textId="77777777" w:rsidR="00CF6A04" w:rsidRPr="00FD3218" w:rsidRDefault="00432934" w:rsidP="006503D8">
      <w:pPr>
        <w:numPr>
          <w:ilvl w:val="0"/>
          <w:numId w:val="22"/>
        </w:numPr>
      </w:pPr>
      <w:r w:rsidRPr="00FD3218">
        <w:t>2</w:t>
      </w:r>
      <w:r w:rsidR="00CF6A04" w:rsidRPr="00FD3218">
        <w:t xml:space="preserve"> celule de rezervă.</w:t>
      </w:r>
    </w:p>
    <w:p w14:paraId="37B0CF06" w14:textId="77777777" w:rsidR="00432934" w:rsidRPr="00FD3218" w:rsidRDefault="00432934" w:rsidP="00432934">
      <w:pPr>
        <w:ind w:firstLine="720"/>
      </w:pPr>
      <w:r w:rsidRPr="00FD3218">
        <w:t>Echipamentele 20 kV sunt uzate fizic și moral; nu prezintă siguranță în exploatare, intervențiile în caz de defect se fac cu mare greutate ca urmare a lipsei pieselor de schimb, soluția la îndemâna personalului de mentenanță constând în recondiționarea pieselor defecte sau înlocuirea lor cu altele din demontări / dezmembrări care nu pot asigura o funcționare sigură.</w:t>
      </w:r>
    </w:p>
    <w:p w14:paraId="1502F472" w14:textId="77777777" w:rsidR="00E24C9F" w:rsidRPr="00FD3218" w:rsidRDefault="00E24C9F" w:rsidP="00E24C9F">
      <w:pPr>
        <w:pStyle w:val="Style6"/>
        <w:ind w:firstLine="720"/>
        <w:rPr>
          <w:rStyle w:val="FontStyle15"/>
          <w:sz w:val="22"/>
          <w:szCs w:val="22"/>
          <w:lang w:val="it-IT"/>
        </w:rPr>
      </w:pPr>
      <w:r w:rsidRPr="00FD3218">
        <w:rPr>
          <w:rStyle w:val="FontStyle15"/>
          <w:sz w:val="22"/>
          <w:szCs w:val="22"/>
          <w:lang w:val="it-IT"/>
        </w:rPr>
        <w:t>Schema electrică monofilară cu indicarea aparatajului 20 kV situația existentă este prezentată în planșa nr. E2.4.</w:t>
      </w:r>
    </w:p>
    <w:p w14:paraId="2D687608" w14:textId="77777777" w:rsidR="00CF6A04" w:rsidRPr="00FD3218" w:rsidRDefault="00CF6A04" w:rsidP="00CF6A04">
      <w:pPr>
        <w:pStyle w:val="Style6"/>
        <w:jc w:val="left"/>
        <w:rPr>
          <w:rStyle w:val="FontStyle15"/>
          <w:b/>
          <w:bCs/>
          <w:sz w:val="22"/>
          <w:szCs w:val="22"/>
        </w:rPr>
      </w:pPr>
      <w:proofErr w:type="spellStart"/>
      <w:r w:rsidRPr="00FD3218">
        <w:rPr>
          <w:rStyle w:val="FontStyle15"/>
          <w:b/>
          <w:bCs/>
          <w:sz w:val="22"/>
          <w:szCs w:val="22"/>
        </w:rPr>
        <w:t>Dispozitia</w:t>
      </w:r>
      <w:proofErr w:type="spellEnd"/>
      <w:r w:rsidRPr="00FD3218">
        <w:rPr>
          <w:rStyle w:val="FontStyle15"/>
          <w:b/>
          <w:bCs/>
          <w:sz w:val="22"/>
          <w:szCs w:val="22"/>
        </w:rPr>
        <w:t xml:space="preserve"> constructivă</w:t>
      </w:r>
    </w:p>
    <w:p w14:paraId="1B84E8BA" w14:textId="77777777" w:rsidR="00CF6A04" w:rsidRPr="00FD3218" w:rsidRDefault="00CF6A04" w:rsidP="00CF6A04">
      <w:pPr>
        <w:autoSpaceDE w:val="0"/>
      </w:pPr>
      <w:proofErr w:type="spellStart"/>
      <w:r w:rsidRPr="00FD3218">
        <w:rPr>
          <w:rFonts w:eastAsia="Times New Roman"/>
          <w:i/>
          <w:u w:val="single"/>
        </w:rPr>
        <w:t>Statia</w:t>
      </w:r>
      <w:proofErr w:type="spellEnd"/>
      <w:r w:rsidRPr="00FD3218">
        <w:rPr>
          <w:rFonts w:eastAsia="Times New Roman"/>
          <w:i/>
          <w:u w:val="single"/>
        </w:rPr>
        <w:t xml:space="preserve"> 110 kV </w:t>
      </w:r>
    </w:p>
    <w:p w14:paraId="54E0D68D" w14:textId="77777777" w:rsidR="00CF6A04" w:rsidRPr="00FD3218" w:rsidRDefault="00CF6A04" w:rsidP="00432934">
      <w:pPr>
        <w:autoSpaceDE w:val="0"/>
        <w:ind w:firstLine="709"/>
        <w:rPr>
          <w:rFonts w:eastAsia="Times New Roman"/>
        </w:rPr>
      </w:pPr>
      <w:proofErr w:type="spellStart"/>
      <w:r w:rsidRPr="00FD3218">
        <w:t>Statia</w:t>
      </w:r>
      <w:proofErr w:type="spellEnd"/>
      <w:r w:rsidRPr="00FD3218">
        <w:t xml:space="preserve"> </w:t>
      </w:r>
      <w:r w:rsidR="00432934" w:rsidRPr="00FD3218">
        <w:t>Tabăra nu are echipamente de 110 kV, funcționarea se realizează la tensiunea de  20 kV.</w:t>
      </w:r>
      <w:r w:rsidRPr="00FD3218">
        <w:t xml:space="preserve"> </w:t>
      </w:r>
    </w:p>
    <w:p w14:paraId="5093B4CA" w14:textId="77777777" w:rsidR="00CF6A04" w:rsidRPr="00FD3218" w:rsidRDefault="00CF6A04" w:rsidP="00CF6A04">
      <w:pPr>
        <w:autoSpaceDE w:val="0"/>
        <w:spacing w:after="7"/>
      </w:pPr>
      <w:proofErr w:type="spellStart"/>
      <w:r w:rsidRPr="00FD3218">
        <w:rPr>
          <w:rFonts w:eastAsia="Times New Roman"/>
          <w:i/>
          <w:u w:val="single"/>
        </w:rPr>
        <w:t>Statia</w:t>
      </w:r>
      <w:proofErr w:type="spellEnd"/>
      <w:r w:rsidRPr="00FD3218">
        <w:rPr>
          <w:rFonts w:eastAsia="Times New Roman"/>
          <w:i/>
          <w:u w:val="single"/>
        </w:rPr>
        <w:t xml:space="preserve"> 20 kV </w:t>
      </w:r>
    </w:p>
    <w:p w14:paraId="4D8B93DB" w14:textId="77777777" w:rsidR="00CF6A04" w:rsidRPr="00FD3218" w:rsidRDefault="00CF6A04" w:rsidP="00CF6A04">
      <w:pPr>
        <w:autoSpaceDE w:val="0"/>
        <w:spacing w:after="7"/>
        <w:ind w:firstLine="709"/>
      </w:pPr>
      <w:r w:rsidRPr="00FD3218">
        <w:t xml:space="preserve">Este de tip interior, cu celulele dispuse pe 2 </w:t>
      </w:r>
      <w:proofErr w:type="spellStart"/>
      <w:r w:rsidRPr="00FD3218">
        <w:t>randuri</w:t>
      </w:r>
      <w:proofErr w:type="spellEnd"/>
      <w:r w:rsidRPr="00FD3218">
        <w:t xml:space="preserve">, cu un culoar central in fata celulelor. Celulele sunt metalice, de tip </w:t>
      </w:r>
      <w:r w:rsidR="00432934" w:rsidRPr="00FD3218">
        <w:t>Băilești</w:t>
      </w:r>
      <w:r w:rsidRPr="00FD3218">
        <w:t>, cu barele generale izolate in aer</w:t>
      </w:r>
      <w:r w:rsidR="00432934" w:rsidRPr="00FD3218">
        <w:t>.</w:t>
      </w:r>
      <w:r w:rsidRPr="00FD3218">
        <w:t xml:space="preserve"> </w:t>
      </w:r>
    </w:p>
    <w:p w14:paraId="7EB416AA" w14:textId="77777777" w:rsidR="00432934" w:rsidRPr="00FD3218" w:rsidRDefault="00432934" w:rsidP="00432934">
      <w:pPr>
        <w:pStyle w:val="Style6"/>
        <w:ind w:firstLine="709"/>
        <w:rPr>
          <w:rStyle w:val="FontStyle15"/>
          <w:sz w:val="22"/>
          <w:szCs w:val="22"/>
        </w:rPr>
      </w:pPr>
      <w:r w:rsidRPr="00FD3218">
        <w:rPr>
          <w:rStyle w:val="FontStyle15"/>
          <w:sz w:val="22"/>
          <w:szCs w:val="22"/>
        </w:rPr>
        <w:t>Stația Tabăra este echipată cu două transformatoare de servicii interne 20/0,4 kV: SI-A  630/100 kVA și SI-B 100 kVA.</w:t>
      </w:r>
    </w:p>
    <w:p w14:paraId="5DD67D5A" w14:textId="77777777" w:rsidR="00CF6A04" w:rsidRPr="00FD3218" w:rsidRDefault="00CF6A04" w:rsidP="00CF6A04">
      <w:pPr>
        <w:pStyle w:val="Style6"/>
        <w:ind w:firstLine="709"/>
        <w:rPr>
          <w:rStyle w:val="FontStyle15"/>
          <w:sz w:val="22"/>
          <w:szCs w:val="22"/>
          <w:lang w:val="it-IT"/>
        </w:rPr>
      </w:pPr>
      <w:r w:rsidRPr="00FD3218">
        <w:rPr>
          <w:rStyle w:val="FontStyle15"/>
          <w:sz w:val="22"/>
          <w:szCs w:val="22"/>
          <w:lang w:val="it-IT"/>
        </w:rPr>
        <w:t>Corpul de comandă și conexiuni al staţiei are regimul de înălţime P.</w:t>
      </w:r>
    </w:p>
    <w:p w14:paraId="0893E0CE" w14:textId="77777777" w:rsidR="00CF6A04" w:rsidRPr="00FD3218" w:rsidRDefault="00CF6A04" w:rsidP="00CF6A04">
      <w:pPr>
        <w:pStyle w:val="Style6"/>
        <w:ind w:firstLine="709"/>
        <w:rPr>
          <w:rStyle w:val="FontStyle15"/>
          <w:sz w:val="22"/>
          <w:szCs w:val="22"/>
          <w:lang w:val="it-IT"/>
        </w:rPr>
      </w:pPr>
      <w:r w:rsidRPr="00FD3218">
        <w:rPr>
          <w:rStyle w:val="FontStyle15"/>
          <w:sz w:val="22"/>
          <w:szCs w:val="22"/>
          <w:lang w:val="it-IT"/>
        </w:rPr>
        <w:t>Corpul de comandă al staţiei cuprinde panoul de  semnalizări centrale, panouri servicii interne c.a. 0.4 kV şi c.c. 220 V, instalații de baterii de acumulatori, redresori. În ceea ce privește stația de conexiuni, barele de 20 kV A și B sunt în</w:t>
      </w:r>
      <w:r w:rsidR="00F06F73" w:rsidRPr="00FD3218">
        <w:rPr>
          <w:rStyle w:val="FontStyle15"/>
          <w:sz w:val="22"/>
          <w:szCs w:val="22"/>
          <w:lang w:val="it-IT"/>
        </w:rPr>
        <w:t>tr-o</w:t>
      </w:r>
      <w:r w:rsidRPr="00FD3218">
        <w:rPr>
          <w:rStyle w:val="FontStyle15"/>
          <w:sz w:val="22"/>
          <w:szCs w:val="22"/>
          <w:lang w:val="it-IT"/>
        </w:rPr>
        <w:t xml:space="preserve"> camer</w:t>
      </w:r>
      <w:r w:rsidR="00F06F73" w:rsidRPr="00FD3218">
        <w:rPr>
          <w:rStyle w:val="FontStyle15"/>
          <w:sz w:val="22"/>
          <w:szCs w:val="22"/>
          <w:lang w:val="it-IT"/>
        </w:rPr>
        <w:t>ă</w:t>
      </w:r>
      <w:r w:rsidRPr="00FD3218">
        <w:rPr>
          <w:rStyle w:val="FontStyle15"/>
          <w:sz w:val="22"/>
          <w:szCs w:val="22"/>
          <w:lang w:val="it-IT"/>
        </w:rPr>
        <w:t xml:space="preserve"> separat</w:t>
      </w:r>
      <w:r w:rsidR="00F06F73" w:rsidRPr="00FD3218">
        <w:rPr>
          <w:rStyle w:val="FontStyle15"/>
          <w:sz w:val="22"/>
          <w:szCs w:val="22"/>
          <w:lang w:val="it-IT"/>
        </w:rPr>
        <w:t>ă</w:t>
      </w:r>
      <w:r w:rsidRPr="00FD3218">
        <w:rPr>
          <w:rStyle w:val="FontStyle15"/>
          <w:sz w:val="22"/>
          <w:szCs w:val="22"/>
          <w:lang w:val="it-IT"/>
        </w:rPr>
        <w:t xml:space="preserve">, </w:t>
      </w:r>
      <w:r w:rsidR="00F06F73" w:rsidRPr="00FD3218">
        <w:rPr>
          <w:rStyle w:val="FontStyle15"/>
          <w:sz w:val="22"/>
          <w:szCs w:val="22"/>
          <w:lang w:val="it-IT"/>
        </w:rPr>
        <w:t xml:space="preserve">celulele sunt </w:t>
      </w:r>
      <w:r w:rsidRPr="00FD3218">
        <w:rPr>
          <w:rStyle w:val="FontStyle15"/>
          <w:sz w:val="22"/>
          <w:szCs w:val="22"/>
          <w:lang w:val="it-IT"/>
        </w:rPr>
        <w:t xml:space="preserve">nemodernizate. </w:t>
      </w:r>
    </w:p>
    <w:p w14:paraId="2C240306" w14:textId="77777777" w:rsidR="0073444F" w:rsidRPr="00FD3218" w:rsidRDefault="0073444F" w:rsidP="0073444F">
      <w:pPr>
        <w:pStyle w:val="Style6"/>
        <w:ind w:firstLine="709"/>
        <w:rPr>
          <w:rStyle w:val="FontStyle15"/>
          <w:sz w:val="22"/>
          <w:szCs w:val="22"/>
          <w:lang w:val="it-IT"/>
        </w:rPr>
      </w:pPr>
      <w:r w:rsidRPr="00FD3218">
        <w:rPr>
          <w:rStyle w:val="FontStyle15"/>
          <w:sz w:val="22"/>
          <w:szCs w:val="22"/>
          <w:lang w:val="it-IT"/>
        </w:rPr>
        <w:t>Amplasarea panourilor și dulapurilor în camera de comandă – situația existentă este prezentată în planșa E2.8.</w:t>
      </w:r>
    </w:p>
    <w:p w14:paraId="7C94BBE4" w14:textId="77777777" w:rsidR="0073444F" w:rsidRPr="00FD3218" w:rsidRDefault="0073444F" w:rsidP="0073444F">
      <w:pPr>
        <w:pStyle w:val="Style6"/>
        <w:ind w:firstLine="709"/>
        <w:rPr>
          <w:rStyle w:val="FontStyle15"/>
          <w:sz w:val="22"/>
          <w:szCs w:val="22"/>
          <w:lang w:val="it-IT"/>
        </w:rPr>
      </w:pPr>
      <w:r w:rsidRPr="00FD3218">
        <w:rPr>
          <w:rStyle w:val="FontStyle15"/>
          <w:sz w:val="22"/>
          <w:szCs w:val="22"/>
          <w:lang w:val="it-IT"/>
        </w:rPr>
        <w:t>Vederea în plan a stației Tabăra situația existentă este prezentată în planșa nr. E2.5.</w:t>
      </w:r>
    </w:p>
    <w:p w14:paraId="70F91B4D" w14:textId="77777777" w:rsidR="00CF6A04" w:rsidRPr="00FD3218" w:rsidRDefault="00CF6A04" w:rsidP="00CF6A04">
      <w:pPr>
        <w:pStyle w:val="Style6"/>
        <w:ind w:firstLine="709"/>
        <w:rPr>
          <w:rStyle w:val="FontStyle15"/>
          <w:sz w:val="22"/>
          <w:szCs w:val="22"/>
          <w:lang w:val="it-IT"/>
        </w:rPr>
      </w:pPr>
    </w:p>
    <w:p w14:paraId="1F995462" w14:textId="77777777" w:rsidR="00CF6A04" w:rsidRPr="00FD3218" w:rsidRDefault="00CF6A04" w:rsidP="00CF6A04">
      <w:proofErr w:type="spellStart"/>
      <w:r w:rsidRPr="00FD3218">
        <w:rPr>
          <w:rFonts w:eastAsia="Times New Roman"/>
          <w:b/>
        </w:rPr>
        <w:t>Constructii</w:t>
      </w:r>
      <w:proofErr w:type="spellEnd"/>
      <w:r w:rsidRPr="00FD3218">
        <w:rPr>
          <w:rFonts w:eastAsia="Times New Roman"/>
          <w:b/>
        </w:rPr>
        <w:t xml:space="preserve"> si </w:t>
      </w:r>
      <w:proofErr w:type="spellStart"/>
      <w:r w:rsidRPr="00FD3218">
        <w:rPr>
          <w:rFonts w:eastAsia="Times New Roman"/>
          <w:b/>
        </w:rPr>
        <w:t>cladiri</w:t>
      </w:r>
      <w:proofErr w:type="spellEnd"/>
      <w:r w:rsidRPr="00FD3218">
        <w:rPr>
          <w:rFonts w:eastAsia="Times New Roman"/>
          <w:b/>
        </w:rPr>
        <w:t xml:space="preserve"> tehnologice, inclusiv </w:t>
      </w:r>
      <w:proofErr w:type="spellStart"/>
      <w:r w:rsidRPr="00FD3218">
        <w:rPr>
          <w:rFonts w:eastAsia="Times New Roman"/>
          <w:b/>
        </w:rPr>
        <w:t>instalatiile</w:t>
      </w:r>
      <w:proofErr w:type="spellEnd"/>
      <w:r w:rsidRPr="00FD3218">
        <w:rPr>
          <w:rFonts w:eastAsia="Times New Roman"/>
          <w:b/>
        </w:rPr>
        <w:t xml:space="preserve"> aferente </w:t>
      </w:r>
    </w:p>
    <w:p w14:paraId="5846ED5F" w14:textId="77777777" w:rsidR="00CF6A04" w:rsidRPr="00FD3218" w:rsidRDefault="00CF6A04" w:rsidP="00CF6A04">
      <w:pPr>
        <w:tabs>
          <w:tab w:val="left" w:pos="540"/>
        </w:tabs>
        <w:autoSpaceDE w:val="0"/>
        <w:ind w:firstLine="709"/>
      </w:pPr>
      <w:r w:rsidRPr="00FD3218">
        <w:rPr>
          <w:rFonts w:eastAsia="Batang"/>
        </w:rPr>
        <w:t xml:space="preserve">Alte elemente de </w:t>
      </w:r>
      <w:proofErr w:type="spellStart"/>
      <w:r w:rsidRPr="00FD3218">
        <w:rPr>
          <w:rFonts w:eastAsia="Batang"/>
        </w:rPr>
        <w:t>constructie</w:t>
      </w:r>
      <w:proofErr w:type="spellEnd"/>
      <w:r w:rsidRPr="00FD3218">
        <w:rPr>
          <w:rFonts w:eastAsia="Batang"/>
        </w:rPr>
        <w:t xml:space="preserve"> din </w:t>
      </w:r>
      <w:proofErr w:type="spellStart"/>
      <w:r w:rsidRPr="00FD3218">
        <w:rPr>
          <w:rFonts w:eastAsia="Batang"/>
        </w:rPr>
        <w:t>statia</w:t>
      </w:r>
      <w:proofErr w:type="spellEnd"/>
      <w:r w:rsidRPr="00FD3218">
        <w:rPr>
          <w:rFonts w:eastAsia="Batang"/>
        </w:rPr>
        <w:t xml:space="preserve"> </w:t>
      </w:r>
      <w:r w:rsidR="0073444F" w:rsidRPr="00FD3218">
        <w:rPr>
          <w:rFonts w:eastAsia="Batang"/>
        </w:rPr>
        <w:t>Tabăra</w:t>
      </w:r>
      <w:r w:rsidRPr="00FD3218">
        <w:rPr>
          <w:rFonts w:eastAsia="Batang"/>
        </w:rPr>
        <w:t xml:space="preserve"> sunt: </w:t>
      </w:r>
    </w:p>
    <w:p w14:paraId="340D3113" w14:textId="77777777" w:rsidR="00CF6A04" w:rsidRPr="00FD3218" w:rsidRDefault="00CF6A04" w:rsidP="006503D8">
      <w:pPr>
        <w:numPr>
          <w:ilvl w:val="0"/>
          <w:numId w:val="21"/>
        </w:numPr>
        <w:tabs>
          <w:tab w:val="clear" w:pos="360"/>
          <w:tab w:val="num" w:pos="284"/>
        </w:tabs>
        <w:autoSpaceDE w:val="0"/>
        <w:ind w:left="0" w:firstLine="0"/>
      </w:pPr>
      <w:r w:rsidRPr="00FD3218">
        <w:rPr>
          <w:rFonts w:eastAsia="Batang"/>
        </w:rPr>
        <w:t xml:space="preserve">canale de cabluri din beton armat monolit si acoperite cu placi prefabricate </w:t>
      </w:r>
      <w:r w:rsidR="0073444F" w:rsidRPr="00FD3218">
        <w:rPr>
          <w:rFonts w:eastAsia="Batang"/>
        </w:rPr>
        <w:t xml:space="preserve">, unele dintre ele lipsă sau </w:t>
      </w:r>
      <w:r w:rsidRPr="00FD3218">
        <w:rPr>
          <w:rFonts w:eastAsia="Batang"/>
        </w:rPr>
        <w:t>deteriorate;</w:t>
      </w:r>
    </w:p>
    <w:p w14:paraId="79207E64" w14:textId="77777777" w:rsidR="00CF6A04" w:rsidRPr="00FD3218" w:rsidRDefault="00CF6A04" w:rsidP="006503D8">
      <w:pPr>
        <w:numPr>
          <w:ilvl w:val="0"/>
          <w:numId w:val="21"/>
        </w:numPr>
        <w:tabs>
          <w:tab w:val="clear" w:pos="360"/>
          <w:tab w:val="num" w:pos="284"/>
        </w:tabs>
        <w:autoSpaceDE w:val="0"/>
        <w:ind w:left="0" w:firstLine="0"/>
      </w:pPr>
      <w:r w:rsidRPr="00FD3218">
        <w:rPr>
          <w:rFonts w:eastAsia="Batang"/>
        </w:rPr>
        <w:t>drumuri interioare;</w:t>
      </w:r>
    </w:p>
    <w:p w14:paraId="6E9DB005" w14:textId="77777777" w:rsidR="00CF6A04" w:rsidRPr="00FD3218" w:rsidRDefault="00CF6A04" w:rsidP="006503D8">
      <w:pPr>
        <w:numPr>
          <w:ilvl w:val="0"/>
          <w:numId w:val="21"/>
        </w:numPr>
        <w:tabs>
          <w:tab w:val="clear" w:pos="360"/>
          <w:tab w:val="num" w:pos="284"/>
        </w:tabs>
        <w:autoSpaceDE w:val="0"/>
        <w:ind w:left="0" w:firstLine="0"/>
      </w:pPr>
      <w:r w:rsidRPr="00FD3218">
        <w:rPr>
          <w:rFonts w:eastAsia="Batang"/>
        </w:rPr>
        <w:t xml:space="preserve">gard de </w:t>
      </w:r>
      <w:proofErr w:type="spellStart"/>
      <w:r w:rsidRPr="00FD3218">
        <w:rPr>
          <w:rFonts w:eastAsia="Batang"/>
        </w:rPr>
        <w:t>imprejmuire</w:t>
      </w:r>
      <w:proofErr w:type="spellEnd"/>
      <w:r w:rsidRPr="00FD3218">
        <w:rPr>
          <w:rFonts w:eastAsia="Batang"/>
        </w:rPr>
        <w:t xml:space="preserve"> din plasă sârmă.</w:t>
      </w:r>
    </w:p>
    <w:p w14:paraId="3276AD06" w14:textId="77777777" w:rsidR="00CF6A04" w:rsidRPr="00FD3218" w:rsidRDefault="00CF6A04" w:rsidP="00CF6A04">
      <w:pPr>
        <w:autoSpaceDE w:val="0"/>
        <w:ind w:firstLine="709"/>
      </w:pPr>
      <w:r w:rsidRPr="00FD3218">
        <w:rPr>
          <w:rFonts w:eastAsia="Batang"/>
        </w:rPr>
        <w:t xml:space="preserve">In </w:t>
      </w:r>
      <w:proofErr w:type="spellStart"/>
      <w:r w:rsidRPr="00FD3218">
        <w:rPr>
          <w:rFonts w:eastAsia="Batang"/>
        </w:rPr>
        <w:t>cladirea</w:t>
      </w:r>
      <w:proofErr w:type="spellEnd"/>
      <w:r w:rsidRPr="00FD3218">
        <w:rPr>
          <w:rFonts w:eastAsia="Batang"/>
        </w:rPr>
        <w:t xml:space="preserve"> corpului de comanda sunt realizate: </w:t>
      </w:r>
    </w:p>
    <w:p w14:paraId="0DD886BD" w14:textId="77777777" w:rsidR="00CF6A04" w:rsidRPr="00FD3218" w:rsidRDefault="00CF6A04" w:rsidP="006503D8">
      <w:pPr>
        <w:numPr>
          <w:ilvl w:val="0"/>
          <w:numId w:val="13"/>
        </w:numPr>
        <w:tabs>
          <w:tab w:val="clear" w:pos="360"/>
          <w:tab w:val="num" w:pos="284"/>
        </w:tabs>
        <w:autoSpaceDE w:val="0"/>
        <w:ind w:left="0" w:firstLine="0"/>
      </w:pPr>
      <w:r w:rsidRPr="00FD3218">
        <w:rPr>
          <w:rFonts w:eastAsia="Batang"/>
        </w:rPr>
        <w:t>camera de comanda; închisă prin contur operativ,</w:t>
      </w:r>
    </w:p>
    <w:p w14:paraId="46B5C60B" w14:textId="77777777" w:rsidR="00CF6A04" w:rsidRPr="00FD3218" w:rsidRDefault="00CF6A04" w:rsidP="006503D8">
      <w:pPr>
        <w:numPr>
          <w:ilvl w:val="0"/>
          <w:numId w:val="13"/>
        </w:numPr>
        <w:tabs>
          <w:tab w:val="clear" w:pos="360"/>
          <w:tab w:val="num" w:pos="284"/>
        </w:tabs>
        <w:autoSpaceDE w:val="0"/>
        <w:ind w:left="0" w:firstLine="0"/>
      </w:pPr>
      <w:r w:rsidRPr="00FD3218">
        <w:rPr>
          <w:rFonts w:eastAsia="Batang"/>
        </w:rPr>
        <w:t xml:space="preserve">camera de </w:t>
      </w:r>
      <w:proofErr w:type="spellStart"/>
      <w:r w:rsidRPr="00FD3218">
        <w:rPr>
          <w:rFonts w:eastAsia="Batang"/>
        </w:rPr>
        <w:t>protectii</w:t>
      </w:r>
      <w:proofErr w:type="spellEnd"/>
      <w:r w:rsidRPr="00FD3218">
        <w:rPr>
          <w:rFonts w:eastAsia="Batang"/>
        </w:rPr>
        <w:t>;</w:t>
      </w:r>
    </w:p>
    <w:p w14:paraId="467B757A" w14:textId="77777777" w:rsidR="00CF6A04" w:rsidRPr="00FD3218" w:rsidRDefault="00CF6A04" w:rsidP="006503D8">
      <w:pPr>
        <w:numPr>
          <w:ilvl w:val="0"/>
          <w:numId w:val="13"/>
        </w:numPr>
        <w:tabs>
          <w:tab w:val="clear" w:pos="360"/>
          <w:tab w:val="num" w:pos="284"/>
        </w:tabs>
        <w:autoSpaceDE w:val="0"/>
        <w:ind w:left="0" w:firstLine="0"/>
      </w:pPr>
      <w:r w:rsidRPr="00FD3218">
        <w:rPr>
          <w:rFonts w:eastAsia="Batang"/>
        </w:rPr>
        <w:t>sala de conexiuni celule 20 kV;</w:t>
      </w:r>
    </w:p>
    <w:p w14:paraId="0956AF3A" w14:textId="77777777" w:rsidR="00CF6A04" w:rsidRPr="00FD3218" w:rsidRDefault="00CF6A04" w:rsidP="006503D8">
      <w:pPr>
        <w:numPr>
          <w:ilvl w:val="0"/>
          <w:numId w:val="13"/>
        </w:numPr>
        <w:tabs>
          <w:tab w:val="clear" w:pos="360"/>
          <w:tab w:val="num" w:pos="284"/>
        </w:tabs>
        <w:autoSpaceDE w:val="0"/>
        <w:ind w:left="0" w:firstLine="0"/>
      </w:pPr>
      <w:r w:rsidRPr="00FD3218">
        <w:rPr>
          <w:rFonts w:eastAsia="Batang"/>
        </w:rPr>
        <w:t>camera bateriei de acumulatori si anexele ei;</w:t>
      </w:r>
    </w:p>
    <w:p w14:paraId="5D8CF8BE" w14:textId="77777777" w:rsidR="00CF6A04" w:rsidRPr="00FD3218" w:rsidRDefault="00CF6A04" w:rsidP="006503D8">
      <w:pPr>
        <w:numPr>
          <w:ilvl w:val="0"/>
          <w:numId w:val="13"/>
        </w:numPr>
        <w:tabs>
          <w:tab w:val="clear" w:pos="360"/>
          <w:tab w:val="num" w:pos="284"/>
        </w:tabs>
        <w:autoSpaceDE w:val="0"/>
        <w:ind w:left="0" w:firstLine="0"/>
      </w:pPr>
      <w:r w:rsidRPr="00FD3218">
        <w:rPr>
          <w:rFonts w:eastAsia="Batang"/>
        </w:rPr>
        <w:t xml:space="preserve">camere cu alte </w:t>
      </w:r>
      <w:proofErr w:type="spellStart"/>
      <w:r w:rsidRPr="00FD3218">
        <w:rPr>
          <w:rFonts w:eastAsia="Batang"/>
        </w:rPr>
        <w:t>destinatii</w:t>
      </w:r>
      <w:proofErr w:type="spellEnd"/>
      <w:r w:rsidRPr="00FD3218">
        <w:rPr>
          <w:rFonts w:eastAsia="Batang"/>
        </w:rPr>
        <w:t xml:space="preserve"> (vestiar, grup sanitar, magazie).</w:t>
      </w:r>
    </w:p>
    <w:p w14:paraId="042F8577" w14:textId="77777777" w:rsidR="00CF6A04" w:rsidRPr="00FD3218" w:rsidRDefault="00CF6A04" w:rsidP="00CF6A04">
      <w:pPr>
        <w:pStyle w:val="Style6"/>
        <w:ind w:firstLine="709"/>
        <w:rPr>
          <w:rFonts w:eastAsia="Batang"/>
          <w:sz w:val="22"/>
          <w:szCs w:val="22"/>
        </w:rPr>
      </w:pPr>
      <w:proofErr w:type="spellStart"/>
      <w:r w:rsidRPr="00FD3218">
        <w:rPr>
          <w:rFonts w:eastAsia="Batang"/>
          <w:sz w:val="22"/>
          <w:szCs w:val="22"/>
        </w:rPr>
        <w:t>Cladirea</w:t>
      </w:r>
      <w:proofErr w:type="spellEnd"/>
      <w:r w:rsidRPr="00FD3218">
        <w:rPr>
          <w:rFonts w:eastAsia="Batang"/>
          <w:sz w:val="22"/>
          <w:szCs w:val="22"/>
        </w:rPr>
        <w:t xml:space="preserve"> este cu regim de </w:t>
      </w:r>
      <w:proofErr w:type="spellStart"/>
      <w:r w:rsidRPr="00FD3218">
        <w:rPr>
          <w:rFonts w:eastAsia="Batang"/>
          <w:sz w:val="22"/>
          <w:szCs w:val="22"/>
        </w:rPr>
        <w:t>inaltime</w:t>
      </w:r>
      <w:proofErr w:type="spellEnd"/>
      <w:r w:rsidRPr="00FD3218">
        <w:rPr>
          <w:rFonts w:eastAsia="Batang"/>
          <w:sz w:val="22"/>
          <w:szCs w:val="22"/>
        </w:rPr>
        <w:t xml:space="preserve"> P si este executată din </w:t>
      </w:r>
      <w:proofErr w:type="spellStart"/>
      <w:r w:rsidRPr="00FD3218">
        <w:rPr>
          <w:rFonts w:eastAsia="Batang"/>
          <w:sz w:val="22"/>
          <w:szCs w:val="22"/>
        </w:rPr>
        <w:t>zidarie</w:t>
      </w:r>
      <w:proofErr w:type="spellEnd"/>
      <w:r w:rsidRPr="00FD3218">
        <w:rPr>
          <w:rFonts w:eastAsia="Batang"/>
          <w:sz w:val="22"/>
          <w:szCs w:val="22"/>
        </w:rPr>
        <w:t xml:space="preserve"> portanta.</w:t>
      </w:r>
    </w:p>
    <w:p w14:paraId="2E1FE40C" w14:textId="77777777" w:rsidR="00CF6A04" w:rsidRPr="00FD3218" w:rsidRDefault="00CF6A04" w:rsidP="00CF6A04">
      <w:pPr>
        <w:pStyle w:val="Style6"/>
        <w:ind w:firstLine="709"/>
        <w:rPr>
          <w:rFonts w:eastAsia="Batang"/>
          <w:sz w:val="22"/>
          <w:szCs w:val="22"/>
        </w:rPr>
      </w:pPr>
    </w:p>
    <w:p w14:paraId="187C7495" w14:textId="77777777" w:rsidR="00CF6A04" w:rsidRPr="00FD3218" w:rsidRDefault="00CF6A04" w:rsidP="00CF6A04">
      <w:r w:rsidRPr="00FD3218">
        <w:rPr>
          <w:b/>
        </w:rPr>
        <w:t xml:space="preserve">Iluminatul exterior </w:t>
      </w:r>
    </w:p>
    <w:p w14:paraId="799131E5" w14:textId="77777777" w:rsidR="00CF6A04" w:rsidRPr="00FD3218" w:rsidRDefault="00CF6A04" w:rsidP="00CF6A04">
      <w:pPr>
        <w:ind w:firstLine="709"/>
      </w:pPr>
      <w:r w:rsidRPr="00FD3218">
        <w:t xml:space="preserve">Iluminatul exterior este realizat cu </w:t>
      </w:r>
      <w:proofErr w:type="spellStart"/>
      <w:r w:rsidRPr="00FD3218">
        <w:t>lampi</w:t>
      </w:r>
      <w:proofErr w:type="spellEnd"/>
      <w:r w:rsidRPr="00FD3218">
        <w:t xml:space="preserve"> pe </w:t>
      </w:r>
      <w:proofErr w:type="spellStart"/>
      <w:r w:rsidRPr="00FD3218">
        <w:t>suporti</w:t>
      </w:r>
      <w:proofErr w:type="spellEnd"/>
      <w:r w:rsidRPr="00FD3218">
        <w:t xml:space="preserve"> rabatabili, </w:t>
      </w:r>
      <w:proofErr w:type="spellStart"/>
      <w:r w:rsidRPr="00FD3218">
        <w:t>fixati</w:t>
      </w:r>
      <w:proofErr w:type="spellEnd"/>
      <w:r w:rsidRPr="00FD3218">
        <w:t xml:space="preserve"> pe stâlpii cadrelor de </w:t>
      </w:r>
      <w:proofErr w:type="spellStart"/>
      <w:r w:rsidRPr="00FD3218">
        <w:t>sustinere</w:t>
      </w:r>
      <w:proofErr w:type="spellEnd"/>
      <w:r w:rsidRPr="00FD3218">
        <w:t xml:space="preserve"> si cutii de </w:t>
      </w:r>
      <w:proofErr w:type="spellStart"/>
      <w:r w:rsidRPr="00FD3218">
        <w:t>jonctiune</w:t>
      </w:r>
      <w:proofErr w:type="spellEnd"/>
      <w:r w:rsidRPr="00FD3218">
        <w:t xml:space="preserve">, la baza </w:t>
      </w:r>
      <w:proofErr w:type="spellStart"/>
      <w:r w:rsidRPr="00FD3218">
        <w:t>stalpilor</w:t>
      </w:r>
      <w:proofErr w:type="spellEnd"/>
      <w:r w:rsidRPr="00FD3218">
        <w:t xml:space="preserve">. </w:t>
      </w:r>
    </w:p>
    <w:p w14:paraId="5234201E" w14:textId="77777777" w:rsidR="00CF6A04" w:rsidRPr="00FD3218" w:rsidRDefault="00CF6A04" w:rsidP="00CF6A04">
      <w:pPr>
        <w:ind w:firstLine="709"/>
      </w:pPr>
    </w:p>
    <w:p w14:paraId="332D80C4" w14:textId="77777777" w:rsidR="00DF23E4" w:rsidRPr="00FD3218" w:rsidRDefault="00DF23E4" w:rsidP="00CF6A04">
      <w:pPr>
        <w:ind w:firstLine="709"/>
      </w:pPr>
    </w:p>
    <w:p w14:paraId="34C0F78A" w14:textId="77777777" w:rsidR="00CF6A04" w:rsidRPr="00FD3218" w:rsidRDefault="00CF6A04" w:rsidP="00CF6A04">
      <w:proofErr w:type="spellStart"/>
      <w:r w:rsidRPr="00FD3218">
        <w:rPr>
          <w:rFonts w:eastAsia="Times New Roman"/>
          <w:b/>
        </w:rPr>
        <w:lastRenderedPageBreak/>
        <w:t>Instalatia</w:t>
      </w:r>
      <w:proofErr w:type="spellEnd"/>
      <w:r w:rsidRPr="00FD3218">
        <w:rPr>
          <w:rFonts w:eastAsia="Times New Roman"/>
          <w:b/>
        </w:rPr>
        <w:t xml:space="preserve"> de legare la </w:t>
      </w:r>
      <w:proofErr w:type="spellStart"/>
      <w:r w:rsidRPr="00FD3218">
        <w:rPr>
          <w:rFonts w:eastAsia="Times New Roman"/>
          <w:b/>
        </w:rPr>
        <w:t>pamânt</w:t>
      </w:r>
      <w:proofErr w:type="spellEnd"/>
      <w:r w:rsidRPr="00FD3218">
        <w:rPr>
          <w:rFonts w:eastAsia="Times New Roman"/>
          <w:b/>
        </w:rPr>
        <w:t xml:space="preserve"> </w:t>
      </w:r>
    </w:p>
    <w:p w14:paraId="69E53E66" w14:textId="77777777" w:rsidR="00CF6A04" w:rsidRPr="00FD3218" w:rsidRDefault="00CF6A04" w:rsidP="00CF6A04">
      <w:pPr>
        <w:ind w:firstLine="709"/>
        <w:rPr>
          <w:rFonts w:eastAsia="Batang"/>
        </w:rPr>
      </w:pPr>
      <w:proofErr w:type="spellStart"/>
      <w:r w:rsidRPr="00FD3218">
        <w:rPr>
          <w:rFonts w:eastAsia="Batang"/>
        </w:rPr>
        <w:t>Instalatia</w:t>
      </w:r>
      <w:proofErr w:type="spellEnd"/>
      <w:r w:rsidRPr="00FD3218">
        <w:rPr>
          <w:rFonts w:eastAsia="Batang"/>
        </w:rPr>
        <w:t xml:space="preserve"> de legare la </w:t>
      </w:r>
      <w:proofErr w:type="spellStart"/>
      <w:r w:rsidRPr="00FD3218">
        <w:rPr>
          <w:rFonts w:eastAsia="Batang"/>
        </w:rPr>
        <w:t>pamânt</w:t>
      </w:r>
      <w:proofErr w:type="spellEnd"/>
      <w:r w:rsidRPr="00FD3218">
        <w:rPr>
          <w:rFonts w:eastAsia="Batang"/>
        </w:rPr>
        <w:t xml:space="preserve"> consta dintr-o priza artificiala executata din electrozi orizontali din banda de otel si electrozi verticali din </w:t>
      </w:r>
      <w:proofErr w:type="spellStart"/>
      <w:r w:rsidRPr="00FD3218">
        <w:rPr>
          <w:rFonts w:eastAsia="Batang"/>
        </w:rPr>
        <w:t>teava</w:t>
      </w:r>
      <w:proofErr w:type="spellEnd"/>
      <w:r w:rsidRPr="00FD3218">
        <w:rPr>
          <w:rFonts w:eastAsia="Batang"/>
        </w:rPr>
        <w:t xml:space="preserve"> de otel, la care sunt conectate structurile de </w:t>
      </w:r>
      <w:proofErr w:type="spellStart"/>
      <w:r w:rsidRPr="00FD3218">
        <w:rPr>
          <w:rFonts w:eastAsia="Batang"/>
        </w:rPr>
        <w:t>sustinere</w:t>
      </w:r>
      <w:proofErr w:type="spellEnd"/>
      <w:r w:rsidRPr="00FD3218">
        <w:rPr>
          <w:rFonts w:eastAsia="Batang"/>
        </w:rPr>
        <w:t xml:space="preserve"> si carcasele echipamentelor electrice din </w:t>
      </w:r>
      <w:proofErr w:type="spellStart"/>
      <w:r w:rsidRPr="00FD3218">
        <w:rPr>
          <w:rFonts w:eastAsia="Batang"/>
        </w:rPr>
        <w:t>statie</w:t>
      </w:r>
      <w:proofErr w:type="spellEnd"/>
      <w:r w:rsidRPr="00FD3218">
        <w:rPr>
          <w:rFonts w:eastAsia="Batang"/>
        </w:rPr>
        <w:t xml:space="preserve">. </w:t>
      </w:r>
      <w:proofErr w:type="spellStart"/>
      <w:r w:rsidRPr="00FD3218">
        <w:rPr>
          <w:rFonts w:eastAsia="Batang"/>
        </w:rPr>
        <w:t>Instalatia</w:t>
      </w:r>
      <w:proofErr w:type="spellEnd"/>
      <w:r w:rsidRPr="00FD3218">
        <w:rPr>
          <w:rFonts w:eastAsia="Batang"/>
        </w:rPr>
        <w:t xml:space="preserve"> este realizata din otel galvanizat.</w:t>
      </w:r>
    </w:p>
    <w:p w14:paraId="1A97C405" w14:textId="77777777" w:rsidR="00CF6A04" w:rsidRPr="00FD3218" w:rsidRDefault="00CF6A04" w:rsidP="00CF6A04">
      <w:pPr>
        <w:ind w:firstLine="709"/>
        <w:rPr>
          <w:rFonts w:eastAsia="Batang"/>
        </w:rPr>
      </w:pPr>
    </w:p>
    <w:p w14:paraId="4B47BC0C" w14:textId="77777777" w:rsidR="00CF6A04" w:rsidRPr="00FD3218" w:rsidRDefault="00CF6A04" w:rsidP="00CF6A04">
      <w:proofErr w:type="spellStart"/>
      <w:r w:rsidRPr="00FD3218">
        <w:rPr>
          <w:rFonts w:eastAsia="Times New Roman"/>
          <w:b/>
        </w:rPr>
        <w:t>Instalatia</w:t>
      </w:r>
      <w:proofErr w:type="spellEnd"/>
      <w:r w:rsidRPr="00FD3218">
        <w:rPr>
          <w:rFonts w:eastAsia="Times New Roman"/>
          <w:b/>
        </w:rPr>
        <w:t xml:space="preserve"> de </w:t>
      </w:r>
      <w:proofErr w:type="spellStart"/>
      <w:r w:rsidRPr="00FD3218">
        <w:rPr>
          <w:rFonts w:eastAsia="Times New Roman"/>
          <w:b/>
        </w:rPr>
        <w:t>protectie</w:t>
      </w:r>
      <w:proofErr w:type="spellEnd"/>
      <w:r w:rsidRPr="00FD3218">
        <w:rPr>
          <w:rFonts w:eastAsia="Times New Roman"/>
          <w:b/>
        </w:rPr>
        <w:t xml:space="preserve"> la supratensiuni  </w:t>
      </w:r>
    </w:p>
    <w:p w14:paraId="1A05F619" w14:textId="77777777" w:rsidR="00CF6A04" w:rsidRPr="00FD3218" w:rsidRDefault="00CF6A04" w:rsidP="00CF6A04">
      <w:pPr>
        <w:ind w:firstLine="709"/>
        <w:rPr>
          <w:rFonts w:eastAsia="Batang"/>
        </w:rPr>
      </w:pPr>
      <w:proofErr w:type="spellStart"/>
      <w:r w:rsidRPr="00FD3218">
        <w:rPr>
          <w:rFonts w:eastAsia="Batang"/>
        </w:rPr>
        <w:t>Protectia</w:t>
      </w:r>
      <w:proofErr w:type="spellEnd"/>
      <w:r w:rsidRPr="00FD3218">
        <w:rPr>
          <w:rFonts w:eastAsia="Batang"/>
        </w:rPr>
        <w:t xml:space="preserve"> la </w:t>
      </w:r>
      <w:proofErr w:type="spellStart"/>
      <w:r w:rsidRPr="00FD3218">
        <w:rPr>
          <w:rFonts w:eastAsia="Batang"/>
        </w:rPr>
        <w:t>descarcarile</w:t>
      </w:r>
      <w:proofErr w:type="spellEnd"/>
      <w:r w:rsidRPr="00FD3218">
        <w:rPr>
          <w:rFonts w:eastAsia="Batang"/>
        </w:rPr>
        <w:t xml:space="preserve"> atmosferice este asigurata de </w:t>
      </w:r>
      <w:r w:rsidR="0073444F" w:rsidRPr="00FD3218">
        <w:rPr>
          <w:rFonts w:eastAsia="Batang"/>
        </w:rPr>
        <w:t>2</w:t>
      </w:r>
      <w:r w:rsidRPr="00FD3218">
        <w:rPr>
          <w:rFonts w:eastAsia="Batang"/>
        </w:rPr>
        <w:t xml:space="preserve"> </w:t>
      </w:r>
      <w:proofErr w:type="spellStart"/>
      <w:r w:rsidRPr="00FD3218">
        <w:rPr>
          <w:rFonts w:eastAsia="Batang"/>
        </w:rPr>
        <w:t>paratrasnet</w:t>
      </w:r>
      <w:r w:rsidR="0073444F" w:rsidRPr="00FD3218">
        <w:rPr>
          <w:rFonts w:eastAsia="Batang"/>
        </w:rPr>
        <w:t>e</w:t>
      </w:r>
      <w:proofErr w:type="spellEnd"/>
      <w:r w:rsidRPr="00FD3218">
        <w:rPr>
          <w:rFonts w:eastAsia="Batang"/>
        </w:rPr>
        <w:t xml:space="preserve"> fixate pe suporți independenți.</w:t>
      </w:r>
    </w:p>
    <w:p w14:paraId="71BED979" w14:textId="77777777" w:rsidR="00CF6A04" w:rsidRPr="00FD3218" w:rsidRDefault="00CF6A04" w:rsidP="00CF6A04">
      <w:pPr>
        <w:ind w:firstLine="709"/>
        <w:rPr>
          <w:rFonts w:eastAsia="Batang"/>
        </w:rPr>
      </w:pPr>
    </w:p>
    <w:p w14:paraId="41A9E03B" w14:textId="77777777" w:rsidR="00CF6A04" w:rsidRPr="00FD3218" w:rsidRDefault="00CF6A04" w:rsidP="00CF6A04">
      <w:pPr>
        <w:pStyle w:val="Style6"/>
        <w:rPr>
          <w:rStyle w:val="FontStyle15"/>
          <w:sz w:val="22"/>
          <w:szCs w:val="22"/>
          <w:lang w:val="it-IT"/>
        </w:rPr>
      </w:pPr>
      <w:r w:rsidRPr="00FD3218">
        <w:rPr>
          <w:rStyle w:val="FontStyle15"/>
          <w:sz w:val="22"/>
          <w:szCs w:val="22"/>
          <w:lang w:val="it-IT"/>
        </w:rPr>
        <w:t xml:space="preserve">Staţia </w:t>
      </w:r>
      <w:r w:rsidR="0073444F" w:rsidRPr="00FD3218">
        <w:rPr>
          <w:rStyle w:val="FontStyle15"/>
          <w:sz w:val="22"/>
          <w:szCs w:val="22"/>
          <w:lang w:val="it-IT"/>
        </w:rPr>
        <w:t>Tabăra</w:t>
      </w:r>
      <w:r w:rsidRPr="00FD3218">
        <w:rPr>
          <w:rStyle w:val="FontStyle15"/>
          <w:sz w:val="22"/>
          <w:szCs w:val="22"/>
          <w:lang w:val="it-IT"/>
        </w:rPr>
        <w:t xml:space="preserve"> nu este integrată în sistemul SCADA.</w:t>
      </w:r>
    </w:p>
    <w:p w14:paraId="2D0C1937" w14:textId="77777777" w:rsidR="00CF6A04" w:rsidRPr="00FD3218" w:rsidRDefault="00CF6A04" w:rsidP="00CF6A04">
      <w:pPr>
        <w:autoSpaceDE w:val="0"/>
        <w:spacing w:after="7"/>
        <w:rPr>
          <w:lang w:val="en-US"/>
        </w:rPr>
      </w:pPr>
      <w:r w:rsidRPr="00FD3218">
        <w:rPr>
          <w:b/>
        </w:rPr>
        <w:t>Sistemul de exploatare</w:t>
      </w:r>
      <w:r w:rsidRPr="00FD3218">
        <w:t xml:space="preserve"> al </w:t>
      </w:r>
      <w:proofErr w:type="spellStart"/>
      <w:r w:rsidRPr="00FD3218">
        <w:t>statiei</w:t>
      </w:r>
      <w:proofErr w:type="spellEnd"/>
      <w:r w:rsidRPr="00FD3218">
        <w:t xml:space="preserve"> </w:t>
      </w:r>
      <w:r w:rsidR="0073444F" w:rsidRPr="00FD3218">
        <w:t>Tabăra</w:t>
      </w:r>
      <w:r w:rsidRPr="00FD3218">
        <w:t xml:space="preserve"> este in regim de tura mobilă.</w:t>
      </w:r>
    </w:p>
    <w:p w14:paraId="44302E65" w14:textId="77777777" w:rsidR="0083633F" w:rsidRPr="00FD3218" w:rsidRDefault="0083633F" w:rsidP="0083633F">
      <w:pPr>
        <w:autoSpaceDE w:val="0"/>
        <w:spacing w:after="7"/>
      </w:pPr>
    </w:p>
    <w:p w14:paraId="0770A340" w14:textId="77777777" w:rsidR="00B137F8" w:rsidRPr="00FD3218" w:rsidRDefault="00B137F8" w:rsidP="00B137F8">
      <w:pPr>
        <w:pStyle w:val="Titlu3"/>
        <w:rPr>
          <w:color w:val="auto"/>
        </w:rPr>
      </w:pPr>
      <w:bookmarkStart w:id="14" w:name="_Toc194321296"/>
      <w:r w:rsidRPr="00FD3218">
        <w:rPr>
          <w:color w:val="auto"/>
        </w:rPr>
        <w:t xml:space="preserve">2.3.3. </w:t>
      </w:r>
      <w:proofErr w:type="spellStart"/>
      <w:r w:rsidRPr="00FD3218">
        <w:rPr>
          <w:color w:val="auto"/>
        </w:rPr>
        <w:t>statia</w:t>
      </w:r>
      <w:proofErr w:type="spellEnd"/>
      <w:r w:rsidRPr="00FD3218">
        <w:rPr>
          <w:color w:val="auto"/>
        </w:rPr>
        <w:t xml:space="preserve"> </w:t>
      </w:r>
      <w:proofErr w:type="spellStart"/>
      <w:r w:rsidR="00BF463C" w:rsidRPr="00FD3218">
        <w:rPr>
          <w:color w:val="auto"/>
        </w:rPr>
        <w:t>Trifesti</w:t>
      </w:r>
      <w:bookmarkEnd w:id="14"/>
      <w:proofErr w:type="spellEnd"/>
    </w:p>
    <w:p w14:paraId="00292B09" w14:textId="15699450" w:rsidR="00ED3A83" w:rsidRPr="00FD3218" w:rsidRDefault="00ED3A83" w:rsidP="00ED3A83">
      <w:pPr>
        <w:pStyle w:val="Style6"/>
        <w:ind w:firstLine="709"/>
        <w:rPr>
          <w:rStyle w:val="FontStyle15"/>
          <w:sz w:val="22"/>
          <w:szCs w:val="22"/>
          <w:lang w:val="it-IT"/>
        </w:rPr>
      </w:pPr>
      <w:r w:rsidRPr="00FD3218">
        <w:rPr>
          <w:rStyle w:val="FontStyle15"/>
          <w:sz w:val="22"/>
          <w:szCs w:val="22"/>
          <w:lang w:val="it-IT"/>
        </w:rPr>
        <w:t xml:space="preserve">Staţia 110/20 kV </w:t>
      </w:r>
      <w:r w:rsidRPr="00FD3218">
        <w:rPr>
          <w:rStyle w:val="FontStyle15"/>
          <w:sz w:val="22"/>
          <w:szCs w:val="22"/>
        </w:rPr>
        <w:t>Trifești</w:t>
      </w:r>
      <w:r w:rsidRPr="00FD3218">
        <w:rPr>
          <w:rStyle w:val="FontStyle15"/>
          <w:sz w:val="22"/>
          <w:szCs w:val="22"/>
          <w:lang w:val="it-IT"/>
        </w:rPr>
        <w:t xml:space="preserve"> a fost pusă în funcţiune în anul 19</w:t>
      </w:r>
      <w:r w:rsidR="0018537F" w:rsidRPr="00FD3218">
        <w:rPr>
          <w:rStyle w:val="FontStyle15"/>
          <w:sz w:val="22"/>
          <w:szCs w:val="22"/>
          <w:lang w:val="it-IT"/>
        </w:rPr>
        <w:t>82</w:t>
      </w:r>
      <w:r w:rsidRPr="00FD3218">
        <w:rPr>
          <w:rStyle w:val="FontStyle15"/>
          <w:sz w:val="22"/>
          <w:szCs w:val="22"/>
          <w:lang w:val="it-IT"/>
        </w:rPr>
        <w:t xml:space="preserve">. </w:t>
      </w:r>
    </w:p>
    <w:p w14:paraId="46649FAF" w14:textId="77777777" w:rsidR="00ED3A83" w:rsidRPr="00FD3218" w:rsidRDefault="00ED3A83" w:rsidP="00ED3A83">
      <w:pPr>
        <w:pStyle w:val="Style6"/>
        <w:jc w:val="left"/>
        <w:rPr>
          <w:rStyle w:val="FontStyle15"/>
          <w:b/>
          <w:bCs/>
          <w:sz w:val="22"/>
          <w:szCs w:val="22"/>
        </w:rPr>
      </w:pPr>
      <w:r w:rsidRPr="00FD3218">
        <w:rPr>
          <w:rStyle w:val="FontStyle15"/>
          <w:b/>
          <w:bCs/>
          <w:sz w:val="22"/>
          <w:szCs w:val="22"/>
        </w:rPr>
        <w:t>Schema de conexiuni</w:t>
      </w:r>
    </w:p>
    <w:p w14:paraId="1D4EC4E2" w14:textId="04B2F31A" w:rsidR="00ED3A83" w:rsidRPr="00FD3218" w:rsidRDefault="00ED3A83" w:rsidP="00ED3A83">
      <w:pPr>
        <w:pStyle w:val="Style6"/>
        <w:ind w:firstLine="709"/>
        <w:rPr>
          <w:rStyle w:val="FontStyle15"/>
          <w:sz w:val="22"/>
          <w:szCs w:val="22"/>
          <w:lang w:val="it-IT"/>
        </w:rPr>
      </w:pPr>
      <w:r w:rsidRPr="00FD3218">
        <w:rPr>
          <w:rStyle w:val="FontStyle15"/>
          <w:sz w:val="22"/>
          <w:szCs w:val="22"/>
          <w:lang w:val="it-IT"/>
        </w:rPr>
        <w:t xml:space="preserve">Staţia alimentează </w:t>
      </w:r>
      <w:r w:rsidR="00CD0DF2" w:rsidRPr="00FD3218">
        <w:rPr>
          <w:rStyle w:val="FontStyle15"/>
          <w:sz w:val="22"/>
          <w:szCs w:val="22"/>
          <w:lang w:val="it-IT"/>
        </w:rPr>
        <w:t>5552</w:t>
      </w:r>
      <w:r w:rsidRPr="00FD3218">
        <w:rPr>
          <w:rStyle w:val="FontStyle15"/>
          <w:sz w:val="22"/>
          <w:szCs w:val="22"/>
          <w:lang w:val="it-IT"/>
        </w:rPr>
        <w:t xml:space="preserve"> consumatori din zona localității </w:t>
      </w:r>
      <w:r w:rsidR="0018537F" w:rsidRPr="00FD3218">
        <w:rPr>
          <w:rStyle w:val="FontStyle15"/>
          <w:sz w:val="22"/>
          <w:szCs w:val="22"/>
          <w:lang w:val="it-IT"/>
        </w:rPr>
        <w:t>Trifesti</w:t>
      </w:r>
      <w:r w:rsidRPr="00FD3218">
        <w:rPr>
          <w:rStyle w:val="FontStyle15"/>
          <w:sz w:val="22"/>
          <w:szCs w:val="22"/>
          <w:lang w:val="it-IT"/>
        </w:rPr>
        <w:t xml:space="preserve">, fiind o stație </w:t>
      </w:r>
      <w:r w:rsidR="00695D3E" w:rsidRPr="00FD3218">
        <w:rPr>
          <w:rStyle w:val="FontStyle15"/>
          <w:sz w:val="22"/>
          <w:szCs w:val="22"/>
          <w:lang w:val="it-IT"/>
        </w:rPr>
        <w:t>intrare / ieșire</w:t>
      </w:r>
      <w:r w:rsidR="00750AAE" w:rsidRPr="00FD3218">
        <w:rPr>
          <w:rStyle w:val="FontStyle15"/>
          <w:sz w:val="22"/>
          <w:szCs w:val="22"/>
          <w:lang w:val="it-IT"/>
        </w:rPr>
        <w:t xml:space="preserve"> av</w:t>
      </w:r>
      <w:r w:rsidR="00582CCB" w:rsidRPr="00FD3218">
        <w:rPr>
          <w:rStyle w:val="FontStyle15"/>
          <w:sz w:val="22"/>
          <w:szCs w:val="22"/>
        </w:rPr>
        <w:t>â</w:t>
      </w:r>
      <w:r w:rsidR="00750AAE" w:rsidRPr="00FD3218">
        <w:rPr>
          <w:rStyle w:val="FontStyle15"/>
          <w:sz w:val="22"/>
          <w:szCs w:val="22"/>
          <w:lang w:val="it-IT"/>
        </w:rPr>
        <w:t>n</w:t>
      </w:r>
      <w:r w:rsidR="00582CCB" w:rsidRPr="00FD3218">
        <w:rPr>
          <w:rStyle w:val="FontStyle15"/>
          <w:sz w:val="22"/>
          <w:szCs w:val="22"/>
          <w:lang w:val="it-IT"/>
        </w:rPr>
        <w:t>d</w:t>
      </w:r>
      <w:r w:rsidR="00750AAE" w:rsidRPr="00FD3218">
        <w:rPr>
          <w:rStyle w:val="FontStyle15"/>
          <w:sz w:val="22"/>
          <w:szCs w:val="22"/>
          <w:lang w:val="it-IT"/>
        </w:rPr>
        <w:t xml:space="preserve"> conexiuni </w:t>
      </w:r>
      <w:r w:rsidR="00582CCB" w:rsidRPr="00FD3218">
        <w:rPr>
          <w:rStyle w:val="FontStyle15"/>
          <w:sz w:val="22"/>
          <w:szCs w:val="22"/>
          <w:lang w:val="it-IT"/>
        </w:rPr>
        <w:t>î</w:t>
      </w:r>
      <w:r w:rsidR="00750AAE" w:rsidRPr="00FD3218">
        <w:rPr>
          <w:rStyle w:val="FontStyle15"/>
          <w:sz w:val="22"/>
          <w:szCs w:val="22"/>
          <w:lang w:val="it-IT"/>
        </w:rPr>
        <w:t>n SEN prin LEA 110 kV cu statiile Dancu și Vlădeni.</w:t>
      </w:r>
    </w:p>
    <w:p w14:paraId="71E3DED3" w14:textId="77777777" w:rsidR="00ED3A83" w:rsidRPr="00FD3218" w:rsidRDefault="00ED3A83" w:rsidP="00ED3A83">
      <w:pPr>
        <w:pStyle w:val="Style6"/>
        <w:jc w:val="left"/>
        <w:rPr>
          <w:rStyle w:val="FontStyle15"/>
          <w:b/>
          <w:bCs/>
          <w:sz w:val="22"/>
          <w:szCs w:val="22"/>
        </w:rPr>
      </w:pPr>
      <w:r w:rsidRPr="00FD3218">
        <w:rPr>
          <w:rStyle w:val="FontStyle15"/>
          <w:b/>
          <w:bCs/>
          <w:sz w:val="22"/>
          <w:szCs w:val="22"/>
        </w:rPr>
        <w:t xml:space="preserve">Stația 110 kV </w:t>
      </w:r>
    </w:p>
    <w:p w14:paraId="4DE844DB" w14:textId="780E0FB0" w:rsidR="00ED3A83" w:rsidRPr="00FD3218" w:rsidRDefault="00ED3A83" w:rsidP="00ED3A83">
      <w:pPr>
        <w:pStyle w:val="Style6"/>
        <w:ind w:firstLine="709"/>
        <w:rPr>
          <w:rStyle w:val="FontStyle15"/>
          <w:sz w:val="22"/>
          <w:szCs w:val="22"/>
          <w:lang w:val="it-IT"/>
        </w:rPr>
      </w:pPr>
      <w:r w:rsidRPr="00FD3218">
        <w:rPr>
          <w:rStyle w:val="FontStyle15"/>
          <w:sz w:val="22"/>
          <w:szCs w:val="22"/>
          <w:lang w:val="it-IT"/>
        </w:rPr>
        <w:t xml:space="preserve">Schema statiei 110 kV este realizata cu bara simpla </w:t>
      </w:r>
      <w:r w:rsidR="00750AAE" w:rsidRPr="00FD3218">
        <w:rPr>
          <w:rStyle w:val="FontStyle15"/>
          <w:sz w:val="22"/>
          <w:szCs w:val="22"/>
          <w:lang w:val="it-IT"/>
        </w:rPr>
        <w:t xml:space="preserve">secționată </w:t>
      </w:r>
      <w:r w:rsidRPr="00FD3218">
        <w:rPr>
          <w:rStyle w:val="FontStyle15"/>
          <w:sz w:val="22"/>
          <w:szCs w:val="22"/>
          <w:lang w:val="it-IT"/>
        </w:rPr>
        <w:t xml:space="preserve">la care sunt racordate </w:t>
      </w:r>
      <w:r w:rsidR="00750AAE" w:rsidRPr="00FD3218">
        <w:rPr>
          <w:rStyle w:val="FontStyle15"/>
          <w:sz w:val="22"/>
          <w:szCs w:val="22"/>
          <w:lang w:val="it-IT"/>
        </w:rPr>
        <w:t>4</w:t>
      </w:r>
      <w:r w:rsidRPr="00FD3218">
        <w:rPr>
          <w:rStyle w:val="FontStyle15"/>
          <w:sz w:val="22"/>
          <w:szCs w:val="22"/>
          <w:lang w:val="it-IT"/>
        </w:rPr>
        <w:t xml:space="preserve"> celule cu urmatoarele destinatii:</w:t>
      </w:r>
    </w:p>
    <w:p w14:paraId="62A6574E" w14:textId="5794ACAE" w:rsidR="00ED3A83" w:rsidRPr="00FD3218" w:rsidRDefault="00C45F96" w:rsidP="002D12AD">
      <w:pPr>
        <w:pStyle w:val="Style6"/>
        <w:numPr>
          <w:ilvl w:val="0"/>
          <w:numId w:val="3"/>
        </w:numPr>
        <w:rPr>
          <w:rStyle w:val="FontStyle15"/>
          <w:sz w:val="22"/>
          <w:szCs w:val="22"/>
          <w:lang w:val="it-IT"/>
        </w:rPr>
      </w:pPr>
      <w:r w:rsidRPr="00FD3218">
        <w:rPr>
          <w:rStyle w:val="FontStyle15"/>
          <w:sz w:val="22"/>
          <w:szCs w:val="22"/>
          <w:lang w:val="it-IT"/>
        </w:rPr>
        <w:t>două celule de</w:t>
      </w:r>
      <w:r w:rsidR="00ED3A83" w:rsidRPr="00FD3218">
        <w:rPr>
          <w:rStyle w:val="FontStyle15"/>
          <w:sz w:val="22"/>
          <w:szCs w:val="22"/>
          <w:lang w:val="it-IT"/>
        </w:rPr>
        <w:t xml:space="preserve"> linie </w:t>
      </w:r>
      <w:r w:rsidRPr="00FD3218">
        <w:rPr>
          <w:rStyle w:val="FontStyle15"/>
          <w:sz w:val="22"/>
          <w:szCs w:val="22"/>
          <w:lang w:val="it-IT"/>
        </w:rPr>
        <w:t>LEA 110 kV Dancu, LEA 110 kV Vlădeni</w:t>
      </w:r>
      <w:r w:rsidR="00ED3A83" w:rsidRPr="00FD3218">
        <w:rPr>
          <w:rStyle w:val="FontStyle15"/>
          <w:sz w:val="22"/>
          <w:szCs w:val="22"/>
          <w:lang w:val="it-IT"/>
        </w:rPr>
        <w:t>;</w:t>
      </w:r>
    </w:p>
    <w:p w14:paraId="22702BB2" w14:textId="19F2D56D" w:rsidR="00ED3A83" w:rsidRPr="00FD3218" w:rsidRDefault="00C45F96" w:rsidP="00ED3A83">
      <w:pPr>
        <w:pStyle w:val="Style6"/>
        <w:numPr>
          <w:ilvl w:val="0"/>
          <w:numId w:val="3"/>
        </w:numPr>
        <w:rPr>
          <w:rStyle w:val="FontStyle15"/>
          <w:sz w:val="22"/>
          <w:szCs w:val="22"/>
          <w:lang w:val="it-IT"/>
        </w:rPr>
      </w:pPr>
      <w:r w:rsidRPr="00FD3218">
        <w:rPr>
          <w:rStyle w:val="FontStyle15"/>
          <w:sz w:val="22"/>
          <w:szCs w:val="22"/>
          <w:lang w:val="it-IT"/>
        </w:rPr>
        <w:t xml:space="preserve">două celule </w:t>
      </w:r>
      <w:r w:rsidR="00ED3A83" w:rsidRPr="00FD3218">
        <w:rPr>
          <w:rStyle w:val="FontStyle15"/>
          <w:sz w:val="22"/>
          <w:szCs w:val="22"/>
          <w:lang w:val="it-IT"/>
        </w:rPr>
        <w:t>de transformator T1</w:t>
      </w:r>
      <w:r w:rsidR="00CA7671" w:rsidRPr="00FD3218">
        <w:rPr>
          <w:rStyle w:val="FontStyle15"/>
          <w:sz w:val="22"/>
          <w:szCs w:val="22"/>
          <w:lang w:val="it-IT"/>
        </w:rPr>
        <w:t>-</w:t>
      </w:r>
      <w:r w:rsidR="00ED3A83" w:rsidRPr="00FD3218">
        <w:rPr>
          <w:rStyle w:val="FontStyle15"/>
          <w:sz w:val="22"/>
          <w:szCs w:val="22"/>
          <w:lang w:val="it-IT"/>
        </w:rPr>
        <w:t xml:space="preserve">110/20 kV – </w:t>
      </w:r>
      <w:r w:rsidRPr="00FD3218">
        <w:rPr>
          <w:rStyle w:val="FontStyle15"/>
          <w:sz w:val="22"/>
          <w:szCs w:val="22"/>
          <w:lang w:val="it-IT"/>
        </w:rPr>
        <w:t>25</w:t>
      </w:r>
      <w:r w:rsidR="00ED3A83" w:rsidRPr="00FD3218">
        <w:rPr>
          <w:rStyle w:val="FontStyle15"/>
          <w:sz w:val="22"/>
          <w:szCs w:val="22"/>
          <w:lang w:val="it-IT"/>
        </w:rPr>
        <w:t xml:space="preserve"> MVA</w:t>
      </w:r>
      <w:r w:rsidR="00CA7671" w:rsidRPr="00FD3218">
        <w:rPr>
          <w:rStyle w:val="FontStyle15"/>
          <w:sz w:val="22"/>
          <w:szCs w:val="22"/>
          <w:lang w:val="it-IT"/>
        </w:rPr>
        <w:t xml:space="preserve">; </w:t>
      </w:r>
      <w:r w:rsidR="00121CEE" w:rsidRPr="00FD3218">
        <w:rPr>
          <w:rStyle w:val="FontStyle15"/>
          <w:sz w:val="22"/>
          <w:szCs w:val="22"/>
          <w:lang w:val="it-IT"/>
        </w:rPr>
        <w:t>T2-110/20 kV</w:t>
      </w:r>
      <w:r w:rsidR="00A014B3" w:rsidRPr="00FD3218">
        <w:rPr>
          <w:rStyle w:val="FontStyle15"/>
          <w:sz w:val="22"/>
          <w:szCs w:val="22"/>
          <w:lang w:val="it-IT"/>
        </w:rPr>
        <w:t xml:space="preserve"> – 16 MVA.</w:t>
      </w:r>
    </w:p>
    <w:p w14:paraId="42D4F2B2" w14:textId="77777777" w:rsidR="00ED3A83" w:rsidRPr="00FD3218" w:rsidRDefault="00ED3A83" w:rsidP="00ED3A83">
      <w:pPr>
        <w:pStyle w:val="Style6"/>
        <w:jc w:val="left"/>
        <w:rPr>
          <w:rStyle w:val="FontStyle15"/>
          <w:b/>
          <w:bCs/>
          <w:sz w:val="22"/>
          <w:szCs w:val="22"/>
        </w:rPr>
      </w:pPr>
      <w:r w:rsidRPr="00FD3218">
        <w:rPr>
          <w:rStyle w:val="FontStyle15"/>
          <w:b/>
          <w:bCs/>
          <w:sz w:val="22"/>
          <w:szCs w:val="22"/>
        </w:rPr>
        <w:t xml:space="preserve">Stația 20 kV </w:t>
      </w:r>
    </w:p>
    <w:p w14:paraId="7E6F5F1E" w14:textId="40A34729" w:rsidR="00ED3A83" w:rsidRPr="00FD3218" w:rsidRDefault="00ED3A83" w:rsidP="00ED3A83">
      <w:pPr>
        <w:pStyle w:val="Style6"/>
        <w:ind w:firstLine="720"/>
        <w:rPr>
          <w:rStyle w:val="FontStyle15"/>
          <w:sz w:val="22"/>
          <w:szCs w:val="22"/>
        </w:rPr>
      </w:pPr>
      <w:r w:rsidRPr="00FD3218">
        <w:rPr>
          <w:rStyle w:val="FontStyle15"/>
          <w:sz w:val="22"/>
          <w:szCs w:val="22"/>
        </w:rPr>
        <w:t xml:space="preserve">Schema stației 20 kV este realizată cu bara simpla, la care sunt racordate </w:t>
      </w:r>
      <w:r w:rsidR="005D5FD8" w:rsidRPr="00FD3218">
        <w:rPr>
          <w:rStyle w:val="FontStyle15"/>
          <w:sz w:val="22"/>
          <w:szCs w:val="22"/>
        </w:rPr>
        <w:t>2</w:t>
      </w:r>
      <w:r w:rsidR="00BA57CC" w:rsidRPr="00FD3218">
        <w:rPr>
          <w:rStyle w:val="FontStyle15"/>
          <w:sz w:val="22"/>
          <w:szCs w:val="22"/>
        </w:rPr>
        <w:t>1</w:t>
      </w:r>
      <w:r w:rsidRPr="00FD3218">
        <w:rPr>
          <w:rStyle w:val="FontStyle15"/>
          <w:sz w:val="22"/>
          <w:szCs w:val="22"/>
        </w:rPr>
        <w:t xml:space="preserve"> celule metalice, de tip </w:t>
      </w:r>
      <w:proofErr w:type="spellStart"/>
      <w:r w:rsidR="005D5FD8" w:rsidRPr="00FD3218">
        <w:rPr>
          <w:rStyle w:val="FontStyle15"/>
          <w:sz w:val="22"/>
          <w:szCs w:val="22"/>
        </w:rPr>
        <w:t>Bailesti</w:t>
      </w:r>
      <w:proofErr w:type="spellEnd"/>
      <w:r w:rsidRPr="00FD3218">
        <w:rPr>
          <w:rStyle w:val="FontStyle15"/>
          <w:sz w:val="22"/>
          <w:szCs w:val="22"/>
        </w:rPr>
        <w:t>:</w:t>
      </w:r>
    </w:p>
    <w:p w14:paraId="11A0F48B" w14:textId="20F5D4EE" w:rsidR="00ED3A83" w:rsidRPr="00FD3218" w:rsidRDefault="00EC684C" w:rsidP="00ED3A83">
      <w:pPr>
        <w:numPr>
          <w:ilvl w:val="0"/>
          <w:numId w:val="22"/>
        </w:numPr>
      </w:pPr>
      <w:r w:rsidRPr="00FD3218">
        <w:t>9</w:t>
      </w:r>
      <w:r w:rsidR="00ED3A83" w:rsidRPr="00FD3218">
        <w:t xml:space="preserve"> celule de linie, </w:t>
      </w:r>
    </w:p>
    <w:p w14:paraId="66D228AC" w14:textId="34BEBE5C" w:rsidR="00ED3A83" w:rsidRPr="00FD3218" w:rsidRDefault="00EC684C" w:rsidP="00ED3A83">
      <w:pPr>
        <w:numPr>
          <w:ilvl w:val="0"/>
          <w:numId w:val="22"/>
        </w:numPr>
      </w:pPr>
      <w:r w:rsidRPr="00FD3218">
        <w:t>2</w:t>
      </w:r>
      <w:r w:rsidR="00ED3A83" w:rsidRPr="00FD3218">
        <w:t xml:space="preserve"> celula transformator;</w:t>
      </w:r>
    </w:p>
    <w:p w14:paraId="276F46D2" w14:textId="77777777" w:rsidR="00ED3A83" w:rsidRPr="00FD3218" w:rsidRDefault="00ED3A83" w:rsidP="00ED3A83">
      <w:pPr>
        <w:numPr>
          <w:ilvl w:val="0"/>
          <w:numId w:val="22"/>
        </w:numPr>
      </w:pPr>
      <w:r w:rsidRPr="00FD3218">
        <w:t>2 celule pentru transformatoarele de servicii interne și creare nul;</w:t>
      </w:r>
    </w:p>
    <w:p w14:paraId="72FCB530" w14:textId="56AC08C4" w:rsidR="00ED3A83" w:rsidRPr="00FD3218" w:rsidRDefault="00EC684C" w:rsidP="00ED3A83">
      <w:pPr>
        <w:numPr>
          <w:ilvl w:val="0"/>
          <w:numId w:val="22"/>
        </w:numPr>
      </w:pPr>
      <w:r w:rsidRPr="00FD3218">
        <w:t>2</w:t>
      </w:r>
      <w:r w:rsidR="00ED3A83" w:rsidRPr="00FD3218">
        <w:t xml:space="preserve"> celula de cupla longitudinală;</w:t>
      </w:r>
    </w:p>
    <w:p w14:paraId="63BFD68A" w14:textId="77777777" w:rsidR="00ED3A83" w:rsidRPr="00FD3218" w:rsidRDefault="00ED3A83" w:rsidP="00ED3A83">
      <w:pPr>
        <w:numPr>
          <w:ilvl w:val="0"/>
          <w:numId w:val="22"/>
        </w:numPr>
      </w:pPr>
      <w:r w:rsidRPr="00FD3218">
        <w:t xml:space="preserve">2 celule de </w:t>
      </w:r>
      <w:proofErr w:type="spellStart"/>
      <w:r w:rsidRPr="00FD3218">
        <w:t>masura</w:t>
      </w:r>
      <w:proofErr w:type="spellEnd"/>
      <w:r w:rsidRPr="00FD3218">
        <w:t>;</w:t>
      </w:r>
    </w:p>
    <w:p w14:paraId="44EC73A2" w14:textId="42A2A503" w:rsidR="00EC684C" w:rsidRPr="00FD3218" w:rsidRDefault="007A5006" w:rsidP="00ED3A83">
      <w:pPr>
        <w:numPr>
          <w:ilvl w:val="0"/>
          <w:numId w:val="22"/>
        </w:numPr>
      </w:pPr>
      <w:r w:rsidRPr="00FD3218">
        <w:t>2 celule de descărcător;</w:t>
      </w:r>
    </w:p>
    <w:p w14:paraId="51965FBF" w14:textId="6A361518" w:rsidR="00ED3A83" w:rsidRPr="00FD3218" w:rsidRDefault="007A5006" w:rsidP="00ED3A83">
      <w:pPr>
        <w:numPr>
          <w:ilvl w:val="0"/>
          <w:numId w:val="22"/>
        </w:numPr>
      </w:pPr>
      <w:r w:rsidRPr="00FD3218">
        <w:t>2</w:t>
      </w:r>
      <w:r w:rsidR="00ED3A83" w:rsidRPr="00FD3218">
        <w:t xml:space="preserve"> celule de rezervă.</w:t>
      </w:r>
    </w:p>
    <w:p w14:paraId="10E406A5" w14:textId="04E89F6D" w:rsidR="00ED3A83" w:rsidRPr="00FD3218" w:rsidRDefault="00ED3A83" w:rsidP="00ED3A83">
      <w:pPr>
        <w:pStyle w:val="Style6"/>
        <w:ind w:firstLine="720"/>
        <w:rPr>
          <w:rStyle w:val="FontStyle15"/>
          <w:sz w:val="22"/>
          <w:szCs w:val="22"/>
          <w:lang w:val="it-IT"/>
        </w:rPr>
      </w:pPr>
      <w:r w:rsidRPr="00FD3218">
        <w:rPr>
          <w:rStyle w:val="FontStyle15"/>
          <w:sz w:val="22"/>
          <w:szCs w:val="22"/>
          <w:lang w:val="it-IT"/>
        </w:rPr>
        <w:t>Schema electrică monofilară cu indicarea aparatajului 110/20 kV situația existentă este prezentată în planșa nr. E</w:t>
      </w:r>
      <w:r w:rsidR="00BA57CC" w:rsidRPr="00FD3218">
        <w:rPr>
          <w:rStyle w:val="FontStyle15"/>
          <w:sz w:val="22"/>
          <w:szCs w:val="22"/>
          <w:lang w:val="it-IT"/>
        </w:rPr>
        <w:t>3</w:t>
      </w:r>
      <w:r w:rsidRPr="00FD3218">
        <w:rPr>
          <w:rStyle w:val="FontStyle15"/>
          <w:sz w:val="22"/>
          <w:szCs w:val="22"/>
          <w:lang w:val="it-IT"/>
        </w:rPr>
        <w:t>.4.</w:t>
      </w:r>
    </w:p>
    <w:p w14:paraId="16DF9CC5" w14:textId="77777777" w:rsidR="00ED3A83" w:rsidRPr="00FD3218" w:rsidRDefault="00ED3A83" w:rsidP="00ED3A83">
      <w:pPr>
        <w:ind w:left="720"/>
      </w:pPr>
    </w:p>
    <w:p w14:paraId="1B8DE738" w14:textId="77777777" w:rsidR="00ED3A83" w:rsidRPr="00FD3218" w:rsidRDefault="00ED3A83" w:rsidP="00ED3A83">
      <w:pPr>
        <w:pStyle w:val="Style6"/>
        <w:jc w:val="left"/>
        <w:rPr>
          <w:rStyle w:val="FontStyle15"/>
          <w:b/>
          <w:bCs/>
          <w:sz w:val="22"/>
          <w:szCs w:val="22"/>
        </w:rPr>
      </w:pPr>
      <w:proofErr w:type="spellStart"/>
      <w:r w:rsidRPr="00FD3218">
        <w:rPr>
          <w:rStyle w:val="FontStyle15"/>
          <w:b/>
          <w:bCs/>
          <w:sz w:val="22"/>
          <w:szCs w:val="22"/>
        </w:rPr>
        <w:t>Dispozitia</w:t>
      </w:r>
      <w:proofErr w:type="spellEnd"/>
      <w:r w:rsidRPr="00FD3218">
        <w:rPr>
          <w:rStyle w:val="FontStyle15"/>
          <w:b/>
          <w:bCs/>
          <w:sz w:val="22"/>
          <w:szCs w:val="22"/>
        </w:rPr>
        <w:t xml:space="preserve"> constructivă</w:t>
      </w:r>
    </w:p>
    <w:p w14:paraId="2DEC04EB" w14:textId="77777777" w:rsidR="00ED3A83" w:rsidRPr="00FD3218" w:rsidRDefault="00ED3A83" w:rsidP="00ED3A83">
      <w:pPr>
        <w:autoSpaceDE w:val="0"/>
      </w:pPr>
      <w:proofErr w:type="spellStart"/>
      <w:r w:rsidRPr="00FD3218">
        <w:rPr>
          <w:rFonts w:eastAsia="Times New Roman"/>
          <w:i/>
          <w:u w:val="single"/>
        </w:rPr>
        <w:t>Statia</w:t>
      </w:r>
      <w:proofErr w:type="spellEnd"/>
      <w:r w:rsidRPr="00FD3218">
        <w:rPr>
          <w:rFonts w:eastAsia="Times New Roman"/>
          <w:i/>
          <w:u w:val="single"/>
        </w:rPr>
        <w:t xml:space="preserve"> 110 kV </w:t>
      </w:r>
    </w:p>
    <w:p w14:paraId="52858057" w14:textId="2E0E96B8" w:rsidR="00ED3A83" w:rsidRPr="00FD3218" w:rsidRDefault="00ED3A83" w:rsidP="00ED3A83">
      <w:pPr>
        <w:autoSpaceDE w:val="0"/>
        <w:ind w:firstLine="709"/>
      </w:pPr>
      <w:proofErr w:type="spellStart"/>
      <w:r w:rsidRPr="00FD3218">
        <w:t>Statia</w:t>
      </w:r>
      <w:proofErr w:type="spellEnd"/>
      <w:r w:rsidRPr="00FD3218">
        <w:t xml:space="preserve"> 110 kV </w:t>
      </w:r>
      <w:r w:rsidR="008B3409" w:rsidRPr="00FD3218">
        <w:t>Trifești</w:t>
      </w:r>
      <w:r w:rsidRPr="00FD3218">
        <w:t xml:space="preserve"> este de tip exterior, cu </w:t>
      </w:r>
      <w:proofErr w:type="spellStart"/>
      <w:r w:rsidRPr="00FD3218">
        <w:t>izolatie</w:t>
      </w:r>
      <w:proofErr w:type="spellEnd"/>
      <w:r w:rsidRPr="00FD3218">
        <w:t xml:space="preserve"> in aer, </w:t>
      </w:r>
      <w:proofErr w:type="spellStart"/>
      <w:r w:rsidRPr="00FD3218">
        <w:t>semiinalt</w:t>
      </w:r>
      <w:proofErr w:type="spellEnd"/>
      <w:r w:rsidRPr="00FD3218">
        <w:t xml:space="preserve">, cu </w:t>
      </w:r>
      <w:r w:rsidR="008B3409" w:rsidRPr="00FD3218">
        <w:t>3</w:t>
      </w:r>
      <w:r w:rsidRPr="00FD3218">
        <w:t xml:space="preserve"> planuri de </w:t>
      </w:r>
      <w:proofErr w:type="spellStart"/>
      <w:r w:rsidRPr="00FD3218">
        <w:t>inaltime</w:t>
      </w:r>
      <w:proofErr w:type="spellEnd"/>
      <w:r w:rsidRPr="00FD3218">
        <w:t>:</w:t>
      </w:r>
    </w:p>
    <w:p w14:paraId="669962B1" w14:textId="77777777" w:rsidR="00ED3A83" w:rsidRPr="00FD3218" w:rsidRDefault="00ED3A83" w:rsidP="00ED3A83">
      <w:pPr>
        <w:numPr>
          <w:ilvl w:val="0"/>
          <w:numId w:val="18"/>
        </w:numPr>
        <w:autoSpaceDE w:val="0"/>
      </w:pPr>
      <w:r w:rsidRPr="00FD3218">
        <w:t xml:space="preserve">planul racordurilor spre </w:t>
      </w:r>
      <w:proofErr w:type="spellStart"/>
      <w:r w:rsidRPr="00FD3218">
        <w:t>stalpii</w:t>
      </w:r>
      <w:proofErr w:type="spellEnd"/>
      <w:r w:rsidRPr="00FD3218">
        <w:t xml:space="preserve"> terminali ai LEA la h= 11,6 m;</w:t>
      </w:r>
    </w:p>
    <w:p w14:paraId="256C1F62" w14:textId="77777777" w:rsidR="00ED3A83" w:rsidRPr="00FD3218" w:rsidRDefault="00ED3A83" w:rsidP="00ED3A83">
      <w:pPr>
        <w:numPr>
          <w:ilvl w:val="0"/>
          <w:numId w:val="18"/>
        </w:numPr>
        <w:autoSpaceDE w:val="0"/>
      </w:pPr>
      <w:r w:rsidRPr="00FD3218">
        <w:t>planul barelor colectoare la h=8 m;</w:t>
      </w:r>
    </w:p>
    <w:p w14:paraId="3FFCA87A" w14:textId="77777777" w:rsidR="00ED3A83" w:rsidRPr="00FD3218" w:rsidRDefault="00ED3A83" w:rsidP="00ED3A83">
      <w:pPr>
        <w:numPr>
          <w:ilvl w:val="0"/>
          <w:numId w:val="18"/>
        </w:numPr>
        <w:autoSpaceDE w:val="0"/>
      </w:pPr>
      <w:r w:rsidRPr="00FD3218">
        <w:t xml:space="preserve">planul </w:t>
      </w:r>
      <w:proofErr w:type="spellStart"/>
      <w:r w:rsidRPr="00FD3218">
        <w:t>legaturilor</w:t>
      </w:r>
      <w:proofErr w:type="spellEnd"/>
      <w:r w:rsidRPr="00FD3218">
        <w:t xml:space="preserve"> intre echipamente.</w:t>
      </w:r>
    </w:p>
    <w:p w14:paraId="5AD81ACC" w14:textId="77777777" w:rsidR="00ED3A83" w:rsidRPr="00FD3218" w:rsidRDefault="00ED3A83" w:rsidP="00ED3A83">
      <w:pPr>
        <w:autoSpaceDE w:val="0"/>
        <w:ind w:firstLine="709"/>
      </w:pPr>
      <w:r w:rsidRPr="00FD3218">
        <w:t>Pasul celulelor de 110 kV este de 9 m.</w:t>
      </w:r>
    </w:p>
    <w:p w14:paraId="2F88F314" w14:textId="77777777" w:rsidR="00ED3A83" w:rsidRPr="00FD3218" w:rsidRDefault="00ED3A83" w:rsidP="00ED3A83">
      <w:pPr>
        <w:autoSpaceDE w:val="0"/>
        <w:spacing w:after="7"/>
        <w:ind w:firstLine="709"/>
        <w:rPr>
          <w:rFonts w:eastAsia="Times New Roman"/>
        </w:rPr>
      </w:pPr>
      <w:r w:rsidRPr="00FD3218">
        <w:rPr>
          <w:rFonts w:eastAsia="Times New Roman"/>
        </w:rPr>
        <w:t xml:space="preserve">Barele de 110 kV sunt realizate cu conductoare din OLAL 300 </w:t>
      </w:r>
      <w:proofErr w:type="spellStart"/>
      <w:r w:rsidRPr="00FD3218">
        <w:rPr>
          <w:rFonts w:eastAsia="Times New Roman"/>
        </w:rPr>
        <w:t>mmp</w:t>
      </w:r>
      <w:proofErr w:type="spellEnd"/>
      <w:r w:rsidRPr="00FD3218">
        <w:rPr>
          <w:rFonts w:eastAsia="Times New Roman"/>
        </w:rPr>
        <w:t xml:space="preserve">, cu </w:t>
      </w:r>
      <w:proofErr w:type="spellStart"/>
      <w:r w:rsidRPr="00FD3218">
        <w:rPr>
          <w:rFonts w:eastAsia="Times New Roman"/>
        </w:rPr>
        <w:t>lanturi</w:t>
      </w:r>
      <w:proofErr w:type="spellEnd"/>
      <w:r w:rsidRPr="00FD3218">
        <w:rPr>
          <w:rFonts w:eastAsia="Times New Roman"/>
        </w:rPr>
        <w:t xml:space="preserve"> duble de izolatoare sticla CTS </w:t>
      </w:r>
      <w:proofErr w:type="spellStart"/>
      <w:r w:rsidRPr="00FD3218">
        <w:rPr>
          <w:rFonts w:eastAsia="Times New Roman"/>
        </w:rPr>
        <w:t>corespunzatoare</w:t>
      </w:r>
      <w:proofErr w:type="spellEnd"/>
      <w:r w:rsidRPr="00FD3218">
        <w:rPr>
          <w:rFonts w:eastAsia="Times New Roman"/>
        </w:rPr>
        <w:t xml:space="preserve"> gradului II de poluare. Cordoanele de </w:t>
      </w:r>
      <w:proofErr w:type="spellStart"/>
      <w:r w:rsidRPr="00FD3218">
        <w:rPr>
          <w:rFonts w:eastAsia="Times New Roman"/>
        </w:rPr>
        <w:t>legatura</w:t>
      </w:r>
      <w:proofErr w:type="spellEnd"/>
      <w:r w:rsidRPr="00FD3218">
        <w:rPr>
          <w:rFonts w:eastAsia="Times New Roman"/>
        </w:rPr>
        <w:t xml:space="preserve"> sunt realizate cu conductoare din OLAL 300 </w:t>
      </w:r>
      <w:proofErr w:type="spellStart"/>
      <w:r w:rsidRPr="00FD3218">
        <w:rPr>
          <w:rFonts w:eastAsia="Times New Roman"/>
        </w:rPr>
        <w:t>mmp</w:t>
      </w:r>
      <w:proofErr w:type="spellEnd"/>
      <w:r w:rsidRPr="00FD3218">
        <w:rPr>
          <w:rFonts w:eastAsia="Times New Roman"/>
        </w:rPr>
        <w:t>.</w:t>
      </w:r>
    </w:p>
    <w:p w14:paraId="33E2207B" w14:textId="77777777" w:rsidR="00ED3A83" w:rsidRPr="00FD3218" w:rsidRDefault="00ED3A83" w:rsidP="00ED3A83">
      <w:pPr>
        <w:autoSpaceDE w:val="0"/>
        <w:spacing w:after="7"/>
      </w:pPr>
      <w:proofErr w:type="spellStart"/>
      <w:r w:rsidRPr="00FD3218">
        <w:rPr>
          <w:rFonts w:eastAsia="Times New Roman"/>
          <w:i/>
          <w:u w:val="single"/>
        </w:rPr>
        <w:t>Statia</w:t>
      </w:r>
      <w:proofErr w:type="spellEnd"/>
      <w:r w:rsidRPr="00FD3218">
        <w:rPr>
          <w:rFonts w:eastAsia="Times New Roman"/>
          <w:i/>
          <w:u w:val="single"/>
        </w:rPr>
        <w:t xml:space="preserve"> 20 kV </w:t>
      </w:r>
    </w:p>
    <w:p w14:paraId="0504DCD6" w14:textId="57D4511A" w:rsidR="00ED3A83" w:rsidRPr="00FD3218" w:rsidRDefault="00ED3A83" w:rsidP="00ED3A83">
      <w:pPr>
        <w:autoSpaceDE w:val="0"/>
        <w:spacing w:after="7"/>
        <w:ind w:firstLine="709"/>
      </w:pPr>
      <w:r w:rsidRPr="00FD3218">
        <w:t xml:space="preserve">Este de tip interior, cu celulele dispuse pe 2 </w:t>
      </w:r>
      <w:proofErr w:type="spellStart"/>
      <w:r w:rsidRPr="00FD3218">
        <w:t>randuri</w:t>
      </w:r>
      <w:proofErr w:type="spellEnd"/>
      <w:r w:rsidRPr="00FD3218">
        <w:t xml:space="preserve">, cu un culoar central in fata celulelor. Celulele sunt metalice, de tip </w:t>
      </w:r>
      <w:r w:rsidR="005E545F" w:rsidRPr="00FD3218">
        <w:t>Băilești</w:t>
      </w:r>
      <w:r w:rsidRPr="00FD3218">
        <w:t>, cu barele generale izolate in aer, cu racord in bara la celul</w:t>
      </w:r>
      <w:r w:rsidR="00AD3B38" w:rsidRPr="00FD3218">
        <w:t>ele</w:t>
      </w:r>
      <w:r w:rsidRPr="00FD3218">
        <w:t xml:space="preserve"> de transformator. </w:t>
      </w:r>
    </w:p>
    <w:p w14:paraId="56823922" w14:textId="26AF4D23" w:rsidR="00AD3B38" w:rsidRPr="00FD3218" w:rsidRDefault="00AD3B38" w:rsidP="00AD3B38">
      <w:pPr>
        <w:pStyle w:val="Style6"/>
        <w:ind w:firstLine="709"/>
        <w:rPr>
          <w:rStyle w:val="FontStyle15"/>
          <w:sz w:val="22"/>
          <w:szCs w:val="22"/>
        </w:rPr>
      </w:pPr>
      <w:r w:rsidRPr="00FD3218">
        <w:rPr>
          <w:rStyle w:val="FontStyle15"/>
          <w:sz w:val="22"/>
          <w:szCs w:val="22"/>
          <w:lang w:val="it-IT"/>
        </w:rPr>
        <w:t xml:space="preserve">Stația Trifești este echipata cu </w:t>
      </w:r>
      <w:r w:rsidRPr="00FD3218">
        <w:rPr>
          <w:rStyle w:val="FontStyle15"/>
          <w:sz w:val="22"/>
          <w:szCs w:val="22"/>
        </w:rPr>
        <w:t>două transformatoare de servicii interne 20/0,4 kV</w:t>
      </w:r>
      <w:r w:rsidR="004D5875" w:rsidRPr="00FD3218">
        <w:rPr>
          <w:rStyle w:val="FontStyle15"/>
          <w:sz w:val="22"/>
          <w:szCs w:val="22"/>
        </w:rPr>
        <w:t xml:space="preserve"> de</w:t>
      </w:r>
      <w:r w:rsidRPr="00FD3218">
        <w:rPr>
          <w:rStyle w:val="FontStyle15"/>
          <w:sz w:val="22"/>
          <w:szCs w:val="22"/>
        </w:rPr>
        <w:t xml:space="preserve">  630/100 kVA, cu nul accesibil pentru racordarea bobine</w:t>
      </w:r>
      <w:r w:rsidR="004D5875" w:rsidRPr="00FD3218">
        <w:rPr>
          <w:rStyle w:val="FontStyle15"/>
          <w:sz w:val="22"/>
          <w:szCs w:val="22"/>
        </w:rPr>
        <w:t>lor</w:t>
      </w:r>
      <w:r w:rsidRPr="00FD3218">
        <w:rPr>
          <w:rStyle w:val="FontStyle15"/>
          <w:sz w:val="22"/>
          <w:szCs w:val="22"/>
        </w:rPr>
        <w:t xml:space="preserve"> de stingere </w:t>
      </w:r>
      <w:r w:rsidR="00622C41" w:rsidRPr="00FD3218">
        <w:rPr>
          <w:rStyle w:val="FontStyle15"/>
          <w:sz w:val="22"/>
          <w:szCs w:val="22"/>
        </w:rPr>
        <w:t>10-</w:t>
      </w:r>
      <w:r w:rsidRPr="00FD3218">
        <w:rPr>
          <w:rStyle w:val="FontStyle15"/>
          <w:sz w:val="22"/>
          <w:szCs w:val="22"/>
        </w:rPr>
        <w:t>50 A</w:t>
      </w:r>
      <w:r w:rsidR="00622C41" w:rsidRPr="00FD3218">
        <w:rPr>
          <w:rStyle w:val="FontStyle15"/>
          <w:sz w:val="22"/>
          <w:szCs w:val="22"/>
        </w:rPr>
        <w:t xml:space="preserve"> cu reglaj manual.</w:t>
      </w:r>
    </w:p>
    <w:p w14:paraId="2698C287" w14:textId="5CD6B99F" w:rsidR="00ED3A83" w:rsidRPr="00FD3218" w:rsidRDefault="00ED3A83" w:rsidP="00ED3A83">
      <w:pPr>
        <w:pStyle w:val="Style6"/>
        <w:ind w:firstLine="709"/>
        <w:rPr>
          <w:rStyle w:val="FontStyle15"/>
          <w:sz w:val="22"/>
          <w:szCs w:val="22"/>
          <w:lang w:val="it-IT"/>
        </w:rPr>
      </w:pPr>
    </w:p>
    <w:p w14:paraId="4D6B8524" w14:textId="75749619" w:rsidR="00ED3A83" w:rsidRPr="00FD3218" w:rsidRDefault="00ED3A83" w:rsidP="00ED3A83">
      <w:pPr>
        <w:pStyle w:val="Style6"/>
        <w:ind w:firstLine="709"/>
        <w:rPr>
          <w:rStyle w:val="FontStyle15"/>
          <w:sz w:val="22"/>
          <w:szCs w:val="22"/>
          <w:lang w:val="it-IT"/>
        </w:rPr>
      </w:pPr>
      <w:r w:rsidRPr="00FD3218">
        <w:rPr>
          <w:rStyle w:val="FontStyle15"/>
          <w:sz w:val="22"/>
          <w:szCs w:val="22"/>
          <w:lang w:val="it-IT"/>
        </w:rPr>
        <w:t>Corpul de comandă și conexiuni al staţiei are regimul de înălţime P</w:t>
      </w:r>
      <w:r w:rsidR="00173798" w:rsidRPr="00FD3218">
        <w:rPr>
          <w:rStyle w:val="FontStyle15"/>
          <w:sz w:val="22"/>
          <w:szCs w:val="22"/>
          <w:lang w:val="it-IT"/>
        </w:rPr>
        <w:t xml:space="preserve"> și este executată din zidărie portantă</w:t>
      </w:r>
      <w:r w:rsidRPr="00FD3218">
        <w:rPr>
          <w:rStyle w:val="FontStyle15"/>
          <w:sz w:val="22"/>
          <w:szCs w:val="22"/>
          <w:lang w:val="it-IT"/>
        </w:rPr>
        <w:t>.</w:t>
      </w:r>
    </w:p>
    <w:p w14:paraId="30DF9696" w14:textId="5392631C" w:rsidR="00ED3A83" w:rsidRPr="00FD3218" w:rsidRDefault="00ED3A83" w:rsidP="00ED3A83">
      <w:pPr>
        <w:pStyle w:val="Style6"/>
        <w:ind w:firstLine="709"/>
        <w:rPr>
          <w:rStyle w:val="FontStyle15"/>
          <w:sz w:val="22"/>
          <w:szCs w:val="22"/>
          <w:lang w:val="it-IT"/>
        </w:rPr>
      </w:pPr>
      <w:r w:rsidRPr="00FD3218">
        <w:rPr>
          <w:rStyle w:val="FontStyle15"/>
          <w:sz w:val="22"/>
          <w:szCs w:val="22"/>
          <w:lang w:val="it-IT"/>
        </w:rPr>
        <w:lastRenderedPageBreak/>
        <w:t>Corpul de comandă al staţiei cuprinde panourile de protecție și comandă la distanţă a echipamentelor primare, panoul de  semnalizări centrale, panouri servicii interne c.a. 0.4 kV şi c.c.        220 V,  instalații de baterii de acumulatori, redresori. În ceea ce privește stația de conexiuni, barele de 20 kV A și B sunt în</w:t>
      </w:r>
      <w:r w:rsidR="00DD196B" w:rsidRPr="00FD3218">
        <w:rPr>
          <w:rStyle w:val="FontStyle15"/>
          <w:sz w:val="22"/>
          <w:szCs w:val="22"/>
          <w:lang w:val="it-IT"/>
        </w:rPr>
        <w:t xml:space="preserve">tr-o </w:t>
      </w:r>
      <w:r w:rsidRPr="00FD3218">
        <w:rPr>
          <w:rStyle w:val="FontStyle15"/>
          <w:sz w:val="22"/>
          <w:szCs w:val="22"/>
          <w:lang w:val="it-IT"/>
        </w:rPr>
        <w:t>camer</w:t>
      </w:r>
      <w:r w:rsidR="00DD196B" w:rsidRPr="00FD3218">
        <w:rPr>
          <w:rStyle w:val="FontStyle15"/>
          <w:sz w:val="22"/>
          <w:szCs w:val="22"/>
          <w:lang w:val="it-IT"/>
        </w:rPr>
        <w:t>ă</w:t>
      </w:r>
      <w:r w:rsidRPr="00FD3218">
        <w:rPr>
          <w:rStyle w:val="FontStyle15"/>
          <w:sz w:val="22"/>
          <w:szCs w:val="22"/>
          <w:lang w:val="it-IT"/>
        </w:rPr>
        <w:t xml:space="preserve"> separat</w:t>
      </w:r>
      <w:r w:rsidR="00DD196B" w:rsidRPr="00FD3218">
        <w:rPr>
          <w:rStyle w:val="FontStyle15"/>
          <w:sz w:val="22"/>
          <w:szCs w:val="22"/>
          <w:lang w:val="it-IT"/>
        </w:rPr>
        <w:t>ă</w:t>
      </w:r>
      <w:r w:rsidRPr="00FD3218">
        <w:rPr>
          <w:rStyle w:val="FontStyle15"/>
          <w:sz w:val="22"/>
          <w:szCs w:val="22"/>
          <w:lang w:val="it-IT"/>
        </w:rPr>
        <w:t xml:space="preserve">, nemodernizate. </w:t>
      </w:r>
    </w:p>
    <w:p w14:paraId="43729DA9" w14:textId="77777777" w:rsidR="00A16B37" w:rsidRPr="00FD3218" w:rsidRDefault="00A16B37" w:rsidP="00A16B37">
      <w:pPr>
        <w:pStyle w:val="Style6"/>
        <w:ind w:firstLine="709"/>
        <w:rPr>
          <w:rStyle w:val="FontStyle15"/>
          <w:sz w:val="22"/>
          <w:szCs w:val="22"/>
          <w:lang w:val="it-IT"/>
        </w:rPr>
      </w:pPr>
      <w:r w:rsidRPr="00FD3218">
        <w:rPr>
          <w:rStyle w:val="FontStyle15"/>
          <w:sz w:val="22"/>
          <w:szCs w:val="22"/>
          <w:lang w:val="it-IT"/>
        </w:rPr>
        <w:t>Vederea în plan a stației 110/20 kV Trifești situația existentă este prezentată în planșa nr. E3.5.</w:t>
      </w:r>
    </w:p>
    <w:p w14:paraId="4C333168" w14:textId="77777777" w:rsidR="00A16B37" w:rsidRPr="00FD3218" w:rsidRDefault="00A16B37" w:rsidP="00ED3A83">
      <w:pPr>
        <w:pStyle w:val="Style6"/>
        <w:ind w:firstLine="709"/>
        <w:rPr>
          <w:rStyle w:val="FontStyle15"/>
          <w:sz w:val="22"/>
          <w:szCs w:val="22"/>
          <w:lang w:val="it-IT"/>
        </w:rPr>
      </w:pPr>
    </w:p>
    <w:p w14:paraId="5C376716" w14:textId="6DC37D14" w:rsidR="00A16B37" w:rsidRPr="00FD3218" w:rsidRDefault="00A16B37" w:rsidP="00A16B37">
      <w:pPr>
        <w:pStyle w:val="Style6"/>
        <w:rPr>
          <w:rStyle w:val="FontStyle15"/>
          <w:b/>
          <w:bCs/>
          <w:sz w:val="22"/>
          <w:szCs w:val="22"/>
          <w:lang w:val="it-IT"/>
        </w:rPr>
      </w:pPr>
      <w:r w:rsidRPr="00FD3218">
        <w:rPr>
          <w:rStyle w:val="FontStyle15"/>
          <w:b/>
          <w:bCs/>
          <w:sz w:val="22"/>
          <w:szCs w:val="22"/>
          <w:lang w:val="it-IT"/>
        </w:rPr>
        <w:t>Circuite primare</w:t>
      </w:r>
    </w:p>
    <w:p w14:paraId="11A0572C" w14:textId="5FFBE5B8" w:rsidR="00A16B37" w:rsidRPr="00FD3218" w:rsidRDefault="00A16B37" w:rsidP="00A16B37">
      <w:pPr>
        <w:pStyle w:val="Style6"/>
        <w:rPr>
          <w:rStyle w:val="FontStyle15"/>
          <w:b/>
          <w:bCs/>
          <w:sz w:val="22"/>
          <w:szCs w:val="22"/>
          <w:u w:val="single"/>
          <w:lang w:val="it-IT"/>
        </w:rPr>
      </w:pPr>
      <w:r w:rsidRPr="00FD3218">
        <w:rPr>
          <w:rStyle w:val="FontStyle15"/>
          <w:b/>
          <w:bCs/>
          <w:sz w:val="22"/>
          <w:szCs w:val="22"/>
          <w:u w:val="single"/>
          <w:lang w:val="it-IT"/>
        </w:rPr>
        <w:t>Stația 110 kV</w:t>
      </w:r>
    </w:p>
    <w:p w14:paraId="2A84DF6D" w14:textId="11E02E5F" w:rsidR="00A16B37" w:rsidRPr="00FD3218" w:rsidRDefault="00097873" w:rsidP="00ED3A83">
      <w:pPr>
        <w:pStyle w:val="Style6"/>
        <w:ind w:firstLine="709"/>
        <w:rPr>
          <w:rStyle w:val="FontStyle15"/>
          <w:sz w:val="22"/>
          <w:szCs w:val="22"/>
          <w:lang w:val="it-IT"/>
        </w:rPr>
      </w:pPr>
      <w:r w:rsidRPr="00FD3218">
        <w:rPr>
          <w:rStyle w:val="FontStyle15"/>
          <w:sz w:val="22"/>
          <w:szCs w:val="22"/>
          <w:lang w:val="it-IT"/>
        </w:rPr>
        <w:t>Stația 110 kV cuprinde 4 celule: 2 celule de linie (LEA 110 kV Dancu, LEA 110 kV Vlădeni) și 2 celule de transformator (T1 – 110/20 kV – 25 MVA și T2 – 110/20 kV – 16 MVA).</w:t>
      </w:r>
    </w:p>
    <w:p w14:paraId="4ECBFF77" w14:textId="4A71BD84" w:rsidR="00097873" w:rsidRPr="00FD3218" w:rsidRDefault="00097873" w:rsidP="00ED3A83">
      <w:pPr>
        <w:pStyle w:val="Style6"/>
        <w:ind w:firstLine="709"/>
        <w:rPr>
          <w:rStyle w:val="FontStyle15"/>
          <w:sz w:val="22"/>
          <w:szCs w:val="22"/>
          <w:lang w:val="it-IT"/>
        </w:rPr>
      </w:pPr>
      <w:r w:rsidRPr="00FD3218">
        <w:rPr>
          <w:rStyle w:val="FontStyle15"/>
          <w:sz w:val="22"/>
          <w:szCs w:val="22"/>
          <w:lang w:val="it-IT"/>
        </w:rPr>
        <w:t>Fiecare dintre cele două celule de linie și măsură este echipată cu:</w:t>
      </w:r>
    </w:p>
    <w:p w14:paraId="3BEA891E" w14:textId="1966937A" w:rsidR="00097873" w:rsidRPr="00FD3218" w:rsidRDefault="009D4F78" w:rsidP="005E32F6">
      <w:pPr>
        <w:pStyle w:val="Style6"/>
        <w:numPr>
          <w:ilvl w:val="0"/>
          <w:numId w:val="22"/>
        </w:numPr>
        <w:rPr>
          <w:rStyle w:val="FontStyle15"/>
          <w:sz w:val="22"/>
          <w:szCs w:val="22"/>
          <w:lang w:val="it-IT"/>
        </w:rPr>
      </w:pPr>
      <w:r w:rsidRPr="00FD3218">
        <w:rPr>
          <w:rStyle w:val="FontStyle15"/>
          <w:sz w:val="22"/>
          <w:szCs w:val="22"/>
          <w:lang w:val="it-IT"/>
        </w:rPr>
        <w:t>s</w:t>
      </w:r>
      <w:r w:rsidR="005E32F6" w:rsidRPr="00FD3218">
        <w:rPr>
          <w:rStyle w:val="FontStyle15"/>
          <w:sz w:val="22"/>
          <w:szCs w:val="22"/>
          <w:lang w:val="it-IT"/>
        </w:rPr>
        <w:t>eparator de linie STEP 110 kV, 1250 A, acționat local manual cu AME-5</w:t>
      </w:r>
      <w:r w:rsidR="008D0E37" w:rsidRPr="00FD3218">
        <w:rPr>
          <w:rStyle w:val="FontStyle15"/>
          <w:sz w:val="22"/>
          <w:szCs w:val="22"/>
          <w:lang w:val="it-IT"/>
        </w:rPr>
        <w:t>;</w:t>
      </w:r>
    </w:p>
    <w:p w14:paraId="4AEFAC24" w14:textId="6934ACF7" w:rsidR="005E32F6" w:rsidRPr="00FD3218" w:rsidRDefault="009D4F78" w:rsidP="005E32F6">
      <w:pPr>
        <w:pStyle w:val="Style6"/>
        <w:numPr>
          <w:ilvl w:val="0"/>
          <w:numId w:val="22"/>
        </w:numPr>
        <w:rPr>
          <w:rStyle w:val="FontStyle15"/>
          <w:sz w:val="22"/>
          <w:szCs w:val="22"/>
          <w:lang w:val="it-IT"/>
        </w:rPr>
      </w:pPr>
      <w:r w:rsidRPr="00FD3218">
        <w:rPr>
          <w:rStyle w:val="FontStyle15"/>
          <w:sz w:val="22"/>
          <w:szCs w:val="22"/>
          <w:lang w:val="it-IT"/>
        </w:rPr>
        <w:t>t</w:t>
      </w:r>
      <w:r w:rsidR="005E32F6" w:rsidRPr="00FD3218">
        <w:rPr>
          <w:rStyle w:val="FontStyle15"/>
          <w:sz w:val="22"/>
          <w:szCs w:val="22"/>
          <w:lang w:val="it-IT"/>
        </w:rPr>
        <w:t>rei transformatoare de tensiune TEMU 110 – 110000 / √</w:t>
      </w:r>
      <w:r w:rsidR="00DD6338" w:rsidRPr="00FD3218">
        <w:rPr>
          <w:rStyle w:val="FontStyle15"/>
          <w:sz w:val="22"/>
          <w:szCs w:val="22"/>
          <w:lang w:val="it-IT"/>
        </w:rPr>
        <w:t>3; 100 / √3; 100 V;</w:t>
      </w:r>
    </w:p>
    <w:p w14:paraId="6430BDEC" w14:textId="3A4743F2" w:rsidR="00DD6338" w:rsidRPr="00FD3218" w:rsidRDefault="009D4F78" w:rsidP="005E32F6">
      <w:pPr>
        <w:pStyle w:val="Style6"/>
        <w:numPr>
          <w:ilvl w:val="0"/>
          <w:numId w:val="22"/>
        </w:numPr>
        <w:rPr>
          <w:rStyle w:val="FontStyle15"/>
          <w:sz w:val="22"/>
          <w:szCs w:val="22"/>
          <w:lang w:val="it-IT"/>
        </w:rPr>
      </w:pPr>
      <w:r w:rsidRPr="00FD3218">
        <w:rPr>
          <w:rStyle w:val="FontStyle15"/>
          <w:sz w:val="22"/>
          <w:szCs w:val="22"/>
          <w:lang w:val="it-IT"/>
        </w:rPr>
        <w:t>c</w:t>
      </w:r>
      <w:r w:rsidR="00DD6338" w:rsidRPr="00FD3218">
        <w:rPr>
          <w:rStyle w:val="FontStyle15"/>
          <w:sz w:val="22"/>
          <w:szCs w:val="22"/>
          <w:lang w:val="it-IT"/>
        </w:rPr>
        <w:t>utie de conexiuni exterioare (cleme).</w:t>
      </w:r>
    </w:p>
    <w:p w14:paraId="4A848DF6" w14:textId="547BEE0C" w:rsidR="006C30BD" w:rsidRPr="00FD3218" w:rsidRDefault="001C1A11" w:rsidP="006C30BD">
      <w:pPr>
        <w:pStyle w:val="Style6"/>
        <w:ind w:firstLine="709"/>
        <w:rPr>
          <w:rStyle w:val="FontStyle15"/>
          <w:sz w:val="22"/>
          <w:szCs w:val="22"/>
          <w:lang w:val="it-IT"/>
        </w:rPr>
      </w:pPr>
      <w:r w:rsidRPr="00FD3218">
        <w:rPr>
          <w:rStyle w:val="FontStyle15"/>
          <w:sz w:val="22"/>
          <w:szCs w:val="22"/>
          <w:lang w:val="it-IT"/>
        </w:rPr>
        <w:t>C</w:t>
      </w:r>
      <w:r w:rsidR="006C30BD" w:rsidRPr="00FD3218">
        <w:rPr>
          <w:rStyle w:val="FontStyle15"/>
          <w:sz w:val="22"/>
          <w:szCs w:val="22"/>
          <w:lang w:val="it-IT"/>
        </w:rPr>
        <w:t>elul</w:t>
      </w:r>
      <w:r w:rsidRPr="00FD3218">
        <w:rPr>
          <w:rStyle w:val="FontStyle15"/>
          <w:sz w:val="22"/>
          <w:szCs w:val="22"/>
          <w:lang w:val="it-IT"/>
        </w:rPr>
        <w:t>a</w:t>
      </w:r>
      <w:r w:rsidR="006C30BD" w:rsidRPr="00FD3218">
        <w:rPr>
          <w:rStyle w:val="FontStyle15"/>
          <w:sz w:val="22"/>
          <w:szCs w:val="22"/>
          <w:lang w:val="it-IT"/>
        </w:rPr>
        <w:t xml:space="preserve"> de transformator </w:t>
      </w:r>
      <w:r w:rsidRPr="00FD3218">
        <w:rPr>
          <w:rStyle w:val="FontStyle15"/>
          <w:sz w:val="22"/>
          <w:szCs w:val="22"/>
          <w:lang w:val="it-IT"/>
        </w:rPr>
        <w:t xml:space="preserve">T1 </w:t>
      </w:r>
      <w:r w:rsidR="006C30BD" w:rsidRPr="00FD3218">
        <w:rPr>
          <w:rStyle w:val="FontStyle15"/>
          <w:sz w:val="22"/>
          <w:szCs w:val="22"/>
          <w:lang w:val="it-IT"/>
        </w:rPr>
        <w:t>este echipată cu:</w:t>
      </w:r>
    </w:p>
    <w:p w14:paraId="21C67D84" w14:textId="73AF0C24" w:rsidR="00204D68" w:rsidRPr="00FD3218" w:rsidRDefault="009D4F78" w:rsidP="006C30BD">
      <w:pPr>
        <w:pStyle w:val="Style6"/>
        <w:numPr>
          <w:ilvl w:val="0"/>
          <w:numId w:val="22"/>
        </w:numPr>
        <w:rPr>
          <w:rStyle w:val="FontStyle15"/>
          <w:sz w:val="22"/>
          <w:szCs w:val="22"/>
          <w:lang w:val="it-IT"/>
        </w:rPr>
      </w:pPr>
      <w:r w:rsidRPr="00FD3218">
        <w:rPr>
          <w:rStyle w:val="FontStyle15"/>
          <w:sz w:val="22"/>
          <w:szCs w:val="22"/>
          <w:lang w:val="it-IT"/>
        </w:rPr>
        <w:t>î</w:t>
      </w:r>
      <w:r w:rsidR="00204D68" w:rsidRPr="00FD3218">
        <w:rPr>
          <w:rStyle w:val="FontStyle15"/>
          <w:sz w:val="22"/>
          <w:szCs w:val="22"/>
          <w:lang w:val="it-IT"/>
        </w:rPr>
        <w:t>ntrerupător IUP 110 kV, 1250 A, acționat cu MR;</w:t>
      </w:r>
    </w:p>
    <w:p w14:paraId="5A46EF28" w14:textId="680DD019" w:rsidR="006C30BD" w:rsidRPr="00FD3218" w:rsidRDefault="009D4F78" w:rsidP="006C30BD">
      <w:pPr>
        <w:pStyle w:val="Style6"/>
        <w:numPr>
          <w:ilvl w:val="0"/>
          <w:numId w:val="22"/>
        </w:numPr>
        <w:rPr>
          <w:rStyle w:val="FontStyle15"/>
          <w:sz w:val="22"/>
          <w:szCs w:val="22"/>
          <w:lang w:val="it-IT"/>
        </w:rPr>
      </w:pPr>
      <w:r w:rsidRPr="00FD3218">
        <w:rPr>
          <w:rStyle w:val="FontStyle15"/>
          <w:sz w:val="22"/>
          <w:szCs w:val="22"/>
          <w:lang w:val="it-IT"/>
        </w:rPr>
        <w:t>s</w:t>
      </w:r>
      <w:r w:rsidR="006C30BD" w:rsidRPr="00FD3218">
        <w:rPr>
          <w:rStyle w:val="FontStyle15"/>
          <w:sz w:val="22"/>
          <w:szCs w:val="22"/>
          <w:lang w:val="it-IT"/>
        </w:rPr>
        <w:t xml:space="preserve">eparator de </w:t>
      </w:r>
      <w:r w:rsidRPr="00FD3218">
        <w:rPr>
          <w:rStyle w:val="FontStyle15"/>
          <w:sz w:val="22"/>
          <w:szCs w:val="22"/>
          <w:lang w:val="it-IT"/>
        </w:rPr>
        <w:t>bare</w:t>
      </w:r>
      <w:r w:rsidR="006C30BD" w:rsidRPr="00FD3218">
        <w:rPr>
          <w:rStyle w:val="FontStyle15"/>
          <w:sz w:val="22"/>
          <w:szCs w:val="22"/>
          <w:lang w:val="it-IT"/>
        </w:rPr>
        <w:t xml:space="preserve"> STEP 110 kV, 1250 A, acționat local manual cu AME</w:t>
      </w:r>
      <w:r w:rsidRPr="00FD3218">
        <w:rPr>
          <w:rStyle w:val="FontStyle15"/>
          <w:sz w:val="22"/>
          <w:szCs w:val="22"/>
          <w:lang w:val="it-IT"/>
        </w:rPr>
        <w:t>;</w:t>
      </w:r>
    </w:p>
    <w:p w14:paraId="6E51B4BC" w14:textId="7B774ECB" w:rsidR="006C30BD" w:rsidRPr="00FD3218" w:rsidRDefault="009D4F78" w:rsidP="006C30BD">
      <w:pPr>
        <w:pStyle w:val="Style6"/>
        <w:numPr>
          <w:ilvl w:val="0"/>
          <w:numId w:val="22"/>
        </w:numPr>
        <w:rPr>
          <w:rStyle w:val="FontStyle15"/>
          <w:sz w:val="22"/>
          <w:szCs w:val="22"/>
          <w:lang w:val="it-IT"/>
        </w:rPr>
      </w:pPr>
      <w:r w:rsidRPr="00FD3218">
        <w:rPr>
          <w:rStyle w:val="FontStyle15"/>
          <w:sz w:val="22"/>
          <w:szCs w:val="22"/>
          <w:lang w:val="it-IT"/>
        </w:rPr>
        <w:t>t</w:t>
      </w:r>
      <w:r w:rsidR="006C30BD" w:rsidRPr="00FD3218">
        <w:rPr>
          <w:rStyle w:val="FontStyle15"/>
          <w:sz w:val="22"/>
          <w:szCs w:val="22"/>
          <w:lang w:val="it-IT"/>
        </w:rPr>
        <w:t xml:space="preserve">rei transformatoare de </w:t>
      </w:r>
      <w:r w:rsidRPr="00FD3218">
        <w:rPr>
          <w:rStyle w:val="FontStyle15"/>
          <w:sz w:val="22"/>
          <w:szCs w:val="22"/>
          <w:lang w:val="it-IT"/>
        </w:rPr>
        <w:t>curent</w:t>
      </w:r>
      <w:r w:rsidR="006C30BD" w:rsidRPr="00FD3218">
        <w:rPr>
          <w:rStyle w:val="FontStyle15"/>
          <w:sz w:val="22"/>
          <w:szCs w:val="22"/>
          <w:lang w:val="it-IT"/>
        </w:rPr>
        <w:t xml:space="preserve"> TE</w:t>
      </w:r>
      <w:r w:rsidRPr="00FD3218">
        <w:rPr>
          <w:rStyle w:val="FontStyle15"/>
          <w:sz w:val="22"/>
          <w:szCs w:val="22"/>
          <w:lang w:val="it-IT"/>
        </w:rPr>
        <w:t>C</w:t>
      </w:r>
      <w:r w:rsidR="006C30BD" w:rsidRPr="00FD3218">
        <w:rPr>
          <w:rStyle w:val="FontStyle15"/>
          <w:sz w:val="22"/>
          <w:szCs w:val="22"/>
          <w:lang w:val="it-IT"/>
        </w:rPr>
        <w:t xml:space="preserve">U 110 </w:t>
      </w:r>
      <w:r w:rsidRPr="00FD3218">
        <w:rPr>
          <w:rStyle w:val="FontStyle15"/>
          <w:sz w:val="22"/>
          <w:szCs w:val="22"/>
          <w:lang w:val="it-IT"/>
        </w:rPr>
        <w:t>kV 2x150</w:t>
      </w:r>
      <w:r w:rsidR="006C30BD" w:rsidRPr="00FD3218">
        <w:rPr>
          <w:rStyle w:val="FontStyle15"/>
          <w:sz w:val="22"/>
          <w:szCs w:val="22"/>
          <w:lang w:val="it-IT"/>
        </w:rPr>
        <w:t xml:space="preserve"> / </w:t>
      </w:r>
      <w:r w:rsidRPr="00FD3218">
        <w:rPr>
          <w:rStyle w:val="FontStyle15"/>
          <w:sz w:val="22"/>
          <w:szCs w:val="22"/>
          <w:lang w:val="it-IT"/>
        </w:rPr>
        <w:t>5A</w:t>
      </w:r>
      <w:r w:rsidR="006C30BD" w:rsidRPr="00FD3218">
        <w:rPr>
          <w:rStyle w:val="FontStyle15"/>
          <w:sz w:val="22"/>
          <w:szCs w:val="22"/>
          <w:lang w:val="it-IT"/>
        </w:rPr>
        <w:t>;</w:t>
      </w:r>
    </w:p>
    <w:p w14:paraId="503040AF" w14:textId="5CE40E60" w:rsidR="001C1A11" w:rsidRPr="00FD3218" w:rsidRDefault="001C1A11" w:rsidP="006C30BD">
      <w:pPr>
        <w:pStyle w:val="Style6"/>
        <w:numPr>
          <w:ilvl w:val="0"/>
          <w:numId w:val="22"/>
        </w:numPr>
        <w:rPr>
          <w:rStyle w:val="FontStyle15"/>
          <w:sz w:val="22"/>
          <w:szCs w:val="22"/>
          <w:lang w:val="it-IT"/>
        </w:rPr>
      </w:pPr>
      <w:r w:rsidRPr="00FD3218">
        <w:rPr>
          <w:rStyle w:val="FontStyle15"/>
          <w:sz w:val="22"/>
          <w:szCs w:val="22"/>
          <w:lang w:val="it-IT"/>
        </w:rPr>
        <w:t>trei descărcătoare 110 kV;</w:t>
      </w:r>
    </w:p>
    <w:p w14:paraId="4F8F7D04" w14:textId="780AC511" w:rsidR="006C30BD" w:rsidRPr="00FD3218" w:rsidRDefault="009D4F78" w:rsidP="006C30BD">
      <w:pPr>
        <w:pStyle w:val="Style6"/>
        <w:numPr>
          <w:ilvl w:val="0"/>
          <w:numId w:val="22"/>
        </w:numPr>
        <w:rPr>
          <w:rStyle w:val="FontStyle15"/>
          <w:sz w:val="22"/>
          <w:szCs w:val="22"/>
          <w:lang w:val="it-IT"/>
        </w:rPr>
      </w:pPr>
      <w:r w:rsidRPr="00FD3218">
        <w:rPr>
          <w:rStyle w:val="FontStyle15"/>
          <w:sz w:val="22"/>
          <w:szCs w:val="22"/>
          <w:lang w:val="it-IT"/>
        </w:rPr>
        <w:t>c</w:t>
      </w:r>
      <w:r w:rsidR="006C30BD" w:rsidRPr="00FD3218">
        <w:rPr>
          <w:rStyle w:val="FontStyle15"/>
          <w:sz w:val="22"/>
          <w:szCs w:val="22"/>
          <w:lang w:val="it-IT"/>
        </w:rPr>
        <w:t>utie de conexiuni exterioare (cleme).</w:t>
      </w:r>
    </w:p>
    <w:p w14:paraId="7F0ADE06" w14:textId="256C13BB" w:rsidR="001C1A11" w:rsidRPr="00FD3218" w:rsidRDefault="001C1A11" w:rsidP="001C1A11">
      <w:pPr>
        <w:pStyle w:val="Style6"/>
        <w:ind w:firstLine="709"/>
        <w:rPr>
          <w:rStyle w:val="FontStyle15"/>
          <w:sz w:val="22"/>
          <w:szCs w:val="22"/>
          <w:lang w:val="it-IT"/>
        </w:rPr>
      </w:pPr>
      <w:r w:rsidRPr="00FD3218">
        <w:rPr>
          <w:rStyle w:val="FontStyle15"/>
          <w:sz w:val="22"/>
          <w:szCs w:val="22"/>
          <w:lang w:val="it-IT"/>
        </w:rPr>
        <w:t>Celula de transformator T2 este echipată cu:</w:t>
      </w:r>
    </w:p>
    <w:p w14:paraId="5EF49167" w14:textId="3374626B" w:rsidR="001C1A11" w:rsidRPr="00FD3218" w:rsidRDefault="001C1A11" w:rsidP="001C1A11">
      <w:pPr>
        <w:pStyle w:val="Style6"/>
        <w:numPr>
          <w:ilvl w:val="0"/>
          <w:numId w:val="22"/>
        </w:numPr>
        <w:rPr>
          <w:rStyle w:val="FontStyle15"/>
          <w:sz w:val="22"/>
          <w:szCs w:val="22"/>
          <w:lang w:val="it-IT"/>
        </w:rPr>
      </w:pPr>
      <w:r w:rsidRPr="00FD3218">
        <w:rPr>
          <w:rStyle w:val="FontStyle15"/>
          <w:sz w:val="22"/>
          <w:szCs w:val="22"/>
          <w:lang w:val="it-IT"/>
        </w:rPr>
        <w:t>întrerupător I</w:t>
      </w:r>
      <w:r w:rsidR="009756EF" w:rsidRPr="00FD3218">
        <w:rPr>
          <w:rStyle w:val="FontStyle15"/>
          <w:sz w:val="22"/>
          <w:szCs w:val="22"/>
          <w:lang w:val="it-IT"/>
        </w:rPr>
        <w:t>OTM</w:t>
      </w:r>
      <w:r w:rsidRPr="00FD3218">
        <w:rPr>
          <w:rStyle w:val="FontStyle15"/>
          <w:sz w:val="22"/>
          <w:szCs w:val="22"/>
          <w:lang w:val="it-IT"/>
        </w:rPr>
        <w:t xml:space="preserve"> 110 kV acționat cu M</w:t>
      </w:r>
      <w:r w:rsidR="009756EF" w:rsidRPr="00FD3218">
        <w:rPr>
          <w:rStyle w:val="FontStyle15"/>
          <w:sz w:val="22"/>
          <w:szCs w:val="22"/>
          <w:lang w:val="it-IT"/>
        </w:rPr>
        <w:t>OP 3-1</w:t>
      </w:r>
      <w:r w:rsidRPr="00FD3218">
        <w:rPr>
          <w:rStyle w:val="FontStyle15"/>
          <w:sz w:val="22"/>
          <w:szCs w:val="22"/>
          <w:lang w:val="it-IT"/>
        </w:rPr>
        <w:t>;</w:t>
      </w:r>
    </w:p>
    <w:p w14:paraId="677AF4C2" w14:textId="3CCF909D" w:rsidR="001C1A11" w:rsidRPr="00FD3218" w:rsidRDefault="001C1A11" w:rsidP="001C1A11">
      <w:pPr>
        <w:pStyle w:val="Style6"/>
        <w:numPr>
          <w:ilvl w:val="0"/>
          <w:numId w:val="22"/>
        </w:numPr>
        <w:rPr>
          <w:rStyle w:val="FontStyle15"/>
          <w:sz w:val="22"/>
          <w:szCs w:val="22"/>
          <w:lang w:val="it-IT"/>
        </w:rPr>
      </w:pPr>
      <w:r w:rsidRPr="00FD3218">
        <w:rPr>
          <w:rStyle w:val="FontStyle15"/>
          <w:sz w:val="22"/>
          <w:szCs w:val="22"/>
          <w:lang w:val="it-IT"/>
        </w:rPr>
        <w:t>separator de bare STEP 110 kV, 1</w:t>
      </w:r>
      <w:r w:rsidR="009756EF" w:rsidRPr="00FD3218">
        <w:rPr>
          <w:rStyle w:val="FontStyle15"/>
          <w:sz w:val="22"/>
          <w:szCs w:val="22"/>
          <w:lang w:val="it-IT"/>
        </w:rPr>
        <w:t>60</w:t>
      </w:r>
      <w:r w:rsidRPr="00FD3218">
        <w:rPr>
          <w:rStyle w:val="FontStyle15"/>
          <w:sz w:val="22"/>
          <w:szCs w:val="22"/>
          <w:lang w:val="it-IT"/>
        </w:rPr>
        <w:t>0 A, acționat local manual cu AME;</w:t>
      </w:r>
    </w:p>
    <w:p w14:paraId="730C963B" w14:textId="5FF78956" w:rsidR="001C1A11" w:rsidRPr="00FD3218" w:rsidRDefault="001C1A11" w:rsidP="001C1A11">
      <w:pPr>
        <w:pStyle w:val="Style6"/>
        <w:numPr>
          <w:ilvl w:val="0"/>
          <w:numId w:val="22"/>
        </w:numPr>
        <w:rPr>
          <w:rStyle w:val="FontStyle15"/>
          <w:sz w:val="22"/>
          <w:szCs w:val="22"/>
          <w:lang w:val="it-IT"/>
        </w:rPr>
      </w:pPr>
      <w:r w:rsidRPr="00FD3218">
        <w:rPr>
          <w:rStyle w:val="FontStyle15"/>
          <w:sz w:val="22"/>
          <w:szCs w:val="22"/>
          <w:lang w:val="it-IT"/>
        </w:rPr>
        <w:t>trei transformatoare de curent TECU 110 kV 2</w:t>
      </w:r>
      <w:r w:rsidR="009756EF" w:rsidRPr="00FD3218">
        <w:rPr>
          <w:rStyle w:val="FontStyle15"/>
          <w:sz w:val="22"/>
          <w:szCs w:val="22"/>
          <w:lang w:val="it-IT"/>
        </w:rPr>
        <w:t>0</w:t>
      </w:r>
      <w:r w:rsidRPr="00FD3218">
        <w:rPr>
          <w:rStyle w:val="FontStyle15"/>
          <w:sz w:val="22"/>
          <w:szCs w:val="22"/>
          <w:lang w:val="it-IT"/>
        </w:rPr>
        <w:t>0 / 5A;</w:t>
      </w:r>
    </w:p>
    <w:p w14:paraId="44EC5AE2" w14:textId="77777777" w:rsidR="001C1A11" w:rsidRPr="00FD3218" w:rsidRDefault="001C1A11" w:rsidP="001C1A11">
      <w:pPr>
        <w:pStyle w:val="Style6"/>
        <w:numPr>
          <w:ilvl w:val="0"/>
          <w:numId w:val="22"/>
        </w:numPr>
        <w:rPr>
          <w:rStyle w:val="FontStyle15"/>
          <w:sz w:val="22"/>
          <w:szCs w:val="22"/>
          <w:lang w:val="it-IT"/>
        </w:rPr>
      </w:pPr>
      <w:r w:rsidRPr="00FD3218">
        <w:rPr>
          <w:rStyle w:val="FontStyle15"/>
          <w:sz w:val="22"/>
          <w:szCs w:val="22"/>
          <w:lang w:val="it-IT"/>
        </w:rPr>
        <w:t>trei descărcătoare 110 kV;</w:t>
      </w:r>
    </w:p>
    <w:p w14:paraId="3A6756E9" w14:textId="77777777" w:rsidR="001C1A11" w:rsidRPr="00FD3218" w:rsidRDefault="001C1A11" w:rsidP="001C1A11">
      <w:pPr>
        <w:pStyle w:val="Style6"/>
        <w:numPr>
          <w:ilvl w:val="0"/>
          <w:numId w:val="22"/>
        </w:numPr>
        <w:rPr>
          <w:rStyle w:val="FontStyle15"/>
          <w:sz w:val="22"/>
          <w:szCs w:val="22"/>
          <w:lang w:val="it-IT"/>
        </w:rPr>
      </w:pPr>
      <w:r w:rsidRPr="00FD3218">
        <w:rPr>
          <w:rStyle w:val="FontStyle15"/>
          <w:sz w:val="22"/>
          <w:szCs w:val="22"/>
          <w:lang w:val="it-IT"/>
        </w:rPr>
        <w:t>cutie de conexiuni exterioare (cleme).</w:t>
      </w:r>
    </w:p>
    <w:p w14:paraId="7B06243C" w14:textId="6CED2C9E" w:rsidR="009756EF" w:rsidRPr="00FD3218" w:rsidRDefault="009756EF" w:rsidP="009756EF">
      <w:pPr>
        <w:pStyle w:val="Style6"/>
        <w:ind w:firstLine="709"/>
        <w:rPr>
          <w:rStyle w:val="FontStyle15"/>
          <w:sz w:val="22"/>
          <w:szCs w:val="22"/>
          <w:lang w:val="it-IT"/>
        </w:rPr>
      </w:pPr>
      <w:r w:rsidRPr="00FD3218">
        <w:rPr>
          <w:rStyle w:val="FontStyle15"/>
          <w:sz w:val="22"/>
          <w:szCs w:val="22"/>
          <w:lang w:val="it-IT"/>
        </w:rPr>
        <w:t>Celula de secționare este echipată cu:</w:t>
      </w:r>
    </w:p>
    <w:p w14:paraId="33F8E6BE" w14:textId="61324E4D" w:rsidR="009756EF" w:rsidRPr="00FD3218" w:rsidRDefault="009756EF" w:rsidP="009756EF">
      <w:pPr>
        <w:pStyle w:val="Style6"/>
        <w:numPr>
          <w:ilvl w:val="0"/>
          <w:numId w:val="22"/>
        </w:numPr>
        <w:rPr>
          <w:rStyle w:val="FontStyle15"/>
          <w:sz w:val="22"/>
          <w:szCs w:val="22"/>
          <w:lang w:val="it-IT"/>
        </w:rPr>
      </w:pPr>
      <w:r w:rsidRPr="00FD3218">
        <w:rPr>
          <w:rStyle w:val="FontStyle15"/>
          <w:sz w:val="22"/>
          <w:szCs w:val="22"/>
          <w:lang w:val="it-IT"/>
        </w:rPr>
        <w:t>două separatoare de bare STEP 110 kV, 1250 A, acționat local manual cu AME-5.</w:t>
      </w:r>
    </w:p>
    <w:p w14:paraId="472EEB56" w14:textId="17FB3404" w:rsidR="009756EF" w:rsidRPr="00FD3218" w:rsidRDefault="009756EF" w:rsidP="009756EF">
      <w:pPr>
        <w:autoSpaceDE w:val="0"/>
        <w:spacing w:after="7"/>
        <w:ind w:firstLine="720"/>
        <w:rPr>
          <w:rFonts w:eastAsia="Times New Roman"/>
        </w:rPr>
      </w:pPr>
      <w:r w:rsidRPr="00FD3218">
        <w:rPr>
          <w:rFonts w:eastAsia="Times New Roman"/>
        </w:rPr>
        <w:t xml:space="preserve">Barele de 110 kV sunt realizate cu conductoare din OLAL </w:t>
      </w:r>
      <w:r w:rsidR="0007085B" w:rsidRPr="00FD3218">
        <w:rPr>
          <w:rFonts w:eastAsia="Times New Roman"/>
        </w:rPr>
        <w:t>1x</w:t>
      </w:r>
      <w:r w:rsidRPr="00FD3218">
        <w:rPr>
          <w:rFonts w:eastAsia="Times New Roman"/>
        </w:rPr>
        <w:t xml:space="preserve">300 </w:t>
      </w:r>
      <w:proofErr w:type="spellStart"/>
      <w:r w:rsidRPr="00FD3218">
        <w:rPr>
          <w:rFonts w:eastAsia="Times New Roman"/>
        </w:rPr>
        <w:t>mmp</w:t>
      </w:r>
      <w:proofErr w:type="spellEnd"/>
      <w:r w:rsidRPr="00FD3218">
        <w:rPr>
          <w:rFonts w:eastAsia="Times New Roman"/>
        </w:rPr>
        <w:t>.</w:t>
      </w:r>
    </w:p>
    <w:p w14:paraId="3C2A800E" w14:textId="2D9F3EC9" w:rsidR="009756EF" w:rsidRPr="00FD3218" w:rsidRDefault="00657B69" w:rsidP="009756EF">
      <w:pPr>
        <w:pStyle w:val="Style6"/>
        <w:ind w:left="720"/>
        <w:rPr>
          <w:rStyle w:val="FontStyle15"/>
          <w:sz w:val="22"/>
          <w:szCs w:val="22"/>
          <w:lang w:val="it-IT"/>
        </w:rPr>
      </w:pPr>
      <w:r w:rsidRPr="00FD3218">
        <w:rPr>
          <w:rStyle w:val="FontStyle15"/>
          <w:sz w:val="22"/>
          <w:szCs w:val="22"/>
          <w:lang w:val="it-IT"/>
        </w:rPr>
        <w:t xml:space="preserve">Nulul transformatoarelor pe partea de 110 kV este legat direct </w:t>
      </w:r>
      <w:r w:rsidR="008B4227" w:rsidRPr="00FD3218">
        <w:rPr>
          <w:rStyle w:val="FontStyle15"/>
          <w:sz w:val="22"/>
          <w:szCs w:val="22"/>
          <w:lang w:val="it-IT"/>
        </w:rPr>
        <w:t>la pământ.</w:t>
      </w:r>
    </w:p>
    <w:p w14:paraId="6F27E747" w14:textId="77777777" w:rsidR="00335DDA" w:rsidRPr="00FD3218" w:rsidRDefault="00335DDA" w:rsidP="009756EF">
      <w:pPr>
        <w:pStyle w:val="Style6"/>
        <w:ind w:left="720"/>
        <w:rPr>
          <w:rStyle w:val="FontStyle15"/>
          <w:sz w:val="22"/>
          <w:szCs w:val="22"/>
          <w:lang w:val="it-IT"/>
        </w:rPr>
      </w:pPr>
    </w:p>
    <w:p w14:paraId="7445C6E7" w14:textId="77777777" w:rsidR="00335DDA" w:rsidRPr="00FD3218" w:rsidRDefault="00335DDA" w:rsidP="00335DDA">
      <w:pPr>
        <w:rPr>
          <w:rFonts w:eastAsia="Times New Roman"/>
          <w:b/>
        </w:rPr>
      </w:pPr>
      <w:r w:rsidRPr="00FD3218">
        <w:rPr>
          <w:rFonts w:eastAsia="Times New Roman"/>
          <w:b/>
        </w:rPr>
        <w:t>Servicii interne de curent continuu și curent alternativ</w:t>
      </w:r>
    </w:p>
    <w:p w14:paraId="6BE883E3" w14:textId="1E32653C" w:rsidR="00335DDA" w:rsidRPr="00FD3218" w:rsidRDefault="00AA3CFB" w:rsidP="00AA3CFB">
      <w:pPr>
        <w:ind w:firstLine="709"/>
        <w:rPr>
          <w:rFonts w:eastAsia="Times New Roman"/>
          <w:bCs/>
        </w:rPr>
      </w:pPr>
      <w:r w:rsidRPr="00FD3218">
        <w:rPr>
          <w:rFonts w:eastAsia="Times New Roman"/>
          <w:bCs/>
        </w:rPr>
        <w:t xml:space="preserve">Serviciile interne de curent continuu ale stației sunt asigurate din 2 dulapuri de distribuție de curent continuu 220 </w:t>
      </w:r>
      <w:proofErr w:type="spellStart"/>
      <w:r w:rsidRPr="00FD3218">
        <w:rPr>
          <w:rFonts w:eastAsia="Times New Roman"/>
          <w:bCs/>
        </w:rPr>
        <w:t>Vc.c</w:t>
      </w:r>
      <w:proofErr w:type="spellEnd"/>
      <w:r w:rsidRPr="00FD3218">
        <w:rPr>
          <w:rFonts w:eastAsia="Times New Roman"/>
          <w:bCs/>
        </w:rPr>
        <w:t xml:space="preserve">. Sursele de alimentare sunt două </w:t>
      </w:r>
      <w:r w:rsidR="003002C5" w:rsidRPr="00FD3218">
        <w:rPr>
          <w:rFonts w:eastAsia="Times New Roman"/>
          <w:bCs/>
        </w:rPr>
        <w:t>redresoare R1, R2 (</w:t>
      </w:r>
      <w:proofErr w:type="spellStart"/>
      <w:r w:rsidR="003002C5" w:rsidRPr="00FD3218">
        <w:rPr>
          <w:rFonts w:eastAsia="Times New Roman"/>
          <w:bCs/>
        </w:rPr>
        <w:t>Indraeltrac</w:t>
      </w:r>
      <w:proofErr w:type="spellEnd"/>
      <w:r w:rsidR="003002C5" w:rsidRPr="00FD3218">
        <w:rPr>
          <w:rFonts w:eastAsia="Times New Roman"/>
          <w:bCs/>
        </w:rPr>
        <w:t xml:space="preserve">). Bateria de acumulatoare de 220 </w:t>
      </w:r>
      <w:proofErr w:type="spellStart"/>
      <w:r w:rsidR="003002C5" w:rsidRPr="00FD3218">
        <w:rPr>
          <w:rFonts w:eastAsia="Times New Roman"/>
          <w:bCs/>
        </w:rPr>
        <w:t>Vc.c</w:t>
      </w:r>
      <w:proofErr w:type="spellEnd"/>
      <w:r w:rsidR="003002C5" w:rsidRPr="00FD3218">
        <w:rPr>
          <w:rFonts w:eastAsia="Times New Roman"/>
          <w:bCs/>
        </w:rPr>
        <w:t xml:space="preserve">., 230 Ah, </w:t>
      </w:r>
      <w:r w:rsidR="00535B51" w:rsidRPr="00FD3218">
        <w:rPr>
          <w:rFonts w:eastAsia="Times New Roman"/>
          <w:bCs/>
        </w:rPr>
        <w:t xml:space="preserve">capsulată, este montată </w:t>
      </w:r>
      <w:r w:rsidR="002163B4" w:rsidRPr="00FD3218">
        <w:rPr>
          <w:rFonts w:eastAsia="Times New Roman"/>
          <w:bCs/>
        </w:rPr>
        <w:t>î</w:t>
      </w:r>
      <w:r w:rsidR="00535B51" w:rsidRPr="00FD3218">
        <w:rPr>
          <w:rFonts w:eastAsia="Times New Roman"/>
          <w:bCs/>
        </w:rPr>
        <w:t xml:space="preserve">n dulap </w:t>
      </w:r>
      <w:r w:rsidR="002163B4" w:rsidRPr="00FD3218">
        <w:rPr>
          <w:rFonts w:eastAsia="Times New Roman"/>
          <w:bCs/>
        </w:rPr>
        <w:t>în camera bateriei de acumulatoare și a fost pusă în funcțiune în 2017.</w:t>
      </w:r>
    </w:p>
    <w:p w14:paraId="7220FD3D" w14:textId="77777777" w:rsidR="007846D4" w:rsidRPr="00FD3218" w:rsidRDefault="002163B4" w:rsidP="00AA3CFB">
      <w:pPr>
        <w:ind w:firstLine="709"/>
        <w:rPr>
          <w:rFonts w:eastAsia="Times New Roman"/>
          <w:bCs/>
        </w:rPr>
      </w:pPr>
      <w:r w:rsidRPr="00FD3218">
        <w:rPr>
          <w:rFonts w:eastAsia="Times New Roman"/>
          <w:bCs/>
        </w:rPr>
        <w:t xml:space="preserve">Serviciile </w:t>
      </w:r>
      <w:proofErr w:type="spellStart"/>
      <w:r w:rsidRPr="00FD3218">
        <w:rPr>
          <w:rFonts w:eastAsia="Times New Roman"/>
          <w:bCs/>
        </w:rPr>
        <w:t>intrne</w:t>
      </w:r>
      <w:proofErr w:type="spellEnd"/>
      <w:r w:rsidRPr="00FD3218">
        <w:rPr>
          <w:rFonts w:eastAsia="Times New Roman"/>
          <w:bCs/>
        </w:rPr>
        <w:t xml:space="preserve"> de curent alternativ ale stației sunt asigurate din 3 dulapuri</w:t>
      </w:r>
      <w:r w:rsidR="007846D4" w:rsidRPr="00FD3218">
        <w:rPr>
          <w:rFonts w:eastAsia="Times New Roman"/>
          <w:bCs/>
        </w:rPr>
        <w:t>, barele fiind alimentate din cele două transformatoare de servicii interne de 20/0,4 kV.</w:t>
      </w:r>
    </w:p>
    <w:p w14:paraId="29B414FE" w14:textId="77777777" w:rsidR="001576C9" w:rsidRPr="00FD3218" w:rsidRDefault="007846D4" w:rsidP="00AA3CFB">
      <w:pPr>
        <w:ind w:firstLine="709"/>
        <w:rPr>
          <w:rFonts w:eastAsia="Times New Roman"/>
          <w:bCs/>
        </w:rPr>
      </w:pPr>
      <w:r w:rsidRPr="00FD3218">
        <w:rPr>
          <w:rFonts w:eastAsia="Times New Roman"/>
          <w:bCs/>
        </w:rPr>
        <w:t xml:space="preserve">Panourile și dulapurile </w:t>
      </w:r>
      <w:r w:rsidR="001576C9" w:rsidRPr="00FD3218">
        <w:rPr>
          <w:rFonts w:eastAsia="Times New Roman"/>
          <w:bCs/>
        </w:rPr>
        <w:t xml:space="preserve">serviciilor proprii de curent continuu și alternativ sunt echipate cu aparataj </w:t>
      </w:r>
      <w:proofErr w:type="spellStart"/>
      <w:r w:rsidR="001576C9" w:rsidRPr="00FD3218">
        <w:rPr>
          <w:rFonts w:eastAsia="Times New Roman"/>
          <w:bCs/>
        </w:rPr>
        <w:t>clasiv</w:t>
      </w:r>
      <w:proofErr w:type="spellEnd"/>
      <w:r w:rsidR="001576C9" w:rsidRPr="00FD3218">
        <w:rPr>
          <w:rFonts w:eastAsia="Times New Roman"/>
          <w:bCs/>
        </w:rPr>
        <w:t xml:space="preserve"> vechi, cu relee analogice și chei de comandă, iar semnalele principale de supraveghere sunt duse in panoul de semnalizări generale PSC.</w:t>
      </w:r>
    </w:p>
    <w:p w14:paraId="173F43FC" w14:textId="77777777" w:rsidR="00335DDA" w:rsidRPr="00FD3218" w:rsidRDefault="00335DDA" w:rsidP="00335DDA">
      <w:pPr>
        <w:pStyle w:val="Style6"/>
        <w:ind w:firstLine="709"/>
        <w:rPr>
          <w:rStyle w:val="FontStyle15"/>
          <w:sz w:val="22"/>
          <w:szCs w:val="22"/>
          <w:lang w:val="it-IT"/>
        </w:rPr>
      </w:pPr>
      <w:r w:rsidRPr="00FD3218">
        <w:rPr>
          <w:rStyle w:val="FontStyle15"/>
          <w:sz w:val="22"/>
          <w:szCs w:val="22"/>
          <w:lang w:val="it-IT"/>
        </w:rPr>
        <w:t>Amplasarea panourilor și dulapurilor în camera de comandă – situația existentă este prezentată în planșa E3.8.</w:t>
      </w:r>
    </w:p>
    <w:p w14:paraId="0A2DFA90" w14:textId="77777777" w:rsidR="00335DDA" w:rsidRPr="00FD3218" w:rsidRDefault="00335DDA" w:rsidP="009756EF">
      <w:pPr>
        <w:pStyle w:val="Style6"/>
        <w:ind w:left="720"/>
        <w:rPr>
          <w:rStyle w:val="FontStyle15"/>
          <w:sz w:val="22"/>
          <w:szCs w:val="22"/>
          <w:lang w:val="it-IT"/>
        </w:rPr>
      </w:pPr>
    </w:p>
    <w:p w14:paraId="428B3A65" w14:textId="77777777" w:rsidR="00ED3A83" w:rsidRPr="00FD3218" w:rsidRDefault="00ED3A83" w:rsidP="00ED3A83">
      <w:proofErr w:type="spellStart"/>
      <w:r w:rsidRPr="00FD3218">
        <w:rPr>
          <w:rFonts w:eastAsia="Times New Roman"/>
          <w:b/>
        </w:rPr>
        <w:t>Constructii</w:t>
      </w:r>
      <w:proofErr w:type="spellEnd"/>
      <w:r w:rsidRPr="00FD3218">
        <w:rPr>
          <w:rFonts w:eastAsia="Times New Roman"/>
          <w:b/>
        </w:rPr>
        <w:t xml:space="preserve"> si </w:t>
      </w:r>
      <w:proofErr w:type="spellStart"/>
      <w:r w:rsidRPr="00FD3218">
        <w:rPr>
          <w:rFonts w:eastAsia="Times New Roman"/>
          <w:b/>
        </w:rPr>
        <w:t>cladiri</w:t>
      </w:r>
      <w:proofErr w:type="spellEnd"/>
      <w:r w:rsidRPr="00FD3218">
        <w:rPr>
          <w:rFonts w:eastAsia="Times New Roman"/>
          <w:b/>
        </w:rPr>
        <w:t xml:space="preserve"> tehnologice, inclusiv </w:t>
      </w:r>
      <w:proofErr w:type="spellStart"/>
      <w:r w:rsidRPr="00FD3218">
        <w:rPr>
          <w:rFonts w:eastAsia="Times New Roman"/>
          <w:b/>
        </w:rPr>
        <w:t>instalatiile</w:t>
      </w:r>
      <w:proofErr w:type="spellEnd"/>
      <w:r w:rsidRPr="00FD3218">
        <w:rPr>
          <w:rFonts w:eastAsia="Times New Roman"/>
          <w:b/>
        </w:rPr>
        <w:t xml:space="preserve"> aferente </w:t>
      </w:r>
    </w:p>
    <w:p w14:paraId="724C083C" w14:textId="3F335B55" w:rsidR="00ED3A83" w:rsidRPr="00FD3218" w:rsidRDefault="00ED3A83" w:rsidP="00ED3A83">
      <w:pPr>
        <w:tabs>
          <w:tab w:val="left" w:pos="540"/>
        </w:tabs>
        <w:autoSpaceDE w:val="0"/>
        <w:ind w:firstLine="709"/>
      </w:pPr>
      <w:proofErr w:type="spellStart"/>
      <w:r w:rsidRPr="00FD3218">
        <w:rPr>
          <w:rFonts w:eastAsia="Batang"/>
        </w:rPr>
        <w:t>Statia</w:t>
      </w:r>
      <w:proofErr w:type="spellEnd"/>
      <w:r w:rsidRPr="00FD3218">
        <w:rPr>
          <w:rFonts w:eastAsia="Batang"/>
        </w:rPr>
        <w:t xml:space="preserve"> de 110 kV </w:t>
      </w:r>
      <w:r w:rsidR="001B05DD" w:rsidRPr="00FD3218">
        <w:rPr>
          <w:rFonts w:eastAsia="Batang"/>
        </w:rPr>
        <w:t>Trifești</w:t>
      </w:r>
      <w:r w:rsidRPr="00FD3218">
        <w:rPr>
          <w:rFonts w:eastAsia="Batang"/>
        </w:rPr>
        <w:t xml:space="preserve"> este construita, din punct de vedere al structurii de rezistenta, pe elemente din beton armat centrifugat, </w:t>
      </w:r>
      <w:proofErr w:type="spellStart"/>
      <w:r w:rsidRPr="00FD3218">
        <w:rPr>
          <w:rFonts w:eastAsia="Batang"/>
        </w:rPr>
        <w:t>atat</w:t>
      </w:r>
      <w:proofErr w:type="spellEnd"/>
      <w:r w:rsidRPr="00FD3218">
        <w:rPr>
          <w:rFonts w:eastAsia="Batang"/>
        </w:rPr>
        <w:t xml:space="preserve"> pentru </w:t>
      </w:r>
      <w:proofErr w:type="spellStart"/>
      <w:r w:rsidRPr="00FD3218">
        <w:rPr>
          <w:rFonts w:eastAsia="Batang"/>
        </w:rPr>
        <w:t>stalpii</w:t>
      </w:r>
      <w:proofErr w:type="spellEnd"/>
      <w:r w:rsidRPr="00FD3218">
        <w:rPr>
          <w:rFonts w:eastAsia="Batang"/>
        </w:rPr>
        <w:t xml:space="preserve"> si riglele cadrelor, cat si pentru </w:t>
      </w:r>
      <w:proofErr w:type="spellStart"/>
      <w:r w:rsidRPr="00FD3218">
        <w:rPr>
          <w:rFonts w:eastAsia="Batang"/>
        </w:rPr>
        <w:t>suportii</w:t>
      </w:r>
      <w:proofErr w:type="spellEnd"/>
      <w:r w:rsidRPr="00FD3218">
        <w:rPr>
          <w:rFonts w:eastAsia="Batang"/>
        </w:rPr>
        <w:t xml:space="preserve"> echipamentelor de </w:t>
      </w:r>
      <w:proofErr w:type="spellStart"/>
      <w:r w:rsidRPr="00FD3218">
        <w:rPr>
          <w:rFonts w:eastAsia="Batang"/>
        </w:rPr>
        <w:t>inalta</w:t>
      </w:r>
      <w:proofErr w:type="spellEnd"/>
      <w:r w:rsidRPr="00FD3218">
        <w:rPr>
          <w:rFonts w:eastAsia="Batang"/>
        </w:rPr>
        <w:t xml:space="preserve"> tensiune nemodernizate. </w:t>
      </w:r>
    </w:p>
    <w:p w14:paraId="69E4D3F0" w14:textId="1DE254A3" w:rsidR="00ED3A83" w:rsidRPr="00FD3218" w:rsidRDefault="00ED3A83" w:rsidP="00ED3A83">
      <w:pPr>
        <w:tabs>
          <w:tab w:val="left" w:pos="540"/>
        </w:tabs>
        <w:autoSpaceDE w:val="0"/>
        <w:ind w:firstLine="709"/>
      </w:pPr>
      <w:r w:rsidRPr="00FD3218">
        <w:rPr>
          <w:rFonts w:eastAsia="Batang"/>
        </w:rPr>
        <w:t xml:space="preserve">Alte elemente de </w:t>
      </w:r>
      <w:proofErr w:type="spellStart"/>
      <w:r w:rsidRPr="00FD3218">
        <w:rPr>
          <w:rFonts w:eastAsia="Batang"/>
        </w:rPr>
        <w:t>constructie</w:t>
      </w:r>
      <w:proofErr w:type="spellEnd"/>
      <w:r w:rsidRPr="00FD3218">
        <w:rPr>
          <w:rFonts w:eastAsia="Batang"/>
        </w:rPr>
        <w:t xml:space="preserve"> din </w:t>
      </w:r>
      <w:proofErr w:type="spellStart"/>
      <w:r w:rsidRPr="00FD3218">
        <w:rPr>
          <w:rFonts w:eastAsia="Batang"/>
        </w:rPr>
        <w:t>statia</w:t>
      </w:r>
      <w:proofErr w:type="spellEnd"/>
      <w:r w:rsidRPr="00FD3218">
        <w:rPr>
          <w:rFonts w:eastAsia="Batang"/>
        </w:rPr>
        <w:t xml:space="preserve"> 11</w:t>
      </w:r>
      <w:r w:rsidR="001B05DD" w:rsidRPr="00FD3218">
        <w:rPr>
          <w:rFonts w:eastAsia="Batang"/>
        </w:rPr>
        <w:t>0</w:t>
      </w:r>
      <w:r w:rsidRPr="00FD3218">
        <w:rPr>
          <w:rFonts w:eastAsia="Batang"/>
        </w:rPr>
        <w:t xml:space="preserve"> kV </w:t>
      </w:r>
      <w:r w:rsidR="001B05DD" w:rsidRPr="00FD3218">
        <w:rPr>
          <w:rFonts w:eastAsia="Batang"/>
        </w:rPr>
        <w:t>Trifești</w:t>
      </w:r>
      <w:r w:rsidRPr="00FD3218">
        <w:rPr>
          <w:rFonts w:eastAsia="Batang"/>
        </w:rPr>
        <w:t xml:space="preserve"> sunt: </w:t>
      </w:r>
    </w:p>
    <w:p w14:paraId="0AA39EFE" w14:textId="0ED5C656" w:rsidR="00ED3A83" w:rsidRPr="00FD3218" w:rsidRDefault="00ED3A83" w:rsidP="00ED3A83">
      <w:pPr>
        <w:numPr>
          <w:ilvl w:val="0"/>
          <w:numId w:val="21"/>
        </w:numPr>
        <w:tabs>
          <w:tab w:val="clear" w:pos="360"/>
          <w:tab w:val="num" w:pos="284"/>
        </w:tabs>
        <w:autoSpaceDE w:val="0"/>
        <w:ind w:left="0" w:firstLine="0"/>
      </w:pPr>
      <w:proofErr w:type="spellStart"/>
      <w:r w:rsidRPr="00FD3218">
        <w:rPr>
          <w:rFonts w:eastAsia="Batang"/>
        </w:rPr>
        <w:t>fundatia</w:t>
      </w:r>
      <w:proofErr w:type="spellEnd"/>
      <w:r w:rsidRPr="00FD3218">
        <w:rPr>
          <w:rFonts w:eastAsia="Batang"/>
        </w:rPr>
        <w:t xml:space="preserve"> transformatorului de putere, care este realizata cu elemente din beton armat turnate monolit, cu cuva de </w:t>
      </w:r>
      <w:proofErr w:type="spellStart"/>
      <w:r w:rsidRPr="00FD3218">
        <w:rPr>
          <w:rFonts w:eastAsia="Batang"/>
        </w:rPr>
        <w:t>retentie</w:t>
      </w:r>
      <w:proofErr w:type="spellEnd"/>
      <w:r w:rsidRPr="00FD3218">
        <w:rPr>
          <w:rFonts w:eastAsia="Batang"/>
        </w:rPr>
        <w:t xml:space="preserve"> de </w:t>
      </w:r>
      <w:proofErr w:type="spellStart"/>
      <w:r w:rsidRPr="00FD3218">
        <w:rPr>
          <w:rFonts w:eastAsia="Batang"/>
        </w:rPr>
        <w:t>adancime</w:t>
      </w:r>
      <w:proofErr w:type="spellEnd"/>
      <w:r w:rsidRPr="00FD3218">
        <w:rPr>
          <w:rFonts w:eastAsia="Batang"/>
        </w:rPr>
        <w:t>;</w:t>
      </w:r>
    </w:p>
    <w:p w14:paraId="421732F7" w14:textId="77777777" w:rsidR="00ED3A83" w:rsidRPr="00FD3218" w:rsidRDefault="00ED3A83" w:rsidP="00ED3A83">
      <w:pPr>
        <w:numPr>
          <w:ilvl w:val="0"/>
          <w:numId w:val="21"/>
        </w:numPr>
        <w:tabs>
          <w:tab w:val="clear" w:pos="360"/>
          <w:tab w:val="num" w:pos="284"/>
        </w:tabs>
        <w:autoSpaceDE w:val="0"/>
        <w:ind w:left="0" w:firstLine="0"/>
      </w:pPr>
      <w:r w:rsidRPr="00FD3218">
        <w:rPr>
          <w:rFonts w:eastAsia="Batang"/>
        </w:rPr>
        <w:t>cale de rulare;</w:t>
      </w:r>
    </w:p>
    <w:p w14:paraId="0F0B0C85" w14:textId="03676EF5" w:rsidR="00ED3A83" w:rsidRPr="00FD3218" w:rsidRDefault="00ED3A83" w:rsidP="00ED3A83">
      <w:pPr>
        <w:numPr>
          <w:ilvl w:val="0"/>
          <w:numId w:val="21"/>
        </w:numPr>
        <w:tabs>
          <w:tab w:val="clear" w:pos="360"/>
          <w:tab w:val="num" w:pos="284"/>
        </w:tabs>
        <w:autoSpaceDE w:val="0"/>
        <w:ind w:left="0" w:firstLine="0"/>
      </w:pPr>
      <w:r w:rsidRPr="00FD3218">
        <w:rPr>
          <w:rFonts w:eastAsia="Batang"/>
        </w:rPr>
        <w:t xml:space="preserve">canale de cabluri din beton armat monolit si acoperite cu placi prefabricate </w:t>
      </w:r>
      <w:r w:rsidR="003417E9" w:rsidRPr="00FD3218">
        <w:rPr>
          <w:rFonts w:eastAsia="Batang"/>
        </w:rPr>
        <w:t>unele dintre ele lipsă sau deteriorate</w:t>
      </w:r>
      <w:r w:rsidRPr="00FD3218">
        <w:rPr>
          <w:rFonts w:eastAsia="Batang"/>
        </w:rPr>
        <w:t>;</w:t>
      </w:r>
    </w:p>
    <w:p w14:paraId="35EBF52D" w14:textId="77777777" w:rsidR="00ED3A83" w:rsidRPr="00FD3218" w:rsidRDefault="00ED3A83" w:rsidP="00ED3A83">
      <w:pPr>
        <w:numPr>
          <w:ilvl w:val="0"/>
          <w:numId w:val="21"/>
        </w:numPr>
        <w:tabs>
          <w:tab w:val="clear" w:pos="360"/>
          <w:tab w:val="num" w:pos="284"/>
        </w:tabs>
        <w:autoSpaceDE w:val="0"/>
        <w:ind w:left="0" w:firstLine="0"/>
      </w:pPr>
      <w:r w:rsidRPr="00FD3218">
        <w:rPr>
          <w:rFonts w:eastAsia="Batang"/>
        </w:rPr>
        <w:t>pod de bare medie tensiune,</w:t>
      </w:r>
    </w:p>
    <w:p w14:paraId="3829954B" w14:textId="77777777" w:rsidR="00ED3A83" w:rsidRPr="00FD3218" w:rsidRDefault="00ED3A83" w:rsidP="00ED3A83">
      <w:pPr>
        <w:numPr>
          <w:ilvl w:val="0"/>
          <w:numId w:val="21"/>
        </w:numPr>
        <w:tabs>
          <w:tab w:val="clear" w:pos="360"/>
          <w:tab w:val="num" w:pos="284"/>
        </w:tabs>
        <w:autoSpaceDE w:val="0"/>
        <w:ind w:left="0" w:firstLine="0"/>
      </w:pPr>
      <w:r w:rsidRPr="00FD3218">
        <w:rPr>
          <w:rFonts w:eastAsia="Batang"/>
        </w:rPr>
        <w:t>drumuri interioare;</w:t>
      </w:r>
    </w:p>
    <w:p w14:paraId="2E511ED6" w14:textId="708443D6" w:rsidR="00ED3A83" w:rsidRPr="00FD3218" w:rsidRDefault="00ED3A83" w:rsidP="00ED3A83">
      <w:pPr>
        <w:numPr>
          <w:ilvl w:val="0"/>
          <w:numId w:val="21"/>
        </w:numPr>
        <w:tabs>
          <w:tab w:val="clear" w:pos="360"/>
          <w:tab w:val="num" w:pos="284"/>
        </w:tabs>
        <w:autoSpaceDE w:val="0"/>
        <w:ind w:left="0" w:firstLine="0"/>
      </w:pPr>
      <w:r w:rsidRPr="00FD3218">
        <w:rPr>
          <w:rFonts w:eastAsia="Batang"/>
        </w:rPr>
        <w:lastRenderedPageBreak/>
        <w:t xml:space="preserve">gard de </w:t>
      </w:r>
      <w:proofErr w:type="spellStart"/>
      <w:r w:rsidRPr="00FD3218">
        <w:rPr>
          <w:rFonts w:eastAsia="Batang"/>
        </w:rPr>
        <w:t>imprejmuire</w:t>
      </w:r>
      <w:proofErr w:type="spellEnd"/>
      <w:r w:rsidRPr="00FD3218">
        <w:rPr>
          <w:rFonts w:eastAsia="Batang"/>
        </w:rPr>
        <w:t xml:space="preserve"> din </w:t>
      </w:r>
      <w:r w:rsidR="00732595" w:rsidRPr="00FD3218">
        <w:rPr>
          <w:rFonts w:eastAsia="Batang"/>
        </w:rPr>
        <w:t>elemente prefabricate de beton</w:t>
      </w:r>
      <w:r w:rsidRPr="00FD3218">
        <w:rPr>
          <w:rFonts w:eastAsia="Batang"/>
        </w:rPr>
        <w:t>.</w:t>
      </w:r>
    </w:p>
    <w:p w14:paraId="7918C13E" w14:textId="77777777" w:rsidR="00ED3A83" w:rsidRPr="00FD3218" w:rsidRDefault="00ED3A83" w:rsidP="00ED3A83">
      <w:pPr>
        <w:autoSpaceDE w:val="0"/>
      </w:pPr>
    </w:p>
    <w:p w14:paraId="45BA6EFE" w14:textId="77777777" w:rsidR="00ED3A83" w:rsidRPr="00FD3218" w:rsidRDefault="00ED3A83" w:rsidP="00ED3A83">
      <w:pPr>
        <w:autoSpaceDE w:val="0"/>
        <w:ind w:firstLine="709"/>
      </w:pPr>
      <w:r w:rsidRPr="00FD3218">
        <w:rPr>
          <w:rFonts w:eastAsia="Batang"/>
        </w:rPr>
        <w:t xml:space="preserve">In </w:t>
      </w:r>
      <w:proofErr w:type="spellStart"/>
      <w:r w:rsidRPr="00FD3218">
        <w:rPr>
          <w:rFonts w:eastAsia="Batang"/>
        </w:rPr>
        <w:t>cladirea</w:t>
      </w:r>
      <w:proofErr w:type="spellEnd"/>
      <w:r w:rsidRPr="00FD3218">
        <w:rPr>
          <w:rFonts w:eastAsia="Batang"/>
        </w:rPr>
        <w:t xml:space="preserve"> corpului de comanda sunt realizate: </w:t>
      </w:r>
    </w:p>
    <w:p w14:paraId="1C40EFB3" w14:textId="77777777" w:rsidR="00ED3A83" w:rsidRPr="00FD3218" w:rsidRDefault="00ED3A83" w:rsidP="00ED3A83">
      <w:pPr>
        <w:numPr>
          <w:ilvl w:val="0"/>
          <w:numId w:val="13"/>
        </w:numPr>
        <w:tabs>
          <w:tab w:val="clear" w:pos="360"/>
          <w:tab w:val="num" w:pos="284"/>
        </w:tabs>
        <w:autoSpaceDE w:val="0"/>
        <w:ind w:left="0" w:firstLine="0"/>
      </w:pPr>
      <w:r w:rsidRPr="00FD3218">
        <w:rPr>
          <w:rFonts w:eastAsia="Batang"/>
        </w:rPr>
        <w:t>camera de comanda; închisă prin contur operativ,</w:t>
      </w:r>
    </w:p>
    <w:p w14:paraId="02386F50" w14:textId="77777777" w:rsidR="00ED3A83" w:rsidRPr="00FD3218" w:rsidRDefault="00ED3A83" w:rsidP="00ED3A83">
      <w:pPr>
        <w:numPr>
          <w:ilvl w:val="0"/>
          <w:numId w:val="13"/>
        </w:numPr>
        <w:tabs>
          <w:tab w:val="clear" w:pos="360"/>
          <w:tab w:val="num" w:pos="284"/>
        </w:tabs>
        <w:autoSpaceDE w:val="0"/>
        <w:ind w:left="0" w:firstLine="0"/>
      </w:pPr>
      <w:r w:rsidRPr="00FD3218">
        <w:rPr>
          <w:rFonts w:eastAsia="Batang"/>
        </w:rPr>
        <w:t xml:space="preserve">camera de </w:t>
      </w:r>
      <w:proofErr w:type="spellStart"/>
      <w:r w:rsidRPr="00FD3218">
        <w:rPr>
          <w:rFonts w:eastAsia="Batang"/>
        </w:rPr>
        <w:t>protectii</w:t>
      </w:r>
      <w:proofErr w:type="spellEnd"/>
      <w:r w:rsidRPr="00FD3218">
        <w:rPr>
          <w:rFonts w:eastAsia="Batang"/>
        </w:rPr>
        <w:t>;</w:t>
      </w:r>
    </w:p>
    <w:p w14:paraId="4A12F5E7" w14:textId="77777777" w:rsidR="00ED3A83" w:rsidRPr="00FD3218" w:rsidRDefault="00ED3A83" w:rsidP="00ED3A83">
      <w:pPr>
        <w:numPr>
          <w:ilvl w:val="0"/>
          <w:numId w:val="13"/>
        </w:numPr>
        <w:tabs>
          <w:tab w:val="clear" w:pos="360"/>
          <w:tab w:val="num" w:pos="284"/>
        </w:tabs>
        <w:autoSpaceDE w:val="0"/>
        <w:ind w:left="0" w:firstLine="0"/>
      </w:pPr>
      <w:r w:rsidRPr="00FD3218">
        <w:rPr>
          <w:rFonts w:eastAsia="Batang"/>
        </w:rPr>
        <w:t>sala de conexiuni celule 20 kV;</w:t>
      </w:r>
    </w:p>
    <w:p w14:paraId="54706E58" w14:textId="77777777" w:rsidR="00ED3A83" w:rsidRPr="00FD3218" w:rsidRDefault="00ED3A83" w:rsidP="00ED3A83">
      <w:pPr>
        <w:numPr>
          <w:ilvl w:val="0"/>
          <w:numId w:val="13"/>
        </w:numPr>
        <w:tabs>
          <w:tab w:val="clear" w:pos="360"/>
          <w:tab w:val="num" w:pos="284"/>
        </w:tabs>
        <w:autoSpaceDE w:val="0"/>
        <w:ind w:left="0" w:firstLine="0"/>
      </w:pPr>
      <w:r w:rsidRPr="00FD3218">
        <w:rPr>
          <w:rFonts w:eastAsia="Batang"/>
        </w:rPr>
        <w:t>camera bateriei de acumulatori si anexele ei;</w:t>
      </w:r>
    </w:p>
    <w:p w14:paraId="78460520" w14:textId="77777777" w:rsidR="00ED3A83" w:rsidRPr="00FD3218" w:rsidRDefault="00ED3A83" w:rsidP="00ED3A83">
      <w:pPr>
        <w:numPr>
          <w:ilvl w:val="0"/>
          <w:numId w:val="13"/>
        </w:numPr>
        <w:tabs>
          <w:tab w:val="clear" w:pos="360"/>
          <w:tab w:val="num" w:pos="284"/>
        </w:tabs>
        <w:autoSpaceDE w:val="0"/>
        <w:ind w:left="0" w:firstLine="0"/>
      </w:pPr>
      <w:r w:rsidRPr="00FD3218">
        <w:rPr>
          <w:rFonts w:eastAsia="Batang"/>
        </w:rPr>
        <w:t xml:space="preserve">camere cu alte </w:t>
      </w:r>
      <w:proofErr w:type="spellStart"/>
      <w:r w:rsidRPr="00FD3218">
        <w:rPr>
          <w:rFonts w:eastAsia="Batang"/>
        </w:rPr>
        <w:t>destinatii</w:t>
      </w:r>
      <w:proofErr w:type="spellEnd"/>
      <w:r w:rsidRPr="00FD3218">
        <w:rPr>
          <w:rFonts w:eastAsia="Batang"/>
        </w:rPr>
        <w:t xml:space="preserve"> (vestiar, grup sanitar, magazie).</w:t>
      </w:r>
    </w:p>
    <w:p w14:paraId="313F90B1" w14:textId="77777777" w:rsidR="00ED3A83" w:rsidRPr="00FD3218" w:rsidRDefault="00ED3A83" w:rsidP="00ED3A83">
      <w:pPr>
        <w:pStyle w:val="Style6"/>
        <w:ind w:firstLine="709"/>
        <w:rPr>
          <w:rFonts w:eastAsia="Batang"/>
          <w:sz w:val="22"/>
          <w:szCs w:val="22"/>
        </w:rPr>
      </w:pPr>
      <w:proofErr w:type="spellStart"/>
      <w:r w:rsidRPr="00FD3218">
        <w:rPr>
          <w:rFonts w:eastAsia="Batang"/>
          <w:sz w:val="22"/>
          <w:szCs w:val="22"/>
        </w:rPr>
        <w:t>Cladirea</w:t>
      </w:r>
      <w:proofErr w:type="spellEnd"/>
      <w:r w:rsidRPr="00FD3218">
        <w:rPr>
          <w:rFonts w:eastAsia="Batang"/>
          <w:sz w:val="22"/>
          <w:szCs w:val="22"/>
        </w:rPr>
        <w:t xml:space="preserve"> este cu regim de </w:t>
      </w:r>
      <w:proofErr w:type="spellStart"/>
      <w:r w:rsidRPr="00FD3218">
        <w:rPr>
          <w:rFonts w:eastAsia="Batang"/>
          <w:sz w:val="22"/>
          <w:szCs w:val="22"/>
        </w:rPr>
        <w:t>inaltime</w:t>
      </w:r>
      <w:proofErr w:type="spellEnd"/>
      <w:r w:rsidRPr="00FD3218">
        <w:rPr>
          <w:rFonts w:eastAsia="Batang"/>
          <w:sz w:val="22"/>
          <w:szCs w:val="22"/>
        </w:rPr>
        <w:t xml:space="preserve"> P si este executată din </w:t>
      </w:r>
      <w:proofErr w:type="spellStart"/>
      <w:r w:rsidRPr="00FD3218">
        <w:rPr>
          <w:rFonts w:eastAsia="Batang"/>
          <w:sz w:val="22"/>
          <w:szCs w:val="22"/>
        </w:rPr>
        <w:t>zidarie</w:t>
      </w:r>
      <w:proofErr w:type="spellEnd"/>
      <w:r w:rsidRPr="00FD3218">
        <w:rPr>
          <w:rFonts w:eastAsia="Batang"/>
          <w:sz w:val="22"/>
          <w:szCs w:val="22"/>
        </w:rPr>
        <w:t xml:space="preserve"> portanta.</w:t>
      </w:r>
    </w:p>
    <w:p w14:paraId="6E9E97B6" w14:textId="77777777" w:rsidR="00ED3A83" w:rsidRPr="00FD3218" w:rsidRDefault="00ED3A83" w:rsidP="00ED3A83">
      <w:pPr>
        <w:pStyle w:val="Style6"/>
        <w:ind w:firstLine="709"/>
        <w:rPr>
          <w:rFonts w:eastAsia="Batang"/>
          <w:sz w:val="22"/>
          <w:szCs w:val="22"/>
        </w:rPr>
      </w:pPr>
    </w:p>
    <w:p w14:paraId="552F10E9" w14:textId="77777777" w:rsidR="00ED3A83" w:rsidRPr="00FD3218" w:rsidRDefault="00ED3A83" w:rsidP="00ED3A83">
      <w:r w:rsidRPr="00FD3218">
        <w:rPr>
          <w:b/>
        </w:rPr>
        <w:t xml:space="preserve">Iluminatul exterior </w:t>
      </w:r>
    </w:p>
    <w:p w14:paraId="09A894C9" w14:textId="77777777" w:rsidR="00ED3A83" w:rsidRPr="00FD3218" w:rsidRDefault="00ED3A83" w:rsidP="00ED3A83">
      <w:pPr>
        <w:ind w:firstLine="709"/>
      </w:pPr>
      <w:r w:rsidRPr="00FD3218">
        <w:t xml:space="preserve">Iluminatul exterior este realizat cu </w:t>
      </w:r>
      <w:proofErr w:type="spellStart"/>
      <w:r w:rsidRPr="00FD3218">
        <w:t>lampi</w:t>
      </w:r>
      <w:proofErr w:type="spellEnd"/>
      <w:r w:rsidRPr="00FD3218">
        <w:t xml:space="preserve"> pe </w:t>
      </w:r>
      <w:proofErr w:type="spellStart"/>
      <w:r w:rsidRPr="00FD3218">
        <w:t>suporti</w:t>
      </w:r>
      <w:proofErr w:type="spellEnd"/>
      <w:r w:rsidRPr="00FD3218">
        <w:t xml:space="preserve"> rabatabili, </w:t>
      </w:r>
      <w:proofErr w:type="spellStart"/>
      <w:r w:rsidRPr="00FD3218">
        <w:t>fixati</w:t>
      </w:r>
      <w:proofErr w:type="spellEnd"/>
      <w:r w:rsidRPr="00FD3218">
        <w:t xml:space="preserve"> pe stâlpii cadrelor de </w:t>
      </w:r>
      <w:proofErr w:type="spellStart"/>
      <w:r w:rsidRPr="00FD3218">
        <w:t>sustinere</w:t>
      </w:r>
      <w:proofErr w:type="spellEnd"/>
      <w:r w:rsidRPr="00FD3218">
        <w:t xml:space="preserve"> si cutii de </w:t>
      </w:r>
      <w:proofErr w:type="spellStart"/>
      <w:r w:rsidRPr="00FD3218">
        <w:t>jonctiune</w:t>
      </w:r>
      <w:proofErr w:type="spellEnd"/>
      <w:r w:rsidRPr="00FD3218">
        <w:t xml:space="preserve">, la baza </w:t>
      </w:r>
      <w:proofErr w:type="spellStart"/>
      <w:r w:rsidRPr="00FD3218">
        <w:t>stalpilor</w:t>
      </w:r>
      <w:proofErr w:type="spellEnd"/>
      <w:r w:rsidRPr="00FD3218">
        <w:t xml:space="preserve">. </w:t>
      </w:r>
    </w:p>
    <w:p w14:paraId="2360AA34" w14:textId="77777777" w:rsidR="00ED3A83" w:rsidRPr="00FD3218" w:rsidRDefault="00ED3A83" w:rsidP="00ED3A83">
      <w:pPr>
        <w:ind w:firstLine="709"/>
      </w:pPr>
    </w:p>
    <w:p w14:paraId="4E6E55CC" w14:textId="77777777" w:rsidR="00ED3A83" w:rsidRPr="00FD3218" w:rsidRDefault="00ED3A83" w:rsidP="00ED3A83">
      <w:proofErr w:type="spellStart"/>
      <w:r w:rsidRPr="00FD3218">
        <w:rPr>
          <w:rFonts w:eastAsia="Times New Roman"/>
          <w:b/>
        </w:rPr>
        <w:t>Instalatia</w:t>
      </w:r>
      <w:proofErr w:type="spellEnd"/>
      <w:r w:rsidRPr="00FD3218">
        <w:rPr>
          <w:rFonts w:eastAsia="Times New Roman"/>
          <w:b/>
        </w:rPr>
        <w:t xml:space="preserve"> de legare la </w:t>
      </w:r>
      <w:proofErr w:type="spellStart"/>
      <w:r w:rsidRPr="00FD3218">
        <w:rPr>
          <w:rFonts w:eastAsia="Times New Roman"/>
          <w:b/>
        </w:rPr>
        <w:t>pamânt</w:t>
      </w:r>
      <w:proofErr w:type="spellEnd"/>
      <w:r w:rsidRPr="00FD3218">
        <w:rPr>
          <w:rFonts w:eastAsia="Times New Roman"/>
          <w:b/>
        </w:rPr>
        <w:t xml:space="preserve"> </w:t>
      </w:r>
    </w:p>
    <w:p w14:paraId="79DE42D4" w14:textId="77777777" w:rsidR="00ED3A83" w:rsidRPr="00FD3218" w:rsidRDefault="00ED3A83" w:rsidP="00ED3A83">
      <w:pPr>
        <w:ind w:firstLine="709"/>
        <w:rPr>
          <w:rFonts w:eastAsia="Batang"/>
        </w:rPr>
      </w:pPr>
      <w:proofErr w:type="spellStart"/>
      <w:r w:rsidRPr="00FD3218">
        <w:rPr>
          <w:rFonts w:eastAsia="Batang"/>
        </w:rPr>
        <w:t>Instalatia</w:t>
      </w:r>
      <w:proofErr w:type="spellEnd"/>
      <w:r w:rsidRPr="00FD3218">
        <w:rPr>
          <w:rFonts w:eastAsia="Batang"/>
        </w:rPr>
        <w:t xml:space="preserve"> de legare la </w:t>
      </w:r>
      <w:proofErr w:type="spellStart"/>
      <w:r w:rsidRPr="00FD3218">
        <w:rPr>
          <w:rFonts w:eastAsia="Batang"/>
        </w:rPr>
        <w:t>pamânt</w:t>
      </w:r>
      <w:proofErr w:type="spellEnd"/>
      <w:r w:rsidRPr="00FD3218">
        <w:rPr>
          <w:rFonts w:eastAsia="Batang"/>
        </w:rPr>
        <w:t xml:space="preserve"> consta dintr-o priza artificiala executata din electrozi orizontali din banda de otel si electrozi verticali din </w:t>
      </w:r>
      <w:proofErr w:type="spellStart"/>
      <w:r w:rsidRPr="00FD3218">
        <w:rPr>
          <w:rFonts w:eastAsia="Batang"/>
        </w:rPr>
        <w:t>teava</w:t>
      </w:r>
      <w:proofErr w:type="spellEnd"/>
      <w:r w:rsidRPr="00FD3218">
        <w:rPr>
          <w:rFonts w:eastAsia="Batang"/>
        </w:rPr>
        <w:t xml:space="preserve"> de otel, la care sunt conectate structurile de </w:t>
      </w:r>
      <w:proofErr w:type="spellStart"/>
      <w:r w:rsidRPr="00FD3218">
        <w:rPr>
          <w:rFonts w:eastAsia="Batang"/>
        </w:rPr>
        <w:t>sustinere</w:t>
      </w:r>
      <w:proofErr w:type="spellEnd"/>
      <w:r w:rsidRPr="00FD3218">
        <w:rPr>
          <w:rFonts w:eastAsia="Batang"/>
        </w:rPr>
        <w:t xml:space="preserve"> si carcasele echipamentelor electrice din </w:t>
      </w:r>
      <w:proofErr w:type="spellStart"/>
      <w:r w:rsidRPr="00FD3218">
        <w:rPr>
          <w:rFonts w:eastAsia="Batang"/>
        </w:rPr>
        <w:t>statie</w:t>
      </w:r>
      <w:proofErr w:type="spellEnd"/>
      <w:r w:rsidRPr="00FD3218">
        <w:rPr>
          <w:rFonts w:eastAsia="Batang"/>
        </w:rPr>
        <w:t xml:space="preserve">. </w:t>
      </w:r>
      <w:proofErr w:type="spellStart"/>
      <w:r w:rsidRPr="00FD3218">
        <w:rPr>
          <w:rFonts w:eastAsia="Batang"/>
        </w:rPr>
        <w:t>Instalatia</w:t>
      </w:r>
      <w:proofErr w:type="spellEnd"/>
      <w:r w:rsidRPr="00FD3218">
        <w:rPr>
          <w:rFonts w:eastAsia="Batang"/>
        </w:rPr>
        <w:t xml:space="preserve"> este realizata din otel galvanizat.</w:t>
      </w:r>
    </w:p>
    <w:p w14:paraId="5EB6C968" w14:textId="77777777" w:rsidR="00ED3A83" w:rsidRPr="00FD3218" w:rsidRDefault="00ED3A83" w:rsidP="00ED3A83">
      <w:pPr>
        <w:ind w:firstLine="709"/>
        <w:rPr>
          <w:rFonts w:eastAsia="Batang"/>
        </w:rPr>
      </w:pPr>
    </w:p>
    <w:p w14:paraId="25598781" w14:textId="77777777" w:rsidR="00ED3A83" w:rsidRPr="00FD3218" w:rsidRDefault="00ED3A83" w:rsidP="00ED3A83">
      <w:proofErr w:type="spellStart"/>
      <w:r w:rsidRPr="00FD3218">
        <w:rPr>
          <w:rFonts w:eastAsia="Times New Roman"/>
          <w:b/>
        </w:rPr>
        <w:t>Instalatia</w:t>
      </w:r>
      <w:proofErr w:type="spellEnd"/>
      <w:r w:rsidRPr="00FD3218">
        <w:rPr>
          <w:rFonts w:eastAsia="Times New Roman"/>
          <w:b/>
        </w:rPr>
        <w:t xml:space="preserve"> de </w:t>
      </w:r>
      <w:proofErr w:type="spellStart"/>
      <w:r w:rsidRPr="00FD3218">
        <w:rPr>
          <w:rFonts w:eastAsia="Times New Roman"/>
          <w:b/>
        </w:rPr>
        <w:t>protectie</w:t>
      </w:r>
      <w:proofErr w:type="spellEnd"/>
      <w:r w:rsidRPr="00FD3218">
        <w:rPr>
          <w:rFonts w:eastAsia="Times New Roman"/>
          <w:b/>
        </w:rPr>
        <w:t xml:space="preserve"> la supratensiuni  </w:t>
      </w:r>
    </w:p>
    <w:p w14:paraId="76B028D7" w14:textId="24186CAA" w:rsidR="00ED3A83" w:rsidRPr="00FD3218" w:rsidRDefault="00ED3A83" w:rsidP="00ED3A83">
      <w:pPr>
        <w:ind w:firstLine="709"/>
        <w:rPr>
          <w:rFonts w:eastAsia="Batang"/>
        </w:rPr>
      </w:pPr>
      <w:proofErr w:type="spellStart"/>
      <w:r w:rsidRPr="00FD3218">
        <w:rPr>
          <w:rFonts w:eastAsia="Batang"/>
        </w:rPr>
        <w:t>Protectia</w:t>
      </w:r>
      <w:proofErr w:type="spellEnd"/>
      <w:r w:rsidRPr="00FD3218">
        <w:rPr>
          <w:rFonts w:eastAsia="Batang"/>
        </w:rPr>
        <w:t xml:space="preserve"> la </w:t>
      </w:r>
      <w:proofErr w:type="spellStart"/>
      <w:r w:rsidRPr="00FD3218">
        <w:rPr>
          <w:rFonts w:eastAsia="Batang"/>
        </w:rPr>
        <w:t>descarcarile</w:t>
      </w:r>
      <w:proofErr w:type="spellEnd"/>
      <w:r w:rsidRPr="00FD3218">
        <w:rPr>
          <w:rFonts w:eastAsia="Batang"/>
        </w:rPr>
        <w:t xml:space="preserve"> atmosferice este asigurata de </w:t>
      </w:r>
      <w:r w:rsidR="00732595" w:rsidRPr="00FD3218">
        <w:rPr>
          <w:rFonts w:eastAsia="Batang"/>
        </w:rPr>
        <w:t>6</w:t>
      </w:r>
      <w:r w:rsidRPr="00FD3218">
        <w:rPr>
          <w:rFonts w:eastAsia="Batang"/>
        </w:rPr>
        <w:t xml:space="preserve"> tije </w:t>
      </w:r>
      <w:proofErr w:type="spellStart"/>
      <w:r w:rsidRPr="00FD3218">
        <w:rPr>
          <w:rFonts w:eastAsia="Batang"/>
        </w:rPr>
        <w:t>paratrasnet</w:t>
      </w:r>
      <w:proofErr w:type="spellEnd"/>
      <w:r w:rsidRPr="00FD3218">
        <w:rPr>
          <w:rFonts w:eastAsia="Batang"/>
        </w:rPr>
        <w:t xml:space="preserve"> fixate pe </w:t>
      </w:r>
      <w:proofErr w:type="spellStart"/>
      <w:r w:rsidRPr="00FD3218">
        <w:rPr>
          <w:rFonts w:eastAsia="Batang"/>
        </w:rPr>
        <w:t>stalpii</w:t>
      </w:r>
      <w:proofErr w:type="spellEnd"/>
      <w:r w:rsidRPr="00FD3218">
        <w:rPr>
          <w:rFonts w:eastAsia="Batang"/>
        </w:rPr>
        <w:t xml:space="preserve"> cadrelor și pe suporți independenți, iar </w:t>
      </w:r>
      <w:proofErr w:type="spellStart"/>
      <w:r w:rsidRPr="00FD3218">
        <w:rPr>
          <w:rFonts w:eastAsia="Batang"/>
        </w:rPr>
        <w:t>protectia</w:t>
      </w:r>
      <w:proofErr w:type="spellEnd"/>
      <w:r w:rsidRPr="00FD3218">
        <w:rPr>
          <w:rFonts w:eastAsia="Batang"/>
        </w:rPr>
        <w:t xml:space="preserve"> la supratensiuni atmosferice si de </w:t>
      </w:r>
      <w:proofErr w:type="spellStart"/>
      <w:r w:rsidRPr="00FD3218">
        <w:rPr>
          <w:rFonts w:eastAsia="Batang"/>
        </w:rPr>
        <w:t>comutatie</w:t>
      </w:r>
      <w:proofErr w:type="spellEnd"/>
      <w:r w:rsidRPr="00FD3218">
        <w:rPr>
          <w:rFonts w:eastAsia="Batang"/>
        </w:rPr>
        <w:t xml:space="preserve"> a echipamentelor este asigurata prin </w:t>
      </w:r>
      <w:proofErr w:type="spellStart"/>
      <w:r w:rsidRPr="00FD3218">
        <w:rPr>
          <w:rFonts w:eastAsia="Batang"/>
        </w:rPr>
        <w:t>descarcatoare</w:t>
      </w:r>
      <w:proofErr w:type="spellEnd"/>
      <w:r w:rsidRPr="00FD3218">
        <w:rPr>
          <w:rFonts w:eastAsia="Batang"/>
        </w:rPr>
        <w:t>.</w:t>
      </w:r>
    </w:p>
    <w:p w14:paraId="5F1BBD29" w14:textId="77777777" w:rsidR="00ED3A83" w:rsidRPr="00FD3218" w:rsidRDefault="00ED3A83" w:rsidP="00ED3A83">
      <w:pPr>
        <w:ind w:firstLine="709"/>
        <w:rPr>
          <w:rFonts w:eastAsia="Batang"/>
        </w:rPr>
      </w:pPr>
    </w:p>
    <w:p w14:paraId="4634ADE1" w14:textId="75EB24D1" w:rsidR="00ED3A83" w:rsidRPr="00FD3218" w:rsidRDefault="00ED3A83" w:rsidP="00ED3A83">
      <w:pPr>
        <w:pStyle w:val="Style6"/>
        <w:rPr>
          <w:rStyle w:val="FontStyle15"/>
          <w:sz w:val="22"/>
          <w:szCs w:val="22"/>
          <w:lang w:val="it-IT"/>
        </w:rPr>
      </w:pPr>
      <w:r w:rsidRPr="00FD3218">
        <w:rPr>
          <w:rStyle w:val="FontStyle15"/>
          <w:sz w:val="22"/>
          <w:szCs w:val="22"/>
          <w:lang w:val="it-IT"/>
        </w:rPr>
        <w:t xml:space="preserve">Staţia </w:t>
      </w:r>
      <w:r w:rsidR="00100A17" w:rsidRPr="00FD3218">
        <w:rPr>
          <w:rStyle w:val="FontStyle15"/>
          <w:sz w:val="22"/>
          <w:szCs w:val="22"/>
          <w:lang w:val="it-IT"/>
        </w:rPr>
        <w:t>Trifești</w:t>
      </w:r>
      <w:r w:rsidRPr="00FD3218">
        <w:rPr>
          <w:rStyle w:val="FontStyle15"/>
          <w:sz w:val="22"/>
          <w:szCs w:val="22"/>
          <w:lang w:val="it-IT"/>
        </w:rPr>
        <w:t xml:space="preserve"> nu este integrată în sistemul SCADA.</w:t>
      </w:r>
    </w:p>
    <w:p w14:paraId="6DFF5E5D" w14:textId="6854BF69" w:rsidR="00ED3A83" w:rsidRPr="00FD3218" w:rsidRDefault="00ED3A83" w:rsidP="00ED3A83">
      <w:pPr>
        <w:autoSpaceDE w:val="0"/>
        <w:spacing w:after="7"/>
      </w:pPr>
      <w:r w:rsidRPr="00FD3218">
        <w:rPr>
          <w:b/>
        </w:rPr>
        <w:t>Sistemul de exploatare</w:t>
      </w:r>
      <w:r w:rsidRPr="00FD3218">
        <w:t xml:space="preserve"> al </w:t>
      </w:r>
      <w:proofErr w:type="spellStart"/>
      <w:r w:rsidRPr="00FD3218">
        <w:t>statiei</w:t>
      </w:r>
      <w:proofErr w:type="spellEnd"/>
      <w:r w:rsidRPr="00FD3218">
        <w:t xml:space="preserve"> </w:t>
      </w:r>
      <w:r w:rsidR="00100A17" w:rsidRPr="00FD3218">
        <w:t>Trifești</w:t>
      </w:r>
      <w:r w:rsidRPr="00FD3218">
        <w:t xml:space="preserve"> este in regim de tura mobilă.</w:t>
      </w:r>
    </w:p>
    <w:p w14:paraId="07337777" w14:textId="77777777" w:rsidR="00B137F8" w:rsidRPr="00FD3218" w:rsidRDefault="00B137F8" w:rsidP="00B137F8">
      <w:pPr>
        <w:autoSpaceDE w:val="0"/>
        <w:spacing w:after="7"/>
      </w:pPr>
    </w:p>
    <w:p w14:paraId="5C7ABFF5" w14:textId="77777777" w:rsidR="00C35151" w:rsidRPr="00FD3218" w:rsidRDefault="00C35151" w:rsidP="00C35151">
      <w:pPr>
        <w:pStyle w:val="Titlu3"/>
        <w:rPr>
          <w:color w:val="auto"/>
        </w:rPr>
      </w:pPr>
      <w:bookmarkStart w:id="15" w:name="_Toc194321297"/>
      <w:r w:rsidRPr="00FD3218">
        <w:rPr>
          <w:color w:val="auto"/>
        </w:rPr>
        <w:t xml:space="preserve">2.3.4. </w:t>
      </w:r>
      <w:proofErr w:type="spellStart"/>
      <w:r w:rsidRPr="00FD3218">
        <w:rPr>
          <w:color w:val="auto"/>
        </w:rPr>
        <w:t>statia</w:t>
      </w:r>
      <w:proofErr w:type="spellEnd"/>
      <w:r w:rsidRPr="00FD3218">
        <w:rPr>
          <w:color w:val="auto"/>
        </w:rPr>
        <w:t xml:space="preserve"> </w:t>
      </w:r>
      <w:r w:rsidR="00BF463C" w:rsidRPr="00FD3218">
        <w:rPr>
          <w:color w:val="auto"/>
        </w:rPr>
        <w:t>Roman IMR</w:t>
      </w:r>
      <w:bookmarkEnd w:id="15"/>
    </w:p>
    <w:p w14:paraId="42ED5490" w14:textId="77777777" w:rsidR="00137A74" w:rsidRPr="00FD3218" w:rsidRDefault="00137A74" w:rsidP="00137A74">
      <w:r w:rsidRPr="00FD3218">
        <w:rPr>
          <w:b/>
          <w:spacing w:val="-6"/>
        </w:rPr>
        <w:t>L</w:t>
      </w:r>
      <w:r w:rsidRPr="00FD3218">
        <w:rPr>
          <w:b/>
        </w:rPr>
        <w:t>a tensiunea de 110 kV</w:t>
      </w:r>
      <w:r w:rsidRPr="00FD3218">
        <w:t xml:space="preserve"> </w:t>
      </w:r>
      <w:proofErr w:type="spellStart"/>
      <w:r w:rsidRPr="00FD3218">
        <w:t>sta</w:t>
      </w:r>
      <w:r w:rsidRPr="00FD3218">
        <w:rPr>
          <w:rFonts w:eastAsia="Arial"/>
        </w:rPr>
        <w:t>t</w:t>
      </w:r>
      <w:r w:rsidRPr="00FD3218">
        <w:t>ia</w:t>
      </w:r>
      <w:proofErr w:type="spellEnd"/>
      <w:r w:rsidRPr="00FD3218">
        <w:t xml:space="preserve"> Roman IMR este racordata la SEN în schema tip « racord </w:t>
      </w:r>
      <w:proofErr w:type="spellStart"/>
      <w:r w:rsidRPr="00FD3218">
        <w:t>adanc</w:t>
      </w:r>
      <w:proofErr w:type="spellEnd"/>
      <w:r w:rsidRPr="00FD3218">
        <w:t xml:space="preserve"> - SRA », pe bara de 110 kV a </w:t>
      </w:r>
      <w:proofErr w:type="spellStart"/>
      <w:r w:rsidRPr="00FD3218">
        <w:t>statiei</w:t>
      </w:r>
      <w:proofErr w:type="spellEnd"/>
      <w:r w:rsidRPr="00FD3218">
        <w:t xml:space="preserve"> 220/110 kV Roman Nord.</w:t>
      </w:r>
    </w:p>
    <w:p w14:paraId="25D1F753" w14:textId="7C4E43DF" w:rsidR="00137A74" w:rsidRPr="00FD3218" w:rsidRDefault="00137A74" w:rsidP="00005D28">
      <w:pPr>
        <w:ind w:firstLine="720"/>
      </w:pPr>
      <w:proofErr w:type="spellStart"/>
      <w:r w:rsidRPr="00FD3218">
        <w:t>Statia</w:t>
      </w:r>
      <w:proofErr w:type="spellEnd"/>
      <w:r w:rsidRPr="00FD3218">
        <w:t xml:space="preserve"> a  fost pus</w:t>
      </w:r>
      <w:r w:rsidRPr="00FD3218">
        <w:rPr>
          <w:rFonts w:eastAsia="Arial"/>
        </w:rPr>
        <w:t xml:space="preserve">ă </w:t>
      </w:r>
      <w:r w:rsidRPr="00FD3218">
        <w:t xml:space="preserve">în </w:t>
      </w:r>
      <w:proofErr w:type="spellStart"/>
      <w:r w:rsidRPr="00FD3218">
        <w:t>func</w:t>
      </w:r>
      <w:r w:rsidRPr="00FD3218">
        <w:rPr>
          <w:rFonts w:eastAsia="Arial"/>
        </w:rPr>
        <w:t>t</w:t>
      </w:r>
      <w:r w:rsidRPr="00FD3218">
        <w:t>iune</w:t>
      </w:r>
      <w:proofErr w:type="spellEnd"/>
      <w:r w:rsidRPr="00FD3218">
        <w:t xml:space="preserve"> în anul 1976. Alimenteaz</w:t>
      </w:r>
      <w:r w:rsidRPr="00FD3218">
        <w:rPr>
          <w:rFonts w:eastAsia="Arial"/>
        </w:rPr>
        <w:t xml:space="preserve">ă </w:t>
      </w:r>
      <w:r w:rsidRPr="00FD3218">
        <w:t xml:space="preserve">consumatorii industriali (consumatori noi din zona fostei </w:t>
      </w:r>
      <w:proofErr w:type="spellStart"/>
      <w:r w:rsidRPr="00FD3218">
        <w:t>intreprinderi</w:t>
      </w:r>
      <w:proofErr w:type="spellEnd"/>
      <w:r w:rsidRPr="00FD3218">
        <w:t xml:space="preserve"> mecanice Roman), edilitari, comerciali si casnici din zona de nord - est a municipiului Roman si din zona rurala limitrofa. De pe bara de 6 kV se </w:t>
      </w:r>
      <w:proofErr w:type="spellStart"/>
      <w:r w:rsidRPr="00FD3218">
        <w:t>alimenteaza</w:t>
      </w:r>
      <w:proofErr w:type="spellEnd"/>
      <w:r w:rsidRPr="00FD3218">
        <w:t xml:space="preserve"> serviciile interne ale </w:t>
      </w:r>
      <w:proofErr w:type="spellStart"/>
      <w:r w:rsidRPr="00FD3218">
        <w:t>statiei</w:t>
      </w:r>
      <w:proofErr w:type="spellEnd"/>
      <w:r w:rsidRPr="00FD3218">
        <w:t xml:space="preserve"> 220/110 kV Roman Nord si posturile de transformare 6/0,4 kV care se </w:t>
      </w:r>
      <w:proofErr w:type="spellStart"/>
      <w:r w:rsidRPr="00FD3218">
        <w:t>bucleaza</w:t>
      </w:r>
      <w:proofErr w:type="spellEnd"/>
      <w:r w:rsidRPr="00FD3218">
        <w:t xml:space="preserve"> cu bara de 6 kV a </w:t>
      </w:r>
      <w:proofErr w:type="spellStart"/>
      <w:r w:rsidRPr="00FD3218">
        <w:t>statiei</w:t>
      </w:r>
      <w:proofErr w:type="spellEnd"/>
      <w:r w:rsidRPr="00FD3218">
        <w:t xml:space="preserve"> 110/20/6 kV Roman </w:t>
      </w:r>
      <w:proofErr w:type="spellStart"/>
      <w:r w:rsidRPr="00FD3218">
        <w:t>Oras</w:t>
      </w:r>
      <w:proofErr w:type="spellEnd"/>
      <w:r w:rsidRPr="00FD3218">
        <w:t>.</w:t>
      </w:r>
    </w:p>
    <w:p w14:paraId="0309EAEC" w14:textId="77777777" w:rsidR="00137A74" w:rsidRPr="00FD3218" w:rsidRDefault="00137A74" w:rsidP="00005D28">
      <w:pPr>
        <w:ind w:firstLine="720"/>
      </w:pPr>
      <w:r w:rsidRPr="00FD3218">
        <w:t xml:space="preserve">Atât întrerupătoarele pe 110kV (de tip IUP, cu ulei si dispozitive de </w:t>
      </w:r>
      <w:proofErr w:type="spellStart"/>
      <w:r w:rsidRPr="00FD3218">
        <w:t>actionare</w:t>
      </w:r>
      <w:proofErr w:type="spellEnd"/>
      <w:r w:rsidRPr="00FD3218">
        <w:t xml:space="preserve"> cu aer comprimat, DPE) si MT (de tip IO, cu ulei, cu dispozitive de </w:t>
      </w:r>
      <w:proofErr w:type="spellStart"/>
      <w:r w:rsidRPr="00FD3218">
        <w:t>actionare</w:t>
      </w:r>
      <w:proofErr w:type="spellEnd"/>
      <w:r w:rsidRPr="00FD3218">
        <w:t xml:space="preserve"> cu resort, tip MRI) cât </w:t>
      </w:r>
      <w:proofErr w:type="spellStart"/>
      <w:r w:rsidRPr="00FD3218">
        <w:t>şi</w:t>
      </w:r>
      <w:proofErr w:type="spellEnd"/>
      <w:r w:rsidRPr="00FD3218">
        <w:t xml:space="preserve"> </w:t>
      </w:r>
      <w:proofErr w:type="spellStart"/>
      <w:r w:rsidRPr="00FD3218">
        <w:t>protectiile</w:t>
      </w:r>
      <w:proofErr w:type="spellEnd"/>
      <w:r w:rsidRPr="00FD3218">
        <w:t xml:space="preserve"> pe 110 kV si 6 kV (de tip electromecanic), fac parte din echipamentele care au durata de viată </w:t>
      </w:r>
      <w:proofErr w:type="spellStart"/>
      <w:r w:rsidRPr="00FD3218">
        <w:t>indeplinita</w:t>
      </w:r>
      <w:proofErr w:type="spellEnd"/>
      <w:r w:rsidRPr="00FD3218">
        <w:t xml:space="preserve"> si </w:t>
      </w:r>
      <w:proofErr w:type="spellStart"/>
      <w:r w:rsidRPr="00FD3218">
        <w:t>depăşită</w:t>
      </w:r>
      <w:proofErr w:type="spellEnd"/>
      <w:r w:rsidRPr="00FD3218">
        <w:t xml:space="preserve">. Celulele de 110 kV si cele de 6 kV au o </w:t>
      </w:r>
      <w:proofErr w:type="spellStart"/>
      <w:r w:rsidRPr="00FD3218">
        <w:t>siguranta</w:t>
      </w:r>
      <w:proofErr w:type="spellEnd"/>
      <w:r w:rsidRPr="00FD3218">
        <w:t xml:space="preserve"> </w:t>
      </w:r>
      <w:proofErr w:type="spellStart"/>
      <w:r w:rsidRPr="00FD3218">
        <w:t>scazuta</w:t>
      </w:r>
      <w:proofErr w:type="spellEnd"/>
      <w:r w:rsidRPr="00FD3218">
        <w:t xml:space="preserve"> in exploatare si necesita costuri ridicate de </w:t>
      </w:r>
      <w:proofErr w:type="spellStart"/>
      <w:r w:rsidRPr="00FD3218">
        <w:t>mentenanta</w:t>
      </w:r>
      <w:proofErr w:type="spellEnd"/>
      <w:r w:rsidRPr="00FD3218">
        <w:t xml:space="preserve"> datorită deselor </w:t>
      </w:r>
      <w:proofErr w:type="spellStart"/>
      <w:r w:rsidRPr="00FD3218">
        <w:t>interventii</w:t>
      </w:r>
      <w:proofErr w:type="spellEnd"/>
      <w:r w:rsidRPr="00FD3218">
        <w:t xml:space="preserve"> accidentale, care au la baza uzura pieselor </w:t>
      </w:r>
      <w:proofErr w:type="spellStart"/>
      <w:r w:rsidRPr="00FD3218">
        <w:t>componenete</w:t>
      </w:r>
      <w:proofErr w:type="spellEnd"/>
      <w:r w:rsidRPr="00FD3218">
        <w:t xml:space="preserve"> </w:t>
      </w:r>
      <w:proofErr w:type="spellStart"/>
      <w:r w:rsidRPr="00FD3218">
        <w:t>şi</w:t>
      </w:r>
      <w:proofErr w:type="spellEnd"/>
      <w:r w:rsidRPr="00FD3218">
        <w:t xml:space="preserve"> lipsa pieselor de schimb ale </w:t>
      </w:r>
      <w:proofErr w:type="spellStart"/>
      <w:r w:rsidRPr="00FD3218">
        <w:t>intrerupatoarelor</w:t>
      </w:r>
      <w:proofErr w:type="spellEnd"/>
      <w:r w:rsidRPr="00FD3218">
        <w:t xml:space="preserve"> si dispozitivelor de </w:t>
      </w:r>
      <w:proofErr w:type="spellStart"/>
      <w:r w:rsidRPr="00FD3218">
        <w:t>actionare</w:t>
      </w:r>
      <w:proofErr w:type="spellEnd"/>
      <w:r w:rsidRPr="00FD3218">
        <w:t xml:space="preserve">. </w:t>
      </w:r>
    </w:p>
    <w:p w14:paraId="2E8602F4" w14:textId="77777777" w:rsidR="00137A74" w:rsidRPr="00FD3218" w:rsidRDefault="00137A74" w:rsidP="00137A74">
      <w:r w:rsidRPr="00FD3218">
        <w:t xml:space="preserve">        Din punct de vedere constructiv, </w:t>
      </w:r>
      <w:proofErr w:type="spellStart"/>
      <w:r w:rsidRPr="00FD3218">
        <w:t>statia</w:t>
      </w:r>
      <w:proofErr w:type="spellEnd"/>
      <w:r w:rsidRPr="00FD3218">
        <w:t xml:space="preserve"> 110 kV Roman IMR este de tip exterior, cu </w:t>
      </w:r>
      <w:proofErr w:type="spellStart"/>
      <w:r w:rsidRPr="00FD3218">
        <w:t>izolatie</w:t>
      </w:r>
      <w:proofErr w:type="spellEnd"/>
      <w:r w:rsidRPr="00FD3218">
        <w:t xml:space="preserve"> echipamentelor realizata in aer. </w:t>
      </w:r>
      <w:proofErr w:type="spellStart"/>
      <w:r w:rsidRPr="00FD3218">
        <w:t>Sustinerea</w:t>
      </w:r>
      <w:proofErr w:type="spellEnd"/>
      <w:r w:rsidRPr="00FD3218">
        <w:t xml:space="preserve"> echipamentelor este realizata din </w:t>
      </w:r>
      <w:proofErr w:type="spellStart"/>
      <w:r w:rsidRPr="00FD3218">
        <w:t>stalpi</w:t>
      </w:r>
      <w:proofErr w:type="spellEnd"/>
      <w:r w:rsidRPr="00FD3218">
        <w:t xml:space="preserve"> si cadre din beton armat centrifugat, de tip </w:t>
      </w:r>
      <w:proofErr w:type="spellStart"/>
      <w:r w:rsidRPr="00FD3218">
        <w:t>semiinalt</w:t>
      </w:r>
      <w:proofErr w:type="spellEnd"/>
      <w:r w:rsidRPr="00FD3218">
        <w:t xml:space="preserve">, cu 3 planuri de </w:t>
      </w:r>
      <w:proofErr w:type="spellStart"/>
      <w:r w:rsidRPr="00FD3218">
        <w:t>inaltime</w:t>
      </w:r>
      <w:proofErr w:type="spellEnd"/>
      <w:r w:rsidRPr="00FD3218">
        <w:t>:</w:t>
      </w:r>
    </w:p>
    <w:p w14:paraId="662C0C5A" w14:textId="77777777" w:rsidR="00137A74" w:rsidRPr="00FD3218" w:rsidRDefault="00137A74" w:rsidP="00137A74">
      <w:r w:rsidRPr="00FD3218">
        <w:rPr>
          <w:rFonts w:eastAsia="Arial"/>
        </w:rPr>
        <w:t xml:space="preserve">      </w:t>
      </w:r>
      <w:r w:rsidRPr="00FD3218">
        <w:t xml:space="preserve">-  planul racordurilor spre </w:t>
      </w:r>
      <w:proofErr w:type="spellStart"/>
      <w:r w:rsidRPr="00FD3218">
        <w:t>stalpul</w:t>
      </w:r>
      <w:proofErr w:type="spellEnd"/>
      <w:r w:rsidRPr="00FD3218">
        <w:t xml:space="preserve"> terminal al LEA 110 kV,  la h = 11,6 m;</w:t>
      </w:r>
    </w:p>
    <w:p w14:paraId="42E2D500" w14:textId="77777777" w:rsidR="00137A74" w:rsidRPr="00FD3218" w:rsidRDefault="00137A74" w:rsidP="00137A74">
      <w:r w:rsidRPr="00FD3218">
        <w:rPr>
          <w:rFonts w:eastAsia="Arial"/>
        </w:rPr>
        <w:t xml:space="preserve">      </w:t>
      </w:r>
      <w:r w:rsidRPr="00FD3218">
        <w:t xml:space="preserve">-  planul cadrelor la transformatoare, pentru </w:t>
      </w:r>
      <w:proofErr w:type="spellStart"/>
      <w:r w:rsidRPr="00FD3218">
        <w:t>supratraversarea</w:t>
      </w:r>
      <w:proofErr w:type="spellEnd"/>
      <w:r w:rsidRPr="00FD3218">
        <w:t xml:space="preserve"> barelor 6 kV peste calea de rulare a transformatoarelor de putere,  la h=5,6 m;</w:t>
      </w:r>
    </w:p>
    <w:p w14:paraId="131247F4" w14:textId="77777777" w:rsidR="00137A74" w:rsidRPr="00FD3218" w:rsidRDefault="00137A74" w:rsidP="00137A74">
      <w:r w:rsidRPr="00FD3218">
        <w:rPr>
          <w:rFonts w:eastAsia="Arial"/>
        </w:rPr>
        <w:t xml:space="preserve">      </w:t>
      </w:r>
      <w:r w:rsidRPr="00FD3218">
        <w:t xml:space="preserve">-  planul </w:t>
      </w:r>
      <w:proofErr w:type="spellStart"/>
      <w:r w:rsidRPr="00FD3218">
        <w:t>legaturilor</w:t>
      </w:r>
      <w:proofErr w:type="spellEnd"/>
      <w:r w:rsidRPr="00FD3218">
        <w:t xml:space="preserve"> intre echipamente.</w:t>
      </w:r>
    </w:p>
    <w:p w14:paraId="3F5F2525" w14:textId="77777777" w:rsidR="00137A74" w:rsidRPr="00FD3218" w:rsidRDefault="00137A74" w:rsidP="00137A74">
      <w:pPr>
        <w:ind w:firstLine="720"/>
      </w:pPr>
      <w:proofErr w:type="spellStart"/>
      <w:r w:rsidRPr="00FD3218">
        <w:t>Legaturile</w:t>
      </w:r>
      <w:proofErr w:type="spellEnd"/>
      <w:r w:rsidRPr="00FD3218">
        <w:t xml:space="preserve"> intre echipamente 110 kV sunt realizate cu conductoare din Ol Al, 300 </w:t>
      </w:r>
      <w:proofErr w:type="spellStart"/>
      <w:r w:rsidRPr="00FD3218">
        <w:t>mmp</w:t>
      </w:r>
      <w:proofErr w:type="spellEnd"/>
      <w:r w:rsidRPr="00FD3218">
        <w:t xml:space="preserve">, iar cele de la cadrele terminale la </w:t>
      </w:r>
      <w:proofErr w:type="spellStart"/>
      <w:r w:rsidRPr="00FD3218">
        <w:t>stalpul</w:t>
      </w:r>
      <w:proofErr w:type="spellEnd"/>
      <w:r w:rsidRPr="00FD3218">
        <w:t xml:space="preserve"> terminal sunt realizate cu conductoare din Ol Al, 185 </w:t>
      </w:r>
      <w:proofErr w:type="spellStart"/>
      <w:r w:rsidRPr="00FD3218">
        <w:t>mmp</w:t>
      </w:r>
      <w:proofErr w:type="spellEnd"/>
      <w:r w:rsidRPr="00FD3218">
        <w:t xml:space="preserve">, </w:t>
      </w:r>
      <w:proofErr w:type="spellStart"/>
      <w:r w:rsidRPr="00FD3218">
        <w:t>sustinute</w:t>
      </w:r>
      <w:proofErr w:type="spellEnd"/>
      <w:r w:rsidRPr="00FD3218">
        <w:t xml:space="preserve"> de </w:t>
      </w:r>
      <w:proofErr w:type="spellStart"/>
      <w:r w:rsidRPr="00FD3218">
        <w:t>lanturi</w:t>
      </w:r>
      <w:proofErr w:type="spellEnd"/>
      <w:r w:rsidRPr="00FD3218">
        <w:t xml:space="preserve"> simple cu izolatoare din sticla ( CTS), amplasate pe rigla cadrului terminal din fiecare celula 110 kV, </w:t>
      </w:r>
      <w:proofErr w:type="spellStart"/>
      <w:r w:rsidRPr="00FD3218">
        <w:t>corespunzatoare</w:t>
      </w:r>
      <w:proofErr w:type="spellEnd"/>
      <w:r w:rsidRPr="00FD3218">
        <w:t xml:space="preserve"> gradului III de poluare.</w:t>
      </w:r>
    </w:p>
    <w:p w14:paraId="4020DD8C" w14:textId="77777777" w:rsidR="00137A74" w:rsidRPr="00FD3218" w:rsidRDefault="00137A74" w:rsidP="00137A74">
      <w:r w:rsidRPr="00FD3218">
        <w:t xml:space="preserve">          </w:t>
      </w:r>
      <w:proofErr w:type="spellStart"/>
      <w:r w:rsidRPr="00FD3218">
        <w:t>Statia</w:t>
      </w:r>
      <w:proofErr w:type="spellEnd"/>
      <w:r w:rsidRPr="00FD3218">
        <w:t xml:space="preserve"> 110 kV este realizata </w:t>
      </w:r>
      <w:proofErr w:type="spellStart"/>
      <w:r w:rsidRPr="00FD3218">
        <w:t>fara</w:t>
      </w:r>
      <w:proofErr w:type="spellEnd"/>
      <w:r w:rsidRPr="00FD3218">
        <w:t xml:space="preserve"> bare generale si cuprinde doua celule 110 kV, de tip bloc linie – transformator, care au la intrarea in </w:t>
      </w:r>
      <w:proofErr w:type="spellStart"/>
      <w:r w:rsidRPr="00FD3218">
        <w:t>statie</w:t>
      </w:r>
      <w:proofErr w:type="spellEnd"/>
      <w:r w:rsidRPr="00FD3218">
        <w:t xml:space="preserve"> cate o celula de </w:t>
      </w:r>
      <w:proofErr w:type="spellStart"/>
      <w:r w:rsidRPr="00FD3218">
        <w:t>masura</w:t>
      </w:r>
      <w:proofErr w:type="spellEnd"/>
      <w:r w:rsidRPr="00FD3218">
        <w:t xml:space="preserve"> 110 kV si </w:t>
      </w:r>
      <w:proofErr w:type="spellStart"/>
      <w:r w:rsidRPr="00FD3218">
        <w:t>descarcatoare</w:t>
      </w:r>
      <w:proofErr w:type="spellEnd"/>
      <w:r w:rsidRPr="00FD3218">
        <w:t xml:space="preserve">, fiecare cu cate un separator STE 123 kV, 1250A (cu coloane </w:t>
      </w:r>
      <w:proofErr w:type="spellStart"/>
      <w:r w:rsidRPr="00FD3218">
        <w:t>avand</w:t>
      </w:r>
      <w:proofErr w:type="spellEnd"/>
      <w:r w:rsidRPr="00FD3218">
        <w:t xml:space="preserve"> </w:t>
      </w:r>
      <w:proofErr w:type="spellStart"/>
      <w:r w:rsidRPr="00FD3218">
        <w:t>izolatia</w:t>
      </w:r>
      <w:proofErr w:type="spellEnd"/>
      <w:r w:rsidRPr="00FD3218">
        <w:t xml:space="preserve"> din materiale </w:t>
      </w:r>
      <w:r w:rsidRPr="00FD3218">
        <w:lastRenderedPageBreak/>
        <w:t xml:space="preserve">compozite si dispozitive de </w:t>
      </w:r>
      <w:proofErr w:type="spellStart"/>
      <w:r w:rsidRPr="00FD3218">
        <w:t>actionare</w:t>
      </w:r>
      <w:proofErr w:type="spellEnd"/>
      <w:r w:rsidRPr="00FD3218">
        <w:t xml:space="preserve"> AME 5), trei transformatoare de tensiune tip TEMU 110 kV, 110/</w:t>
      </w:r>
      <w:r w:rsidRPr="00FD3218">
        <w:rPr>
          <w:rFonts w:eastAsia="Arial"/>
        </w:rPr>
        <w:t>√</w:t>
      </w:r>
      <w:r w:rsidRPr="00FD3218">
        <w:t>3//0,1</w:t>
      </w:r>
      <w:r w:rsidRPr="00FD3218">
        <w:rPr>
          <w:rFonts w:eastAsia="Arial"/>
        </w:rPr>
        <w:t>√</w:t>
      </w:r>
      <w:r w:rsidRPr="00FD3218">
        <w:t xml:space="preserve">3/0,1 kV si trei </w:t>
      </w:r>
      <w:proofErr w:type="spellStart"/>
      <w:r w:rsidRPr="00FD3218">
        <w:t>descarcatoare</w:t>
      </w:r>
      <w:proofErr w:type="spellEnd"/>
      <w:r w:rsidRPr="00FD3218">
        <w:t xml:space="preserve"> cu oxizi metalici si contoare de </w:t>
      </w:r>
      <w:proofErr w:type="spellStart"/>
      <w:r w:rsidRPr="00FD3218">
        <w:t>descarcare</w:t>
      </w:r>
      <w:proofErr w:type="spellEnd"/>
      <w:r w:rsidRPr="00FD3218">
        <w:t>.</w:t>
      </w:r>
    </w:p>
    <w:p w14:paraId="47E02D49" w14:textId="77777777" w:rsidR="00137A74" w:rsidRPr="00FD3218" w:rsidRDefault="00137A74" w:rsidP="00137A74">
      <w:pPr>
        <w:tabs>
          <w:tab w:val="left" w:pos="540"/>
        </w:tabs>
      </w:pPr>
      <w:r w:rsidRPr="00FD3218">
        <w:tab/>
        <w:t>Celulele 110 kV de transformator sunt echipate cu doua transformatoare de putere, astfel:</w:t>
      </w:r>
    </w:p>
    <w:p w14:paraId="7E3612CC" w14:textId="77777777" w:rsidR="00137A74" w:rsidRPr="00FD3218" w:rsidRDefault="00137A74" w:rsidP="00483D28">
      <w:pPr>
        <w:pStyle w:val="Corptext"/>
        <w:widowControl w:val="0"/>
        <w:numPr>
          <w:ilvl w:val="0"/>
          <w:numId w:val="122"/>
        </w:numPr>
        <w:tabs>
          <w:tab w:val="left" w:pos="540"/>
          <w:tab w:val="left" w:pos="1212"/>
        </w:tabs>
        <w:suppressAutoHyphens w:val="0"/>
        <w:spacing w:after="0"/>
        <w:ind w:left="1212"/>
        <w:jc w:val="left"/>
        <w:rPr>
          <w:rFonts w:ascii="Arial" w:hAnsi="Arial" w:cs="Arial"/>
          <w:sz w:val="22"/>
          <w:szCs w:val="22"/>
          <w:lang w:val="en-US"/>
        </w:rPr>
      </w:pPr>
      <w:r w:rsidRPr="00FD3218">
        <w:rPr>
          <w:rFonts w:ascii="Arial" w:hAnsi="Arial" w:cs="Arial"/>
          <w:sz w:val="22"/>
          <w:szCs w:val="22"/>
          <w:lang w:val="en-US"/>
        </w:rPr>
        <w:t xml:space="preserve">T1 - 110/6 kV, 25 MVA, in </w:t>
      </w:r>
      <w:proofErr w:type="spellStart"/>
      <w:proofErr w:type="gramStart"/>
      <w:r w:rsidRPr="00FD3218">
        <w:rPr>
          <w:rFonts w:ascii="Arial" w:hAnsi="Arial" w:cs="Arial"/>
          <w:sz w:val="22"/>
          <w:szCs w:val="22"/>
          <w:lang w:val="en-US"/>
        </w:rPr>
        <w:t>functiune</w:t>
      </w:r>
      <w:proofErr w:type="spellEnd"/>
      <w:r w:rsidRPr="00FD3218">
        <w:rPr>
          <w:rFonts w:ascii="Arial" w:hAnsi="Arial" w:cs="Arial"/>
          <w:sz w:val="22"/>
          <w:szCs w:val="22"/>
          <w:lang w:val="en-US"/>
        </w:rPr>
        <w:t>;</w:t>
      </w:r>
      <w:proofErr w:type="gramEnd"/>
    </w:p>
    <w:p w14:paraId="7B7C0EAC" w14:textId="77777777" w:rsidR="00137A74" w:rsidRPr="00FD3218" w:rsidRDefault="00137A74" w:rsidP="00483D28">
      <w:pPr>
        <w:pStyle w:val="Corptext"/>
        <w:widowControl w:val="0"/>
        <w:numPr>
          <w:ilvl w:val="0"/>
          <w:numId w:val="122"/>
        </w:numPr>
        <w:tabs>
          <w:tab w:val="left" w:pos="1212"/>
        </w:tabs>
        <w:suppressAutoHyphens w:val="0"/>
        <w:spacing w:after="0"/>
        <w:ind w:left="1212"/>
        <w:jc w:val="left"/>
        <w:rPr>
          <w:rFonts w:ascii="Arial" w:hAnsi="Arial" w:cs="Arial"/>
          <w:sz w:val="22"/>
          <w:szCs w:val="22"/>
          <w:lang w:val="en-US"/>
        </w:rPr>
      </w:pPr>
      <w:r w:rsidRPr="00FD3218">
        <w:rPr>
          <w:rFonts w:ascii="Arial" w:hAnsi="Arial" w:cs="Arial"/>
          <w:sz w:val="22"/>
          <w:szCs w:val="22"/>
          <w:lang w:val="en-US"/>
        </w:rPr>
        <w:t xml:space="preserve">T2 - 110/20/6 kV, 16/16/16 MVA, in </w:t>
      </w:r>
      <w:proofErr w:type="spellStart"/>
      <w:r w:rsidRPr="00FD3218">
        <w:rPr>
          <w:rFonts w:ascii="Arial" w:hAnsi="Arial" w:cs="Arial"/>
          <w:sz w:val="22"/>
          <w:szCs w:val="22"/>
          <w:lang w:val="en-US"/>
        </w:rPr>
        <w:t>functiune</w:t>
      </w:r>
      <w:proofErr w:type="spellEnd"/>
      <w:r w:rsidRPr="00FD3218">
        <w:rPr>
          <w:rFonts w:ascii="Arial" w:hAnsi="Arial" w:cs="Arial"/>
          <w:sz w:val="22"/>
          <w:szCs w:val="22"/>
          <w:lang w:val="en-US"/>
        </w:rPr>
        <w:t>.</w:t>
      </w:r>
    </w:p>
    <w:p w14:paraId="614BD258" w14:textId="77777777" w:rsidR="00137A74" w:rsidRPr="00FD3218" w:rsidRDefault="00137A74" w:rsidP="00137A74">
      <w:pPr>
        <w:pStyle w:val="Corptext"/>
        <w:widowControl w:val="0"/>
        <w:tabs>
          <w:tab w:val="left" w:pos="1212"/>
        </w:tabs>
        <w:suppressAutoHyphens w:val="0"/>
        <w:spacing w:after="0"/>
        <w:jc w:val="left"/>
        <w:rPr>
          <w:rFonts w:ascii="Arial" w:hAnsi="Arial" w:cs="Arial"/>
          <w:sz w:val="22"/>
          <w:szCs w:val="22"/>
          <w:lang w:val="en-US"/>
        </w:rPr>
      </w:pPr>
      <w:r w:rsidRPr="00FD3218">
        <w:rPr>
          <w:rFonts w:ascii="Arial" w:hAnsi="Arial" w:cs="Arial"/>
          <w:sz w:val="22"/>
          <w:szCs w:val="22"/>
          <w:lang w:val="en-US"/>
        </w:rPr>
        <w:t xml:space="preserve">         </w:t>
      </w:r>
      <w:proofErr w:type="spellStart"/>
      <w:r w:rsidRPr="00FD3218">
        <w:rPr>
          <w:rFonts w:ascii="Arial" w:hAnsi="Arial" w:cs="Arial"/>
          <w:sz w:val="22"/>
          <w:szCs w:val="22"/>
          <w:lang w:val="en-US"/>
        </w:rPr>
        <w:t>Nulul</w:t>
      </w:r>
      <w:proofErr w:type="spellEnd"/>
      <w:r w:rsidRPr="00FD3218">
        <w:rPr>
          <w:rFonts w:ascii="Arial" w:hAnsi="Arial" w:cs="Arial"/>
          <w:sz w:val="22"/>
          <w:szCs w:val="22"/>
          <w:lang w:val="en-US"/>
        </w:rPr>
        <w:t xml:space="preserve"> </w:t>
      </w:r>
      <w:proofErr w:type="spellStart"/>
      <w:r w:rsidRPr="00FD3218">
        <w:rPr>
          <w:rFonts w:ascii="Arial" w:hAnsi="Arial" w:cs="Arial"/>
          <w:sz w:val="22"/>
          <w:szCs w:val="22"/>
          <w:lang w:val="en-US"/>
        </w:rPr>
        <w:t>transformatoarelor</w:t>
      </w:r>
      <w:proofErr w:type="spellEnd"/>
      <w:r w:rsidRPr="00FD3218">
        <w:rPr>
          <w:rFonts w:ascii="Arial" w:hAnsi="Arial" w:cs="Arial"/>
          <w:sz w:val="22"/>
          <w:szCs w:val="22"/>
          <w:lang w:val="en-US"/>
        </w:rPr>
        <w:t xml:space="preserve"> </w:t>
      </w:r>
      <w:proofErr w:type="spellStart"/>
      <w:r w:rsidRPr="00FD3218">
        <w:rPr>
          <w:rFonts w:ascii="Arial" w:hAnsi="Arial" w:cs="Arial"/>
          <w:sz w:val="22"/>
          <w:szCs w:val="22"/>
          <w:lang w:val="en-US"/>
        </w:rPr>
        <w:t>este</w:t>
      </w:r>
      <w:proofErr w:type="spellEnd"/>
      <w:r w:rsidRPr="00FD3218">
        <w:rPr>
          <w:rFonts w:ascii="Arial" w:hAnsi="Arial" w:cs="Arial"/>
          <w:sz w:val="22"/>
          <w:szCs w:val="22"/>
          <w:lang w:val="en-US"/>
        </w:rPr>
        <w:t xml:space="preserve"> </w:t>
      </w:r>
      <w:proofErr w:type="spellStart"/>
      <w:r w:rsidRPr="00FD3218">
        <w:rPr>
          <w:rFonts w:ascii="Arial" w:hAnsi="Arial" w:cs="Arial"/>
          <w:sz w:val="22"/>
          <w:szCs w:val="22"/>
          <w:lang w:val="en-US"/>
        </w:rPr>
        <w:t>legat</w:t>
      </w:r>
      <w:proofErr w:type="spellEnd"/>
      <w:r w:rsidRPr="00FD3218">
        <w:rPr>
          <w:rFonts w:ascii="Arial" w:hAnsi="Arial" w:cs="Arial"/>
          <w:sz w:val="22"/>
          <w:szCs w:val="22"/>
          <w:lang w:val="en-US"/>
        </w:rPr>
        <w:t xml:space="preserve"> direct la </w:t>
      </w:r>
      <w:proofErr w:type="spellStart"/>
      <w:r w:rsidRPr="00FD3218">
        <w:rPr>
          <w:rFonts w:ascii="Arial" w:hAnsi="Arial" w:cs="Arial"/>
          <w:sz w:val="22"/>
          <w:szCs w:val="22"/>
          <w:lang w:val="en-US"/>
        </w:rPr>
        <w:t>pamant</w:t>
      </w:r>
      <w:proofErr w:type="spellEnd"/>
      <w:r w:rsidRPr="00FD3218">
        <w:rPr>
          <w:rFonts w:ascii="Arial" w:hAnsi="Arial" w:cs="Arial"/>
          <w:sz w:val="22"/>
          <w:szCs w:val="22"/>
          <w:lang w:val="en-US"/>
        </w:rPr>
        <w:t xml:space="preserve">, </w:t>
      </w:r>
      <w:proofErr w:type="spellStart"/>
      <w:r w:rsidRPr="00FD3218">
        <w:rPr>
          <w:rFonts w:ascii="Arial" w:hAnsi="Arial" w:cs="Arial"/>
          <w:sz w:val="22"/>
          <w:szCs w:val="22"/>
          <w:lang w:val="en-US"/>
        </w:rPr>
        <w:t>existand</w:t>
      </w:r>
      <w:proofErr w:type="spellEnd"/>
      <w:r w:rsidRPr="00FD3218">
        <w:rPr>
          <w:rFonts w:ascii="Arial" w:hAnsi="Arial" w:cs="Arial"/>
          <w:sz w:val="22"/>
          <w:szCs w:val="22"/>
          <w:lang w:val="en-US"/>
        </w:rPr>
        <w:t xml:space="preserve"> cate un separator monopolar tip SMEP </w:t>
      </w:r>
      <w:proofErr w:type="spellStart"/>
      <w:r w:rsidRPr="00FD3218">
        <w:rPr>
          <w:rFonts w:ascii="Arial" w:hAnsi="Arial" w:cs="Arial"/>
          <w:sz w:val="22"/>
          <w:szCs w:val="22"/>
          <w:lang w:val="en-US"/>
        </w:rPr>
        <w:t>si</w:t>
      </w:r>
      <w:proofErr w:type="spellEnd"/>
      <w:r w:rsidRPr="00FD3218">
        <w:rPr>
          <w:rFonts w:ascii="Arial" w:hAnsi="Arial" w:cs="Arial"/>
          <w:sz w:val="22"/>
          <w:szCs w:val="22"/>
          <w:lang w:val="en-US"/>
        </w:rPr>
        <w:t xml:space="preserve"> un </w:t>
      </w:r>
      <w:proofErr w:type="spellStart"/>
      <w:r w:rsidRPr="00FD3218">
        <w:rPr>
          <w:rFonts w:ascii="Arial" w:hAnsi="Arial" w:cs="Arial"/>
          <w:sz w:val="22"/>
          <w:szCs w:val="22"/>
          <w:lang w:val="en-US"/>
        </w:rPr>
        <w:t>descarcator</w:t>
      </w:r>
      <w:proofErr w:type="spellEnd"/>
      <w:r w:rsidRPr="00FD3218">
        <w:rPr>
          <w:rFonts w:ascii="Arial" w:hAnsi="Arial" w:cs="Arial"/>
          <w:sz w:val="22"/>
          <w:szCs w:val="22"/>
          <w:lang w:val="en-US"/>
        </w:rPr>
        <w:t xml:space="preserve"> 72, 5 kV, tip VA, </w:t>
      </w:r>
      <w:proofErr w:type="spellStart"/>
      <w:r w:rsidRPr="00FD3218">
        <w:rPr>
          <w:rFonts w:ascii="Arial" w:hAnsi="Arial" w:cs="Arial"/>
          <w:sz w:val="22"/>
          <w:szCs w:val="22"/>
          <w:lang w:val="en-US"/>
        </w:rPr>
        <w:t>nemodernizate</w:t>
      </w:r>
      <w:proofErr w:type="spellEnd"/>
      <w:r w:rsidRPr="00FD3218">
        <w:rPr>
          <w:rFonts w:ascii="Arial" w:hAnsi="Arial" w:cs="Arial"/>
          <w:sz w:val="22"/>
          <w:szCs w:val="22"/>
          <w:lang w:val="en-US"/>
        </w:rPr>
        <w:t xml:space="preserve">. </w:t>
      </w:r>
    </w:p>
    <w:p w14:paraId="34D16F88" w14:textId="77777777" w:rsidR="00137A74" w:rsidRPr="00FD3218" w:rsidRDefault="00137A74" w:rsidP="00137A74">
      <w:pPr>
        <w:pStyle w:val="Corptext"/>
        <w:tabs>
          <w:tab w:val="left" w:pos="540"/>
        </w:tabs>
        <w:spacing w:after="0"/>
        <w:ind w:left="112" w:right="116"/>
        <w:rPr>
          <w:rFonts w:ascii="Arial" w:hAnsi="Arial" w:cs="Arial"/>
          <w:sz w:val="22"/>
          <w:szCs w:val="22"/>
          <w:lang w:val="en-US"/>
        </w:rPr>
      </w:pPr>
      <w:r w:rsidRPr="00FD3218">
        <w:rPr>
          <w:rFonts w:ascii="Arial" w:hAnsi="Arial" w:cs="Arial"/>
          <w:sz w:val="22"/>
          <w:szCs w:val="22"/>
          <w:lang w:val="en-US"/>
        </w:rPr>
        <w:t xml:space="preserve">       </w:t>
      </w:r>
      <w:proofErr w:type="spellStart"/>
      <w:r w:rsidRPr="00FD3218">
        <w:rPr>
          <w:rFonts w:ascii="Arial" w:hAnsi="Arial" w:cs="Arial"/>
          <w:sz w:val="22"/>
          <w:szCs w:val="22"/>
          <w:lang w:val="en-US"/>
        </w:rPr>
        <w:t>Intrerupătoarele</w:t>
      </w:r>
      <w:proofErr w:type="spellEnd"/>
      <w:r w:rsidRPr="00FD3218">
        <w:rPr>
          <w:rFonts w:ascii="Arial" w:hAnsi="Arial" w:cs="Arial"/>
          <w:sz w:val="22"/>
          <w:szCs w:val="22"/>
          <w:lang w:val="en-US"/>
        </w:rPr>
        <w:t xml:space="preserve"> din </w:t>
      </w:r>
      <w:proofErr w:type="spellStart"/>
      <w:r w:rsidRPr="00FD3218">
        <w:rPr>
          <w:rFonts w:ascii="Arial" w:hAnsi="Arial" w:cs="Arial"/>
          <w:sz w:val="22"/>
          <w:szCs w:val="22"/>
          <w:lang w:val="en-US"/>
        </w:rPr>
        <w:t>celulele</w:t>
      </w:r>
      <w:proofErr w:type="spellEnd"/>
      <w:r w:rsidRPr="00FD3218">
        <w:rPr>
          <w:rFonts w:ascii="Arial" w:hAnsi="Arial" w:cs="Arial"/>
          <w:sz w:val="22"/>
          <w:szCs w:val="22"/>
          <w:lang w:val="en-US"/>
        </w:rPr>
        <w:t xml:space="preserve"> 110 kV sunt de tip IUP 110 kV, 1250 A, 3000 MVA, </w:t>
      </w:r>
      <w:proofErr w:type="spellStart"/>
      <w:r w:rsidRPr="00FD3218">
        <w:rPr>
          <w:rFonts w:ascii="Arial" w:hAnsi="Arial" w:cs="Arial"/>
          <w:sz w:val="22"/>
          <w:szCs w:val="22"/>
          <w:lang w:val="en-US"/>
        </w:rPr>
        <w:t>actionate</w:t>
      </w:r>
      <w:proofErr w:type="spellEnd"/>
      <w:r w:rsidRPr="00FD3218">
        <w:rPr>
          <w:rFonts w:ascii="Arial" w:hAnsi="Arial" w:cs="Arial"/>
          <w:sz w:val="22"/>
          <w:szCs w:val="22"/>
          <w:lang w:val="en-US"/>
        </w:rPr>
        <w:t xml:space="preserve"> cu </w:t>
      </w:r>
      <w:proofErr w:type="spellStart"/>
      <w:r w:rsidRPr="00FD3218">
        <w:rPr>
          <w:rFonts w:ascii="Arial" w:hAnsi="Arial" w:cs="Arial"/>
          <w:sz w:val="22"/>
          <w:szCs w:val="22"/>
          <w:lang w:val="en-US"/>
        </w:rPr>
        <w:t>dispozitive</w:t>
      </w:r>
      <w:proofErr w:type="spellEnd"/>
      <w:r w:rsidRPr="00FD3218">
        <w:rPr>
          <w:rFonts w:ascii="Arial" w:hAnsi="Arial" w:cs="Arial"/>
          <w:sz w:val="22"/>
          <w:szCs w:val="22"/>
          <w:lang w:val="en-US"/>
        </w:rPr>
        <w:t xml:space="preserve"> cu </w:t>
      </w:r>
      <w:proofErr w:type="spellStart"/>
      <w:r w:rsidRPr="00FD3218">
        <w:rPr>
          <w:rFonts w:ascii="Arial" w:hAnsi="Arial" w:cs="Arial"/>
          <w:sz w:val="22"/>
          <w:szCs w:val="22"/>
          <w:lang w:val="en-US"/>
        </w:rPr>
        <w:t>aer</w:t>
      </w:r>
      <w:proofErr w:type="spellEnd"/>
      <w:r w:rsidRPr="00FD3218">
        <w:rPr>
          <w:rFonts w:ascii="Arial" w:hAnsi="Arial" w:cs="Arial"/>
          <w:sz w:val="22"/>
          <w:szCs w:val="22"/>
          <w:lang w:val="en-US"/>
        </w:rPr>
        <w:t xml:space="preserve"> </w:t>
      </w:r>
      <w:proofErr w:type="spellStart"/>
      <w:r w:rsidRPr="00FD3218">
        <w:rPr>
          <w:rFonts w:ascii="Arial" w:hAnsi="Arial" w:cs="Arial"/>
          <w:sz w:val="22"/>
          <w:szCs w:val="22"/>
          <w:lang w:val="en-US"/>
        </w:rPr>
        <w:t>comprimat</w:t>
      </w:r>
      <w:proofErr w:type="spellEnd"/>
      <w:r w:rsidRPr="00FD3218">
        <w:rPr>
          <w:rFonts w:ascii="Arial" w:hAnsi="Arial" w:cs="Arial"/>
          <w:sz w:val="22"/>
          <w:szCs w:val="22"/>
          <w:lang w:val="en-US"/>
        </w:rPr>
        <w:t xml:space="preserve">, tip DPE. </w:t>
      </w:r>
      <w:proofErr w:type="spellStart"/>
      <w:r w:rsidRPr="00FD3218">
        <w:rPr>
          <w:rFonts w:ascii="Arial" w:hAnsi="Arial" w:cs="Arial"/>
          <w:sz w:val="22"/>
          <w:szCs w:val="22"/>
          <w:lang w:val="en-US"/>
        </w:rPr>
        <w:t>Aerul</w:t>
      </w:r>
      <w:proofErr w:type="spellEnd"/>
      <w:r w:rsidRPr="00FD3218">
        <w:rPr>
          <w:rFonts w:ascii="Arial" w:hAnsi="Arial" w:cs="Arial"/>
          <w:sz w:val="22"/>
          <w:szCs w:val="22"/>
          <w:lang w:val="en-US"/>
        </w:rPr>
        <w:t xml:space="preserve"> </w:t>
      </w:r>
      <w:proofErr w:type="spellStart"/>
      <w:r w:rsidRPr="00FD3218">
        <w:rPr>
          <w:rFonts w:ascii="Arial" w:hAnsi="Arial" w:cs="Arial"/>
          <w:sz w:val="22"/>
          <w:szCs w:val="22"/>
          <w:lang w:val="en-US"/>
        </w:rPr>
        <w:t>comprimat</w:t>
      </w:r>
      <w:proofErr w:type="spellEnd"/>
      <w:r w:rsidRPr="00FD3218">
        <w:rPr>
          <w:rFonts w:ascii="Arial" w:hAnsi="Arial" w:cs="Arial"/>
          <w:sz w:val="22"/>
          <w:szCs w:val="22"/>
          <w:lang w:val="en-US"/>
        </w:rPr>
        <w:t xml:space="preserve"> </w:t>
      </w:r>
      <w:proofErr w:type="spellStart"/>
      <w:r w:rsidRPr="00FD3218">
        <w:rPr>
          <w:rFonts w:ascii="Arial" w:hAnsi="Arial" w:cs="Arial"/>
          <w:sz w:val="22"/>
          <w:szCs w:val="22"/>
          <w:lang w:val="en-US"/>
        </w:rPr>
        <w:t>este</w:t>
      </w:r>
      <w:proofErr w:type="spellEnd"/>
      <w:r w:rsidRPr="00FD3218">
        <w:rPr>
          <w:rFonts w:ascii="Arial" w:hAnsi="Arial" w:cs="Arial"/>
          <w:sz w:val="22"/>
          <w:szCs w:val="22"/>
          <w:lang w:val="en-US"/>
        </w:rPr>
        <w:t xml:space="preserve"> </w:t>
      </w:r>
      <w:proofErr w:type="spellStart"/>
      <w:r w:rsidRPr="00FD3218">
        <w:rPr>
          <w:rFonts w:ascii="Arial" w:hAnsi="Arial" w:cs="Arial"/>
          <w:sz w:val="22"/>
          <w:szCs w:val="22"/>
          <w:lang w:val="en-US"/>
        </w:rPr>
        <w:t>produs</w:t>
      </w:r>
      <w:proofErr w:type="spellEnd"/>
      <w:r w:rsidRPr="00FD3218">
        <w:rPr>
          <w:rFonts w:ascii="Arial" w:hAnsi="Arial" w:cs="Arial"/>
          <w:sz w:val="22"/>
          <w:szCs w:val="22"/>
          <w:lang w:val="en-US"/>
        </w:rPr>
        <w:t xml:space="preserve"> de </w:t>
      </w:r>
      <w:proofErr w:type="spellStart"/>
      <w:r w:rsidRPr="00FD3218">
        <w:rPr>
          <w:rFonts w:ascii="Arial" w:hAnsi="Arial" w:cs="Arial"/>
          <w:sz w:val="22"/>
          <w:szCs w:val="22"/>
          <w:lang w:val="en-US"/>
        </w:rPr>
        <w:t>doua</w:t>
      </w:r>
      <w:proofErr w:type="spellEnd"/>
      <w:r w:rsidRPr="00FD3218">
        <w:rPr>
          <w:rFonts w:ascii="Arial" w:hAnsi="Arial" w:cs="Arial"/>
          <w:sz w:val="22"/>
          <w:szCs w:val="22"/>
          <w:lang w:val="en-US"/>
        </w:rPr>
        <w:t xml:space="preserve"> </w:t>
      </w:r>
      <w:proofErr w:type="spellStart"/>
      <w:r w:rsidRPr="00FD3218">
        <w:rPr>
          <w:rFonts w:ascii="Arial" w:hAnsi="Arial" w:cs="Arial"/>
          <w:sz w:val="22"/>
          <w:szCs w:val="22"/>
          <w:lang w:val="en-US"/>
        </w:rPr>
        <w:t>compresoare</w:t>
      </w:r>
      <w:proofErr w:type="spellEnd"/>
      <w:r w:rsidRPr="00FD3218">
        <w:rPr>
          <w:rFonts w:ascii="Arial" w:hAnsi="Arial" w:cs="Arial"/>
          <w:sz w:val="22"/>
          <w:szCs w:val="22"/>
          <w:lang w:val="en-US"/>
        </w:rPr>
        <w:t xml:space="preserve">, </w:t>
      </w:r>
      <w:proofErr w:type="spellStart"/>
      <w:r w:rsidRPr="00FD3218">
        <w:rPr>
          <w:rFonts w:ascii="Arial" w:hAnsi="Arial" w:cs="Arial"/>
          <w:sz w:val="22"/>
          <w:szCs w:val="22"/>
          <w:lang w:val="en-US"/>
        </w:rPr>
        <w:t>amplasare</w:t>
      </w:r>
      <w:proofErr w:type="spellEnd"/>
      <w:r w:rsidRPr="00FD3218">
        <w:rPr>
          <w:rFonts w:ascii="Arial" w:hAnsi="Arial" w:cs="Arial"/>
          <w:sz w:val="22"/>
          <w:szCs w:val="22"/>
          <w:lang w:val="en-US"/>
        </w:rPr>
        <w:t xml:space="preserve"> </w:t>
      </w:r>
      <w:proofErr w:type="spellStart"/>
      <w:r w:rsidRPr="00FD3218">
        <w:rPr>
          <w:rFonts w:ascii="Arial" w:hAnsi="Arial" w:cs="Arial"/>
          <w:sz w:val="22"/>
          <w:szCs w:val="22"/>
          <w:lang w:val="en-US"/>
        </w:rPr>
        <w:t>intr</w:t>
      </w:r>
      <w:proofErr w:type="spellEnd"/>
      <w:r w:rsidRPr="00FD3218">
        <w:rPr>
          <w:rFonts w:ascii="Arial" w:hAnsi="Arial" w:cs="Arial"/>
          <w:sz w:val="22"/>
          <w:szCs w:val="22"/>
          <w:lang w:val="en-US"/>
        </w:rPr>
        <w:t xml:space="preserve">-o camera din </w:t>
      </w:r>
      <w:proofErr w:type="spellStart"/>
      <w:r w:rsidRPr="00FD3218">
        <w:rPr>
          <w:rFonts w:ascii="Arial" w:hAnsi="Arial" w:cs="Arial"/>
          <w:sz w:val="22"/>
          <w:szCs w:val="22"/>
          <w:lang w:val="en-US"/>
        </w:rPr>
        <w:t>blocul</w:t>
      </w:r>
      <w:proofErr w:type="spellEnd"/>
      <w:r w:rsidRPr="00FD3218">
        <w:rPr>
          <w:rFonts w:ascii="Arial" w:hAnsi="Arial" w:cs="Arial"/>
          <w:sz w:val="22"/>
          <w:szCs w:val="22"/>
          <w:lang w:val="en-US"/>
        </w:rPr>
        <w:t xml:space="preserve"> de </w:t>
      </w:r>
      <w:proofErr w:type="spellStart"/>
      <w:r w:rsidRPr="00FD3218">
        <w:rPr>
          <w:rFonts w:ascii="Arial" w:hAnsi="Arial" w:cs="Arial"/>
          <w:sz w:val="22"/>
          <w:szCs w:val="22"/>
          <w:lang w:val="en-US"/>
        </w:rPr>
        <w:t>comanda</w:t>
      </w:r>
      <w:proofErr w:type="spellEnd"/>
      <w:r w:rsidRPr="00FD3218">
        <w:rPr>
          <w:rFonts w:ascii="Arial" w:hAnsi="Arial" w:cs="Arial"/>
          <w:sz w:val="22"/>
          <w:szCs w:val="22"/>
          <w:lang w:val="en-US"/>
        </w:rPr>
        <w:t xml:space="preserve"> </w:t>
      </w:r>
      <w:proofErr w:type="spellStart"/>
      <w:r w:rsidRPr="00FD3218">
        <w:rPr>
          <w:rFonts w:ascii="Arial" w:hAnsi="Arial" w:cs="Arial"/>
          <w:sz w:val="22"/>
          <w:szCs w:val="22"/>
          <w:lang w:val="en-US"/>
        </w:rPr>
        <w:t>si</w:t>
      </w:r>
      <w:proofErr w:type="spellEnd"/>
      <w:r w:rsidRPr="00FD3218">
        <w:rPr>
          <w:rFonts w:ascii="Arial" w:hAnsi="Arial" w:cs="Arial"/>
          <w:sz w:val="22"/>
          <w:szCs w:val="22"/>
          <w:lang w:val="en-US"/>
        </w:rPr>
        <w:t xml:space="preserve"> </w:t>
      </w:r>
      <w:proofErr w:type="spellStart"/>
      <w:r w:rsidRPr="00FD3218">
        <w:rPr>
          <w:rFonts w:ascii="Arial" w:hAnsi="Arial" w:cs="Arial"/>
          <w:sz w:val="22"/>
          <w:szCs w:val="22"/>
          <w:lang w:val="en-US"/>
        </w:rPr>
        <w:t>imagazinat</w:t>
      </w:r>
      <w:proofErr w:type="spellEnd"/>
      <w:r w:rsidRPr="00FD3218">
        <w:rPr>
          <w:rFonts w:ascii="Arial" w:hAnsi="Arial" w:cs="Arial"/>
          <w:sz w:val="22"/>
          <w:szCs w:val="22"/>
          <w:lang w:val="en-US"/>
        </w:rPr>
        <w:t xml:space="preserve"> in </w:t>
      </w:r>
      <w:proofErr w:type="spellStart"/>
      <w:r w:rsidRPr="00FD3218">
        <w:rPr>
          <w:rFonts w:ascii="Arial" w:hAnsi="Arial" w:cs="Arial"/>
          <w:sz w:val="22"/>
          <w:szCs w:val="22"/>
          <w:lang w:val="en-US"/>
        </w:rPr>
        <w:t>doua</w:t>
      </w:r>
      <w:proofErr w:type="spellEnd"/>
      <w:r w:rsidRPr="00FD3218">
        <w:rPr>
          <w:rFonts w:ascii="Arial" w:hAnsi="Arial" w:cs="Arial"/>
          <w:sz w:val="22"/>
          <w:szCs w:val="22"/>
          <w:lang w:val="en-US"/>
        </w:rPr>
        <w:t xml:space="preserve"> </w:t>
      </w:r>
      <w:proofErr w:type="spellStart"/>
      <w:r w:rsidRPr="00FD3218">
        <w:rPr>
          <w:rFonts w:ascii="Arial" w:hAnsi="Arial" w:cs="Arial"/>
          <w:sz w:val="22"/>
          <w:szCs w:val="22"/>
          <w:lang w:val="en-US"/>
        </w:rPr>
        <w:t>rezervoare</w:t>
      </w:r>
      <w:proofErr w:type="spellEnd"/>
      <w:r w:rsidRPr="00FD3218">
        <w:rPr>
          <w:rFonts w:ascii="Arial" w:hAnsi="Arial" w:cs="Arial"/>
          <w:sz w:val="22"/>
          <w:szCs w:val="22"/>
          <w:lang w:val="en-US"/>
        </w:rPr>
        <w:t xml:space="preserve"> (RAC), </w:t>
      </w:r>
      <w:proofErr w:type="spellStart"/>
      <w:r w:rsidRPr="00FD3218">
        <w:rPr>
          <w:rFonts w:ascii="Arial" w:hAnsi="Arial" w:cs="Arial"/>
          <w:sz w:val="22"/>
          <w:szCs w:val="22"/>
          <w:lang w:val="en-US"/>
        </w:rPr>
        <w:t>amplasate</w:t>
      </w:r>
      <w:proofErr w:type="spellEnd"/>
      <w:r w:rsidRPr="00FD3218">
        <w:rPr>
          <w:rFonts w:ascii="Arial" w:hAnsi="Arial" w:cs="Arial"/>
          <w:sz w:val="22"/>
          <w:szCs w:val="22"/>
          <w:lang w:val="en-US"/>
        </w:rPr>
        <w:t xml:space="preserve"> in </w:t>
      </w:r>
      <w:proofErr w:type="spellStart"/>
      <w:r w:rsidRPr="00FD3218">
        <w:rPr>
          <w:rFonts w:ascii="Arial" w:hAnsi="Arial" w:cs="Arial"/>
          <w:sz w:val="22"/>
          <w:szCs w:val="22"/>
          <w:lang w:val="en-US"/>
        </w:rPr>
        <w:t>statia</w:t>
      </w:r>
      <w:proofErr w:type="spellEnd"/>
      <w:r w:rsidRPr="00FD3218">
        <w:rPr>
          <w:rFonts w:ascii="Arial" w:hAnsi="Arial" w:cs="Arial"/>
          <w:sz w:val="22"/>
          <w:szCs w:val="22"/>
          <w:lang w:val="en-US"/>
        </w:rPr>
        <w:t xml:space="preserve"> </w:t>
      </w:r>
      <w:proofErr w:type="spellStart"/>
      <w:r w:rsidRPr="00FD3218">
        <w:rPr>
          <w:rFonts w:ascii="Arial" w:hAnsi="Arial" w:cs="Arial"/>
          <w:sz w:val="22"/>
          <w:szCs w:val="22"/>
          <w:lang w:val="en-US"/>
        </w:rPr>
        <w:t>exterioara</w:t>
      </w:r>
      <w:proofErr w:type="spellEnd"/>
      <w:r w:rsidRPr="00FD3218">
        <w:rPr>
          <w:rFonts w:ascii="Arial" w:hAnsi="Arial" w:cs="Arial"/>
          <w:sz w:val="22"/>
          <w:szCs w:val="22"/>
          <w:lang w:val="en-US"/>
        </w:rPr>
        <w:t xml:space="preserve">. </w:t>
      </w:r>
      <w:proofErr w:type="spellStart"/>
      <w:r w:rsidRPr="00FD3218">
        <w:rPr>
          <w:rFonts w:ascii="Arial" w:hAnsi="Arial" w:cs="Arial"/>
          <w:sz w:val="22"/>
          <w:szCs w:val="22"/>
          <w:lang w:val="en-US"/>
        </w:rPr>
        <w:t>Transformatoarele</w:t>
      </w:r>
      <w:proofErr w:type="spellEnd"/>
      <w:r w:rsidRPr="00FD3218">
        <w:rPr>
          <w:rFonts w:ascii="Arial" w:hAnsi="Arial" w:cs="Arial"/>
          <w:sz w:val="22"/>
          <w:szCs w:val="22"/>
          <w:lang w:val="en-US"/>
        </w:rPr>
        <w:t xml:space="preserve"> de </w:t>
      </w:r>
      <w:proofErr w:type="spellStart"/>
      <w:r w:rsidRPr="00FD3218">
        <w:rPr>
          <w:rFonts w:ascii="Arial" w:hAnsi="Arial" w:cs="Arial"/>
          <w:sz w:val="22"/>
          <w:szCs w:val="22"/>
          <w:lang w:val="en-US"/>
        </w:rPr>
        <w:t>curent</w:t>
      </w:r>
      <w:proofErr w:type="spellEnd"/>
      <w:r w:rsidRPr="00FD3218">
        <w:rPr>
          <w:rFonts w:ascii="Arial" w:hAnsi="Arial" w:cs="Arial"/>
          <w:sz w:val="22"/>
          <w:szCs w:val="22"/>
          <w:lang w:val="en-US"/>
        </w:rPr>
        <w:t xml:space="preserve"> sunt de tip CESU 110 kV, 150/5/5/5 A. </w:t>
      </w:r>
      <w:proofErr w:type="spellStart"/>
      <w:r w:rsidRPr="00FD3218">
        <w:rPr>
          <w:rFonts w:ascii="Arial" w:hAnsi="Arial" w:cs="Arial"/>
          <w:sz w:val="22"/>
          <w:szCs w:val="22"/>
          <w:lang w:val="en-US"/>
        </w:rPr>
        <w:t>Separatoarele</w:t>
      </w:r>
      <w:proofErr w:type="spellEnd"/>
      <w:r w:rsidRPr="00FD3218">
        <w:rPr>
          <w:rFonts w:ascii="Arial" w:hAnsi="Arial" w:cs="Arial"/>
          <w:sz w:val="22"/>
          <w:szCs w:val="22"/>
          <w:lang w:val="en-US"/>
        </w:rPr>
        <w:t xml:space="preserve"> de </w:t>
      </w:r>
      <w:proofErr w:type="spellStart"/>
      <w:r w:rsidRPr="00FD3218">
        <w:rPr>
          <w:rFonts w:ascii="Arial" w:hAnsi="Arial" w:cs="Arial"/>
          <w:sz w:val="22"/>
          <w:szCs w:val="22"/>
          <w:lang w:val="en-US"/>
        </w:rPr>
        <w:t>linie</w:t>
      </w:r>
      <w:proofErr w:type="spellEnd"/>
      <w:r w:rsidRPr="00FD3218">
        <w:rPr>
          <w:rFonts w:ascii="Arial" w:hAnsi="Arial" w:cs="Arial"/>
          <w:sz w:val="22"/>
          <w:szCs w:val="22"/>
          <w:lang w:val="en-US"/>
        </w:rPr>
        <w:t xml:space="preserve"> sunt de tip STEP – 123 kV, 1250 A, cu </w:t>
      </w:r>
      <w:proofErr w:type="gramStart"/>
      <w:r w:rsidRPr="00FD3218">
        <w:rPr>
          <w:rFonts w:ascii="Arial" w:hAnsi="Arial" w:cs="Arial"/>
          <w:sz w:val="22"/>
          <w:szCs w:val="22"/>
          <w:lang w:val="en-US"/>
        </w:rPr>
        <w:t>un CLP</w:t>
      </w:r>
      <w:proofErr w:type="gramEnd"/>
      <w:r w:rsidRPr="00FD3218">
        <w:rPr>
          <w:rFonts w:ascii="Arial" w:hAnsi="Arial" w:cs="Arial"/>
          <w:sz w:val="22"/>
          <w:szCs w:val="22"/>
          <w:lang w:val="en-US"/>
        </w:rPr>
        <w:t xml:space="preserve">, cu </w:t>
      </w:r>
      <w:proofErr w:type="spellStart"/>
      <w:r w:rsidRPr="00FD3218">
        <w:rPr>
          <w:rFonts w:ascii="Arial" w:hAnsi="Arial" w:cs="Arial"/>
          <w:sz w:val="22"/>
          <w:szCs w:val="22"/>
          <w:lang w:val="en-US"/>
        </w:rPr>
        <w:t>coloane</w:t>
      </w:r>
      <w:proofErr w:type="spellEnd"/>
      <w:r w:rsidRPr="00FD3218">
        <w:rPr>
          <w:rFonts w:ascii="Arial" w:hAnsi="Arial" w:cs="Arial"/>
          <w:sz w:val="22"/>
          <w:szCs w:val="22"/>
          <w:lang w:val="en-US"/>
        </w:rPr>
        <w:t xml:space="preserve"> </w:t>
      </w:r>
      <w:proofErr w:type="spellStart"/>
      <w:r w:rsidRPr="00FD3218">
        <w:rPr>
          <w:rFonts w:ascii="Arial" w:hAnsi="Arial" w:cs="Arial"/>
          <w:sz w:val="22"/>
          <w:szCs w:val="22"/>
          <w:lang w:val="en-US"/>
        </w:rPr>
        <w:t>avand</w:t>
      </w:r>
      <w:proofErr w:type="spellEnd"/>
      <w:r w:rsidRPr="00FD3218">
        <w:rPr>
          <w:rFonts w:ascii="Arial" w:hAnsi="Arial" w:cs="Arial"/>
          <w:sz w:val="22"/>
          <w:szCs w:val="22"/>
          <w:lang w:val="en-US"/>
        </w:rPr>
        <w:t xml:space="preserve"> </w:t>
      </w:r>
      <w:proofErr w:type="spellStart"/>
      <w:r w:rsidRPr="00FD3218">
        <w:rPr>
          <w:rFonts w:ascii="Arial" w:hAnsi="Arial" w:cs="Arial"/>
          <w:sz w:val="22"/>
          <w:szCs w:val="22"/>
          <w:lang w:val="en-US"/>
        </w:rPr>
        <w:t>izolatia</w:t>
      </w:r>
      <w:proofErr w:type="spellEnd"/>
      <w:r w:rsidRPr="00FD3218">
        <w:rPr>
          <w:rFonts w:ascii="Arial" w:hAnsi="Arial" w:cs="Arial"/>
          <w:sz w:val="22"/>
          <w:szCs w:val="22"/>
          <w:lang w:val="en-US"/>
        </w:rPr>
        <w:t xml:space="preserve"> din </w:t>
      </w:r>
      <w:proofErr w:type="spellStart"/>
      <w:r w:rsidRPr="00FD3218">
        <w:rPr>
          <w:rFonts w:ascii="Arial" w:hAnsi="Arial" w:cs="Arial"/>
          <w:sz w:val="22"/>
          <w:szCs w:val="22"/>
          <w:lang w:val="en-US"/>
        </w:rPr>
        <w:t>materiale</w:t>
      </w:r>
      <w:proofErr w:type="spellEnd"/>
      <w:r w:rsidRPr="00FD3218">
        <w:rPr>
          <w:rFonts w:ascii="Arial" w:hAnsi="Arial" w:cs="Arial"/>
          <w:sz w:val="22"/>
          <w:szCs w:val="22"/>
          <w:lang w:val="en-US"/>
        </w:rPr>
        <w:t xml:space="preserve"> </w:t>
      </w:r>
      <w:proofErr w:type="spellStart"/>
      <w:r w:rsidRPr="00FD3218">
        <w:rPr>
          <w:rFonts w:ascii="Arial" w:hAnsi="Arial" w:cs="Arial"/>
          <w:sz w:val="22"/>
          <w:szCs w:val="22"/>
          <w:lang w:val="en-US"/>
        </w:rPr>
        <w:t>compozite</w:t>
      </w:r>
      <w:proofErr w:type="spellEnd"/>
      <w:r w:rsidRPr="00FD3218">
        <w:rPr>
          <w:rFonts w:ascii="Arial" w:hAnsi="Arial" w:cs="Arial"/>
          <w:sz w:val="22"/>
          <w:szCs w:val="22"/>
          <w:lang w:val="en-US"/>
        </w:rPr>
        <w:t xml:space="preserve">, </w:t>
      </w:r>
      <w:proofErr w:type="spellStart"/>
      <w:r w:rsidRPr="00FD3218">
        <w:rPr>
          <w:rFonts w:ascii="Arial" w:hAnsi="Arial" w:cs="Arial"/>
          <w:sz w:val="22"/>
          <w:szCs w:val="22"/>
          <w:lang w:val="en-US"/>
        </w:rPr>
        <w:t>dispozitive</w:t>
      </w:r>
      <w:proofErr w:type="spellEnd"/>
      <w:r w:rsidRPr="00FD3218">
        <w:rPr>
          <w:rFonts w:ascii="Arial" w:hAnsi="Arial" w:cs="Arial"/>
          <w:sz w:val="22"/>
          <w:szCs w:val="22"/>
          <w:lang w:val="en-US"/>
        </w:rPr>
        <w:t xml:space="preserve"> de </w:t>
      </w:r>
      <w:proofErr w:type="spellStart"/>
      <w:r w:rsidRPr="00FD3218">
        <w:rPr>
          <w:rFonts w:ascii="Arial" w:hAnsi="Arial" w:cs="Arial"/>
          <w:sz w:val="22"/>
          <w:szCs w:val="22"/>
          <w:lang w:val="en-US"/>
        </w:rPr>
        <w:t>actionare</w:t>
      </w:r>
      <w:proofErr w:type="spellEnd"/>
      <w:r w:rsidRPr="00FD3218">
        <w:rPr>
          <w:rFonts w:ascii="Arial" w:hAnsi="Arial" w:cs="Arial"/>
          <w:sz w:val="22"/>
          <w:szCs w:val="22"/>
          <w:lang w:val="en-US"/>
        </w:rPr>
        <w:t xml:space="preserve"> AME 5.   </w:t>
      </w:r>
    </w:p>
    <w:p w14:paraId="61B08E05" w14:textId="77777777" w:rsidR="00137A74" w:rsidRPr="00FD3218" w:rsidRDefault="00137A74" w:rsidP="00137A74">
      <w:pPr>
        <w:rPr>
          <w:rFonts w:eastAsia="Batang"/>
        </w:rPr>
      </w:pPr>
      <w:r w:rsidRPr="00FD3218">
        <w:t xml:space="preserve">        </w:t>
      </w:r>
      <w:r w:rsidRPr="00FD3218">
        <w:rPr>
          <w:rFonts w:eastAsia="Batang"/>
        </w:rPr>
        <w:t xml:space="preserve">     </w:t>
      </w:r>
      <w:proofErr w:type="spellStart"/>
      <w:r w:rsidRPr="00FD3218">
        <w:rPr>
          <w:rFonts w:eastAsia="Batang"/>
        </w:rPr>
        <w:t>Cladirea</w:t>
      </w:r>
      <w:proofErr w:type="spellEnd"/>
      <w:r w:rsidRPr="00FD3218">
        <w:rPr>
          <w:rFonts w:eastAsia="Batang"/>
        </w:rPr>
        <w:t xml:space="preserve"> corpului de comanda include camera de comanda si de </w:t>
      </w:r>
      <w:proofErr w:type="spellStart"/>
      <w:r w:rsidRPr="00FD3218">
        <w:rPr>
          <w:rFonts w:eastAsia="Batang"/>
        </w:rPr>
        <w:t>protectii</w:t>
      </w:r>
      <w:proofErr w:type="spellEnd"/>
      <w:r w:rsidRPr="00FD3218">
        <w:rPr>
          <w:rFonts w:eastAsia="Batang"/>
        </w:rPr>
        <w:t xml:space="preserve">, camera de conexiuni 6 kV, camera bateriei de acumulatoare cu anexele </w:t>
      </w:r>
      <w:proofErr w:type="spellStart"/>
      <w:r w:rsidRPr="00FD3218">
        <w:rPr>
          <w:rFonts w:eastAsia="Batang"/>
        </w:rPr>
        <w:t>corespunzatoare</w:t>
      </w:r>
      <w:proofErr w:type="spellEnd"/>
      <w:r w:rsidRPr="00FD3218">
        <w:rPr>
          <w:rFonts w:eastAsia="Batang"/>
        </w:rPr>
        <w:t xml:space="preserve">, camera compresoarelor, magazia si camera pentru </w:t>
      </w:r>
      <w:proofErr w:type="spellStart"/>
      <w:r w:rsidRPr="00FD3218">
        <w:rPr>
          <w:rFonts w:eastAsia="Batang"/>
        </w:rPr>
        <w:t>utilitati</w:t>
      </w:r>
      <w:proofErr w:type="spellEnd"/>
      <w:r w:rsidRPr="00FD3218">
        <w:rPr>
          <w:rFonts w:eastAsia="Batang"/>
        </w:rPr>
        <w:t xml:space="preserve">. Regimul de </w:t>
      </w:r>
      <w:proofErr w:type="spellStart"/>
      <w:r w:rsidRPr="00FD3218">
        <w:rPr>
          <w:rFonts w:eastAsia="Batang"/>
        </w:rPr>
        <w:t>inaltime</w:t>
      </w:r>
      <w:proofErr w:type="spellEnd"/>
      <w:r w:rsidRPr="00FD3218">
        <w:rPr>
          <w:rFonts w:eastAsia="Batang"/>
        </w:rPr>
        <w:t xml:space="preserve"> este la nivel de parter si este executata din </w:t>
      </w:r>
      <w:proofErr w:type="spellStart"/>
      <w:r w:rsidRPr="00FD3218">
        <w:rPr>
          <w:rFonts w:eastAsia="Batang"/>
        </w:rPr>
        <w:t>zidarie</w:t>
      </w:r>
      <w:proofErr w:type="spellEnd"/>
      <w:r w:rsidRPr="00FD3218">
        <w:rPr>
          <w:rFonts w:eastAsia="Batang"/>
        </w:rPr>
        <w:t xml:space="preserve"> portanta.</w:t>
      </w:r>
    </w:p>
    <w:p w14:paraId="4D4538F2" w14:textId="77777777" w:rsidR="00137A74" w:rsidRPr="00FD3218" w:rsidRDefault="00137A74" w:rsidP="00137A74"/>
    <w:p w14:paraId="73A681AA" w14:textId="77777777" w:rsidR="00137A74" w:rsidRPr="00FD3218" w:rsidRDefault="00137A74" w:rsidP="00137A74">
      <w:r w:rsidRPr="00FD3218">
        <w:t xml:space="preserve">          </w:t>
      </w:r>
      <w:r w:rsidRPr="00FD3218">
        <w:rPr>
          <w:b/>
          <w:bCs/>
        </w:rPr>
        <w:t>Pe partea de 6 kV</w:t>
      </w:r>
      <w:r w:rsidRPr="00FD3218">
        <w:t xml:space="preserve">, </w:t>
      </w:r>
      <w:proofErr w:type="spellStart"/>
      <w:r w:rsidRPr="00FD3218">
        <w:t>sta</w:t>
      </w:r>
      <w:r w:rsidRPr="00FD3218">
        <w:rPr>
          <w:rFonts w:eastAsia="Arial"/>
        </w:rPr>
        <w:t>t</w:t>
      </w:r>
      <w:r w:rsidRPr="00FD3218">
        <w:t>ia</w:t>
      </w:r>
      <w:proofErr w:type="spellEnd"/>
      <w:r w:rsidRPr="00FD3218">
        <w:t xml:space="preserve"> este de tip interior, echipat</w:t>
      </w:r>
      <w:r w:rsidRPr="00FD3218">
        <w:rPr>
          <w:rFonts w:eastAsia="Arial"/>
        </w:rPr>
        <w:t xml:space="preserve">ă </w:t>
      </w:r>
      <w:r w:rsidRPr="00FD3218">
        <w:t xml:space="preserve">cu celule metalice prefabricate de tip deschis (ICMP), cu dublu sistem de bare generale izolate in aer, cu cupla transversala. Racordarea transformatoarelor T1 si T2 la celule se </w:t>
      </w:r>
      <w:proofErr w:type="spellStart"/>
      <w:r w:rsidRPr="00FD3218">
        <w:t>realizeaza</w:t>
      </w:r>
      <w:proofErr w:type="spellEnd"/>
      <w:r w:rsidRPr="00FD3218">
        <w:t xml:space="preserve"> cu bare din Al (3 bare pe faza). In exterior, barele sunt montate la </w:t>
      </w:r>
      <w:proofErr w:type="spellStart"/>
      <w:r w:rsidRPr="00FD3218">
        <w:t>inaltime</w:t>
      </w:r>
      <w:proofErr w:type="spellEnd"/>
      <w:r w:rsidRPr="00FD3218">
        <w:t xml:space="preserve">, pentru realizarea distantelor necesare </w:t>
      </w:r>
      <w:proofErr w:type="spellStart"/>
      <w:r w:rsidRPr="00FD3218">
        <w:t>subtraversarii</w:t>
      </w:r>
      <w:proofErr w:type="spellEnd"/>
      <w:r w:rsidRPr="00FD3218">
        <w:t xml:space="preserve"> acestora cu calea de rulare a transformatoarelor de putere.</w:t>
      </w:r>
    </w:p>
    <w:p w14:paraId="55C94A39" w14:textId="77777777" w:rsidR="00137A74" w:rsidRPr="00FD3218" w:rsidRDefault="00137A74" w:rsidP="00137A74">
      <w:pPr>
        <w:pStyle w:val="Frspaiere"/>
        <w:tabs>
          <w:tab w:val="left" w:pos="630"/>
        </w:tabs>
      </w:pPr>
      <w:r w:rsidRPr="00FD3218">
        <w:tab/>
        <w:t xml:space="preserve">Camera de conexiuni 6 kV este realizata pentru 2 x 10 celule, iar in prezent ea este echipata cu 18 celule de tip deschis, cu </w:t>
      </w:r>
      <w:proofErr w:type="spellStart"/>
      <w:r w:rsidRPr="00FD3218">
        <w:t>urmatoarele</w:t>
      </w:r>
      <w:proofErr w:type="spellEnd"/>
      <w:r w:rsidRPr="00FD3218">
        <w:t xml:space="preserve"> </w:t>
      </w:r>
      <w:proofErr w:type="spellStart"/>
      <w:r w:rsidRPr="00FD3218">
        <w:t>destinatii</w:t>
      </w:r>
      <w:proofErr w:type="spellEnd"/>
      <w:r w:rsidRPr="00FD3218">
        <w:t>:</w:t>
      </w:r>
    </w:p>
    <w:p w14:paraId="2631431A" w14:textId="77777777" w:rsidR="00137A74" w:rsidRPr="00FD3218" w:rsidRDefault="00137A74" w:rsidP="00137A74">
      <w:pPr>
        <w:pStyle w:val="Frspaiere"/>
        <w:tabs>
          <w:tab w:val="left" w:pos="630"/>
        </w:tabs>
      </w:pPr>
      <w:r w:rsidRPr="00FD3218">
        <w:t xml:space="preserve">             - </w:t>
      </w:r>
      <w:proofErr w:type="spellStart"/>
      <w:r w:rsidRPr="00FD3218">
        <w:t>sase</w:t>
      </w:r>
      <w:proofErr w:type="spellEnd"/>
      <w:r w:rsidRPr="00FD3218">
        <w:t xml:space="preserve"> celule de linie subterana, de </w:t>
      </w:r>
      <w:proofErr w:type="spellStart"/>
      <w:r w:rsidRPr="00FD3218">
        <w:t>distributie</w:t>
      </w:r>
      <w:proofErr w:type="spellEnd"/>
      <w:r w:rsidRPr="00FD3218">
        <w:t xml:space="preserve"> (LES):  Z2k – IMR L2 PA2 , Z4k – IMR L1 PA2 Z6k – PT 45, Z8k – PT 29, Z10k – PT 179, Z16k – PTM 2 Serv. int. </w:t>
      </w:r>
      <w:proofErr w:type="spellStart"/>
      <w:r w:rsidRPr="00FD3218">
        <w:t>statia</w:t>
      </w:r>
      <w:proofErr w:type="spellEnd"/>
      <w:r w:rsidRPr="00FD3218">
        <w:t xml:space="preserve"> Roman Nord;</w:t>
      </w:r>
    </w:p>
    <w:p w14:paraId="4AE8007B" w14:textId="77777777" w:rsidR="00137A74" w:rsidRPr="00FD3218" w:rsidRDefault="00137A74" w:rsidP="00483D28">
      <w:pPr>
        <w:pStyle w:val="Corptext"/>
        <w:widowControl w:val="0"/>
        <w:numPr>
          <w:ilvl w:val="0"/>
          <w:numId w:val="123"/>
        </w:numPr>
        <w:tabs>
          <w:tab w:val="left" w:pos="933"/>
        </w:tabs>
        <w:suppressAutoHyphens w:val="0"/>
        <w:spacing w:after="0"/>
        <w:ind w:left="112" w:right="116" w:firstLine="660"/>
        <w:rPr>
          <w:rFonts w:ascii="Arial" w:hAnsi="Arial" w:cs="Arial"/>
          <w:sz w:val="22"/>
          <w:szCs w:val="22"/>
          <w:lang w:val="en-US"/>
        </w:rPr>
      </w:pPr>
      <w:proofErr w:type="spellStart"/>
      <w:r w:rsidRPr="00FD3218">
        <w:rPr>
          <w:rFonts w:ascii="Arial" w:hAnsi="Arial" w:cs="Arial"/>
          <w:sz w:val="22"/>
          <w:szCs w:val="22"/>
          <w:lang w:val="en-US"/>
        </w:rPr>
        <w:t>doua</w:t>
      </w:r>
      <w:proofErr w:type="spellEnd"/>
      <w:r w:rsidRPr="00FD3218">
        <w:rPr>
          <w:rFonts w:ascii="Arial" w:hAnsi="Arial" w:cs="Arial"/>
          <w:sz w:val="22"/>
          <w:szCs w:val="22"/>
          <w:lang w:val="en-US"/>
        </w:rPr>
        <w:t xml:space="preserve"> </w:t>
      </w:r>
      <w:proofErr w:type="spellStart"/>
      <w:r w:rsidRPr="00FD3218">
        <w:rPr>
          <w:rFonts w:ascii="Arial" w:hAnsi="Arial" w:cs="Arial"/>
          <w:sz w:val="22"/>
          <w:szCs w:val="22"/>
          <w:lang w:val="en-US"/>
        </w:rPr>
        <w:t>celula</w:t>
      </w:r>
      <w:proofErr w:type="spellEnd"/>
      <w:r w:rsidRPr="00FD3218">
        <w:rPr>
          <w:rFonts w:ascii="Arial" w:hAnsi="Arial" w:cs="Arial"/>
          <w:sz w:val="22"/>
          <w:szCs w:val="22"/>
          <w:lang w:val="en-US"/>
        </w:rPr>
        <w:t xml:space="preserve"> de </w:t>
      </w:r>
      <w:proofErr w:type="spellStart"/>
      <w:r w:rsidRPr="00FD3218">
        <w:rPr>
          <w:rFonts w:ascii="Arial" w:hAnsi="Arial" w:cs="Arial"/>
          <w:sz w:val="22"/>
          <w:szCs w:val="22"/>
          <w:lang w:val="en-US"/>
        </w:rPr>
        <w:t>linie</w:t>
      </w:r>
      <w:proofErr w:type="spellEnd"/>
      <w:r w:rsidRPr="00FD3218">
        <w:rPr>
          <w:rFonts w:ascii="Arial" w:hAnsi="Arial" w:cs="Arial"/>
          <w:sz w:val="22"/>
          <w:szCs w:val="22"/>
          <w:lang w:val="en-US"/>
        </w:rPr>
        <w:t xml:space="preserve"> </w:t>
      </w:r>
      <w:proofErr w:type="spellStart"/>
      <w:r w:rsidRPr="00FD3218">
        <w:rPr>
          <w:rFonts w:ascii="Arial" w:hAnsi="Arial" w:cs="Arial"/>
          <w:sz w:val="22"/>
          <w:szCs w:val="22"/>
          <w:lang w:val="en-US"/>
        </w:rPr>
        <w:t>rezerva</w:t>
      </w:r>
      <w:proofErr w:type="spellEnd"/>
      <w:r w:rsidRPr="00FD3218">
        <w:rPr>
          <w:rFonts w:ascii="Arial" w:hAnsi="Arial" w:cs="Arial"/>
          <w:sz w:val="22"/>
          <w:szCs w:val="22"/>
          <w:lang w:val="en-US"/>
        </w:rPr>
        <w:t xml:space="preserve">: Z18k </w:t>
      </w:r>
      <w:proofErr w:type="spellStart"/>
      <w:r w:rsidRPr="00FD3218">
        <w:rPr>
          <w:rFonts w:ascii="Arial" w:hAnsi="Arial" w:cs="Arial"/>
          <w:sz w:val="22"/>
          <w:szCs w:val="22"/>
          <w:lang w:val="en-US"/>
        </w:rPr>
        <w:t>si</w:t>
      </w:r>
      <w:proofErr w:type="spellEnd"/>
      <w:r w:rsidRPr="00FD3218">
        <w:rPr>
          <w:rFonts w:ascii="Arial" w:hAnsi="Arial" w:cs="Arial"/>
          <w:sz w:val="22"/>
          <w:szCs w:val="22"/>
          <w:lang w:val="en-US"/>
        </w:rPr>
        <w:t xml:space="preserve"> Z20k, </w:t>
      </w:r>
      <w:proofErr w:type="spellStart"/>
      <w:r w:rsidRPr="00FD3218">
        <w:rPr>
          <w:rFonts w:ascii="Arial" w:hAnsi="Arial" w:cs="Arial"/>
          <w:sz w:val="22"/>
          <w:szCs w:val="22"/>
          <w:lang w:val="en-US"/>
        </w:rPr>
        <w:t>scoase</w:t>
      </w:r>
      <w:proofErr w:type="spellEnd"/>
      <w:r w:rsidRPr="00FD3218">
        <w:rPr>
          <w:rFonts w:ascii="Arial" w:hAnsi="Arial" w:cs="Arial"/>
          <w:sz w:val="22"/>
          <w:szCs w:val="22"/>
          <w:lang w:val="en-US"/>
        </w:rPr>
        <w:t xml:space="preserve"> din </w:t>
      </w:r>
      <w:proofErr w:type="spellStart"/>
      <w:proofErr w:type="gramStart"/>
      <w:r w:rsidRPr="00FD3218">
        <w:rPr>
          <w:rFonts w:ascii="Arial" w:hAnsi="Arial" w:cs="Arial"/>
          <w:sz w:val="22"/>
          <w:szCs w:val="22"/>
          <w:lang w:val="en-US"/>
        </w:rPr>
        <w:t>functiune</w:t>
      </w:r>
      <w:proofErr w:type="spellEnd"/>
      <w:r w:rsidRPr="00FD3218">
        <w:rPr>
          <w:rFonts w:ascii="Arial" w:hAnsi="Arial" w:cs="Arial"/>
          <w:sz w:val="22"/>
          <w:szCs w:val="22"/>
          <w:lang w:val="en-US"/>
        </w:rPr>
        <w:t>;</w:t>
      </w:r>
      <w:proofErr w:type="gramEnd"/>
    </w:p>
    <w:p w14:paraId="416745D3" w14:textId="77777777" w:rsidR="00137A74" w:rsidRPr="00FD3218" w:rsidRDefault="00137A74" w:rsidP="00483D28">
      <w:pPr>
        <w:pStyle w:val="Corptext"/>
        <w:widowControl w:val="0"/>
        <w:numPr>
          <w:ilvl w:val="0"/>
          <w:numId w:val="123"/>
        </w:numPr>
        <w:tabs>
          <w:tab w:val="left" w:pos="933"/>
        </w:tabs>
        <w:suppressAutoHyphens w:val="0"/>
        <w:spacing w:after="0"/>
        <w:ind w:left="112" w:right="116" w:firstLine="660"/>
        <w:rPr>
          <w:rFonts w:ascii="Arial" w:hAnsi="Arial" w:cs="Arial"/>
          <w:sz w:val="22"/>
          <w:szCs w:val="22"/>
          <w:lang w:val="en-US"/>
        </w:rPr>
      </w:pPr>
      <w:r w:rsidRPr="00FD3218">
        <w:rPr>
          <w:rFonts w:ascii="Arial" w:hAnsi="Arial" w:cs="Arial"/>
          <w:sz w:val="22"/>
          <w:szCs w:val="22"/>
          <w:lang w:val="en-US"/>
        </w:rPr>
        <w:t xml:space="preserve">o </w:t>
      </w:r>
      <w:proofErr w:type="spellStart"/>
      <w:r w:rsidRPr="00FD3218">
        <w:rPr>
          <w:rFonts w:ascii="Arial" w:hAnsi="Arial" w:cs="Arial"/>
          <w:sz w:val="22"/>
          <w:szCs w:val="22"/>
          <w:lang w:val="en-US"/>
        </w:rPr>
        <w:t>celula</w:t>
      </w:r>
      <w:proofErr w:type="spellEnd"/>
      <w:r w:rsidRPr="00FD3218">
        <w:rPr>
          <w:rFonts w:ascii="Arial" w:hAnsi="Arial" w:cs="Arial"/>
          <w:sz w:val="22"/>
          <w:szCs w:val="22"/>
          <w:lang w:val="en-US"/>
        </w:rPr>
        <w:t xml:space="preserve"> de </w:t>
      </w:r>
      <w:proofErr w:type="spellStart"/>
      <w:r w:rsidRPr="00FD3218">
        <w:rPr>
          <w:rFonts w:ascii="Arial" w:hAnsi="Arial" w:cs="Arial"/>
          <w:sz w:val="22"/>
          <w:szCs w:val="22"/>
          <w:lang w:val="en-US"/>
        </w:rPr>
        <w:t>baterie</w:t>
      </w:r>
      <w:proofErr w:type="spellEnd"/>
      <w:r w:rsidRPr="00FD3218">
        <w:rPr>
          <w:rFonts w:ascii="Arial" w:hAnsi="Arial" w:cs="Arial"/>
          <w:sz w:val="22"/>
          <w:szCs w:val="22"/>
          <w:lang w:val="en-US"/>
        </w:rPr>
        <w:t xml:space="preserve"> </w:t>
      </w:r>
      <w:proofErr w:type="spellStart"/>
      <w:r w:rsidRPr="00FD3218">
        <w:rPr>
          <w:rFonts w:ascii="Arial" w:hAnsi="Arial" w:cs="Arial"/>
          <w:sz w:val="22"/>
          <w:szCs w:val="22"/>
          <w:lang w:val="en-US"/>
        </w:rPr>
        <w:t>condensatoare</w:t>
      </w:r>
      <w:proofErr w:type="spellEnd"/>
      <w:r w:rsidRPr="00FD3218">
        <w:rPr>
          <w:rFonts w:ascii="Arial" w:hAnsi="Arial" w:cs="Arial"/>
          <w:sz w:val="22"/>
          <w:szCs w:val="22"/>
          <w:lang w:val="en-US"/>
        </w:rPr>
        <w:t xml:space="preserve"> </w:t>
      </w:r>
      <w:proofErr w:type="spellStart"/>
      <w:r w:rsidRPr="00FD3218">
        <w:rPr>
          <w:rFonts w:ascii="Arial" w:hAnsi="Arial" w:cs="Arial"/>
          <w:sz w:val="22"/>
          <w:szCs w:val="22"/>
          <w:lang w:val="en-US"/>
        </w:rPr>
        <w:t>dezafectata</w:t>
      </w:r>
      <w:proofErr w:type="spellEnd"/>
      <w:r w:rsidRPr="00FD3218">
        <w:rPr>
          <w:rFonts w:ascii="Arial" w:hAnsi="Arial" w:cs="Arial"/>
          <w:sz w:val="22"/>
          <w:szCs w:val="22"/>
          <w:lang w:val="en-US"/>
        </w:rPr>
        <w:t xml:space="preserve">: Z7k, </w:t>
      </w:r>
      <w:proofErr w:type="spellStart"/>
      <w:r w:rsidRPr="00FD3218">
        <w:rPr>
          <w:rFonts w:ascii="Arial" w:hAnsi="Arial" w:cs="Arial"/>
          <w:sz w:val="22"/>
          <w:szCs w:val="22"/>
          <w:lang w:val="en-US"/>
        </w:rPr>
        <w:t>scoasa</w:t>
      </w:r>
      <w:proofErr w:type="spellEnd"/>
      <w:r w:rsidRPr="00FD3218">
        <w:rPr>
          <w:rFonts w:ascii="Arial" w:hAnsi="Arial" w:cs="Arial"/>
          <w:sz w:val="22"/>
          <w:szCs w:val="22"/>
          <w:lang w:val="en-US"/>
        </w:rPr>
        <w:t xml:space="preserve"> din </w:t>
      </w:r>
      <w:proofErr w:type="spellStart"/>
      <w:proofErr w:type="gramStart"/>
      <w:r w:rsidRPr="00FD3218">
        <w:rPr>
          <w:rFonts w:ascii="Arial" w:hAnsi="Arial" w:cs="Arial"/>
          <w:sz w:val="22"/>
          <w:szCs w:val="22"/>
          <w:lang w:val="en-US"/>
        </w:rPr>
        <w:t>functiune</w:t>
      </w:r>
      <w:proofErr w:type="spellEnd"/>
      <w:r w:rsidRPr="00FD3218">
        <w:rPr>
          <w:rFonts w:ascii="Arial" w:hAnsi="Arial" w:cs="Arial"/>
          <w:sz w:val="22"/>
          <w:szCs w:val="22"/>
          <w:lang w:val="en-US"/>
        </w:rPr>
        <w:t>;</w:t>
      </w:r>
      <w:proofErr w:type="gramEnd"/>
    </w:p>
    <w:p w14:paraId="31EE9302" w14:textId="77777777" w:rsidR="00137A74" w:rsidRPr="00FD3218" w:rsidRDefault="00137A74" w:rsidP="00483D28">
      <w:pPr>
        <w:pStyle w:val="Corptext"/>
        <w:widowControl w:val="0"/>
        <w:numPr>
          <w:ilvl w:val="0"/>
          <w:numId w:val="123"/>
        </w:numPr>
        <w:tabs>
          <w:tab w:val="left" w:pos="926"/>
        </w:tabs>
        <w:suppressAutoHyphens w:val="0"/>
        <w:spacing w:before="3" w:after="0"/>
        <w:ind w:left="112" w:right="117" w:firstLine="659"/>
        <w:rPr>
          <w:rFonts w:ascii="Arial" w:hAnsi="Arial" w:cs="Arial"/>
          <w:sz w:val="22"/>
          <w:szCs w:val="22"/>
          <w:lang w:val="en-US"/>
        </w:rPr>
      </w:pPr>
      <w:proofErr w:type="spellStart"/>
      <w:r w:rsidRPr="00FD3218">
        <w:rPr>
          <w:rFonts w:ascii="Arial" w:hAnsi="Arial" w:cs="Arial"/>
          <w:sz w:val="22"/>
          <w:szCs w:val="22"/>
          <w:lang w:val="en-US"/>
        </w:rPr>
        <w:t>două</w:t>
      </w:r>
      <w:proofErr w:type="spellEnd"/>
      <w:r w:rsidRPr="00FD3218">
        <w:rPr>
          <w:rFonts w:ascii="Arial" w:hAnsi="Arial" w:cs="Arial"/>
          <w:sz w:val="22"/>
          <w:szCs w:val="22"/>
          <w:lang w:val="en-US"/>
        </w:rPr>
        <w:t xml:space="preserve"> </w:t>
      </w:r>
      <w:proofErr w:type="spellStart"/>
      <w:r w:rsidRPr="00FD3218">
        <w:rPr>
          <w:rFonts w:ascii="Arial" w:hAnsi="Arial" w:cs="Arial"/>
          <w:sz w:val="22"/>
          <w:szCs w:val="22"/>
          <w:lang w:val="en-US"/>
        </w:rPr>
        <w:t>celule</w:t>
      </w:r>
      <w:proofErr w:type="spellEnd"/>
      <w:r w:rsidRPr="00FD3218">
        <w:rPr>
          <w:rFonts w:ascii="Arial" w:hAnsi="Arial" w:cs="Arial"/>
          <w:sz w:val="22"/>
          <w:szCs w:val="22"/>
          <w:lang w:val="en-US"/>
        </w:rPr>
        <w:t xml:space="preserve"> de </w:t>
      </w:r>
      <w:proofErr w:type="spellStart"/>
      <w:r w:rsidRPr="00FD3218">
        <w:rPr>
          <w:rFonts w:ascii="Arial" w:hAnsi="Arial" w:cs="Arial"/>
          <w:sz w:val="22"/>
          <w:szCs w:val="22"/>
          <w:lang w:val="en-US"/>
        </w:rPr>
        <w:t>transformator</w:t>
      </w:r>
      <w:proofErr w:type="spellEnd"/>
      <w:r w:rsidRPr="00FD3218">
        <w:rPr>
          <w:rFonts w:ascii="Arial" w:hAnsi="Arial" w:cs="Arial"/>
          <w:sz w:val="22"/>
          <w:szCs w:val="22"/>
          <w:lang w:val="en-US"/>
        </w:rPr>
        <w:t xml:space="preserve">, cu cate </w:t>
      </w:r>
      <w:proofErr w:type="spellStart"/>
      <w:r w:rsidRPr="00FD3218">
        <w:rPr>
          <w:rFonts w:ascii="Arial" w:hAnsi="Arial" w:cs="Arial"/>
          <w:sz w:val="22"/>
          <w:szCs w:val="22"/>
          <w:lang w:val="en-US"/>
        </w:rPr>
        <w:t>doua</w:t>
      </w:r>
      <w:proofErr w:type="spellEnd"/>
      <w:r w:rsidRPr="00FD3218">
        <w:rPr>
          <w:rFonts w:ascii="Arial" w:hAnsi="Arial" w:cs="Arial"/>
          <w:sz w:val="22"/>
          <w:szCs w:val="22"/>
          <w:lang w:val="en-US"/>
        </w:rPr>
        <w:t xml:space="preserve"> </w:t>
      </w:r>
      <w:proofErr w:type="spellStart"/>
      <w:r w:rsidRPr="00FD3218">
        <w:rPr>
          <w:rFonts w:ascii="Arial" w:hAnsi="Arial" w:cs="Arial"/>
          <w:sz w:val="22"/>
          <w:szCs w:val="22"/>
          <w:lang w:val="en-US"/>
        </w:rPr>
        <w:t>compartimente</w:t>
      </w:r>
      <w:proofErr w:type="spellEnd"/>
      <w:r w:rsidRPr="00FD3218">
        <w:rPr>
          <w:rFonts w:ascii="Arial" w:hAnsi="Arial" w:cs="Arial"/>
          <w:sz w:val="22"/>
          <w:szCs w:val="22"/>
          <w:lang w:val="en-US"/>
        </w:rPr>
        <w:t xml:space="preserve"> </w:t>
      </w:r>
      <w:proofErr w:type="spellStart"/>
      <w:r w:rsidRPr="00FD3218">
        <w:rPr>
          <w:rFonts w:ascii="Arial" w:hAnsi="Arial" w:cs="Arial"/>
          <w:sz w:val="22"/>
          <w:szCs w:val="22"/>
          <w:lang w:val="en-US"/>
        </w:rPr>
        <w:t>fiecare</w:t>
      </w:r>
      <w:proofErr w:type="spellEnd"/>
      <w:r w:rsidRPr="00FD3218">
        <w:rPr>
          <w:rFonts w:ascii="Arial" w:hAnsi="Arial" w:cs="Arial"/>
          <w:sz w:val="22"/>
          <w:szCs w:val="22"/>
          <w:lang w:val="en-US"/>
        </w:rPr>
        <w:t xml:space="preserve">:  Z1k – Z3k, </w:t>
      </w:r>
      <w:proofErr w:type="spellStart"/>
      <w:r w:rsidRPr="00FD3218">
        <w:rPr>
          <w:rFonts w:ascii="Arial" w:hAnsi="Arial" w:cs="Arial"/>
          <w:sz w:val="22"/>
          <w:szCs w:val="22"/>
          <w:lang w:val="en-US"/>
        </w:rPr>
        <w:t>transformatorul</w:t>
      </w:r>
      <w:proofErr w:type="spellEnd"/>
      <w:r w:rsidRPr="00FD3218">
        <w:rPr>
          <w:rFonts w:ascii="Arial" w:hAnsi="Arial" w:cs="Arial"/>
          <w:sz w:val="22"/>
          <w:szCs w:val="22"/>
          <w:lang w:val="en-US"/>
        </w:rPr>
        <w:t xml:space="preserve"> T2 </w:t>
      </w:r>
      <w:proofErr w:type="spellStart"/>
      <w:r w:rsidRPr="00FD3218">
        <w:rPr>
          <w:rFonts w:ascii="Arial" w:hAnsi="Arial" w:cs="Arial"/>
          <w:sz w:val="22"/>
          <w:szCs w:val="22"/>
          <w:lang w:val="en-US"/>
        </w:rPr>
        <w:t>si</w:t>
      </w:r>
      <w:proofErr w:type="spellEnd"/>
      <w:r w:rsidRPr="00FD3218">
        <w:rPr>
          <w:rFonts w:ascii="Arial" w:hAnsi="Arial" w:cs="Arial"/>
          <w:sz w:val="22"/>
          <w:szCs w:val="22"/>
          <w:lang w:val="en-US"/>
        </w:rPr>
        <w:t xml:space="preserve"> Z17k – Z19k, </w:t>
      </w:r>
      <w:proofErr w:type="spellStart"/>
      <w:r w:rsidRPr="00FD3218">
        <w:rPr>
          <w:rFonts w:ascii="Arial" w:hAnsi="Arial" w:cs="Arial"/>
          <w:sz w:val="22"/>
          <w:szCs w:val="22"/>
          <w:lang w:val="en-US"/>
        </w:rPr>
        <w:t>transformatorul</w:t>
      </w:r>
      <w:proofErr w:type="spellEnd"/>
      <w:r w:rsidRPr="00FD3218">
        <w:rPr>
          <w:rFonts w:ascii="Arial" w:hAnsi="Arial" w:cs="Arial"/>
          <w:sz w:val="22"/>
          <w:szCs w:val="22"/>
          <w:lang w:val="en-US"/>
        </w:rPr>
        <w:t xml:space="preserve"> </w:t>
      </w:r>
      <w:proofErr w:type="gramStart"/>
      <w:r w:rsidRPr="00FD3218">
        <w:rPr>
          <w:rFonts w:ascii="Arial" w:hAnsi="Arial" w:cs="Arial"/>
          <w:sz w:val="22"/>
          <w:szCs w:val="22"/>
          <w:lang w:val="en-US"/>
        </w:rPr>
        <w:t>T1;</w:t>
      </w:r>
      <w:proofErr w:type="gramEnd"/>
    </w:p>
    <w:p w14:paraId="288A8806" w14:textId="77777777" w:rsidR="00137A74" w:rsidRPr="00FD3218" w:rsidRDefault="00137A74" w:rsidP="00483D28">
      <w:pPr>
        <w:pStyle w:val="Corptext"/>
        <w:widowControl w:val="0"/>
        <w:numPr>
          <w:ilvl w:val="0"/>
          <w:numId w:val="123"/>
        </w:numPr>
        <w:tabs>
          <w:tab w:val="left" w:pos="912"/>
        </w:tabs>
        <w:suppressAutoHyphens w:val="0"/>
        <w:spacing w:after="0"/>
        <w:ind w:left="912" w:hanging="140"/>
        <w:rPr>
          <w:rFonts w:ascii="Arial" w:hAnsi="Arial" w:cs="Arial"/>
          <w:sz w:val="22"/>
          <w:szCs w:val="22"/>
          <w:lang w:val="en-US"/>
        </w:rPr>
      </w:pPr>
      <w:r w:rsidRPr="00FD3218">
        <w:rPr>
          <w:rFonts w:ascii="Arial" w:hAnsi="Arial" w:cs="Arial"/>
          <w:sz w:val="22"/>
          <w:szCs w:val="22"/>
          <w:lang w:val="en-US"/>
        </w:rPr>
        <w:t xml:space="preserve">o </w:t>
      </w:r>
      <w:proofErr w:type="spellStart"/>
      <w:r w:rsidRPr="00FD3218">
        <w:rPr>
          <w:rFonts w:ascii="Arial" w:hAnsi="Arial" w:cs="Arial"/>
          <w:sz w:val="22"/>
          <w:szCs w:val="22"/>
          <w:lang w:val="en-US"/>
        </w:rPr>
        <w:t>celula</w:t>
      </w:r>
      <w:proofErr w:type="spellEnd"/>
      <w:r w:rsidRPr="00FD3218">
        <w:rPr>
          <w:rFonts w:ascii="Arial" w:hAnsi="Arial" w:cs="Arial"/>
          <w:sz w:val="22"/>
          <w:szCs w:val="22"/>
          <w:lang w:val="en-US"/>
        </w:rPr>
        <w:t xml:space="preserve"> de </w:t>
      </w:r>
      <w:proofErr w:type="spellStart"/>
      <w:r w:rsidRPr="00FD3218">
        <w:rPr>
          <w:rFonts w:ascii="Arial" w:hAnsi="Arial" w:cs="Arial"/>
          <w:sz w:val="22"/>
          <w:szCs w:val="22"/>
          <w:lang w:val="en-US"/>
        </w:rPr>
        <w:t>servicii</w:t>
      </w:r>
      <w:proofErr w:type="spellEnd"/>
      <w:r w:rsidRPr="00FD3218">
        <w:rPr>
          <w:rFonts w:ascii="Arial" w:hAnsi="Arial" w:cs="Arial"/>
          <w:sz w:val="22"/>
          <w:szCs w:val="22"/>
          <w:lang w:val="en-US"/>
        </w:rPr>
        <w:t xml:space="preserve"> interne </w:t>
      </w:r>
      <w:proofErr w:type="spellStart"/>
      <w:r w:rsidRPr="00FD3218">
        <w:rPr>
          <w:rFonts w:ascii="Arial" w:hAnsi="Arial" w:cs="Arial"/>
          <w:sz w:val="22"/>
          <w:szCs w:val="22"/>
          <w:lang w:val="en-US"/>
        </w:rPr>
        <w:t>si</w:t>
      </w:r>
      <w:proofErr w:type="spellEnd"/>
      <w:r w:rsidRPr="00FD3218">
        <w:rPr>
          <w:rFonts w:ascii="Arial" w:hAnsi="Arial" w:cs="Arial"/>
          <w:sz w:val="22"/>
          <w:szCs w:val="22"/>
          <w:lang w:val="en-US"/>
        </w:rPr>
        <w:t xml:space="preserve"> </w:t>
      </w:r>
      <w:proofErr w:type="spellStart"/>
      <w:r w:rsidRPr="00FD3218">
        <w:rPr>
          <w:rFonts w:ascii="Arial" w:hAnsi="Arial" w:cs="Arial"/>
          <w:sz w:val="22"/>
          <w:szCs w:val="22"/>
          <w:lang w:val="en-US"/>
        </w:rPr>
        <w:t>bobina</w:t>
      </w:r>
      <w:proofErr w:type="spellEnd"/>
      <w:r w:rsidRPr="00FD3218">
        <w:rPr>
          <w:rFonts w:ascii="Arial" w:hAnsi="Arial" w:cs="Arial"/>
          <w:sz w:val="22"/>
          <w:szCs w:val="22"/>
          <w:lang w:val="en-US"/>
        </w:rPr>
        <w:t xml:space="preserve"> de </w:t>
      </w:r>
      <w:proofErr w:type="spellStart"/>
      <w:r w:rsidRPr="00FD3218">
        <w:rPr>
          <w:rFonts w:ascii="Arial" w:hAnsi="Arial" w:cs="Arial"/>
          <w:sz w:val="22"/>
          <w:szCs w:val="22"/>
          <w:lang w:val="en-US"/>
        </w:rPr>
        <w:t>stingere</w:t>
      </w:r>
      <w:proofErr w:type="spellEnd"/>
      <w:r w:rsidRPr="00FD3218">
        <w:rPr>
          <w:rFonts w:ascii="Arial" w:hAnsi="Arial" w:cs="Arial"/>
          <w:sz w:val="22"/>
          <w:szCs w:val="22"/>
          <w:lang w:val="en-US"/>
        </w:rPr>
        <w:t xml:space="preserve">:  Z5k - TSI 2 + </w:t>
      </w:r>
      <w:proofErr w:type="gramStart"/>
      <w:r w:rsidRPr="00FD3218">
        <w:rPr>
          <w:rFonts w:ascii="Arial" w:hAnsi="Arial" w:cs="Arial"/>
          <w:sz w:val="22"/>
          <w:szCs w:val="22"/>
          <w:lang w:val="en-US"/>
        </w:rPr>
        <w:t>BS;</w:t>
      </w:r>
      <w:proofErr w:type="gramEnd"/>
    </w:p>
    <w:p w14:paraId="65910EEA" w14:textId="77777777" w:rsidR="00137A74" w:rsidRPr="00FD3218" w:rsidRDefault="00137A74" w:rsidP="00483D28">
      <w:pPr>
        <w:pStyle w:val="Corptext"/>
        <w:widowControl w:val="0"/>
        <w:numPr>
          <w:ilvl w:val="0"/>
          <w:numId w:val="123"/>
        </w:numPr>
        <w:tabs>
          <w:tab w:val="left" w:pos="912"/>
        </w:tabs>
        <w:suppressAutoHyphens w:val="0"/>
        <w:spacing w:after="0"/>
        <w:ind w:left="912" w:hanging="140"/>
        <w:rPr>
          <w:rFonts w:ascii="Arial" w:hAnsi="Arial" w:cs="Arial"/>
          <w:sz w:val="22"/>
          <w:szCs w:val="22"/>
          <w:lang w:val="en-US"/>
        </w:rPr>
      </w:pPr>
      <w:r w:rsidRPr="00FD3218">
        <w:rPr>
          <w:rFonts w:ascii="Arial" w:hAnsi="Arial" w:cs="Arial"/>
          <w:sz w:val="22"/>
          <w:szCs w:val="22"/>
          <w:lang w:val="en-US"/>
        </w:rPr>
        <w:t xml:space="preserve">o </w:t>
      </w:r>
      <w:proofErr w:type="spellStart"/>
      <w:r w:rsidRPr="00FD3218">
        <w:rPr>
          <w:rFonts w:ascii="Arial" w:hAnsi="Arial" w:cs="Arial"/>
          <w:sz w:val="22"/>
          <w:szCs w:val="22"/>
          <w:lang w:val="en-US"/>
        </w:rPr>
        <w:t>celula</w:t>
      </w:r>
      <w:proofErr w:type="spellEnd"/>
      <w:r w:rsidRPr="00FD3218">
        <w:rPr>
          <w:rFonts w:ascii="Arial" w:hAnsi="Arial" w:cs="Arial"/>
          <w:sz w:val="22"/>
          <w:szCs w:val="22"/>
          <w:lang w:val="en-US"/>
        </w:rPr>
        <w:t xml:space="preserve"> de </w:t>
      </w:r>
      <w:proofErr w:type="spellStart"/>
      <w:r w:rsidRPr="00FD3218">
        <w:rPr>
          <w:rFonts w:ascii="Arial" w:hAnsi="Arial" w:cs="Arial"/>
          <w:sz w:val="22"/>
          <w:szCs w:val="22"/>
          <w:lang w:val="en-US"/>
        </w:rPr>
        <w:t>servicii</w:t>
      </w:r>
      <w:proofErr w:type="spellEnd"/>
      <w:r w:rsidRPr="00FD3218">
        <w:rPr>
          <w:rFonts w:ascii="Arial" w:hAnsi="Arial" w:cs="Arial"/>
          <w:sz w:val="22"/>
          <w:szCs w:val="22"/>
          <w:lang w:val="en-US"/>
        </w:rPr>
        <w:t xml:space="preserve"> interne:  Z13k - TSI </w:t>
      </w:r>
      <w:proofErr w:type="gramStart"/>
      <w:r w:rsidRPr="00FD3218">
        <w:rPr>
          <w:rFonts w:ascii="Arial" w:hAnsi="Arial" w:cs="Arial"/>
          <w:sz w:val="22"/>
          <w:szCs w:val="22"/>
          <w:lang w:val="en-US"/>
        </w:rPr>
        <w:t>1;</w:t>
      </w:r>
      <w:proofErr w:type="gramEnd"/>
    </w:p>
    <w:p w14:paraId="08F624D1" w14:textId="77777777" w:rsidR="00137A74" w:rsidRPr="00FD3218" w:rsidRDefault="00137A74" w:rsidP="00483D28">
      <w:pPr>
        <w:pStyle w:val="Corptext"/>
        <w:widowControl w:val="0"/>
        <w:numPr>
          <w:ilvl w:val="0"/>
          <w:numId w:val="123"/>
        </w:numPr>
        <w:tabs>
          <w:tab w:val="left" w:pos="912"/>
        </w:tabs>
        <w:suppressAutoHyphens w:val="0"/>
        <w:spacing w:after="0"/>
        <w:ind w:left="912" w:hanging="140"/>
        <w:rPr>
          <w:rFonts w:ascii="Arial" w:hAnsi="Arial" w:cs="Arial"/>
          <w:sz w:val="22"/>
          <w:szCs w:val="22"/>
          <w:lang w:val="en-US"/>
        </w:rPr>
      </w:pPr>
      <w:proofErr w:type="spellStart"/>
      <w:r w:rsidRPr="00FD3218">
        <w:rPr>
          <w:rFonts w:ascii="Arial" w:hAnsi="Arial" w:cs="Arial"/>
          <w:sz w:val="22"/>
          <w:szCs w:val="22"/>
          <w:lang w:val="en-US"/>
        </w:rPr>
        <w:t>doua</w:t>
      </w:r>
      <w:proofErr w:type="spellEnd"/>
      <w:r w:rsidRPr="00FD3218">
        <w:rPr>
          <w:rFonts w:ascii="Arial" w:hAnsi="Arial" w:cs="Arial"/>
          <w:sz w:val="22"/>
          <w:szCs w:val="22"/>
          <w:lang w:val="en-US"/>
        </w:rPr>
        <w:t xml:space="preserve"> </w:t>
      </w:r>
      <w:proofErr w:type="spellStart"/>
      <w:r w:rsidRPr="00FD3218">
        <w:rPr>
          <w:rFonts w:ascii="Arial" w:hAnsi="Arial" w:cs="Arial"/>
          <w:sz w:val="22"/>
          <w:szCs w:val="22"/>
          <w:lang w:val="en-US"/>
        </w:rPr>
        <w:t>celule</w:t>
      </w:r>
      <w:proofErr w:type="spellEnd"/>
      <w:r w:rsidRPr="00FD3218">
        <w:rPr>
          <w:rFonts w:ascii="Arial" w:hAnsi="Arial" w:cs="Arial"/>
          <w:sz w:val="22"/>
          <w:szCs w:val="22"/>
          <w:lang w:val="en-US"/>
        </w:rPr>
        <w:t xml:space="preserve"> de </w:t>
      </w:r>
      <w:proofErr w:type="spellStart"/>
      <w:r w:rsidRPr="00FD3218">
        <w:rPr>
          <w:rFonts w:ascii="Arial" w:hAnsi="Arial" w:cs="Arial"/>
          <w:sz w:val="22"/>
          <w:szCs w:val="22"/>
          <w:lang w:val="en-US"/>
        </w:rPr>
        <w:t>măsură</w:t>
      </w:r>
      <w:proofErr w:type="spellEnd"/>
      <w:r w:rsidRPr="00FD3218">
        <w:rPr>
          <w:rFonts w:ascii="Arial" w:hAnsi="Arial" w:cs="Arial"/>
          <w:sz w:val="22"/>
          <w:szCs w:val="22"/>
          <w:lang w:val="en-US"/>
        </w:rPr>
        <w:t xml:space="preserve">: Z9k – </w:t>
      </w:r>
      <w:proofErr w:type="spellStart"/>
      <w:r w:rsidRPr="00FD3218">
        <w:rPr>
          <w:rFonts w:ascii="Arial" w:hAnsi="Arial" w:cs="Arial"/>
          <w:sz w:val="22"/>
          <w:szCs w:val="22"/>
          <w:lang w:val="en-US"/>
        </w:rPr>
        <w:t>masura</w:t>
      </w:r>
      <w:proofErr w:type="spellEnd"/>
      <w:r w:rsidRPr="00FD3218">
        <w:rPr>
          <w:rFonts w:ascii="Arial" w:hAnsi="Arial" w:cs="Arial"/>
          <w:sz w:val="22"/>
          <w:szCs w:val="22"/>
          <w:lang w:val="en-US"/>
        </w:rPr>
        <w:t xml:space="preserve"> bara 2 </w:t>
      </w:r>
      <w:proofErr w:type="spellStart"/>
      <w:r w:rsidRPr="00FD3218">
        <w:rPr>
          <w:rFonts w:ascii="Arial" w:hAnsi="Arial" w:cs="Arial"/>
          <w:sz w:val="22"/>
          <w:szCs w:val="22"/>
          <w:lang w:val="en-US"/>
        </w:rPr>
        <w:t>si</w:t>
      </w:r>
      <w:proofErr w:type="spellEnd"/>
      <w:r w:rsidRPr="00FD3218">
        <w:rPr>
          <w:rFonts w:ascii="Arial" w:hAnsi="Arial" w:cs="Arial"/>
          <w:sz w:val="22"/>
          <w:szCs w:val="22"/>
          <w:lang w:val="en-US"/>
        </w:rPr>
        <w:t xml:space="preserve"> Z15k - </w:t>
      </w:r>
      <w:proofErr w:type="spellStart"/>
      <w:r w:rsidRPr="00FD3218">
        <w:rPr>
          <w:rFonts w:ascii="Arial" w:hAnsi="Arial" w:cs="Arial"/>
          <w:sz w:val="22"/>
          <w:szCs w:val="22"/>
          <w:lang w:val="en-US"/>
        </w:rPr>
        <w:t>masura</w:t>
      </w:r>
      <w:proofErr w:type="spellEnd"/>
      <w:r w:rsidRPr="00FD3218">
        <w:rPr>
          <w:rFonts w:ascii="Arial" w:hAnsi="Arial" w:cs="Arial"/>
          <w:sz w:val="22"/>
          <w:szCs w:val="22"/>
          <w:lang w:val="en-US"/>
        </w:rPr>
        <w:t xml:space="preserve"> bara </w:t>
      </w:r>
      <w:proofErr w:type="gramStart"/>
      <w:r w:rsidRPr="00FD3218">
        <w:rPr>
          <w:rFonts w:ascii="Arial" w:hAnsi="Arial" w:cs="Arial"/>
          <w:sz w:val="22"/>
          <w:szCs w:val="22"/>
          <w:lang w:val="en-US"/>
        </w:rPr>
        <w:t>1;</w:t>
      </w:r>
      <w:proofErr w:type="gramEnd"/>
    </w:p>
    <w:p w14:paraId="65EF186D" w14:textId="77777777" w:rsidR="00137A74" w:rsidRPr="00FD3218" w:rsidRDefault="00137A74" w:rsidP="00483D28">
      <w:pPr>
        <w:pStyle w:val="Corptext"/>
        <w:widowControl w:val="0"/>
        <w:numPr>
          <w:ilvl w:val="0"/>
          <w:numId w:val="123"/>
        </w:numPr>
        <w:tabs>
          <w:tab w:val="left" w:pos="912"/>
        </w:tabs>
        <w:suppressAutoHyphens w:val="0"/>
        <w:spacing w:after="0"/>
        <w:ind w:left="912" w:hanging="140"/>
        <w:rPr>
          <w:rFonts w:ascii="Arial" w:hAnsi="Arial" w:cs="Arial"/>
          <w:sz w:val="22"/>
          <w:szCs w:val="22"/>
          <w:lang w:val="en-US"/>
        </w:rPr>
      </w:pPr>
      <w:r w:rsidRPr="00FD3218">
        <w:rPr>
          <w:rFonts w:ascii="Arial" w:hAnsi="Arial" w:cs="Arial"/>
          <w:sz w:val="22"/>
          <w:szCs w:val="22"/>
          <w:lang w:val="en-US"/>
        </w:rPr>
        <w:t xml:space="preserve">o </w:t>
      </w:r>
      <w:proofErr w:type="spellStart"/>
      <w:r w:rsidRPr="00FD3218">
        <w:rPr>
          <w:rFonts w:ascii="Arial" w:hAnsi="Arial" w:cs="Arial"/>
          <w:sz w:val="22"/>
          <w:szCs w:val="22"/>
          <w:lang w:val="en-US"/>
        </w:rPr>
        <w:t>celula</w:t>
      </w:r>
      <w:proofErr w:type="spellEnd"/>
      <w:r w:rsidRPr="00FD3218">
        <w:rPr>
          <w:rFonts w:ascii="Arial" w:hAnsi="Arial" w:cs="Arial"/>
          <w:sz w:val="22"/>
          <w:szCs w:val="22"/>
          <w:lang w:val="en-US"/>
        </w:rPr>
        <w:t xml:space="preserve"> de </w:t>
      </w:r>
      <w:proofErr w:type="spellStart"/>
      <w:r w:rsidRPr="00FD3218">
        <w:rPr>
          <w:rFonts w:ascii="Arial" w:hAnsi="Arial" w:cs="Arial"/>
          <w:sz w:val="22"/>
          <w:szCs w:val="22"/>
          <w:lang w:val="en-US"/>
        </w:rPr>
        <w:t>cupla</w:t>
      </w:r>
      <w:proofErr w:type="spellEnd"/>
      <w:r w:rsidRPr="00FD3218">
        <w:rPr>
          <w:rFonts w:ascii="Arial" w:hAnsi="Arial" w:cs="Arial"/>
          <w:sz w:val="22"/>
          <w:szCs w:val="22"/>
          <w:lang w:val="en-US"/>
        </w:rPr>
        <w:t xml:space="preserve"> </w:t>
      </w:r>
      <w:proofErr w:type="spellStart"/>
      <w:r w:rsidRPr="00FD3218">
        <w:rPr>
          <w:rFonts w:ascii="Arial" w:hAnsi="Arial" w:cs="Arial"/>
          <w:sz w:val="22"/>
          <w:szCs w:val="22"/>
          <w:lang w:val="en-US"/>
        </w:rPr>
        <w:t>transversala</w:t>
      </w:r>
      <w:proofErr w:type="spellEnd"/>
      <w:r w:rsidRPr="00FD3218">
        <w:rPr>
          <w:rFonts w:ascii="Arial" w:hAnsi="Arial" w:cs="Arial"/>
          <w:sz w:val="22"/>
          <w:szCs w:val="22"/>
          <w:lang w:val="en-US"/>
        </w:rPr>
        <w:t>:  Z11k.</w:t>
      </w:r>
    </w:p>
    <w:p w14:paraId="2088F7C6" w14:textId="77777777" w:rsidR="00137A74" w:rsidRPr="00FD3218" w:rsidRDefault="00137A74" w:rsidP="00137A74">
      <w:r w:rsidRPr="00FD3218">
        <w:t xml:space="preserve">          Neutrul </w:t>
      </w:r>
      <w:proofErr w:type="spellStart"/>
      <w:r w:rsidRPr="00FD3218">
        <w:t>re</w:t>
      </w:r>
      <w:r w:rsidRPr="00FD3218">
        <w:rPr>
          <w:rFonts w:eastAsia="Arial"/>
        </w:rPr>
        <w:t>t</w:t>
      </w:r>
      <w:r w:rsidRPr="00FD3218">
        <w:t>elei</w:t>
      </w:r>
      <w:proofErr w:type="spellEnd"/>
      <w:r w:rsidRPr="00FD3218">
        <w:t xml:space="preserve"> de 6 kV racordate la bara </w:t>
      </w:r>
      <w:proofErr w:type="spellStart"/>
      <w:r w:rsidRPr="00FD3218">
        <w:t>sta</w:t>
      </w:r>
      <w:r w:rsidRPr="00FD3218">
        <w:rPr>
          <w:rFonts w:eastAsia="Arial"/>
        </w:rPr>
        <w:t>t</w:t>
      </w:r>
      <w:r w:rsidRPr="00FD3218">
        <w:t>iei</w:t>
      </w:r>
      <w:proofErr w:type="spellEnd"/>
      <w:r w:rsidRPr="00FD3218">
        <w:t xml:space="preserve"> Roman IMR, este tratat printr-un grup de compensare a curentului capacitiv, format dintr-un transformator 6/04 kV, 250 kVA (utilizat si pentru alimentarea serviciilor interne de curent alternativ) si o bobina de stingere cu reglaj continuu, BSRC - 6/</w:t>
      </w:r>
      <w:r w:rsidRPr="00FD3218">
        <w:rPr>
          <w:rFonts w:eastAsia="Arial"/>
        </w:rPr>
        <w:t xml:space="preserve">√3, 180 </w:t>
      </w:r>
      <w:proofErr w:type="spellStart"/>
      <w:r w:rsidRPr="00FD3218">
        <w:rPr>
          <w:rFonts w:eastAsia="Arial"/>
        </w:rPr>
        <w:t>kVAr</w:t>
      </w:r>
      <w:proofErr w:type="spellEnd"/>
      <w:r w:rsidRPr="00FD3218">
        <w:rPr>
          <w:rFonts w:eastAsia="Arial"/>
        </w:rPr>
        <w:t xml:space="preserve">; 10 </w:t>
      </w:r>
      <w:r w:rsidRPr="00FD3218">
        <w:t xml:space="preserve">– 50 A. Aparatajul de comanda, reglaj si </w:t>
      </w:r>
      <w:proofErr w:type="spellStart"/>
      <w:r w:rsidRPr="00FD3218">
        <w:t>masura</w:t>
      </w:r>
      <w:proofErr w:type="spellEnd"/>
      <w:r w:rsidRPr="00FD3218">
        <w:t xml:space="preserve">, pentru bobina de stingere, este amplasat in panoul 4 PC, montat in camera de comanda, iar reglajul bobinei se </w:t>
      </w:r>
      <w:proofErr w:type="spellStart"/>
      <w:r w:rsidRPr="00FD3218">
        <w:t>realizeaza</w:t>
      </w:r>
      <w:proofErr w:type="spellEnd"/>
      <w:r w:rsidRPr="00FD3218">
        <w:t xml:space="preserve"> automat cu un dispozitiv de reglaj numeric tip REG - DPA. Bobina BS este modernizata  in anul 2014. </w:t>
      </w:r>
    </w:p>
    <w:p w14:paraId="4196292B" w14:textId="77777777" w:rsidR="00137A74" w:rsidRPr="00FD3218" w:rsidRDefault="00137A74" w:rsidP="00137A74">
      <w:pPr>
        <w:ind w:firstLine="706"/>
      </w:pPr>
      <w:r w:rsidRPr="00FD3218">
        <w:t xml:space="preserve">In </w:t>
      </w:r>
      <w:proofErr w:type="spellStart"/>
      <w:r w:rsidRPr="00FD3218">
        <w:t>statia</w:t>
      </w:r>
      <w:proofErr w:type="spellEnd"/>
      <w:r w:rsidRPr="00FD3218">
        <w:t xml:space="preserve"> 6 kV este realizata o </w:t>
      </w:r>
      <w:proofErr w:type="spellStart"/>
      <w:r w:rsidRPr="00FD3218">
        <w:t>instalatie</w:t>
      </w:r>
      <w:proofErr w:type="spellEnd"/>
      <w:r w:rsidRPr="00FD3218">
        <w:t xml:space="preserve"> de </w:t>
      </w:r>
      <w:proofErr w:type="spellStart"/>
      <w:r w:rsidRPr="00FD3218">
        <w:t>protectie</w:t>
      </w:r>
      <w:proofErr w:type="spellEnd"/>
      <w:r w:rsidRPr="00FD3218">
        <w:t xml:space="preserve"> la simple puneri la </w:t>
      </w:r>
      <w:proofErr w:type="spellStart"/>
      <w:r w:rsidRPr="00FD3218">
        <w:t>pamant</w:t>
      </w:r>
      <w:proofErr w:type="spellEnd"/>
      <w:r w:rsidRPr="00FD3218">
        <w:t xml:space="preserve"> cu patru dispozitive numerice tip EOR – D, montate in celula de </w:t>
      </w:r>
      <w:proofErr w:type="spellStart"/>
      <w:r w:rsidRPr="00FD3218">
        <w:t>masura</w:t>
      </w:r>
      <w:proofErr w:type="spellEnd"/>
      <w:r w:rsidRPr="00FD3218">
        <w:t xml:space="preserve"> 2, Z9k. Pentru racordarea celulelor de linie 6 kV la dispozitivul numeric EOR – D, in fiecare din acestea sunt montate transformatoare de curent toroidale pe cablurile de 6 kV, de racordarea a LES la celule.</w:t>
      </w:r>
    </w:p>
    <w:p w14:paraId="38B61FFA" w14:textId="77777777" w:rsidR="00137A74" w:rsidRPr="00FD3218" w:rsidRDefault="00137A74" w:rsidP="00137A74">
      <w:r w:rsidRPr="00FD3218">
        <w:tab/>
        <w:t xml:space="preserve">Tensiunea operativa in </w:t>
      </w:r>
      <w:proofErr w:type="spellStart"/>
      <w:r w:rsidRPr="00FD3218">
        <w:t>statie</w:t>
      </w:r>
      <w:proofErr w:type="spellEnd"/>
      <w:r w:rsidRPr="00FD3218">
        <w:t xml:space="preserve"> este 220 </w:t>
      </w:r>
      <w:proofErr w:type="spellStart"/>
      <w:r w:rsidRPr="00FD3218">
        <w:t>Vcc</w:t>
      </w:r>
      <w:proofErr w:type="spellEnd"/>
      <w:r w:rsidRPr="00FD3218">
        <w:t xml:space="preserve">, furnizata de o baterie de acumulatoare  150 Ah, tip </w:t>
      </w:r>
      <w:proofErr w:type="spellStart"/>
      <w:r w:rsidRPr="00FD3218">
        <w:t>Caranda</w:t>
      </w:r>
      <w:proofErr w:type="spellEnd"/>
      <w:r w:rsidRPr="00FD3218">
        <w:t xml:space="preserve">, cu </w:t>
      </w:r>
      <w:proofErr w:type="spellStart"/>
      <w:r w:rsidRPr="00FD3218">
        <w:t>elementi</w:t>
      </w:r>
      <w:proofErr w:type="spellEnd"/>
      <w:r w:rsidRPr="00FD3218">
        <w:t xml:space="preserve"> de 12 V </w:t>
      </w:r>
      <w:proofErr w:type="spellStart"/>
      <w:r w:rsidRPr="00FD3218">
        <w:t>amplasati</w:t>
      </w:r>
      <w:proofErr w:type="spellEnd"/>
      <w:r w:rsidRPr="00FD3218">
        <w:t xml:space="preserve"> </w:t>
      </w:r>
      <w:proofErr w:type="spellStart"/>
      <w:r w:rsidRPr="00FD3218">
        <w:t>intr</w:t>
      </w:r>
      <w:proofErr w:type="spellEnd"/>
      <w:r w:rsidRPr="00FD3218">
        <w:t xml:space="preserve">-un dulap metalic montat in camera bateriei de acumulatoare. Aceasta </w:t>
      </w:r>
      <w:proofErr w:type="spellStart"/>
      <w:r w:rsidRPr="00FD3218">
        <w:t>functioneaza</w:t>
      </w:r>
      <w:proofErr w:type="spellEnd"/>
      <w:r w:rsidRPr="00FD3218">
        <w:t xml:space="preserve"> in regim tampon cu un redresor (un redresor in </w:t>
      </w:r>
      <w:proofErr w:type="spellStart"/>
      <w:r w:rsidRPr="00FD3218">
        <w:t>functiune</w:t>
      </w:r>
      <w:proofErr w:type="spellEnd"/>
      <w:r w:rsidRPr="00FD3218">
        <w:t xml:space="preserve">, cu reglaj automat al tensiunii – tip RUN, 10 A, ICPE </w:t>
      </w:r>
      <w:proofErr w:type="spellStart"/>
      <w:r w:rsidRPr="00FD3218">
        <w:t>Actel</w:t>
      </w:r>
      <w:proofErr w:type="spellEnd"/>
      <w:r w:rsidRPr="00FD3218">
        <w:t xml:space="preserve">, care poate fi preluat in SCADA si un redresor rezerva, cu reglaj automat, tip RUT INDE, 30 A - care nu se poate prelua in SCADA). Bateria de acumulatoare este racordata la panoul </w:t>
      </w:r>
      <w:proofErr w:type="spellStart"/>
      <w:r w:rsidRPr="00FD3218">
        <w:t>PSIcc</w:t>
      </w:r>
      <w:proofErr w:type="spellEnd"/>
      <w:r w:rsidRPr="00FD3218">
        <w:t xml:space="preserve"> (echipat pentru racordare BA si </w:t>
      </w:r>
      <w:proofErr w:type="spellStart"/>
      <w:r w:rsidRPr="00FD3218">
        <w:t>distributie</w:t>
      </w:r>
      <w:proofErr w:type="spellEnd"/>
      <w:r w:rsidRPr="00FD3218">
        <w:t xml:space="preserve">), prin intermediul cutiei de racordare DRPT, echipat cu doua </w:t>
      </w:r>
      <w:proofErr w:type="spellStart"/>
      <w:r w:rsidRPr="00FD3218">
        <w:t>intrerupatoare</w:t>
      </w:r>
      <w:proofErr w:type="spellEnd"/>
      <w:r w:rsidRPr="00FD3218">
        <w:t xml:space="preserve"> automate de 250 A, cu temporizare, pentru cele doua </w:t>
      </w:r>
      <w:proofErr w:type="spellStart"/>
      <w:r w:rsidRPr="00FD3218">
        <w:t>sectii</w:t>
      </w:r>
      <w:proofErr w:type="spellEnd"/>
      <w:r w:rsidRPr="00FD3218">
        <w:t xml:space="preserve"> de bare 220Vcc. </w:t>
      </w:r>
    </w:p>
    <w:p w14:paraId="3DF58CFE" w14:textId="77777777" w:rsidR="00137A74" w:rsidRPr="00FD3218" w:rsidRDefault="00137A74" w:rsidP="00137A74">
      <w:pPr>
        <w:ind w:firstLine="720"/>
      </w:pPr>
      <w:r w:rsidRPr="00FD3218">
        <w:lastRenderedPageBreak/>
        <w:t xml:space="preserve"> Serviciile interne de curent alternativ sunt asigurate de doua transformatoarele 6/04 kV (250/63 kVA si 100 kVA), racordate la panoul de curent alternativ, </w:t>
      </w:r>
      <w:proofErr w:type="spellStart"/>
      <w:r w:rsidRPr="00FD3218">
        <w:t>PSIca</w:t>
      </w:r>
      <w:proofErr w:type="spellEnd"/>
      <w:r w:rsidRPr="00FD3218">
        <w:t xml:space="preserve"> (utilizat pentru racordare si </w:t>
      </w:r>
      <w:proofErr w:type="spellStart"/>
      <w:r w:rsidRPr="00FD3218">
        <w:t>distributie</w:t>
      </w:r>
      <w:proofErr w:type="spellEnd"/>
      <w:r w:rsidRPr="00FD3218">
        <w:t xml:space="preserve">). </w:t>
      </w:r>
    </w:p>
    <w:p w14:paraId="102EB794" w14:textId="77777777" w:rsidR="00137A74" w:rsidRPr="00FD3218" w:rsidRDefault="00137A74" w:rsidP="00137A74">
      <w:r w:rsidRPr="00FD3218">
        <w:t xml:space="preserve">         Exploatarea </w:t>
      </w:r>
      <w:proofErr w:type="spellStart"/>
      <w:r w:rsidRPr="00FD3218">
        <w:t>statiei</w:t>
      </w:r>
      <w:proofErr w:type="spellEnd"/>
      <w:r w:rsidRPr="00FD3218">
        <w:t xml:space="preserve"> se </w:t>
      </w:r>
      <w:proofErr w:type="spellStart"/>
      <w:r w:rsidRPr="00FD3218">
        <w:t>realizeaza</w:t>
      </w:r>
      <w:proofErr w:type="spellEnd"/>
      <w:r w:rsidRPr="00FD3218">
        <w:t xml:space="preserve"> cu personal in tura mobila, prin </w:t>
      </w:r>
      <w:proofErr w:type="spellStart"/>
      <w:r w:rsidRPr="00FD3218">
        <w:t>telesupraveghere</w:t>
      </w:r>
      <w:proofErr w:type="spellEnd"/>
      <w:r w:rsidRPr="00FD3218">
        <w:t xml:space="preserve"> centralizata. În </w:t>
      </w:r>
      <w:proofErr w:type="spellStart"/>
      <w:r w:rsidRPr="00FD3218">
        <w:t>statia</w:t>
      </w:r>
      <w:proofErr w:type="spellEnd"/>
      <w:r w:rsidRPr="00FD3218">
        <w:t xml:space="preserve"> este montat un </w:t>
      </w:r>
      <w:proofErr w:type="spellStart"/>
      <w:r w:rsidRPr="00FD3218">
        <w:t>un</w:t>
      </w:r>
      <w:proofErr w:type="spellEnd"/>
      <w:r w:rsidRPr="00FD3218">
        <w:t xml:space="preserve">  sistem de telesemnalizare realizat prin intermediu unui releu UAC 420 care preia </w:t>
      </w:r>
      <w:proofErr w:type="spellStart"/>
      <w:r w:rsidRPr="00FD3218">
        <w:t>informatiile</w:t>
      </w:r>
      <w:proofErr w:type="spellEnd"/>
      <w:r w:rsidRPr="00FD3218">
        <w:t xml:space="preserve"> de la PSC.</w:t>
      </w:r>
    </w:p>
    <w:p w14:paraId="6B45714B" w14:textId="77777777" w:rsidR="00137A74" w:rsidRPr="00FD3218" w:rsidRDefault="00137A74" w:rsidP="00137A74"/>
    <w:p w14:paraId="621843DA" w14:textId="77777777" w:rsidR="00137A74" w:rsidRPr="00FD3218" w:rsidRDefault="00137A74" w:rsidP="00137A74">
      <w:pPr>
        <w:rPr>
          <w:b/>
          <w:bCs/>
        </w:rPr>
      </w:pPr>
      <w:r w:rsidRPr="00FD3218">
        <w:rPr>
          <w:b/>
          <w:bCs/>
        </w:rPr>
        <w:t>Circuite secundare si SCADA</w:t>
      </w:r>
    </w:p>
    <w:p w14:paraId="57EFFAE7" w14:textId="77777777" w:rsidR="00137A74" w:rsidRPr="00FD3218" w:rsidRDefault="00137A74" w:rsidP="00137A74">
      <w:r w:rsidRPr="00FD3218">
        <w:t xml:space="preserve">         Pentru celulele 110 kV si 6 kV, </w:t>
      </w:r>
      <w:proofErr w:type="spellStart"/>
      <w:r w:rsidRPr="00FD3218">
        <w:t>trafo</w:t>
      </w:r>
      <w:proofErr w:type="spellEnd"/>
      <w:r w:rsidRPr="00FD3218">
        <w:t xml:space="preserve"> T1 si T2, circuitele secundare sunt nemodernizate: </w:t>
      </w:r>
      <w:proofErr w:type="spellStart"/>
      <w:r w:rsidRPr="00FD3218">
        <w:t>protectiile</w:t>
      </w:r>
      <w:proofErr w:type="spellEnd"/>
      <w:r w:rsidRPr="00FD3218">
        <w:t xml:space="preserve"> propriu-zise sunt cu aparataj si relee clasice, dispuse in dulapurile de </w:t>
      </w:r>
      <w:proofErr w:type="spellStart"/>
      <w:r w:rsidRPr="00FD3218">
        <w:t>protectie</w:t>
      </w:r>
      <w:proofErr w:type="spellEnd"/>
      <w:r w:rsidRPr="00FD3218">
        <w:t xml:space="preserve"> din camera de comanda; controlul si supravegherea acestora sunt realizate cu un terminal numeric, tip UAC-420 montat pe panoul 5PC. De asemenea, </w:t>
      </w:r>
      <w:proofErr w:type="spellStart"/>
      <w:r w:rsidRPr="00FD3218">
        <w:t>trafo</w:t>
      </w:r>
      <w:proofErr w:type="spellEnd"/>
      <w:r w:rsidRPr="00FD3218">
        <w:t xml:space="preserve"> T1 are un regulator automat de tensiune (RAT), realizat cu terminal REG – DA, montat in panoul 3PC si dispozitiv nou de </w:t>
      </w:r>
      <w:proofErr w:type="spellStart"/>
      <w:r w:rsidRPr="00FD3218">
        <w:t>actionare</w:t>
      </w:r>
      <w:proofErr w:type="spellEnd"/>
      <w:r w:rsidRPr="00FD3218">
        <w:t xml:space="preserve"> a comutatorului de ploturi pentru reglajul tensiunii.</w:t>
      </w:r>
    </w:p>
    <w:p w14:paraId="2C7961A9" w14:textId="77777777" w:rsidR="00137A74" w:rsidRPr="00FD3218" w:rsidRDefault="00137A74" w:rsidP="00137A74">
      <w:r w:rsidRPr="00FD3218">
        <w:t xml:space="preserve">         Circuitele secundare ale liniilor 6 kV, TSI, cupla si </w:t>
      </w:r>
      <w:proofErr w:type="spellStart"/>
      <w:r w:rsidRPr="00FD3218">
        <w:t>masura</w:t>
      </w:r>
      <w:proofErr w:type="spellEnd"/>
      <w:r w:rsidRPr="00FD3218">
        <w:t xml:space="preserve"> sunt montate in celulele de 6 kV, fiind nemodernizare, realizate cu aparataj si relee clasice.</w:t>
      </w:r>
    </w:p>
    <w:p w14:paraId="47A45FE5" w14:textId="77777777" w:rsidR="00137A74" w:rsidRPr="00FD3218" w:rsidRDefault="00137A74" w:rsidP="00137A74">
      <w:r w:rsidRPr="00FD3218">
        <w:t xml:space="preserve">         </w:t>
      </w:r>
      <w:proofErr w:type="spellStart"/>
      <w:r w:rsidRPr="00FD3218">
        <w:t>Masura</w:t>
      </w:r>
      <w:proofErr w:type="spellEnd"/>
      <w:r w:rsidRPr="00FD3218">
        <w:t xml:space="preserve"> energiei pe partea de 110 kV este realizata cu contoare electronice, amplasate in dulapurile de </w:t>
      </w:r>
      <w:proofErr w:type="spellStart"/>
      <w:r w:rsidRPr="00FD3218">
        <w:t>protectii</w:t>
      </w:r>
      <w:proofErr w:type="spellEnd"/>
      <w:r w:rsidRPr="00FD3218">
        <w:t xml:space="preserve"> ale transformatoarelor.</w:t>
      </w:r>
    </w:p>
    <w:p w14:paraId="07FFA352" w14:textId="77777777" w:rsidR="00137A74" w:rsidRPr="00FD3218" w:rsidRDefault="00137A74" w:rsidP="00137A74">
      <w:r w:rsidRPr="00FD3218">
        <w:t xml:space="preserve">         Comanda, supravegherea si reglajul automat a bobinei de stingere de pe nulul </w:t>
      </w:r>
      <w:proofErr w:type="spellStart"/>
      <w:r w:rsidRPr="00FD3218">
        <w:t>retelei</w:t>
      </w:r>
      <w:proofErr w:type="spellEnd"/>
      <w:r w:rsidRPr="00FD3218">
        <w:t xml:space="preserve"> de 6 kV este realizat in panoul de comanda 4PC, cu un dispozitiv de reglaj numeric, tip REG – DPA.  </w:t>
      </w:r>
    </w:p>
    <w:p w14:paraId="75292D12" w14:textId="77777777" w:rsidR="00137A74" w:rsidRPr="00FD3218" w:rsidRDefault="00137A74" w:rsidP="00137A74">
      <w:r w:rsidRPr="00FD3218">
        <w:t xml:space="preserve">         Automatizarea DAS (</w:t>
      </w:r>
      <w:proofErr w:type="spellStart"/>
      <w:r w:rsidRPr="00FD3218">
        <w:t>f+U</w:t>
      </w:r>
      <w:proofErr w:type="spellEnd"/>
      <w:r w:rsidRPr="00FD3218">
        <w:t xml:space="preserve">) este realizata cu releu de frecventa numeric tip FCN 950 (ABB), amplasat in dulapul DAS din camera de comanda, care se va </w:t>
      </w:r>
      <w:proofErr w:type="spellStart"/>
      <w:r w:rsidRPr="00FD3218">
        <w:t>inlocui</w:t>
      </w:r>
      <w:proofErr w:type="spellEnd"/>
      <w:r w:rsidRPr="00FD3218">
        <w:t xml:space="preserve">, in vederea </w:t>
      </w:r>
      <w:proofErr w:type="spellStart"/>
      <w:r w:rsidRPr="00FD3218">
        <w:t>integrarii</w:t>
      </w:r>
      <w:proofErr w:type="spellEnd"/>
      <w:r w:rsidRPr="00FD3218">
        <w:t xml:space="preserve"> in SCADA. Restul echipamentelor (comutatoare, dispozitive de deconectare, relee intermediare etc.) sunt vechi si necesita </w:t>
      </w:r>
      <w:proofErr w:type="spellStart"/>
      <w:r w:rsidRPr="00FD3218">
        <w:t>inlocuire</w:t>
      </w:r>
      <w:proofErr w:type="spellEnd"/>
      <w:r w:rsidRPr="00FD3218">
        <w:t>.</w:t>
      </w:r>
    </w:p>
    <w:p w14:paraId="47B2F2CA" w14:textId="77777777" w:rsidR="00137A74" w:rsidRPr="00FD3218" w:rsidRDefault="00137A74" w:rsidP="00137A74">
      <w:r w:rsidRPr="00FD3218">
        <w:t xml:space="preserve">         Automatizarea AAR - 6 kV este </w:t>
      </w:r>
      <w:proofErr w:type="spellStart"/>
      <w:r w:rsidRPr="00FD3218">
        <w:t>functionala</w:t>
      </w:r>
      <w:proofErr w:type="spellEnd"/>
      <w:r w:rsidRPr="00FD3218">
        <w:t xml:space="preserve">, fiind realizata cu releele clasice și aparataj de circuite secundare analogice, vechi, amplasate dulapul 1PP (AAR MT) si necesita </w:t>
      </w:r>
      <w:proofErr w:type="spellStart"/>
      <w:r w:rsidRPr="00FD3218">
        <w:t>inlocuire</w:t>
      </w:r>
      <w:proofErr w:type="spellEnd"/>
      <w:r w:rsidRPr="00FD3218">
        <w:t>.</w:t>
      </w:r>
    </w:p>
    <w:p w14:paraId="371914E9" w14:textId="77777777" w:rsidR="00137A74" w:rsidRPr="00FD3218" w:rsidRDefault="00137A74" w:rsidP="00137A74">
      <w:pPr>
        <w:ind w:firstLine="720"/>
      </w:pPr>
      <w:proofErr w:type="spellStart"/>
      <w:r w:rsidRPr="00FD3218">
        <w:t>Semnalizarile</w:t>
      </w:r>
      <w:proofErr w:type="spellEnd"/>
      <w:r w:rsidRPr="00FD3218">
        <w:t xml:space="preserve"> generale din </w:t>
      </w:r>
      <w:proofErr w:type="spellStart"/>
      <w:r w:rsidRPr="00FD3218">
        <w:t>statie</w:t>
      </w:r>
      <w:proofErr w:type="spellEnd"/>
      <w:r w:rsidRPr="00FD3218">
        <w:t xml:space="preserve"> sunt realizate in panoul 1PC (PSC), cu casete de semnalizare cu becuri, de tip vechi, multe fiind </w:t>
      </w:r>
      <w:proofErr w:type="spellStart"/>
      <w:r w:rsidRPr="00FD3218">
        <w:t>nefunctionale</w:t>
      </w:r>
      <w:proofErr w:type="spellEnd"/>
      <w:r w:rsidRPr="00FD3218">
        <w:t>.</w:t>
      </w:r>
    </w:p>
    <w:p w14:paraId="58440D34" w14:textId="77777777" w:rsidR="00137A74" w:rsidRPr="00FD3218" w:rsidRDefault="00137A74" w:rsidP="00137A74">
      <w:r w:rsidRPr="00FD3218">
        <w:t xml:space="preserve">         Circuitele secundare destinate controlului si </w:t>
      </w:r>
      <w:proofErr w:type="spellStart"/>
      <w:r w:rsidRPr="00FD3218">
        <w:t>protectiei</w:t>
      </w:r>
      <w:proofErr w:type="spellEnd"/>
      <w:r w:rsidRPr="00FD3218">
        <w:t xml:space="preserve"> echipamentelor primare de 6 kV din celulele de 6 kV sunt nemodernizate, realizate cu aparataj si relee clasice. </w:t>
      </w:r>
    </w:p>
    <w:p w14:paraId="45BB6692" w14:textId="77777777" w:rsidR="00137A74" w:rsidRPr="00FD3218" w:rsidRDefault="00137A74" w:rsidP="00137A74">
      <w:r w:rsidRPr="00FD3218">
        <w:t xml:space="preserve">         </w:t>
      </w:r>
      <w:proofErr w:type="spellStart"/>
      <w:r w:rsidRPr="00FD3218">
        <w:t>Masura</w:t>
      </w:r>
      <w:proofErr w:type="spellEnd"/>
      <w:r w:rsidRPr="00FD3218">
        <w:t xml:space="preserve"> energiei pe partea de 6 kV este realizata cu contoare electronice, cu </w:t>
      </w:r>
      <w:proofErr w:type="spellStart"/>
      <w:r w:rsidRPr="00FD3218">
        <w:t>telecitire</w:t>
      </w:r>
      <w:proofErr w:type="spellEnd"/>
      <w:r w:rsidRPr="00FD3218">
        <w:t xml:space="preserve">, amplasate in celulele de 6 kV. In celula 6kV a transformatorului T1 este montat un analizor a </w:t>
      </w:r>
      <w:proofErr w:type="spellStart"/>
      <w:r w:rsidRPr="00FD3218">
        <w:t>calitatii</w:t>
      </w:r>
      <w:proofErr w:type="spellEnd"/>
      <w:r w:rsidRPr="00FD3218">
        <w:t xml:space="preserve"> energiei electrice, tip PQI - DA.</w:t>
      </w:r>
    </w:p>
    <w:p w14:paraId="415AD158" w14:textId="77777777" w:rsidR="00137A74" w:rsidRPr="00FD3218" w:rsidRDefault="00137A74" w:rsidP="00137A74">
      <w:pPr>
        <w:ind w:firstLine="720"/>
      </w:pPr>
      <w:r w:rsidRPr="00FD3218">
        <w:t xml:space="preserve">Exploatarea </w:t>
      </w:r>
      <w:proofErr w:type="spellStart"/>
      <w:r w:rsidRPr="00FD3218">
        <w:t>statiei</w:t>
      </w:r>
      <w:proofErr w:type="spellEnd"/>
      <w:r w:rsidRPr="00FD3218">
        <w:t xml:space="preserve"> se </w:t>
      </w:r>
      <w:proofErr w:type="spellStart"/>
      <w:r w:rsidRPr="00FD3218">
        <w:t>realizeaza</w:t>
      </w:r>
      <w:proofErr w:type="spellEnd"/>
      <w:r w:rsidRPr="00FD3218">
        <w:t xml:space="preserve"> cu personal in tura mobila, prin </w:t>
      </w:r>
      <w:proofErr w:type="spellStart"/>
      <w:r w:rsidRPr="00FD3218">
        <w:t>telesupraveghere</w:t>
      </w:r>
      <w:proofErr w:type="spellEnd"/>
      <w:r w:rsidRPr="00FD3218">
        <w:t xml:space="preserve"> centralizata</w:t>
      </w:r>
    </w:p>
    <w:p w14:paraId="541E02CC" w14:textId="77777777" w:rsidR="00137A74" w:rsidRPr="00FD3218" w:rsidRDefault="00137A74" w:rsidP="00137A74">
      <w:r w:rsidRPr="00FD3218">
        <w:t xml:space="preserve">         In </w:t>
      </w:r>
      <w:proofErr w:type="spellStart"/>
      <w:r w:rsidRPr="00FD3218">
        <w:t>statie</w:t>
      </w:r>
      <w:proofErr w:type="spellEnd"/>
      <w:r w:rsidRPr="00FD3218">
        <w:t xml:space="preserve"> a fost implementat sistemul de telesemnalizare, mărimile monitorizate cuprind semnalizările de defect sau de stare ce se culeg din PSC. </w:t>
      </w:r>
    </w:p>
    <w:p w14:paraId="1E5E202E" w14:textId="77777777" w:rsidR="00137A74" w:rsidRPr="00FD3218" w:rsidRDefault="00137A74" w:rsidP="00137A74">
      <w:r w:rsidRPr="00FD3218">
        <w:t xml:space="preserve">         </w:t>
      </w:r>
      <w:proofErr w:type="spellStart"/>
      <w:r w:rsidRPr="00FD3218">
        <w:t>Comunicaţia</w:t>
      </w:r>
      <w:proofErr w:type="spellEnd"/>
      <w:r w:rsidRPr="00FD3218">
        <w:t xml:space="preserve"> dintre </w:t>
      </w:r>
      <w:proofErr w:type="spellStart"/>
      <w:r w:rsidRPr="00FD3218">
        <w:t>staţia</w:t>
      </w:r>
      <w:proofErr w:type="spellEnd"/>
      <w:r w:rsidRPr="00FD3218">
        <w:t xml:space="preserve"> Roman IMR </w:t>
      </w:r>
      <w:proofErr w:type="spellStart"/>
      <w:r w:rsidRPr="00FD3218">
        <w:t>şi</w:t>
      </w:r>
      <w:proofErr w:type="spellEnd"/>
      <w:r w:rsidRPr="00FD3218">
        <w:t xml:space="preserve"> centrul de comanda SCADA se realizează prin canal VPN </w:t>
      </w:r>
      <w:proofErr w:type="spellStart"/>
      <w:r w:rsidRPr="00FD3218">
        <w:t>inchiriat</w:t>
      </w:r>
      <w:proofErr w:type="spellEnd"/>
      <w:r w:rsidRPr="00FD3218">
        <w:t xml:space="preserve"> de la Orange         </w:t>
      </w:r>
    </w:p>
    <w:p w14:paraId="1C0556E9" w14:textId="77777777" w:rsidR="00137A74" w:rsidRPr="00FD3218" w:rsidRDefault="00137A74" w:rsidP="00137A74"/>
    <w:p w14:paraId="13E3E617" w14:textId="77777777" w:rsidR="00137A74" w:rsidRPr="00FD3218" w:rsidRDefault="00137A74" w:rsidP="00137A74">
      <w:pPr>
        <w:rPr>
          <w:b/>
          <w:bCs/>
        </w:rPr>
      </w:pPr>
      <w:r w:rsidRPr="00FD3218">
        <w:rPr>
          <w:b/>
          <w:bCs/>
        </w:rPr>
        <w:t xml:space="preserve">Servicii interne de curent continuu si curent alternativ </w:t>
      </w:r>
    </w:p>
    <w:p w14:paraId="28FEB1BC" w14:textId="77777777" w:rsidR="00137A74" w:rsidRPr="00FD3218" w:rsidRDefault="00137A74" w:rsidP="00137A74">
      <w:pPr>
        <w:ind w:firstLine="720"/>
      </w:pPr>
      <w:r w:rsidRPr="00FD3218">
        <w:t xml:space="preserve">Serviciile interne de curent continuu ale </w:t>
      </w:r>
      <w:proofErr w:type="spellStart"/>
      <w:r w:rsidRPr="00FD3218">
        <w:t>statiei</w:t>
      </w:r>
      <w:proofErr w:type="spellEnd"/>
      <w:r w:rsidRPr="00FD3218">
        <w:t xml:space="preserve"> sunt asigurate dintr-un panou, </w:t>
      </w:r>
      <w:proofErr w:type="spellStart"/>
      <w:r w:rsidRPr="00FD3218">
        <w:t>PSIcc</w:t>
      </w:r>
      <w:proofErr w:type="spellEnd"/>
      <w:r w:rsidRPr="00FD3218">
        <w:t xml:space="preserve">, de racordare BA si </w:t>
      </w:r>
      <w:proofErr w:type="spellStart"/>
      <w:r w:rsidRPr="00FD3218">
        <w:t>distributie</w:t>
      </w:r>
      <w:proofErr w:type="spellEnd"/>
      <w:r w:rsidRPr="00FD3218">
        <w:t xml:space="preserve"> a curentului continuu 220 </w:t>
      </w:r>
      <w:proofErr w:type="spellStart"/>
      <w:r w:rsidRPr="00FD3218">
        <w:t>Vc.c</w:t>
      </w:r>
      <w:proofErr w:type="spellEnd"/>
      <w:r w:rsidRPr="00FD3218">
        <w:t xml:space="preserve">., amplasat pe conturul operativ in camera de comanda a </w:t>
      </w:r>
      <w:proofErr w:type="spellStart"/>
      <w:r w:rsidRPr="00FD3218">
        <w:t>statiei</w:t>
      </w:r>
      <w:proofErr w:type="spellEnd"/>
      <w:r w:rsidRPr="00FD3218">
        <w:t xml:space="preserve">. Sursele de alimentare sunt doua redresoare, R1 – tip RUN 10 A (ICPE </w:t>
      </w:r>
      <w:proofErr w:type="spellStart"/>
      <w:r w:rsidRPr="00FD3218">
        <w:t>Actel</w:t>
      </w:r>
      <w:proofErr w:type="spellEnd"/>
      <w:r w:rsidRPr="00FD3218">
        <w:t xml:space="preserve">), in </w:t>
      </w:r>
      <w:proofErr w:type="spellStart"/>
      <w:r w:rsidRPr="00FD3218">
        <w:t>functiune</w:t>
      </w:r>
      <w:proofErr w:type="spellEnd"/>
      <w:r w:rsidRPr="00FD3218">
        <w:t xml:space="preserve"> si R2, tip INDE, 30 A, in rezerva, iar sursa de rezerva este bateria de acumulatoare de 220 </w:t>
      </w:r>
      <w:proofErr w:type="spellStart"/>
      <w:r w:rsidRPr="00FD3218">
        <w:t>Vcc</w:t>
      </w:r>
      <w:proofErr w:type="spellEnd"/>
      <w:r w:rsidRPr="00FD3218">
        <w:t xml:space="preserve">, 150 Ah. </w:t>
      </w:r>
    </w:p>
    <w:p w14:paraId="4DF547AC" w14:textId="77777777" w:rsidR="00137A74" w:rsidRPr="00FD3218" w:rsidRDefault="00137A74" w:rsidP="00137A74">
      <w:r w:rsidRPr="00FD3218">
        <w:t xml:space="preserve">             Serviciile interne de curent alternativ sunt asigurate de doua transformatoarele 6/04 kV (250/63 kVA si 100 kVA), racordate la panoul de curent alternativ, </w:t>
      </w:r>
      <w:proofErr w:type="spellStart"/>
      <w:r w:rsidRPr="00FD3218">
        <w:t>PSIca</w:t>
      </w:r>
      <w:proofErr w:type="spellEnd"/>
      <w:r w:rsidRPr="00FD3218">
        <w:t xml:space="preserve">,  amplasat pe conturul operativ in camera de comanda a </w:t>
      </w:r>
      <w:proofErr w:type="spellStart"/>
      <w:r w:rsidRPr="00FD3218">
        <w:t>statiei</w:t>
      </w:r>
      <w:proofErr w:type="spellEnd"/>
      <w:r w:rsidRPr="00FD3218">
        <w:t xml:space="preserve">. </w:t>
      </w:r>
    </w:p>
    <w:p w14:paraId="55CB6B2C" w14:textId="77777777" w:rsidR="00137A74" w:rsidRPr="00FD3218" w:rsidRDefault="00137A74" w:rsidP="00137A74">
      <w:r w:rsidRPr="00FD3218">
        <w:t xml:space="preserve">          Panourile serviciilor interne de curent continuu si alternativ sunt echipate cu aparataj clasic vechi, cu relee analogice si chei de comanda, iar semnalele principale de supraveghere sunt transmise la panoul de </w:t>
      </w:r>
      <w:proofErr w:type="spellStart"/>
      <w:r w:rsidRPr="00FD3218">
        <w:t>semnalizari</w:t>
      </w:r>
      <w:proofErr w:type="spellEnd"/>
      <w:r w:rsidRPr="00FD3218">
        <w:t xml:space="preserve"> generale, 1PC.</w:t>
      </w:r>
    </w:p>
    <w:p w14:paraId="77DB6114" w14:textId="77777777" w:rsidR="00137A74" w:rsidRPr="00FD3218" w:rsidRDefault="00137A74" w:rsidP="00137A74">
      <w:r w:rsidRPr="00FD3218">
        <w:t xml:space="preserve">  </w:t>
      </w:r>
    </w:p>
    <w:p w14:paraId="36284443" w14:textId="77777777" w:rsidR="00137A74" w:rsidRPr="00FD3218" w:rsidRDefault="00137A74" w:rsidP="00137A74">
      <w:pPr>
        <w:rPr>
          <w:b/>
          <w:bCs/>
        </w:rPr>
      </w:pPr>
      <w:proofErr w:type="spellStart"/>
      <w:r w:rsidRPr="00FD3218">
        <w:rPr>
          <w:b/>
          <w:bCs/>
        </w:rPr>
        <w:t>Constructii</w:t>
      </w:r>
      <w:proofErr w:type="spellEnd"/>
      <w:r w:rsidRPr="00FD3218">
        <w:rPr>
          <w:b/>
          <w:bCs/>
        </w:rPr>
        <w:t xml:space="preserve"> si </w:t>
      </w:r>
      <w:proofErr w:type="spellStart"/>
      <w:r w:rsidRPr="00FD3218">
        <w:rPr>
          <w:b/>
          <w:bCs/>
        </w:rPr>
        <w:t>cladiri</w:t>
      </w:r>
      <w:proofErr w:type="spellEnd"/>
      <w:r w:rsidRPr="00FD3218">
        <w:rPr>
          <w:b/>
          <w:bCs/>
        </w:rPr>
        <w:t xml:space="preserve"> tehnologice, inclusiv </w:t>
      </w:r>
      <w:proofErr w:type="spellStart"/>
      <w:r w:rsidRPr="00FD3218">
        <w:rPr>
          <w:b/>
          <w:bCs/>
        </w:rPr>
        <w:t>instalatiile</w:t>
      </w:r>
      <w:proofErr w:type="spellEnd"/>
      <w:r w:rsidRPr="00FD3218">
        <w:rPr>
          <w:b/>
          <w:bCs/>
        </w:rPr>
        <w:t xml:space="preserve"> aferente </w:t>
      </w:r>
    </w:p>
    <w:p w14:paraId="41CF8BE4" w14:textId="77777777" w:rsidR="00137A74" w:rsidRPr="00FD3218" w:rsidRDefault="00137A74" w:rsidP="00137A74">
      <w:pPr>
        <w:rPr>
          <w:rFonts w:eastAsia="Batang"/>
        </w:rPr>
      </w:pPr>
      <w:r w:rsidRPr="00FD3218">
        <w:rPr>
          <w:rFonts w:eastAsia="Batang"/>
        </w:rPr>
        <w:t xml:space="preserve">          Din punct de vedere al structurii de rezistenta, </w:t>
      </w:r>
      <w:proofErr w:type="spellStart"/>
      <w:r w:rsidRPr="00FD3218">
        <w:rPr>
          <w:rFonts w:eastAsia="Batang"/>
        </w:rPr>
        <w:t>statia</w:t>
      </w:r>
      <w:proofErr w:type="spellEnd"/>
      <w:r w:rsidRPr="00FD3218">
        <w:rPr>
          <w:rFonts w:eastAsia="Batang"/>
        </w:rPr>
        <w:t xml:space="preserve"> de 110 kV este construita pe elemente din beton armat centrifugat, </w:t>
      </w:r>
      <w:proofErr w:type="spellStart"/>
      <w:r w:rsidRPr="00FD3218">
        <w:rPr>
          <w:rFonts w:eastAsia="Batang"/>
        </w:rPr>
        <w:t>atat</w:t>
      </w:r>
      <w:proofErr w:type="spellEnd"/>
      <w:r w:rsidRPr="00FD3218">
        <w:rPr>
          <w:rFonts w:eastAsia="Batang"/>
        </w:rPr>
        <w:t xml:space="preserve"> pentru </w:t>
      </w:r>
      <w:proofErr w:type="spellStart"/>
      <w:r w:rsidRPr="00FD3218">
        <w:rPr>
          <w:rFonts w:eastAsia="Batang"/>
        </w:rPr>
        <w:t>stalpii</w:t>
      </w:r>
      <w:proofErr w:type="spellEnd"/>
      <w:r w:rsidRPr="00FD3218">
        <w:rPr>
          <w:rFonts w:eastAsia="Batang"/>
        </w:rPr>
        <w:t xml:space="preserve"> si riglele cadrelor cat si pentru </w:t>
      </w:r>
      <w:proofErr w:type="spellStart"/>
      <w:r w:rsidRPr="00FD3218">
        <w:rPr>
          <w:rFonts w:eastAsia="Batang"/>
        </w:rPr>
        <w:t>suportii</w:t>
      </w:r>
      <w:proofErr w:type="spellEnd"/>
      <w:r w:rsidRPr="00FD3218">
        <w:rPr>
          <w:rFonts w:eastAsia="Batang"/>
        </w:rPr>
        <w:t xml:space="preserve"> echipamentelor de </w:t>
      </w:r>
      <w:proofErr w:type="spellStart"/>
      <w:r w:rsidRPr="00FD3218">
        <w:rPr>
          <w:rFonts w:eastAsia="Batang"/>
        </w:rPr>
        <w:t>inalta</w:t>
      </w:r>
      <w:proofErr w:type="spellEnd"/>
      <w:r w:rsidRPr="00FD3218">
        <w:rPr>
          <w:rFonts w:eastAsia="Batang"/>
        </w:rPr>
        <w:t xml:space="preserve"> tensiune, nemodernizate. </w:t>
      </w:r>
    </w:p>
    <w:p w14:paraId="52368397" w14:textId="77777777" w:rsidR="00137A74" w:rsidRPr="00FD3218" w:rsidRDefault="00137A74" w:rsidP="00137A74">
      <w:r w:rsidRPr="00FD3218">
        <w:rPr>
          <w:rFonts w:eastAsia="Batang"/>
        </w:rPr>
        <w:lastRenderedPageBreak/>
        <w:t xml:space="preserve">          Alte elemente de </w:t>
      </w:r>
      <w:proofErr w:type="spellStart"/>
      <w:r w:rsidRPr="00FD3218">
        <w:rPr>
          <w:rFonts w:eastAsia="Batang"/>
        </w:rPr>
        <w:t>constructie</w:t>
      </w:r>
      <w:proofErr w:type="spellEnd"/>
      <w:r w:rsidRPr="00FD3218">
        <w:rPr>
          <w:rFonts w:eastAsia="Batang"/>
        </w:rPr>
        <w:t xml:space="preserve"> din </w:t>
      </w:r>
      <w:proofErr w:type="spellStart"/>
      <w:r w:rsidRPr="00FD3218">
        <w:rPr>
          <w:rFonts w:eastAsia="Batang"/>
        </w:rPr>
        <w:t>statia</w:t>
      </w:r>
      <w:proofErr w:type="spellEnd"/>
      <w:r w:rsidRPr="00FD3218">
        <w:rPr>
          <w:rFonts w:eastAsia="Batang"/>
        </w:rPr>
        <w:t xml:space="preserve"> 110/6kV Roman IMR sunt: </w:t>
      </w:r>
    </w:p>
    <w:p w14:paraId="106328ED" w14:textId="77777777" w:rsidR="00137A74" w:rsidRPr="00FD3218" w:rsidRDefault="00137A74" w:rsidP="00483D28">
      <w:pPr>
        <w:numPr>
          <w:ilvl w:val="0"/>
          <w:numId w:val="121"/>
        </w:numPr>
        <w:suppressAutoHyphens w:val="0"/>
        <w:ind w:left="1276"/>
      </w:pPr>
      <w:proofErr w:type="spellStart"/>
      <w:r w:rsidRPr="00FD3218">
        <w:rPr>
          <w:rFonts w:eastAsia="Batang"/>
        </w:rPr>
        <w:t>fundatiile</w:t>
      </w:r>
      <w:proofErr w:type="spellEnd"/>
      <w:r w:rsidRPr="00FD3218">
        <w:rPr>
          <w:rFonts w:eastAsia="Batang"/>
        </w:rPr>
        <w:t xml:space="preserve"> transformatoarelor de putere, care sunt realizate cu cuve de </w:t>
      </w:r>
      <w:proofErr w:type="spellStart"/>
      <w:r w:rsidRPr="00FD3218">
        <w:rPr>
          <w:rFonts w:eastAsia="Batang"/>
        </w:rPr>
        <w:t>retinere</w:t>
      </w:r>
      <w:proofErr w:type="spellEnd"/>
      <w:r w:rsidRPr="00FD3218">
        <w:rPr>
          <w:rFonts w:eastAsia="Batang"/>
        </w:rPr>
        <w:t xml:space="preserve"> (de </w:t>
      </w:r>
      <w:proofErr w:type="spellStart"/>
      <w:r w:rsidRPr="00FD3218">
        <w:rPr>
          <w:rFonts w:eastAsia="Batang"/>
        </w:rPr>
        <w:t>adancime</w:t>
      </w:r>
      <w:proofErr w:type="spellEnd"/>
      <w:r w:rsidRPr="00FD3218">
        <w:rPr>
          <w:rFonts w:eastAsia="Batang"/>
        </w:rPr>
        <w:t xml:space="preserve">) a </w:t>
      </w:r>
      <w:proofErr w:type="spellStart"/>
      <w:r w:rsidRPr="00FD3218">
        <w:rPr>
          <w:rFonts w:eastAsia="Batang"/>
        </w:rPr>
        <w:t>scaparilor</w:t>
      </w:r>
      <w:proofErr w:type="spellEnd"/>
      <w:r w:rsidRPr="00FD3218">
        <w:rPr>
          <w:rFonts w:eastAsia="Batang"/>
        </w:rPr>
        <w:t xml:space="preserve"> de ulei si cu elemente din beton armat turnate monolit;</w:t>
      </w:r>
    </w:p>
    <w:p w14:paraId="4725C33F" w14:textId="77777777" w:rsidR="00137A74" w:rsidRPr="00FD3218" w:rsidRDefault="00137A74" w:rsidP="00483D28">
      <w:pPr>
        <w:numPr>
          <w:ilvl w:val="0"/>
          <w:numId w:val="121"/>
        </w:numPr>
        <w:suppressAutoHyphens w:val="0"/>
        <w:ind w:left="1276"/>
      </w:pPr>
      <w:proofErr w:type="spellStart"/>
      <w:r w:rsidRPr="00FD3218">
        <w:rPr>
          <w:rFonts w:eastAsia="Batang"/>
        </w:rPr>
        <w:t>fundatii</w:t>
      </w:r>
      <w:proofErr w:type="spellEnd"/>
      <w:r w:rsidRPr="00FD3218">
        <w:rPr>
          <w:rFonts w:eastAsia="Batang"/>
        </w:rPr>
        <w:t xml:space="preserve"> ale transformatoarelor de servicii interne, 6/0,4 kV si bobinei de stingere;</w:t>
      </w:r>
    </w:p>
    <w:p w14:paraId="0EC015BE" w14:textId="77777777" w:rsidR="00137A74" w:rsidRPr="00FD3218" w:rsidRDefault="00137A74" w:rsidP="00483D28">
      <w:pPr>
        <w:numPr>
          <w:ilvl w:val="0"/>
          <w:numId w:val="121"/>
        </w:numPr>
        <w:suppressAutoHyphens w:val="0"/>
        <w:ind w:left="1276"/>
      </w:pPr>
      <w:r w:rsidRPr="00FD3218">
        <w:rPr>
          <w:rFonts w:eastAsia="Batang"/>
        </w:rPr>
        <w:t>cale  ferata de rulare pentru transformatoare;</w:t>
      </w:r>
    </w:p>
    <w:p w14:paraId="7A0EC2EE" w14:textId="77777777" w:rsidR="00137A74" w:rsidRPr="00FD3218" w:rsidRDefault="00137A74" w:rsidP="00483D28">
      <w:pPr>
        <w:numPr>
          <w:ilvl w:val="0"/>
          <w:numId w:val="121"/>
        </w:numPr>
        <w:suppressAutoHyphens w:val="0"/>
        <w:ind w:left="1276"/>
      </w:pPr>
      <w:r w:rsidRPr="00FD3218">
        <w:rPr>
          <w:rFonts w:eastAsia="Batang"/>
        </w:rPr>
        <w:t>canale pentru cabluri din beton armat monolit si acoperite cu placi prefabricate (unele dintre ele lipsa sau deteriorate), pentru cablurile de circuite secundare;</w:t>
      </w:r>
    </w:p>
    <w:p w14:paraId="23592B69" w14:textId="77777777" w:rsidR="00137A74" w:rsidRPr="00FD3218" w:rsidRDefault="00137A74" w:rsidP="00483D28">
      <w:pPr>
        <w:numPr>
          <w:ilvl w:val="0"/>
          <w:numId w:val="121"/>
        </w:numPr>
        <w:suppressAutoHyphens w:val="0"/>
        <w:ind w:left="1276"/>
      </w:pPr>
      <w:r w:rsidRPr="00FD3218">
        <w:rPr>
          <w:rFonts w:eastAsia="Batang"/>
        </w:rPr>
        <w:t>drumuri interioare;</w:t>
      </w:r>
    </w:p>
    <w:p w14:paraId="2EE313DE" w14:textId="77777777" w:rsidR="00137A74" w:rsidRPr="00FD3218" w:rsidRDefault="00137A74" w:rsidP="00483D28">
      <w:pPr>
        <w:numPr>
          <w:ilvl w:val="0"/>
          <w:numId w:val="121"/>
        </w:numPr>
        <w:suppressAutoHyphens w:val="0"/>
        <w:ind w:left="1276"/>
      </w:pPr>
      <w:r w:rsidRPr="00FD3218">
        <w:rPr>
          <w:rFonts w:eastAsia="Batang"/>
        </w:rPr>
        <w:t xml:space="preserve">gard de </w:t>
      </w:r>
      <w:proofErr w:type="spellStart"/>
      <w:r w:rsidRPr="00FD3218">
        <w:rPr>
          <w:rFonts w:eastAsia="Batang"/>
        </w:rPr>
        <w:t>imprejmuire</w:t>
      </w:r>
      <w:proofErr w:type="spellEnd"/>
      <w:r w:rsidRPr="00FD3218">
        <w:rPr>
          <w:rFonts w:eastAsia="Batang"/>
        </w:rPr>
        <w:t xml:space="preserve"> din placi din beton;</w:t>
      </w:r>
    </w:p>
    <w:p w14:paraId="587DF261" w14:textId="77777777" w:rsidR="00137A74" w:rsidRPr="00FD3218" w:rsidRDefault="00137A74" w:rsidP="00137A74">
      <w:pPr>
        <w:rPr>
          <w:b/>
          <w:bCs/>
        </w:rPr>
      </w:pPr>
      <w:r w:rsidRPr="00FD3218">
        <w:rPr>
          <w:rFonts w:eastAsia="Batang"/>
        </w:rPr>
        <w:t xml:space="preserve">        </w:t>
      </w:r>
    </w:p>
    <w:p w14:paraId="72C85F0F" w14:textId="77777777" w:rsidR="00137A74" w:rsidRPr="00FD3218" w:rsidRDefault="00137A74" w:rsidP="00137A74">
      <w:pPr>
        <w:rPr>
          <w:b/>
          <w:bCs/>
        </w:rPr>
      </w:pPr>
      <w:r w:rsidRPr="00FD3218">
        <w:rPr>
          <w:b/>
          <w:bCs/>
        </w:rPr>
        <w:t xml:space="preserve">Iluminatul exterior </w:t>
      </w:r>
    </w:p>
    <w:p w14:paraId="0BF3AAE7" w14:textId="77777777" w:rsidR="00137A74" w:rsidRPr="00FD3218" w:rsidRDefault="00137A74" w:rsidP="00137A74">
      <w:r w:rsidRPr="00FD3218">
        <w:t xml:space="preserve">          Iluminatul exterior este realizat cu </w:t>
      </w:r>
      <w:proofErr w:type="spellStart"/>
      <w:r w:rsidRPr="00FD3218">
        <w:t>lampi</w:t>
      </w:r>
      <w:proofErr w:type="spellEnd"/>
      <w:r w:rsidRPr="00FD3218">
        <w:t xml:space="preserve"> pe </w:t>
      </w:r>
      <w:proofErr w:type="spellStart"/>
      <w:r w:rsidRPr="00FD3218">
        <w:t>suporti</w:t>
      </w:r>
      <w:proofErr w:type="spellEnd"/>
      <w:r w:rsidRPr="00FD3218">
        <w:t xml:space="preserve"> metalici rabatabili, </w:t>
      </w:r>
      <w:proofErr w:type="spellStart"/>
      <w:r w:rsidRPr="00FD3218">
        <w:t>fixati</w:t>
      </w:r>
      <w:proofErr w:type="spellEnd"/>
      <w:r w:rsidRPr="00FD3218">
        <w:t xml:space="preserve"> pe </w:t>
      </w:r>
      <w:proofErr w:type="spellStart"/>
      <w:r w:rsidRPr="00FD3218">
        <w:t>stalpii</w:t>
      </w:r>
      <w:proofErr w:type="spellEnd"/>
      <w:r w:rsidRPr="00FD3218">
        <w:t xml:space="preserve"> cadrelor de </w:t>
      </w:r>
      <w:proofErr w:type="spellStart"/>
      <w:r w:rsidRPr="00FD3218">
        <w:t>sustinere</w:t>
      </w:r>
      <w:proofErr w:type="spellEnd"/>
      <w:r w:rsidRPr="00FD3218">
        <w:t xml:space="preserve"> si cutii de </w:t>
      </w:r>
      <w:proofErr w:type="spellStart"/>
      <w:r w:rsidRPr="00FD3218">
        <w:t>jonctiune</w:t>
      </w:r>
      <w:proofErr w:type="spellEnd"/>
      <w:r w:rsidRPr="00FD3218">
        <w:t xml:space="preserve">, amplasate la baza </w:t>
      </w:r>
      <w:proofErr w:type="spellStart"/>
      <w:r w:rsidRPr="00FD3218">
        <w:t>stalpilor</w:t>
      </w:r>
      <w:proofErr w:type="spellEnd"/>
      <w:r w:rsidRPr="00FD3218">
        <w:t xml:space="preserve">. </w:t>
      </w:r>
    </w:p>
    <w:p w14:paraId="1DF01B7D" w14:textId="77777777" w:rsidR="00137A74" w:rsidRPr="00FD3218" w:rsidRDefault="00137A74" w:rsidP="00137A74"/>
    <w:p w14:paraId="1F5B4D66" w14:textId="77777777" w:rsidR="00137A74" w:rsidRPr="00FD3218" w:rsidRDefault="00137A74" w:rsidP="00137A74">
      <w:proofErr w:type="spellStart"/>
      <w:r w:rsidRPr="00FD3218">
        <w:rPr>
          <w:b/>
          <w:bCs/>
        </w:rPr>
        <w:t>Instalatia</w:t>
      </w:r>
      <w:proofErr w:type="spellEnd"/>
      <w:r w:rsidRPr="00FD3218">
        <w:rPr>
          <w:b/>
          <w:bCs/>
        </w:rPr>
        <w:t xml:space="preserve"> de legare la </w:t>
      </w:r>
      <w:proofErr w:type="spellStart"/>
      <w:r w:rsidRPr="00FD3218">
        <w:rPr>
          <w:b/>
          <w:bCs/>
        </w:rPr>
        <w:t>pamant</w:t>
      </w:r>
      <w:proofErr w:type="spellEnd"/>
      <w:r w:rsidRPr="00FD3218">
        <w:rPr>
          <w:b/>
          <w:bCs/>
        </w:rPr>
        <w:t xml:space="preserve"> </w:t>
      </w:r>
    </w:p>
    <w:p w14:paraId="0CB5045F" w14:textId="77777777" w:rsidR="00137A74" w:rsidRPr="00FD3218" w:rsidRDefault="00137A74" w:rsidP="00137A74">
      <w:r w:rsidRPr="00FD3218">
        <w:rPr>
          <w:rFonts w:eastAsia="Batang"/>
        </w:rPr>
        <w:t xml:space="preserve">          </w:t>
      </w:r>
      <w:proofErr w:type="spellStart"/>
      <w:r w:rsidRPr="00FD3218">
        <w:rPr>
          <w:rFonts w:eastAsia="Batang"/>
        </w:rPr>
        <w:t>Instalatia</w:t>
      </w:r>
      <w:proofErr w:type="spellEnd"/>
      <w:r w:rsidRPr="00FD3218">
        <w:rPr>
          <w:rFonts w:eastAsia="Batang"/>
        </w:rPr>
        <w:t xml:space="preserve"> de legare la </w:t>
      </w:r>
      <w:proofErr w:type="spellStart"/>
      <w:r w:rsidRPr="00FD3218">
        <w:rPr>
          <w:rFonts w:eastAsia="Batang"/>
        </w:rPr>
        <w:t>pamant</w:t>
      </w:r>
      <w:proofErr w:type="spellEnd"/>
      <w:r w:rsidRPr="00FD3218">
        <w:rPr>
          <w:rFonts w:eastAsia="Batang"/>
        </w:rPr>
        <w:t xml:space="preserve"> consta dintr-o priza artificiala, executata din electrozi orizontali din banda de otel, Ol Zn si electrozi verticali din </w:t>
      </w:r>
      <w:proofErr w:type="spellStart"/>
      <w:r w:rsidRPr="00FD3218">
        <w:rPr>
          <w:rFonts w:eastAsia="Batang"/>
        </w:rPr>
        <w:t>teava</w:t>
      </w:r>
      <w:proofErr w:type="spellEnd"/>
      <w:r w:rsidRPr="00FD3218">
        <w:rPr>
          <w:rFonts w:eastAsia="Batang"/>
        </w:rPr>
        <w:t xml:space="preserve"> de otel zincat, la care sunt conectate structurile de </w:t>
      </w:r>
      <w:proofErr w:type="spellStart"/>
      <w:r w:rsidRPr="00FD3218">
        <w:rPr>
          <w:rFonts w:eastAsia="Batang"/>
        </w:rPr>
        <w:t>sustinere</w:t>
      </w:r>
      <w:proofErr w:type="spellEnd"/>
      <w:r w:rsidRPr="00FD3218">
        <w:rPr>
          <w:rFonts w:eastAsia="Batang"/>
        </w:rPr>
        <w:t xml:space="preserve"> si carcasele echipamentelor electrice din </w:t>
      </w:r>
      <w:proofErr w:type="spellStart"/>
      <w:r w:rsidRPr="00FD3218">
        <w:rPr>
          <w:rFonts w:eastAsia="Batang"/>
        </w:rPr>
        <w:t>statie</w:t>
      </w:r>
      <w:proofErr w:type="spellEnd"/>
      <w:r w:rsidRPr="00FD3218">
        <w:rPr>
          <w:rFonts w:eastAsia="Batang"/>
        </w:rPr>
        <w:t xml:space="preserve">. </w:t>
      </w:r>
    </w:p>
    <w:p w14:paraId="17755A79" w14:textId="77777777" w:rsidR="00137A74" w:rsidRPr="00FD3218" w:rsidRDefault="00137A74" w:rsidP="00137A74">
      <w:proofErr w:type="spellStart"/>
      <w:r w:rsidRPr="00FD3218">
        <w:t>Instalatia</w:t>
      </w:r>
      <w:proofErr w:type="spellEnd"/>
      <w:r w:rsidRPr="00FD3218">
        <w:t xml:space="preserve"> de </w:t>
      </w:r>
      <w:proofErr w:type="spellStart"/>
      <w:r w:rsidRPr="00FD3218">
        <w:t>protectie</w:t>
      </w:r>
      <w:proofErr w:type="spellEnd"/>
      <w:r w:rsidRPr="00FD3218">
        <w:t xml:space="preserve"> la supratensiuni  </w:t>
      </w:r>
    </w:p>
    <w:p w14:paraId="0C1CA303" w14:textId="77777777" w:rsidR="00137A74" w:rsidRPr="00FD3218" w:rsidRDefault="00137A74" w:rsidP="00137A74">
      <w:pPr>
        <w:rPr>
          <w:rFonts w:eastAsia="Batang"/>
        </w:rPr>
      </w:pPr>
      <w:r w:rsidRPr="00FD3218">
        <w:rPr>
          <w:rFonts w:eastAsia="Batang"/>
        </w:rPr>
        <w:t xml:space="preserve">          </w:t>
      </w:r>
      <w:proofErr w:type="spellStart"/>
      <w:r w:rsidRPr="00FD3218">
        <w:rPr>
          <w:rFonts w:eastAsia="Batang"/>
        </w:rPr>
        <w:t>Protectia</w:t>
      </w:r>
      <w:proofErr w:type="spellEnd"/>
      <w:r w:rsidRPr="00FD3218">
        <w:rPr>
          <w:rFonts w:eastAsia="Batang"/>
        </w:rPr>
        <w:t xml:space="preserve"> la </w:t>
      </w:r>
      <w:proofErr w:type="spellStart"/>
      <w:r w:rsidRPr="00FD3218">
        <w:rPr>
          <w:rFonts w:eastAsia="Batang"/>
        </w:rPr>
        <w:t>descarcarile</w:t>
      </w:r>
      <w:proofErr w:type="spellEnd"/>
      <w:r w:rsidRPr="00FD3218">
        <w:rPr>
          <w:rFonts w:eastAsia="Batang"/>
        </w:rPr>
        <w:t xml:space="preserve"> atmosferice este asigurata de 7 tije </w:t>
      </w:r>
      <w:proofErr w:type="spellStart"/>
      <w:r w:rsidRPr="00FD3218">
        <w:rPr>
          <w:rFonts w:eastAsia="Batang"/>
        </w:rPr>
        <w:t>paratrasnet</w:t>
      </w:r>
      <w:proofErr w:type="spellEnd"/>
      <w:r w:rsidRPr="00FD3218">
        <w:rPr>
          <w:rFonts w:eastAsia="Batang"/>
        </w:rPr>
        <w:t xml:space="preserve"> fixate pe </w:t>
      </w:r>
      <w:proofErr w:type="spellStart"/>
      <w:r w:rsidRPr="00FD3218">
        <w:rPr>
          <w:rFonts w:eastAsia="Batang"/>
        </w:rPr>
        <w:t>stalpii</w:t>
      </w:r>
      <w:proofErr w:type="spellEnd"/>
      <w:r w:rsidRPr="00FD3218">
        <w:rPr>
          <w:rFonts w:eastAsia="Batang"/>
        </w:rPr>
        <w:t xml:space="preserve"> cadrelor (4 buc) si pe </w:t>
      </w:r>
      <w:proofErr w:type="spellStart"/>
      <w:r w:rsidRPr="00FD3218">
        <w:rPr>
          <w:rFonts w:eastAsia="Batang"/>
        </w:rPr>
        <w:t>cladire</w:t>
      </w:r>
      <w:proofErr w:type="spellEnd"/>
      <w:r w:rsidRPr="00FD3218">
        <w:rPr>
          <w:rFonts w:eastAsia="Batang"/>
        </w:rPr>
        <w:t xml:space="preserve"> (3 buc), iar </w:t>
      </w:r>
      <w:proofErr w:type="spellStart"/>
      <w:r w:rsidRPr="00FD3218">
        <w:rPr>
          <w:rFonts w:eastAsia="Batang"/>
        </w:rPr>
        <w:t>protectia</w:t>
      </w:r>
      <w:proofErr w:type="spellEnd"/>
      <w:r w:rsidRPr="00FD3218">
        <w:rPr>
          <w:rFonts w:eastAsia="Batang"/>
        </w:rPr>
        <w:t xml:space="preserve"> la supratensiuni atmosferice si de </w:t>
      </w:r>
      <w:proofErr w:type="spellStart"/>
      <w:r w:rsidRPr="00FD3218">
        <w:rPr>
          <w:rFonts w:eastAsia="Batang"/>
        </w:rPr>
        <w:t>comutatie</w:t>
      </w:r>
      <w:proofErr w:type="spellEnd"/>
      <w:r w:rsidRPr="00FD3218">
        <w:rPr>
          <w:rFonts w:eastAsia="Batang"/>
        </w:rPr>
        <w:t xml:space="preserve"> a echipamentelor este asigurata prin </w:t>
      </w:r>
      <w:proofErr w:type="spellStart"/>
      <w:r w:rsidRPr="00FD3218">
        <w:rPr>
          <w:rFonts w:eastAsia="Batang"/>
        </w:rPr>
        <w:t>descarcatoare</w:t>
      </w:r>
      <w:proofErr w:type="spellEnd"/>
      <w:r w:rsidRPr="00FD3218">
        <w:rPr>
          <w:rFonts w:eastAsia="Batang"/>
        </w:rPr>
        <w:t xml:space="preserve"> cu oxizi de zinc din celulele 110 kV de </w:t>
      </w:r>
      <w:proofErr w:type="spellStart"/>
      <w:r w:rsidRPr="00FD3218">
        <w:rPr>
          <w:rFonts w:eastAsia="Batang"/>
        </w:rPr>
        <w:t>masura</w:t>
      </w:r>
      <w:proofErr w:type="spellEnd"/>
      <w:r w:rsidRPr="00FD3218">
        <w:rPr>
          <w:rFonts w:eastAsia="Batang"/>
        </w:rPr>
        <w:t xml:space="preserve"> 1 si 2. Pe partea de 6 kV a transformatoarelor T1 si T2 sunt montate </w:t>
      </w:r>
      <w:proofErr w:type="spellStart"/>
      <w:r w:rsidRPr="00FD3218">
        <w:rPr>
          <w:rFonts w:eastAsia="Batang"/>
        </w:rPr>
        <w:t>descarcatoare</w:t>
      </w:r>
      <w:proofErr w:type="spellEnd"/>
      <w:r w:rsidRPr="00FD3218">
        <w:rPr>
          <w:rFonts w:eastAsia="Batang"/>
        </w:rPr>
        <w:t xml:space="preserve"> cu oxizi de zinc, pe barele exterioare de 6 kV.</w:t>
      </w:r>
    </w:p>
    <w:p w14:paraId="41A64F68" w14:textId="77777777" w:rsidR="00137A74" w:rsidRPr="00FD3218" w:rsidRDefault="00137A74" w:rsidP="00137A74">
      <w:pPr>
        <w:rPr>
          <w:rFonts w:eastAsia="Batang"/>
        </w:rPr>
      </w:pPr>
    </w:p>
    <w:p w14:paraId="24410DCB" w14:textId="77777777" w:rsidR="00137A74" w:rsidRPr="00FD3218" w:rsidRDefault="00137A74" w:rsidP="00137A74">
      <w:pPr>
        <w:rPr>
          <w:b/>
          <w:bCs/>
        </w:rPr>
      </w:pPr>
      <w:r w:rsidRPr="00FD3218">
        <w:rPr>
          <w:b/>
          <w:bCs/>
        </w:rPr>
        <w:t xml:space="preserve">Sistem de supraveghere, control acces si de alarmare in caz de incendiu </w:t>
      </w:r>
    </w:p>
    <w:p w14:paraId="6EBAE362" w14:textId="77777777" w:rsidR="00137A74" w:rsidRPr="00FD3218" w:rsidRDefault="00137A74" w:rsidP="00137A74">
      <w:r w:rsidRPr="00FD3218">
        <w:t xml:space="preserve">          In corpul de comanda  exista  senzori de prezenta, senzori de fum si camere de luat vederi.  </w:t>
      </w:r>
      <w:proofErr w:type="spellStart"/>
      <w:r w:rsidRPr="00FD3218">
        <w:t>Informatiile</w:t>
      </w:r>
      <w:proofErr w:type="spellEnd"/>
      <w:r w:rsidRPr="00FD3218">
        <w:t xml:space="preserve"> sunt colectate </w:t>
      </w:r>
      <w:proofErr w:type="spellStart"/>
      <w:r w:rsidRPr="00FD3218">
        <w:t>intr-o</w:t>
      </w:r>
      <w:proofErr w:type="spellEnd"/>
      <w:r w:rsidRPr="00FD3218">
        <w:t xml:space="preserve"> centrala de control acces si o centrala de alarmare in caz de incendiu, ambele incluse in dulapul de securitate din camera de comanda.</w:t>
      </w:r>
    </w:p>
    <w:p w14:paraId="64354F5E" w14:textId="77777777" w:rsidR="00F81FFC" w:rsidRPr="00FD3218" w:rsidRDefault="00F81FFC" w:rsidP="00C35151">
      <w:pPr>
        <w:autoSpaceDE w:val="0"/>
        <w:spacing w:after="7"/>
      </w:pPr>
    </w:p>
    <w:p w14:paraId="17FF2875" w14:textId="77777777" w:rsidR="00C35151" w:rsidRPr="00FD3218" w:rsidRDefault="00C35151" w:rsidP="00C35151">
      <w:pPr>
        <w:pStyle w:val="Titlu3"/>
        <w:rPr>
          <w:color w:val="auto"/>
        </w:rPr>
      </w:pPr>
      <w:bookmarkStart w:id="16" w:name="_Toc194321298"/>
      <w:r w:rsidRPr="00FD3218">
        <w:rPr>
          <w:color w:val="auto"/>
        </w:rPr>
        <w:t xml:space="preserve">2.3.5. </w:t>
      </w:r>
      <w:proofErr w:type="spellStart"/>
      <w:r w:rsidRPr="00FD3218">
        <w:rPr>
          <w:color w:val="auto"/>
        </w:rPr>
        <w:t>statia</w:t>
      </w:r>
      <w:proofErr w:type="spellEnd"/>
      <w:r w:rsidRPr="00FD3218">
        <w:rPr>
          <w:color w:val="auto"/>
        </w:rPr>
        <w:t xml:space="preserve"> </w:t>
      </w:r>
      <w:r w:rsidR="00BF463C" w:rsidRPr="00FD3218">
        <w:rPr>
          <w:color w:val="auto"/>
        </w:rPr>
        <w:t xml:space="preserve">PAL </w:t>
      </w:r>
      <w:proofErr w:type="spellStart"/>
      <w:r w:rsidR="00BF463C" w:rsidRPr="00FD3218">
        <w:rPr>
          <w:color w:val="auto"/>
        </w:rPr>
        <w:t>Neamt</w:t>
      </w:r>
      <w:bookmarkEnd w:id="16"/>
      <w:proofErr w:type="spellEnd"/>
    </w:p>
    <w:p w14:paraId="5829C948" w14:textId="77777777" w:rsidR="00F81FFC" w:rsidRPr="00FD3218" w:rsidRDefault="00F81FFC" w:rsidP="00F81FFC">
      <w:pPr>
        <w:ind w:firstLine="720"/>
      </w:pPr>
      <w:r w:rsidRPr="00FD3218">
        <w:rPr>
          <w:b/>
          <w:bCs/>
          <w:u w:val="single"/>
        </w:rPr>
        <w:t>La tensiunea de 110 kV</w:t>
      </w:r>
      <w:r w:rsidRPr="00FD3218">
        <w:t xml:space="preserve"> </w:t>
      </w:r>
      <w:proofErr w:type="spellStart"/>
      <w:r w:rsidRPr="00FD3218">
        <w:t>staţia</w:t>
      </w:r>
      <w:proofErr w:type="spellEnd"/>
      <w:r w:rsidRPr="00FD3218">
        <w:t xml:space="preserve"> PAL este racordata la SEN în schema tip «racord </w:t>
      </w:r>
      <w:proofErr w:type="spellStart"/>
      <w:r w:rsidRPr="00FD3218">
        <w:t>adanc</w:t>
      </w:r>
      <w:proofErr w:type="spellEnd"/>
      <w:r w:rsidRPr="00FD3218">
        <w:t xml:space="preserve"> - SRA», din </w:t>
      </w:r>
      <w:proofErr w:type="spellStart"/>
      <w:r w:rsidRPr="00FD3218">
        <w:t>statia</w:t>
      </w:r>
      <w:proofErr w:type="spellEnd"/>
      <w:r w:rsidRPr="00FD3218">
        <w:t xml:space="preserve"> de transformare 110/20 kV Izvoare, printr-o LEA 110 kV.</w:t>
      </w:r>
    </w:p>
    <w:p w14:paraId="561BA852" w14:textId="77777777" w:rsidR="00F81FFC" w:rsidRPr="00FD3218" w:rsidRDefault="00F81FFC" w:rsidP="00F81FFC">
      <w:pPr>
        <w:ind w:firstLine="720"/>
      </w:pPr>
      <w:proofErr w:type="spellStart"/>
      <w:r w:rsidRPr="00FD3218">
        <w:t>Statia</w:t>
      </w:r>
      <w:proofErr w:type="spellEnd"/>
      <w:r w:rsidRPr="00FD3218">
        <w:t xml:space="preserve"> a fost pusă în </w:t>
      </w:r>
      <w:proofErr w:type="spellStart"/>
      <w:r w:rsidRPr="00FD3218">
        <w:t>functiune</w:t>
      </w:r>
      <w:proofErr w:type="spellEnd"/>
      <w:r w:rsidRPr="00FD3218">
        <w:t xml:space="preserve"> în anul 1980 si </w:t>
      </w:r>
      <w:proofErr w:type="spellStart"/>
      <w:r w:rsidRPr="00FD3218">
        <w:t>alimenteaza</w:t>
      </w:r>
      <w:proofErr w:type="spellEnd"/>
      <w:r w:rsidRPr="00FD3218">
        <w:t xml:space="preserve"> consumatorii industriali edilitari, comerciali si casnici din zona de sud a mun. Piatra </w:t>
      </w:r>
      <w:proofErr w:type="spellStart"/>
      <w:r w:rsidRPr="00FD3218">
        <w:t>Neamt</w:t>
      </w:r>
      <w:proofErr w:type="spellEnd"/>
      <w:r w:rsidRPr="00FD3218">
        <w:t xml:space="preserve"> si din zonele rurale limitrofe. </w:t>
      </w:r>
    </w:p>
    <w:p w14:paraId="7E153178" w14:textId="77777777" w:rsidR="00F81FFC" w:rsidRPr="00FD3218" w:rsidRDefault="00F81FFC" w:rsidP="00F81FFC">
      <w:pPr>
        <w:ind w:firstLine="720"/>
      </w:pPr>
      <w:r w:rsidRPr="00FD3218">
        <w:t xml:space="preserve">Din punct de vedere constructiv, partea de 110 kV este de tip exterior, realizata cu aparataj montat pe cadre si </w:t>
      </w:r>
      <w:proofErr w:type="spellStart"/>
      <w:r w:rsidRPr="00FD3218">
        <w:t>suporti</w:t>
      </w:r>
      <w:proofErr w:type="spellEnd"/>
      <w:r w:rsidRPr="00FD3218">
        <w:t xml:space="preserve"> din beton, de tip </w:t>
      </w:r>
      <w:proofErr w:type="spellStart"/>
      <w:r w:rsidRPr="00FD3218">
        <w:t>semiinalt</w:t>
      </w:r>
      <w:proofErr w:type="spellEnd"/>
      <w:r w:rsidRPr="00FD3218">
        <w:t xml:space="preserve">. </w:t>
      </w:r>
    </w:p>
    <w:p w14:paraId="0E17C713" w14:textId="77777777" w:rsidR="00F81FFC" w:rsidRPr="00FD3218" w:rsidRDefault="00F81FFC" w:rsidP="00F81FFC">
      <w:pPr>
        <w:ind w:firstLine="720"/>
      </w:pPr>
      <w:proofErr w:type="spellStart"/>
      <w:r w:rsidRPr="00FD3218">
        <w:t>Legaturile</w:t>
      </w:r>
      <w:proofErr w:type="spellEnd"/>
      <w:r w:rsidRPr="00FD3218">
        <w:t xml:space="preserve"> intre echipamente 110 kV sunt realizate cu conductoare din Ol-Al, 300 </w:t>
      </w:r>
      <w:proofErr w:type="spellStart"/>
      <w:r w:rsidRPr="00FD3218">
        <w:t>mmp</w:t>
      </w:r>
      <w:proofErr w:type="spellEnd"/>
      <w:r w:rsidRPr="00FD3218">
        <w:t xml:space="preserve">, iar cele de la rigla LEA la </w:t>
      </w:r>
      <w:proofErr w:type="spellStart"/>
      <w:r w:rsidRPr="00FD3218">
        <w:t>stalpul</w:t>
      </w:r>
      <w:proofErr w:type="spellEnd"/>
      <w:r w:rsidRPr="00FD3218">
        <w:t xml:space="preserve"> terminal sunt realizate cu conductoare din Ol-Al, 185 </w:t>
      </w:r>
      <w:proofErr w:type="spellStart"/>
      <w:r w:rsidRPr="00FD3218">
        <w:t>mmp</w:t>
      </w:r>
      <w:proofErr w:type="spellEnd"/>
      <w:r w:rsidRPr="00FD3218">
        <w:t xml:space="preserve">, </w:t>
      </w:r>
      <w:proofErr w:type="spellStart"/>
      <w:r w:rsidRPr="00FD3218">
        <w:t>sustinute</w:t>
      </w:r>
      <w:proofErr w:type="spellEnd"/>
      <w:r w:rsidRPr="00FD3218">
        <w:t xml:space="preserve"> de </w:t>
      </w:r>
      <w:proofErr w:type="spellStart"/>
      <w:r w:rsidRPr="00FD3218">
        <w:t>lanturi</w:t>
      </w:r>
      <w:proofErr w:type="spellEnd"/>
      <w:r w:rsidRPr="00FD3218">
        <w:t xml:space="preserve"> simple cu izolatoare din sticla (CTS), </w:t>
      </w:r>
      <w:proofErr w:type="spellStart"/>
      <w:r w:rsidRPr="00FD3218">
        <w:t>corespunzatoare</w:t>
      </w:r>
      <w:proofErr w:type="spellEnd"/>
      <w:r w:rsidRPr="00FD3218">
        <w:t xml:space="preserve"> gradului III de poluare. </w:t>
      </w:r>
    </w:p>
    <w:p w14:paraId="413CEEC2" w14:textId="77777777" w:rsidR="00F81FFC" w:rsidRPr="00FD3218" w:rsidRDefault="00F81FFC" w:rsidP="00F81FFC"/>
    <w:p w14:paraId="59A04D8F" w14:textId="77777777" w:rsidR="00F81FFC" w:rsidRPr="00FD3218" w:rsidRDefault="00F81FFC" w:rsidP="00F81FFC">
      <w:pPr>
        <w:ind w:firstLine="720"/>
      </w:pPr>
      <w:r w:rsidRPr="00FD3218">
        <w:t>Celula 110 kV bloc linie – transformator este echipata cu:</w:t>
      </w:r>
    </w:p>
    <w:p w14:paraId="114D6115" w14:textId="77777777" w:rsidR="00F81FFC" w:rsidRPr="00FD3218" w:rsidRDefault="00F81FFC" w:rsidP="00483D28">
      <w:pPr>
        <w:numPr>
          <w:ilvl w:val="0"/>
          <w:numId w:val="69"/>
        </w:numPr>
        <w:tabs>
          <w:tab w:val="left" w:pos="360"/>
        </w:tabs>
        <w:ind w:left="0" w:firstLine="0"/>
      </w:pPr>
      <w:r w:rsidRPr="00FD3218">
        <w:t xml:space="preserve">trei </w:t>
      </w:r>
      <w:proofErr w:type="spellStart"/>
      <w:r w:rsidRPr="00FD3218">
        <w:t>descarcatoare</w:t>
      </w:r>
      <w:proofErr w:type="spellEnd"/>
      <w:r w:rsidRPr="00FD3218">
        <w:t xml:space="preserve"> 110 kV - tip TRIDELTA, </w:t>
      </w:r>
      <w:proofErr w:type="spellStart"/>
      <w:r w:rsidRPr="00FD3218">
        <w:t>Ur</w:t>
      </w:r>
      <w:proofErr w:type="spellEnd"/>
      <w:r w:rsidRPr="00FD3218">
        <w:t xml:space="preserve">=96 kV, </w:t>
      </w:r>
      <w:proofErr w:type="spellStart"/>
      <w:r w:rsidRPr="00FD3218">
        <w:t>Uc</w:t>
      </w:r>
      <w:proofErr w:type="spellEnd"/>
      <w:r w:rsidRPr="00FD3218">
        <w:t xml:space="preserve">= 77 kV, </w:t>
      </w:r>
      <w:proofErr w:type="spellStart"/>
      <w:r w:rsidRPr="00FD3218">
        <w:t>Is</w:t>
      </w:r>
      <w:proofErr w:type="spellEnd"/>
      <w:r w:rsidRPr="00FD3218">
        <w:t>=63 kA;</w:t>
      </w:r>
    </w:p>
    <w:p w14:paraId="366BEAD9" w14:textId="77777777" w:rsidR="00F81FFC" w:rsidRPr="00FD3218" w:rsidRDefault="00F81FFC" w:rsidP="00483D28">
      <w:pPr>
        <w:numPr>
          <w:ilvl w:val="0"/>
          <w:numId w:val="69"/>
        </w:numPr>
        <w:tabs>
          <w:tab w:val="left" w:pos="360"/>
        </w:tabs>
        <w:ind w:left="0" w:firstLine="0"/>
      </w:pPr>
      <w:r w:rsidRPr="00FD3218">
        <w:t xml:space="preserve">un separator de linie tip STEP1 123kV, 1250A, </w:t>
      </w:r>
      <w:proofErr w:type="spellStart"/>
      <w:r w:rsidRPr="00FD3218">
        <w:t>actionat</w:t>
      </w:r>
      <w:proofErr w:type="spellEnd"/>
      <w:r w:rsidRPr="00FD3218">
        <w:t xml:space="preserve"> cu dispozitiv de </w:t>
      </w:r>
      <w:proofErr w:type="spellStart"/>
      <w:r w:rsidRPr="00FD3218">
        <w:t>actionare</w:t>
      </w:r>
      <w:proofErr w:type="spellEnd"/>
      <w:r w:rsidRPr="00FD3218">
        <w:t xml:space="preserve"> tip AME-5; </w:t>
      </w:r>
    </w:p>
    <w:p w14:paraId="5C195092" w14:textId="77777777" w:rsidR="00F81FFC" w:rsidRPr="00FD3218" w:rsidRDefault="00F81FFC" w:rsidP="00483D28">
      <w:pPr>
        <w:numPr>
          <w:ilvl w:val="0"/>
          <w:numId w:val="69"/>
        </w:numPr>
        <w:tabs>
          <w:tab w:val="left" w:pos="360"/>
        </w:tabs>
        <w:ind w:left="0" w:firstLine="0"/>
      </w:pPr>
      <w:r w:rsidRPr="00FD3218">
        <w:t xml:space="preserve">un </w:t>
      </w:r>
      <w:proofErr w:type="spellStart"/>
      <w:r w:rsidRPr="00FD3218">
        <w:t>intrerupator</w:t>
      </w:r>
      <w:proofErr w:type="spellEnd"/>
      <w:r w:rsidRPr="00FD3218">
        <w:t xml:space="preserve"> IUP-110 kV, 1250 A, 3000 MVA, </w:t>
      </w:r>
      <w:proofErr w:type="spellStart"/>
      <w:r w:rsidRPr="00FD3218">
        <w:t>actionat</w:t>
      </w:r>
      <w:proofErr w:type="spellEnd"/>
      <w:r w:rsidRPr="00FD3218">
        <w:t xml:space="preserve"> cu dispozitive de </w:t>
      </w:r>
      <w:proofErr w:type="spellStart"/>
      <w:r w:rsidRPr="00FD3218">
        <w:t>actionare</w:t>
      </w:r>
      <w:proofErr w:type="spellEnd"/>
      <w:r w:rsidRPr="00FD3218">
        <w:t xml:space="preserve"> tip MR-4, </w:t>
      </w:r>
    </w:p>
    <w:p w14:paraId="45398F57" w14:textId="77777777" w:rsidR="00F81FFC" w:rsidRPr="00FD3218" w:rsidRDefault="00F81FFC" w:rsidP="00483D28">
      <w:pPr>
        <w:numPr>
          <w:ilvl w:val="0"/>
          <w:numId w:val="69"/>
        </w:numPr>
        <w:tabs>
          <w:tab w:val="left" w:pos="360"/>
        </w:tabs>
        <w:ind w:left="0" w:firstLine="0"/>
      </w:pPr>
      <w:r w:rsidRPr="00FD3218">
        <w:t xml:space="preserve">trei transformatoare de curent tip CESU 110kV, 2x150/5/5 A, </w:t>
      </w:r>
    </w:p>
    <w:p w14:paraId="4871CF84" w14:textId="77777777" w:rsidR="00F81FFC" w:rsidRPr="00FD3218" w:rsidRDefault="00F81FFC" w:rsidP="00483D28">
      <w:pPr>
        <w:numPr>
          <w:ilvl w:val="0"/>
          <w:numId w:val="69"/>
        </w:numPr>
        <w:tabs>
          <w:tab w:val="left" w:pos="360"/>
        </w:tabs>
        <w:ind w:left="0" w:firstLine="0"/>
      </w:pPr>
      <w:r w:rsidRPr="00FD3218">
        <w:t xml:space="preserve">un transformator de tensiune tip TEMU 110/√3//0,1/√3//0,1 kV, </w:t>
      </w:r>
    </w:p>
    <w:p w14:paraId="2EFF875F" w14:textId="2756CFE2" w:rsidR="00F81FFC" w:rsidRPr="00FD3218" w:rsidRDefault="00F81FFC" w:rsidP="00483D28">
      <w:pPr>
        <w:numPr>
          <w:ilvl w:val="0"/>
          <w:numId w:val="69"/>
        </w:numPr>
        <w:tabs>
          <w:tab w:val="left" w:pos="360"/>
        </w:tabs>
        <w:ind w:left="0" w:firstLine="0"/>
      </w:pPr>
      <w:r w:rsidRPr="00FD3218">
        <w:t xml:space="preserve">un transformator de putere trifazat, cu doua </w:t>
      </w:r>
      <w:proofErr w:type="spellStart"/>
      <w:r w:rsidRPr="00FD3218">
        <w:t>infasurari</w:t>
      </w:r>
      <w:proofErr w:type="spellEnd"/>
      <w:r w:rsidRPr="00FD3218">
        <w:t xml:space="preserve">, 110/20 kV, 16 MVA. In anul 2014, la </w:t>
      </w:r>
      <w:proofErr w:type="spellStart"/>
      <w:r w:rsidRPr="00FD3218">
        <w:t>trafo</w:t>
      </w:r>
      <w:proofErr w:type="spellEnd"/>
      <w:r w:rsidRPr="00FD3218">
        <w:t xml:space="preserve"> de putere 110/20 kV s-au executat </w:t>
      </w:r>
      <w:proofErr w:type="spellStart"/>
      <w:r w:rsidRPr="00FD3218">
        <w:t>lucrari</w:t>
      </w:r>
      <w:proofErr w:type="spellEnd"/>
      <w:r w:rsidRPr="00FD3218">
        <w:t xml:space="preserve"> de modernizare a comutatorului de ploturi in vederea </w:t>
      </w:r>
      <w:proofErr w:type="spellStart"/>
      <w:r w:rsidRPr="00FD3218">
        <w:t>realizarii</w:t>
      </w:r>
      <w:proofErr w:type="spellEnd"/>
      <w:r w:rsidRPr="00FD3218">
        <w:t xml:space="preserve"> RAT, </w:t>
      </w:r>
      <w:proofErr w:type="spellStart"/>
      <w:r w:rsidRPr="00FD3218">
        <w:t>montandu</w:t>
      </w:r>
      <w:proofErr w:type="spellEnd"/>
      <w:r w:rsidRPr="00FD3218">
        <w:t xml:space="preserve">-se sistemul automat de reglaj al tensiunii </w:t>
      </w:r>
      <w:proofErr w:type="spellStart"/>
      <w:r w:rsidRPr="00FD3218">
        <w:t>REDSys</w:t>
      </w:r>
      <w:proofErr w:type="spellEnd"/>
      <w:r w:rsidRPr="00FD3218">
        <w:t>.</w:t>
      </w:r>
    </w:p>
    <w:p w14:paraId="1BF9215A" w14:textId="77777777" w:rsidR="00F81FFC" w:rsidRPr="00FD3218" w:rsidRDefault="00F81FFC" w:rsidP="00F81FFC">
      <w:r w:rsidRPr="00FD3218">
        <w:tab/>
      </w:r>
    </w:p>
    <w:p w14:paraId="3F814B5E" w14:textId="77777777" w:rsidR="00F81FFC" w:rsidRPr="00FD3218" w:rsidRDefault="00F81FFC" w:rsidP="00F81FFC">
      <w:pPr>
        <w:ind w:firstLine="720"/>
      </w:pPr>
      <w:r w:rsidRPr="00FD3218">
        <w:t xml:space="preserve">Alimentarea de rezerva a </w:t>
      </w:r>
      <w:proofErr w:type="spellStart"/>
      <w:r w:rsidRPr="00FD3218">
        <w:t>statiei</w:t>
      </w:r>
      <w:proofErr w:type="spellEnd"/>
      <w:r w:rsidRPr="00FD3218">
        <w:t xml:space="preserve"> 110/20kV Pal se face din </w:t>
      </w:r>
      <w:proofErr w:type="spellStart"/>
      <w:r w:rsidRPr="00FD3218">
        <w:t>statia</w:t>
      </w:r>
      <w:proofErr w:type="spellEnd"/>
      <w:r w:rsidRPr="00FD3218">
        <w:t xml:space="preserve"> 110/20 kV Piatra </w:t>
      </w:r>
      <w:proofErr w:type="spellStart"/>
      <w:r w:rsidRPr="00FD3218">
        <w:t>Neamt</w:t>
      </w:r>
      <w:proofErr w:type="spellEnd"/>
      <w:r w:rsidRPr="00FD3218">
        <w:t xml:space="preserve"> Gara, printr-o linie aeriana LEA 20 kV P. </w:t>
      </w:r>
      <w:proofErr w:type="spellStart"/>
      <w:r w:rsidRPr="00FD3218">
        <w:t>Neamt</w:t>
      </w:r>
      <w:proofErr w:type="spellEnd"/>
      <w:r w:rsidRPr="00FD3218">
        <w:t xml:space="preserve"> Gara - PAL, comuna cu LEA 110kV Izvoare- Piatra </w:t>
      </w:r>
      <w:proofErr w:type="spellStart"/>
      <w:r w:rsidRPr="00FD3218">
        <w:t>Neamt</w:t>
      </w:r>
      <w:proofErr w:type="spellEnd"/>
      <w:r w:rsidRPr="00FD3218">
        <w:t xml:space="preserve"> Gara, in </w:t>
      </w:r>
      <w:proofErr w:type="spellStart"/>
      <w:r w:rsidRPr="00FD3218">
        <w:t>portiunea</w:t>
      </w:r>
      <w:proofErr w:type="spellEnd"/>
      <w:r w:rsidRPr="00FD3218">
        <w:t xml:space="preserve"> dintre </w:t>
      </w:r>
      <w:proofErr w:type="spellStart"/>
      <w:r w:rsidRPr="00FD3218">
        <w:t>statiile</w:t>
      </w:r>
      <w:proofErr w:type="spellEnd"/>
      <w:r w:rsidRPr="00FD3218">
        <w:t xml:space="preserve"> PAL si P. </w:t>
      </w:r>
      <w:proofErr w:type="spellStart"/>
      <w:r w:rsidRPr="00FD3218">
        <w:t>Neamt</w:t>
      </w:r>
      <w:proofErr w:type="spellEnd"/>
      <w:r w:rsidRPr="00FD3218">
        <w:t xml:space="preserve"> Gara. </w:t>
      </w:r>
    </w:p>
    <w:p w14:paraId="5E352E89" w14:textId="4CAADF57" w:rsidR="00F81FFC" w:rsidRPr="00FD3218" w:rsidRDefault="00F81FFC" w:rsidP="00F81FFC">
      <w:pPr>
        <w:ind w:firstLine="720"/>
      </w:pPr>
      <w:proofErr w:type="spellStart"/>
      <w:r w:rsidRPr="00FD3218">
        <w:t>Legatura</w:t>
      </w:r>
      <w:proofErr w:type="spellEnd"/>
      <w:r w:rsidRPr="00FD3218">
        <w:t xml:space="preserve"> dintre </w:t>
      </w:r>
      <w:proofErr w:type="spellStart"/>
      <w:r w:rsidRPr="00FD3218">
        <w:t>stalpul</w:t>
      </w:r>
      <w:proofErr w:type="spellEnd"/>
      <w:r w:rsidRPr="00FD3218">
        <w:t xml:space="preserve"> terminal al LEA 20 kV si </w:t>
      </w:r>
      <w:proofErr w:type="spellStart"/>
      <w:r w:rsidRPr="00FD3218">
        <w:t>statia</w:t>
      </w:r>
      <w:proofErr w:type="spellEnd"/>
      <w:r w:rsidRPr="00FD3218">
        <w:t xml:space="preserve"> PAL se </w:t>
      </w:r>
      <w:proofErr w:type="spellStart"/>
      <w:r w:rsidRPr="00FD3218">
        <w:t>realizeaza</w:t>
      </w:r>
      <w:proofErr w:type="spellEnd"/>
      <w:r w:rsidRPr="00FD3218">
        <w:t xml:space="preserve"> printr-un cablu    20 kV, tip A2YSy 3x1x120 </w:t>
      </w:r>
      <w:proofErr w:type="spellStart"/>
      <w:r w:rsidRPr="00FD3218">
        <w:t>mmp</w:t>
      </w:r>
      <w:proofErr w:type="spellEnd"/>
      <w:r w:rsidRPr="00FD3218">
        <w:t xml:space="preserve">. Racordarea acestui cablu la celula 20 kV din </w:t>
      </w:r>
      <w:proofErr w:type="spellStart"/>
      <w:r w:rsidRPr="00FD3218">
        <w:t>statia</w:t>
      </w:r>
      <w:proofErr w:type="spellEnd"/>
      <w:r w:rsidRPr="00FD3218">
        <w:t xml:space="preserve"> de conexiuni </w:t>
      </w:r>
      <w:r w:rsidRPr="00FD3218">
        <w:lastRenderedPageBreak/>
        <w:t xml:space="preserve">20 kV PAL se face printr-un pod de bare 20 kV la care este racordat un separator tip STE 24 kV, 630A, </w:t>
      </w:r>
      <w:proofErr w:type="spellStart"/>
      <w:r w:rsidRPr="00FD3218">
        <w:t>actionat</w:t>
      </w:r>
      <w:proofErr w:type="spellEnd"/>
      <w:r w:rsidRPr="00FD3218">
        <w:t xml:space="preserve"> cu dispozitiv de </w:t>
      </w:r>
      <w:proofErr w:type="spellStart"/>
      <w:r w:rsidRPr="00FD3218">
        <w:t>actionare</w:t>
      </w:r>
      <w:proofErr w:type="spellEnd"/>
      <w:r w:rsidRPr="00FD3218">
        <w:t xml:space="preserve"> AME si un set de </w:t>
      </w:r>
      <w:proofErr w:type="spellStart"/>
      <w:r w:rsidRPr="00FD3218">
        <w:t>descatoare</w:t>
      </w:r>
      <w:proofErr w:type="spellEnd"/>
      <w:r w:rsidRPr="00FD3218">
        <w:t xml:space="preserve"> 20 kV de tip OCPZ-24S.</w:t>
      </w:r>
    </w:p>
    <w:p w14:paraId="3947325C" w14:textId="77777777" w:rsidR="00F81FFC" w:rsidRPr="00FD3218" w:rsidRDefault="00F81FFC" w:rsidP="00F81FFC"/>
    <w:p w14:paraId="7B63BF2C" w14:textId="77777777" w:rsidR="00F81FFC" w:rsidRPr="00FD3218" w:rsidRDefault="00F81FFC" w:rsidP="00F81FFC">
      <w:pPr>
        <w:ind w:firstLine="720"/>
      </w:pPr>
      <w:r w:rsidRPr="00FD3218">
        <w:t xml:space="preserve">Tratarea neutrul </w:t>
      </w:r>
      <w:proofErr w:type="spellStart"/>
      <w:r w:rsidRPr="00FD3218">
        <w:t>retelei</w:t>
      </w:r>
      <w:proofErr w:type="spellEnd"/>
      <w:r w:rsidRPr="00FD3218">
        <w:t xml:space="preserve"> de 20 kV din </w:t>
      </w:r>
      <w:proofErr w:type="spellStart"/>
      <w:r w:rsidRPr="00FD3218">
        <w:t>statia</w:t>
      </w:r>
      <w:proofErr w:type="spellEnd"/>
      <w:r w:rsidRPr="00FD3218">
        <w:t xml:space="preserve"> PAL este realizat printr-un grup de tratare a neutrului, format din transformator 20/0,4 kV – 1200/200 kVA (</w:t>
      </w:r>
      <w:proofErr w:type="spellStart"/>
      <w:r w:rsidRPr="00FD3218">
        <w:t>trafo</w:t>
      </w:r>
      <w:proofErr w:type="spellEnd"/>
      <w:r w:rsidRPr="00FD3218">
        <w:t xml:space="preserve"> utilizat si pentru alimentarea serviciilor interne de curent alternativ) si rezistenta de tratare a neutrului RTN, </w:t>
      </w:r>
      <w:proofErr w:type="spellStart"/>
      <w:r w:rsidRPr="00FD3218">
        <w:t>avand</w:t>
      </w:r>
      <w:proofErr w:type="spellEnd"/>
      <w:r w:rsidRPr="00FD3218">
        <w:t xml:space="preserve"> Un=20/√3 kV, </w:t>
      </w:r>
      <w:proofErr w:type="spellStart"/>
      <w:r w:rsidRPr="00FD3218">
        <w:t>Ipp</w:t>
      </w:r>
      <w:proofErr w:type="spellEnd"/>
      <w:r w:rsidRPr="00FD3218">
        <w:t xml:space="preserve">=600 A, R=18Ω. Separatorul de nul este de tip STE 35 kV, 1250 A, cu dispozitiv de </w:t>
      </w:r>
      <w:proofErr w:type="spellStart"/>
      <w:r w:rsidRPr="00FD3218">
        <w:t>actionare</w:t>
      </w:r>
      <w:proofErr w:type="spellEnd"/>
      <w:r w:rsidRPr="00FD3218">
        <w:t xml:space="preserve"> tip ASE.</w:t>
      </w:r>
    </w:p>
    <w:p w14:paraId="3CA9ED53" w14:textId="77777777" w:rsidR="00F81FFC" w:rsidRPr="00FD3218" w:rsidRDefault="00F81FFC" w:rsidP="00F81FFC"/>
    <w:p w14:paraId="5E026A2F" w14:textId="77777777" w:rsidR="00F81FFC" w:rsidRPr="00FD3218" w:rsidRDefault="00F81FFC" w:rsidP="00F81FFC">
      <w:pPr>
        <w:ind w:firstLine="720"/>
      </w:pPr>
      <w:proofErr w:type="spellStart"/>
      <w:r w:rsidRPr="00FD3218">
        <w:t>Cladirea</w:t>
      </w:r>
      <w:proofErr w:type="spellEnd"/>
      <w:r w:rsidRPr="00FD3218">
        <w:t xml:space="preserve"> corpului de comanda include camera de comanda si de </w:t>
      </w:r>
      <w:proofErr w:type="spellStart"/>
      <w:r w:rsidRPr="00FD3218">
        <w:t>protectii</w:t>
      </w:r>
      <w:proofErr w:type="spellEnd"/>
      <w:r w:rsidRPr="00FD3218">
        <w:t xml:space="preserve">, camera de conexiuni 20 kV, camera bateriei de acumulatoare cu anexele </w:t>
      </w:r>
      <w:proofErr w:type="spellStart"/>
      <w:r w:rsidRPr="00FD3218">
        <w:t>corespunzatoare</w:t>
      </w:r>
      <w:proofErr w:type="spellEnd"/>
      <w:r w:rsidRPr="00FD3218">
        <w:t xml:space="preserve"> si </w:t>
      </w:r>
      <w:proofErr w:type="spellStart"/>
      <w:r w:rsidRPr="00FD3218">
        <w:t>cateva</w:t>
      </w:r>
      <w:proofErr w:type="spellEnd"/>
      <w:r w:rsidRPr="00FD3218">
        <w:t xml:space="preserve"> </w:t>
      </w:r>
      <w:proofErr w:type="spellStart"/>
      <w:r w:rsidRPr="00FD3218">
        <w:t>incaperi</w:t>
      </w:r>
      <w:proofErr w:type="spellEnd"/>
      <w:r w:rsidRPr="00FD3218">
        <w:t xml:space="preserve"> pentru </w:t>
      </w:r>
      <w:proofErr w:type="spellStart"/>
      <w:r w:rsidRPr="00FD3218">
        <w:t>utilitati</w:t>
      </w:r>
      <w:proofErr w:type="spellEnd"/>
      <w:r w:rsidRPr="00FD3218">
        <w:t xml:space="preserve">. Regimul de </w:t>
      </w:r>
      <w:proofErr w:type="spellStart"/>
      <w:r w:rsidRPr="00FD3218">
        <w:t>inaltime</w:t>
      </w:r>
      <w:proofErr w:type="spellEnd"/>
      <w:r w:rsidRPr="00FD3218">
        <w:t xml:space="preserve"> este la nivel de parter si este executata din </w:t>
      </w:r>
      <w:proofErr w:type="spellStart"/>
      <w:r w:rsidRPr="00FD3218">
        <w:t>zidarie</w:t>
      </w:r>
      <w:proofErr w:type="spellEnd"/>
      <w:r w:rsidRPr="00FD3218">
        <w:t xml:space="preserve"> portanta.</w:t>
      </w:r>
    </w:p>
    <w:p w14:paraId="1DB06F88" w14:textId="77777777" w:rsidR="00F81FFC" w:rsidRPr="00FD3218" w:rsidRDefault="00F81FFC" w:rsidP="00F81FFC"/>
    <w:p w14:paraId="14B381CF" w14:textId="77777777" w:rsidR="00F81FFC" w:rsidRPr="00FD3218" w:rsidRDefault="00F81FFC" w:rsidP="00F81FFC">
      <w:pPr>
        <w:ind w:firstLine="720"/>
      </w:pPr>
      <w:proofErr w:type="spellStart"/>
      <w:r w:rsidRPr="00FD3218">
        <w:rPr>
          <w:b/>
          <w:bCs/>
          <w:u w:val="single"/>
        </w:rPr>
        <w:t>Statia</w:t>
      </w:r>
      <w:proofErr w:type="spellEnd"/>
      <w:r w:rsidRPr="00FD3218">
        <w:rPr>
          <w:b/>
          <w:bCs/>
          <w:u w:val="single"/>
        </w:rPr>
        <w:t xml:space="preserve"> de conexiuni 20 kV</w:t>
      </w:r>
      <w:r w:rsidRPr="00FD3218">
        <w:t xml:space="preserve"> este de tip interior, aflata in </w:t>
      </w:r>
      <w:proofErr w:type="spellStart"/>
      <w:r w:rsidRPr="00FD3218">
        <w:t>cladirea</w:t>
      </w:r>
      <w:proofErr w:type="spellEnd"/>
      <w:r w:rsidRPr="00FD3218">
        <w:t xml:space="preserve"> corpului de comanda, fiind realizata cu simplu sistem de bare, </w:t>
      </w:r>
      <w:proofErr w:type="spellStart"/>
      <w:r w:rsidRPr="00FD3218">
        <w:t>sectionate</w:t>
      </w:r>
      <w:proofErr w:type="spellEnd"/>
      <w:r w:rsidRPr="00FD3218">
        <w:t xml:space="preserve"> (</w:t>
      </w:r>
      <w:proofErr w:type="spellStart"/>
      <w:r w:rsidRPr="00FD3218">
        <w:t>sectia</w:t>
      </w:r>
      <w:proofErr w:type="spellEnd"/>
      <w:r w:rsidRPr="00FD3218">
        <w:t xml:space="preserve"> ”A” si ”B”), la care sunt racordate celulele metalice, de tip </w:t>
      </w:r>
      <w:proofErr w:type="spellStart"/>
      <w:r w:rsidRPr="00FD3218">
        <w:t>inchis</w:t>
      </w:r>
      <w:proofErr w:type="spellEnd"/>
      <w:r w:rsidRPr="00FD3218">
        <w:t xml:space="preserve">, </w:t>
      </w:r>
      <w:proofErr w:type="spellStart"/>
      <w:r w:rsidRPr="00FD3218">
        <w:t>fabricatie</w:t>
      </w:r>
      <w:proofErr w:type="spellEnd"/>
      <w:r w:rsidRPr="00FD3218">
        <w:t xml:space="preserve"> </w:t>
      </w:r>
      <w:proofErr w:type="spellStart"/>
      <w:r w:rsidRPr="00FD3218">
        <w:t>Bailesti</w:t>
      </w:r>
      <w:proofErr w:type="spellEnd"/>
      <w:r w:rsidRPr="00FD3218">
        <w:t>.</w:t>
      </w:r>
    </w:p>
    <w:p w14:paraId="4587AE07" w14:textId="77777777" w:rsidR="00F81FFC" w:rsidRPr="00FD3218" w:rsidRDefault="00F81FFC" w:rsidP="00F81FFC">
      <w:pPr>
        <w:ind w:firstLine="720"/>
      </w:pPr>
      <w:r w:rsidRPr="00FD3218">
        <w:t xml:space="preserve">La </w:t>
      </w:r>
      <w:proofErr w:type="spellStart"/>
      <w:r w:rsidRPr="00FD3218">
        <w:t>Sectia</w:t>
      </w:r>
      <w:proofErr w:type="spellEnd"/>
      <w:r w:rsidRPr="00FD3218">
        <w:t xml:space="preserve"> “A “ de bare 20 kV sunt racordate </w:t>
      </w:r>
      <w:proofErr w:type="spellStart"/>
      <w:r w:rsidRPr="00FD3218">
        <w:t>urmatoarele</w:t>
      </w:r>
      <w:proofErr w:type="spellEnd"/>
      <w:r w:rsidRPr="00FD3218">
        <w:t xml:space="preserve"> celule:</w:t>
      </w:r>
    </w:p>
    <w:p w14:paraId="012C157E" w14:textId="77777777" w:rsidR="00F81FFC" w:rsidRPr="00FD3218" w:rsidRDefault="00F81FFC" w:rsidP="00F81FFC">
      <w:pPr>
        <w:tabs>
          <w:tab w:val="left" w:pos="360"/>
        </w:tabs>
      </w:pPr>
      <w:r w:rsidRPr="00FD3218">
        <w:t>•</w:t>
      </w:r>
      <w:r w:rsidRPr="00FD3218">
        <w:tab/>
        <w:t xml:space="preserve">cel. Cupla longitudinala echipata cu </w:t>
      </w:r>
      <w:proofErr w:type="spellStart"/>
      <w:r w:rsidRPr="00FD3218">
        <w:t>carucior</w:t>
      </w:r>
      <w:proofErr w:type="spellEnd"/>
      <w:r w:rsidRPr="00FD3218">
        <w:t xml:space="preserve"> </w:t>
      </w:r>
      <w:proofErr w:type="spellStart"/>
      <w:r w:rsidRPr="00FD3218">
        <w:t>brose</w:t>
      </w:r>
      <w:proofErr w:type="spellEnd"/>
      <w:r w:rsidRPr="00FD3218">
        <w:t xml:space="preserve"> </w:t>
      </w:r>
      <w:proofErr w:type="spellStart"/>
      <w:r w:rsidRPr="00FD3218">
        <w:t>sectionare</w:t>
      </w:r>
      <w:proofErr w:type="spellEnd"/>
      <w:r w:rsidRPr="00FD3218">
        <w:t xml:space="preserve"> 1250 A;</w:t>
      </w:r>
    </w:p>
    <w:p w14:paraId="1341392D" w14:textId="77777777" w:rsidR="00F81FFC" w:rsidRPr="00FD3218" w:rsidRDefault="00F81FFC" w:rsidP="00F81FFC">
      <w:pPr>
        <w:tabs>
          <w:tab w:val="left" w:pos="360"/>
        </w:tabs>
      </w:pPr>
      <w:r w:rsidRPr="00FD3218">
        <w:t>•</w:t>
      </w:r>
      <w:r w:rsidRPr="00FD3218">
        <w:tab/>
        <w:t xml:space="preserve">cel. </w:t>
      </w:r>
      <w:proofErr w:type="spellStart"/>
      <w:r w:rsidRPr="00FD3218">
        <w:t>Descarcatoare</w:t>
      </w:r>
      <w:proofErr w:type="spellEnd"/>
      <w:r w:rsidRPr="00FD3218">
        <w:t xml:space="preserve"> A – 20 kV;</w:t>
      </w:r>
    </w:p>
    <w:p w14:paraId="483B21E1" w14:textId="77777777" w:rsidR="00F81FFC" w:rsidRPr="00FD3218" w:rsidRDefault="00F81FFC" w:rsidP="00F81FFC">
      <w:pPr>
        <w:tabs>
          <w:tab w:val="left" w:pos="360"/>
        </w:tabs>
      </w:pPr>
      <w:r w:rsidRPr="00FD3218">
        <w:t>•</w:t>
      </w:r>
      <w:r w:rsidRPr="00FD3218">
        <w:tab/>
        <w:t xml:space="preserve">cel. </w:t>
      </w:r>
      <w:proofErr w:type="spellStart"/>
      <w:r w:rsidRPr="00FD3218">
        <w:t>Masura</w:t>
      </w:r>
      <w:proofErr w:type="spellEnd"/>
      <w:r w:rsidRPr="00FD3218">
        <w:t xml:space="preserve"> A – 20 kV;</w:t>
      </w:r>
    </w:p>
    <w:p w14:paraId="1F8F925D" w14:textId="77777777" w:rsidR="00F81FFC" w:rsidRPr="00FD3218" w:rsidRDefault="00F81FFC" w:rsidP="00F81FFC">
      <w:pPr>
        <w:tabs>
          <w:tab w:val="left" w:pos="360"/>
        </w:tabs>
      </w:pPr>
      <w:r w:rsidRPr="00FD3218">
        <w:t>•</w:t>
      </w:r>
      <w:r w:rsidRPr="00FD3218">
        <w:tab/>
        <w:t xml:space="preserve">cel. LEA 20 kV P. </w:t>
      </w:r>
      <w:proofErr w:type="spellStart"/>
      <w:r w:rsidRPr="00FD3218">
        <w:t>Neamt</w:t>
      </w:r>
      <w:proofErr w:type="spellEnd"/>
      <w:r w:rsidRPr="00FD3218">
        <w:t xml:space="preserve"> Gara;</w:t>
      </w:r>
    </w:p>
    <w:p w14:paraId="61EEBEDE" w14:textId="77777777" w:rsidR="00F81FFC" w:rsidRPr="00FD3218" w:rsidRDefault="00F81FFC" w:rsidP="00F81FFC">
      <w:pPr>
        <w:tabs>
          <w:tab w:val="left" w:pos="360"/>
        </w:tabs>
      </w:pPr>
      <w:r w:rsidRPr="00FD3218">
        <w:t>•</w:t>
      </w:r>
      <w:r w:rsidRPr="00FD3218">
        <w:tab/>
        <w:t>cel. LES 20kV TSI 1 20/0,4 kV + RTN 20 kV;</w:t>
      </w:r>
    </w:p>
    <w:p w14:paraId="1F1D369F" w14:textId="77777777" w:rsidR="00F81FFC" w:rsidRPr="00FD3218" w:rsidRDefault="00F81FFC" w:rsidP="00F81FFC">
      <w:pPr>
        <w:tabs>
          <w:tab w:val="left" w:pos="360"/>
        </w:tabs>
      </w:pPr>
      <w:r w:rsidRPr="00FD3218">
        <w:t>•</w:t>
      </w:r>
      <w:r w:rsidRPr="00FD3218">
        <w:tab/>
        <w:t xml:space="preserve">cel. 20 kV </w:t>
      </w:r>
      <w:proofErr w:type="spellStart"/>
      <w:r w:rsidRPr="00FD3218">
        <w:t>Intrerupator</w:t>
      </w:r>
      <w:proofErr w:type="spellEnd"/>
      <w:r w:rsidRPr="00FD3218">
        <w:t xml:space="preserve"> </w:t>
      </w:r>
      <w:proofErr w:type="spellStart"/>
      <w:r w:rsidRPr="00FD3218">
        <w:t>Shunt</w:t>
      </w:r>
      <w:proofErr w:type="spellEnd"/>
      <w:r w:rsidRPr="00FD3218">
        <w:t>;</w:t>
      </w:r>
    </w:p>
    <w:p w14:paraId="3EC541C9" w14:textId="77777777" w:rsidR="00F81FFC" w:rsidRPr="00FD3218" w:rsidRDefault="00F81FFC" w:rsidP="00F81FFC">
      <w:pPr>
        <w:tabs>
          <w:tab w:val="left" w:pos="360"/>
        </w:tabs>
      </w:pPr>
      <w:r w:rsidRPr="00FD3218">
        <w:t>•</w:t>
      </w:r>
      <w:r w:rsidRPr="00FD3218">
        <w:tab/>
        <w:t xml:space="preserve">cel. rezerva, fost LES 20 kV PT2 PAL; </w:t>
      </w:r>
    </w:p>
    <w:p w14:paraId="3079958F" w14:textId="77777777" w:rsidR="00F81FFC" w:rsidRPr="00FD3218" w:rsidRDefault="00F81FFC" w:rsidP="00F81FFC">
      <w:pPr>
        <w:tabs>
          <w:tab w:val="left" w:pos="360"/>
        </w:tabs>
      </w:pPr>
      <w:r w:rsidRPr="00FD3218">
        <w:t>•</w:t>
      </w:r>
      <w:r w:rsidRPr="00FD3218">
        <w:tab/>
        <w:t>cel. LES 20 kV L1 PA IMC;</w:t>
      </w:r>
    </w:p>
    <w:p w14:paraId="436B6B1C" w14:textId="77777777" w:rsidR="00F81FFC" w:rsidRPr="00FD3218" w:rsidRDefault="00F81FFC" w:rsidP="00F81FFC">
      <w:pPr>
        <w:tabs>
          <w:tab w:val="left" w:pos="360"/>
        </w:tabs>
      </w:pPr>
      <w:r w:rsidRPr="00FD3218">
        <w:t>•</w:t>
      </w:r>
      <w:r w:rsidRPr="00FD3218">
        <w:tab/>
        <w:t>cel LES 20 kV PT 87;</w:t>
      </w:r>
    </w:p>
    <w:p w14:paraId="0AF8FB0D" w14:textId="77777777" w:rsidR="00F81FFC" w:rsidRPr="00FD3218" w:rsidRDefault="00F81FFC" w:rsidP="00F81FFC">
      <w:pPr>
        <w:tabs>
          <w:tab w:val="left" w:pos="360"/>
        </w:tabs>
      </w:pPr>
      <w:r w:rsidRPr="00FD3218">
        <w:t>•</w:t>
      </w:r>
      <w:r w:rsidRPr="00FD3218">
        <w:tab/>
        <w:t>cel LEA 20kV Dumbrava.</w:t>
      </w:r>
    </w:p>
    <w:p w14:paraId="0CC3C817" w14:textId="77777777" w:rsidR="00F81FFC" w:rsidRPr="00FD3218" w:rsidRDefault="00F81FFC" w:rsidP="00F81FFC"/>
    <w:p w14:paraId="4DDFCDD5" w14:textId="5312B711" w:rsidR="00F81FFC" w:rsidRPr="00FD3218" w:rsidRDefault="00F81FFC" w:rsidP="00F81FFC">
      <w:pPr>
        <w:tabs>
          <w:tab w:val="left" w:pos="720"/>
        </w:tabs>
      </w:pPr>
      <w:r w:rsidRPr="00FD3218">
        <w:tab/>
        <w:t xml:space="preserve">La </w:t>
      </w:r>
      <w:proofErr w:type="spellStart"/>
      <w:r w:rsidRPr="00FD3218">
        <w:t>Sectia</w:t>
      </w:r>
      <w:proofErr w:type="spellEnd"/>
      <w:r w:rsidRPr="00FD3218">
        <w:t xml:space="preserve"> “B“ de bare 20 kV sunt racordate:</w:t>
      </w:r>
    </w:p>
    <w:p w14:paraId="1DE8360E" w14:textId="77777777" w:rsidR="00F81FFC" w:rsidRPr="00FD3218" w:rsidRDefault="00F81FFC" w:rsidP="00F81FFC">
      <w:pPr>
        <w:tabs>
          <w:tab w:val="left" w:pos="360"/>
        </w:tabs>
      </w:pPr>
      <w:r w:rsidRPr="00FD3218">
        <w:t>•</w:t>
      </w:r>
      <w:r w:rsidRPr="00FD3218">
        <w:tab/>
        <w:t xml:space="preserve">cel. Cupla longitudinala echipata cu </w:t>
      </w:r>
      <w:proofErr w:type="spellStart"/>
      <w:r w:rsidRPr="00FD3218">
        <w:t>intrerupator</w:t>
      </w:r>
      <w:proofErr w:type="spellEnd"/>
      <w:r w:rsidRPr="00FD3218">
        <w:t xml:space="preserve"> </w:t>
      </w:r>
      <w:proofErr w:type="spellStart"/>
      <w:r w:rsidRPr="00FD3218">
        <w:t>debrosabil</w:t>
      </w:r>
      <w:proofErr w:type="spellEnd"/>
      <w:r w:rsidRPr="00FD3218">
        <w:t xml:space="preserve"> IO 1250 A ;</w:t>
      </w:r>
    </w:p>
    <w:p w14:paraId="706E6A1C" w14:textId="77777777" w:rsidR="00F81FFC" w:rsidRPr="00FD3218" w:rsidRDefault="00F81FFC" w:rsidP="00F81FFC">
      <w:pPr>
        <w:tabs>
          <w:tab w:val="left" w:pos="360"/>
        </w:tabs>
      </w:pPr>
      <w:r w:rsidRPr="00FD3218">
        <w:t>•</w:t>
      </w:r>
      <w:r w:rsidRPr="00FD3218">
        <w:tab/>
        <w:t xml:space="preserve">cel. </w:t>
      </w:r>
      <w:proofErr w:type="spellStart"/>
      <w:r w:rsidRPr="00FD3218">
        <w:t>Masura</w:t>
      </w:r>
      <w:proofErr w:type="spellEnd"/>
      <w:r w:rsidRPr="00FD3218">
        <w:t xml:space="preserve"> A– 20 kV;</w:t>
      </w:r>
    </w:p>
    <w:p w14:paraId="56E9A8C2" w14:textId="77777777" w:rsidR="00F81FFC" w:rsidRPr="00FD3218" w:rsidRDefault="00F81FFC" w:rsidP="00F81FFC">
      <w:pPr>
        <w:tabs>
          <w:tab w:val="left" w:pos="360"/>
        </w:tabs>
      </w:pPr>
      <w:r w:rsidRPr="00FD3218">
        <w:t>•</w:t>
      </w:r>
      <w:r w:rsidRPr="00FD3218">
        <w:tab/>
        <w:t xml:space="preserve">cel. </w:t>
      </w:r>
      <w:proofErr w:type="spellStart"/>
      <w:r w:rsidRPr="00FD3218">
        <w:t>Descarcatoare</w:t>
      </w:r>
      <w:proofErr w:type="spellEnd"/>
      <w:r w:rsidRPr="00FD3218">
        <w:t xml:space="preserve"> A – 20 kV;</w:t>
      </w:r>
    </w:p>
    <w:p w14:paraId="5CFC0C97" w14:textId="77777777" w:rsidR="00F81FFC" w:rsidRPr="00FD3218" w:rsidRDefault="00F81FFC" w:rsidP="00F81FFC">
      <w:pPr>
        <w:tabs>
          <w:tab w:val="left" w:pos="360"/>
        </w:tabs>
      </w:pPr>
      <w:r w:rsidRPr="00FD3218">
        <w:t>•</w:t>
      </w:r>
      <w:r w:rsidRPr="00FD3218">
        <w:tab/>
        <w:t>cel. rezerva, fost LES 20 kV PT1 PAL;</w:t>
      </w:r>
    </w:p>
    <w:p w14:paraId="4C7BEF32" w14:textId="77777777" w:rsidR="00F81FFC" w:rsidRPr="00FD3218" w:rsidRDefault="00F81FFC" w:rsidP="00F81FFC">
      <w:pPr>
        <w:tabs>
          <w:tab w:val="left" w:pos="360"/>
        </w:tabs>
      </w:pPr>
      <w:r w:rsidRPr="00FD3218">
        <w:t>•</w:t>
      </w:r>
      <w:r w:rsidRPr="00FD3218">
        <w:tab/>
        <w:t xml:space="preserve">cel. transformator </w:t>
      </w:r>
      <w:proofErr w:type="spellStart"/>
      <w:r w:rsidRPr="00FD3218">
        <w:t>Trafo</w:t>
      </w:r>
      <w:proofErr w:type="spellEnd"/>
      <w:r w:rsidRPr="00FD3218">
        <w:t xml:space="preserve"> 2;</w:t>
      </w:r>
    </w:p>
    <w:p w14:paraId="4994320C" w14:textId="77777777" w:rsidR="00F81FFC" w:rsidRPr="00FD3218" w:rsidRDefault="00F81FFC" w:rsidP="00F81FFC">
      <w:pPr>
        <w:tabs>
          <w:tab w:val="left" w:pos="360"/>
        </w:tabs>
      </w:pPr>
      <w:r w:rsidRPr="00FD3218">
        <w:t>•</w:t>
      </w:r>
      <w:r w:rsidRPr="00FD3218">
        <w:tab/>
        <w:t>cel. LES 20kV TSI 2 20/0,4 kV;</w:t>
      </w:r>
    </w:p>
    <w:p w14:paraId="5550CAE1" w14:textId="77777777" w:rsidR="00F81FFC" w:rsidRPr="00FD3218" w:rsidRDefault="00F81FFC" w:rsidP="00F81FFC">
      <w:pPr>
        <w:tabs>
          <w:tab w:val="left" w:pos="360"/>
        </w:tabs>
      </w:pPr>
      <w:r w:rsidRPr="00FD3218">
        <w:t>•</w:t>
      </w:r>
      <w:r w:rsidRPr="00FD3218">
        <w:tab/>
        <w:t>cel. LES 20 kV L2 PA IMC;</w:t>
      </w:r>
    </w:p>
    <w:p w14:paraId="1783EF62" w14:textId="77777777" w:rsidR="00F81FFC" w:rsidRPr="00FD3218" w:rsidRDefault="00F81FFC" w:rsidP="00F81FFC">
      <w:pPr>
        <w:tabs>
          <w:tab w:val="left" w:pos="360"/>
        </w:tabs>
      </w:pPr>
      <w:r w:rsidRPr="00FD3218">
        <w:t>•</w:t>
      </w:r>
      <w:r w:rsidRPr="00FD3218">
        <w:tab/>
        <w:t>cel LES 20 kV PT 240;</w:t>
      </w:r>
    </w:p>
    <w:p w14:paraId="3B834DAE" w14:textId="77777777" w:rsidR="00F81FFC" w:rsidRPr="00FD3218" w:rsidRDefault="00F81FFC" w:rsidP="00F81FFC">
      <w:pPr>
        <w:tabs>
          <w:tab w:val="left" w:pos="360"/>
        </w:tabs>
      </w:pPr>
      <w:r w:rsidRPr="00FD3218">
        <w:t>•</w:t>
      </w:r>
      <w:r w:rsidRPr="00FD3218">
        <w:tab/>
        <w:t>cel. LES 20 kV SR2 Troleibuze;</w:t>
      </w:r>
    </w:p>
    <w:p w14:paraId="3747E633" w14:textId="77777777" w:rsidR="00F81FFC" w:rsidRPr="00FD3218" w:rsidRDefault="00F81FFC" w:rsidP="00F81FFC">
      <w:pPr>
        <w:tabs>
          <w:tab w:val="left" w:pos="360"/>
        </w:tabs>
      </w:pPr>
      <w:r w:rsidRPr="00FD3218">
        <w:t>•</w:t>
      </w:r>
      <w:r w:rsidRPr="00FD3218">
        <w:tab/>
        <w:t>cel LES 20kV PT 263.</w:t>
      </w:r>
    </w:p>
    <w:p w14:paraId="5C571222" w14:textId="77777777" w:rsidR="00F81FFC" w:rsidRPr="00FD3218" w:rsidRDefault="00F81FFC" w:rsidP="00F81FFC"/>
    <w:p w14:paraId="135F99DE" w14:textId="77777777" w:rsidR="00F81FFC" w:rsidRPr="00FD3218" w:rsidRDefault="00F81FFC" w:rsidP="00F81FFC">
      <w:pPr>
        <w:ind w:firstLine="720"/>
      </w:pPr>
      <w:r w:rsidRPr="00FD3218">
        <w:t>Echiparea celulelor de 20 kV:</w:t>
      </w:r>
    </w:p>
    <w:p w14:paraId="22A38C2F" w14:textId="77777777" w:rsidR="00F81FFC" w:rsidRPr="00FD3218" w:rsidRDefault="00F81FFC" w:rsidP="00483D28">
      <w:pPr>
        <w:numPr>
          <w:ilvl w:val="0"/>
          <w:numId w:val="69"/>
        </w:numPr>
        <w:tabs>
          <w:tab w:val="left" w:pos="360"/>
        </w:tabs>
        <w:ind w:left="0" w:firstLine="0"/>
      </w:pPr>
      <w:proofErr w:type="spellStart"/>
      <w:r w:rsidRPr="00FD3218">
        <w:t>intrerupatoare</w:t>
      </w:r>
      <w:proofErr w:type="spellEnd"/>
      <w:r w:rsidRPr="00FD3218">
        <w:t xml:space="preserve"> tip IO-24, 1250 A cu dispozitiv de </w:t>
      </w:r>
      <w:proofErr w:type="spellStart"/>
      <w:r w:rsidRPr="00FD3218">
        <w:t>actionare</w:t>
      </w:r>
      <w:proofErr w:type="spellEnd"/>
      <w:r w:rsidRPr="00FD3218">
        <w:t xml:space="preserve"> MRITM-3 la cel. </w:t>
      </w:r>
      <w:proofErr w:type="spellStart"/>
      <w:r w:rsidRPr="00FD3218">
        <w:t>Trafo</w:t>
      </w:r>
      <w:proofErr w:type="spellEnd"/>
      <w:r w:rsidRPr="00FD3218">
        <w:t xml:space="preserve"> 2, LEA 20 kV </w:t>
      </w:r>
      <w:proofErr w:type="spellStart"/>
      <w:r w:rsidRPr="00FD3218">
        <w:t>P.Neamt</w:t>
      </w:r>
      <w:proofErr w:type="spellEnd"/>
      <w:r w:rsidRPr="00FD3218">
        <w:t xml:space="preserve"> Gara si Cupla; </w:t>
      </w:r>
      <w:proofErr w:type="spellStart"/>
      <w:r w:rsidRPr="00FD3218">
        <w:t>intrerupatoare</w:t>
      </w:r>
      <w:proofErr w:type="spellEnd"/>
      <w:r w:rsidRPr="00FD3218">
        <w:t xml:space="preserve"> tip IO-24, 630A cu dispozitiv de </w:t>
      </w:r>
      <w:proofErr w:type="spellStart"/>
      <w:r w:rsidRPr="00FD3218">
        <w:t>actionare</w:t>
      </w:r>
      <w:proofErr w:type="spellEnd"/>
      <w:r w:rsidRPr="00FD3218">
        <w:t xml:space="preserve"> MRI 2 (cel 20 kV TSI 1, TSI 2, L1PA IMC, L2 PA IMC, Dumbrava), MRITM-2 (PT 240), MRI 3 ( PT87), MRIA-2 ( SR2 Troleibuze). La celulele LES 20kV PT 263 si </w:t>
      </w:r>
      <w:proofErr w:type="spellStart"/>
      <w:r w:rsidRPr="00FD3218">
        <w:t>Shunt</w:t>
      </w:r>
      <w:proofErr w:type="spellEnd"/>
      <w:r w:rsidRPr="00FD3218">
        <w:t xml:space="preserve"> s-au executat </w:t>
      </w:r>
      <w:proofErr w:type="spellStart"/>
      <w:r w:rsidRPr="00FD3218">
        <w:t>lucrari</w:t>
      </w:r>
      <w:proofErr w:type="spellEnd"/>
      <w:r w:rsidRPr="00FD3218">
        <w:t xml:space="preserve"> de modernizare </w:t>
      </w:r>
      <w:proofErr w:type="spellStart"/>
      <w:r w:rsidRPr="00FD3218">
        <w:t>montandu</w:t>
      </w:r>
      <w:proofErr w:type="spellEnd"/>
      <w:r w:rsidRPr="00FD3218">
        <w:t xml:space="preserve">-se </w:t>
      </w:r>
      <w:proofErr w:type="spellStart"/>
      <w:r w:rsidRPr="00FD3218">
        <w:t>intrerupatoare</w:t>
      </w:r>
      <w:proofErr w:type="spellEnd"/>
      <w:r w:rsidRPr="00FD3218">
        <w:t xml:space="preserve"> tip VD-4 (ABB) 24 kV/ 630A/500 MVA, respectiv 3AH52 (Siemens) 24 kV, 800 A, 16 kA cu </w:t>
      </w:r>
      <w:proofErr w:type="spellStart"/>
      <w:r w:rsidRPr="00FD3218">
        <w:t>actionare</w:t>
      </w:r>
      <w:proofErr w:type="spellEnd"/>
      <w:r w:rsidRPr="00FD3218">
        <w:t xml:space="preserve"> monofazata. La aceste celule s-au modernizat si circuitele secundare </w:t>
      </w:r>
      <w:proofErr w:type="spellStart"/>
      <w:r w:rsidRPr="00FD3218">
        <w:t>inlocuindu</w:t>
      </w:r>
      <w:proofErr w:type="spellEnd"/>
      <w:r w:rsidRPr="00FD3218">
        <w:t xml:space="preserve">-se </w:t>
      </w:r>
      <w:proofErr w:type="spellStart"/>
      <w:r w:rsidRPr="00FD3218">
        <w:t>protectiile</w:t>
      </w:r>
      <w:proofErr w:type="spellEnd"/>
      <w:r w:rsidRPr="00FD3218">
        <w:t xml:space="preserve"> clasice cu terminale numerice de </w:t>
      </w:r>
      <w:proofErr w:type="spellStart"/>
      <w:r w:rsidRPr="00FD3218">
        <w:t>protectie</w:t>
      </w:r>
      <w:proofErr w:type="spellEnd"/>
      <w:r w:rsidRPr="00FD3218">
        <w:t xml:space="preserve">, la celula LES 20 kV PT 263 </w:t>
      </w:r>
      <w:proofErr w:type="spellStart"/>
      <w:r w:rsidRPr="00FD3218">
        <w:t>montandu</w:t>
      </w:r>
      <w:proofErr w:type="spellEnd"/>
      <w:r w:rsidRPr="00FD3218">
        <w:t xml:space="preserve">-se terminal REF 541 (ABB), iar la cel 20kV </w:t>
      </w:r>
      <w:proofErr w:type="spellStart"/>
      <w:r w:rsidRPr="00FD3218">
        <w:t>Shunt</w:t>
      </w:r>
      <w:proofErr w:type="spellEnd"/>
      <w:r w:rsidRPr="00FD3218">
        <w:t xml:space="preserve">, terminal </w:t>
      </w:r>
      <w:proofErr w:type="spellStart"/>
      <w:r w:rsidRPr="00FD3218">
        <w:t>Siprotec</w:t>
      </w:r>
      <w:proofErr w:type="spellEnd"/>
      <w:r w:rsidRPr="00FD3218">
        <w:t xml:space="preserve"> 7SJ64 (Siemens).</w:t>
      </w:r>
    </w:p>
    <w:p w14:paraId="0A4E5722" w14:textId="77777777" w:rsidR="00F81FFC" w:rsidRPr="00FD3218" w:rsidRDefault="00F81FFC" w:rsidP="00483D28">
      <w:pPr>
        <w:numPr>
          <w:ilvl w:val="0"/>
          <w:numId w:val="69"/>
        </w:numPr>
        <w:tabs>
          <w:tab w:val="left" w:pos="360"/>
        </w:tabs>
        <w:ind w:left="0" w:firstLine="0"/>
      </w:pPr>
      <w:r w:rsidRPr="00FD3218">
        <w:t xml:space="preserve">transformatoare monopolare de </w:t>
      </w:r>
      <w:proofErr w:type="spellStart"/>
      <w:r w:rsidRPr="00FD3218">
        <w:t>masura</w:t>
      </w:r>
      <w:proofErr w:type="spellEnd"/>
      <w:r w:rsidRPr="00FD3218">
        <w:t xml:space="preserve"> de curent: cel. 20 kV </w:t>
      </w:r>
      <w:proofErr w:type="spellStart"/>
      <w:r w:rsidRPr="00FD3218">
        <w:t>Trafo</w:t>
      </w:r>
      <w:proofErr w:type="spellEnd"/>
      <w:r w:rsidRPr="00FD3218">
        <w:t xml:space="preserve"> 2 - GS 24c, 300-600/5/5/ A; cel. 20 kV Cupla – GS 24c, 300-600/5/5 A; ce. LEA 20kV P. </w:t>
      </w:r>
      <w:proofErr w:type="spellStart"/>
      <w:r w:rsidRPr="00FD3218">
        <w:t>Neamt</w:t>
      </w:r>
      <w:proofErr w:type="spellEnd"/>
      <w:r w:rsidRPr="00FD3218">
        <w:t xml:space="preserve"> Gara  - CIRTOS 20, 1250/5/5 A; cel. 20kV TSI 1+RTN – CIRSO 24, 2x100/5/5 A; cel 20kV TSI 2 – CIRS 20, 2x75/5/5 A; cel. LES 20 kV L1 PA IMC, LEA 20 kV PT 87, LEA 20 kV Dumbrava – CIRS 20, 2x100/5/5 A; cel. LES 20kV L2 PA IMC, MC 240 – CIRSO 24, 2x200/5/5 A; cel. LES 20 kV SR 2 Troleibuze - GS 24c, 100-200/5/5A; cel. LES PT 263 – GS 24; 2x100/5/5 A;</w:t>
      </w:r>
    </w:p>
    <w:p w14:paraId="669CEAC8" w14:textId="77777777" w:rsidR="00F81FFC" w:rsidRPr="00FD3218" w:rsidRDefault="00F81FFC" w:rsidP="00483D28">
      <w:pPr>
        <w:numPr>
          <w:ilvl w:val="0"/>
          <w:numId w:val="69"/>
        </w:numPr>
        <w:tabs>
          <w:tab w:val="left" w:pos="360"/>
        </w:tabs>
        <w:ind w:left="0" w:firstLine="0"/>
      </w:pPr>
      <w:r w:rsidRPr="00FD3218">
        <w:lastRenderedPageBreak/>
        <w:t xml:space="preserve">transformatoare monopolare de </w:t>
      </w:r>
      <w:proofErr w:type="spellStart"/>
      <w:r w:rsidRPr="00FD3218">
        <w:t>masura</w:t>
      </w:r>
      <w:proofErr w:type="spellEnd"/>
      <w:r w:rsidRPr="00FD3218">
        <w:t xml:space="preserve"> tensiune: cel. LEA 20 kV </w:t>
      </w:r>
      <w:proofErr w:type="spellStart"/>
      <w:r w:rsidRPr="00FD3218">
        <w:t>P.Neamt</w:t>
      </w:r>
      <w:proofErr w:type="spellEnd"/>
      <w:r w:rsidRPr="00FD3218">
        <w:t xml:space="preserve"> Gara: TIRBO 20; 20/0,1 kV;</w:t>
      </w:r>
    </w:p>
    <w:p w14:paraId="208726A4" w14:textId="77777777" w:rsidR="00F81FFC" w:rsidRPr="00FD3218" w:rsidRDefault="00F81FFC" w:rsidP="00483D28">
      <w:pPr>
        <w:numPr>
          <w:ilvl w:val="0"/>
          <w:numId w:val="69"/>
        </w:numPr>
        <w:tabs>
          <w:tab w:val="left" w:pos="360"/>
        </w:tabs>
        <w:ind w:left="0" w:firstLine="0"/>
      </w:pPr>
      <w:r w:rsidRPr="00FD3218">
        <w:t xml:space="preserve">transformatoare de </w:t>
      </w:r>
      <w:proofErr w:type="spellStart"/>
      <w:r w:rsidRPr="00FD3218">
        <w:t>masura</w:t>
      </w:r>
      <w:proofErr w:type="spellEnd"/>
      <w:r w:rsidRPr="00FD3218">
        <w:t xml:space="preserve"> curent homopolar: CIRHI 100/1A – cel. LES 20kV PT 263, MC240, L1 PA IMC, TSI 2 , TSI 1, </w:t>
      </w:r>
      <w:proofErr w:type="spellStart"/>
      <w:r w:rsidRPr="00FD3218">
        <w:t>Shunt</w:t>
      </w:r>
      <w:proofErr w:type="spellEnd"/>
      <w:r w:rsidRPr="00FD3218">
        <w:t xml:space="preserve">, PT 87, LEA 20 kV </w:t>
      </w:r>
      <w:proofErr w:type="spellStart"/>
      <w:r w:rsidRPr="00FD3218">
        <w:t>Dunbrava</w:t>
      </w:r>
      <w:proofErr w:type="spellEnd"/>
      <w:r w:rsidRPr="00FD3218">
        <w:t>;</w:t>
      </w:r>
    </w:p>
    <w:p w14:paraId="1C3EE2DD" w14:textId="77777777" w:rsidR="00F81FFC" w:rsidRPr="00FD3218" w:rsidRDefault="00F81FFC" w:rsidP="00483D28">
      <w:pPr>
        <w:numPr>
          <w:ilvl w:val="0"/>
          <w:numId w:val="69"/>
        </w:numPr>
        <w:tabs>
          <w:tab w:val="left" w:pos="360"/>
        </w:tabs>
        <w:ind w:left="0" w:firstLine="0"/>
      </w:pPr>
      <w:r w:rsidRPr="00FD3218">
        <w:t xml:space="preserve">Cel. </w:t>
      </w:r>
      <w:proofErr w:type="spellStart"/>
      <w:r w:rsidRPr="00FD3218">
        <w:t>Descarcatoare</w:t>
      </w:r>
      <w:proofErr w:type="spellEnd"/>
      <w:r w:rsidRPr="00FD3218">
        <w:t xml:space="preserve"> 20 kV A si B, echipate cu: </w:t>
      </w:r>
      <w:proofErr w:type="spellStart"/>
      <w:r w:rsidRPr="00FD3218">
        <w:t>sep</w:t>
      </w:r>
      <w:proofErr w:type="spellEnd"/>
      <w:r w:rsidRPr="00FD3218">
        <w:t xml:space="preserve">. tripolare de interior </w:t>
      </w:r>
      <w:proofErr w:type="spellStart"/>
      <w:r w:rsidRPr="00FD3218">
        <w:t>STIn</w:t>
      </w:r>
      <w:proofErr w:type="spellEnd"/>
      <w:r w:rsidRPr="00FD3218">
        <w:t xml:space="preserve"> 20kV, 630A si </w:t>
      </w:r>
      <w:proofErr w:type="spellStart"/>
      <w:r w:rsidRPr="00FD3218">
        <w:t>descarcatoare</w:t>
      </w:r>
      <w:proofErr w:type="spellEnd"/>
      <w:r w:rsidRPr="00FD3218">
        <w:t xml:space="preserve"> OCPZ-24S;</w:t>
      </w:r>
    </w:p>
    <w:p w14:paraId="75D7F9F9" w14:textId="19924A73" w:rsidR="00F81FFC" w:rsidRPr="00FD3218" w:rsidRDefault="00F81FFC" w:rsidP="00483D28">
      <w:pPr>
        <w:numPr>
          <w:ilvl w:val="0"/>
          <w:numId w:val="69"/>
        </w:numPr>
        <w:tabs>
          <w:tab w:val="left" w:pos="360"/>
        </w:tabs>
        <w:ind w:left="0" w:firstLine="0"/>
      </w:pPr>
      <w:r w:rsidRPr="00FD3218">
        <w:t xml:space="preserve">Cel. </w:t>
      </w:r>
      <w:proofErr w:type="spellStart"/>
      <w:r w:rsidRPr="00FD3218">
        <w:t>Masura</w:t>
      </w:r>
      <w:proofErr w:type="spellEnd"/>
      <w:r w:rsidRPr="00FD3218">
        <w:t xml:space="preserve"> A, </w:t>
      </w:r>
      <w:proofErr w:type="spellStart"/>
      <w:r w:rsidRPr="00FD3218">
        <w:t>Masura</w:t>
      </w:r>
      <w:proofErr w:type="spellEnd"/>
      <w:r w:rsidRPr="00FD3218">
        <w:t xml:space="preserve"> B, echipate cu </w:t>
      </w:r>
      <w:proofErr w:type="spellStart"/>
      <w:r w:rsidRPr="00FD3218">
        <w:t>sigurante</w:t>
      </w:r>
      <w:proofErr w:type="spellEnd"/>
      <w:r w:rsidRPr="00FD3218">
        <w:t xml:space="preserve"> fuzibile monopolare </w:t>
      </w:r>
      <w:proofErr w:type="spellStart"/>
      <w:r w:rsidRPr="00FD3218">
        <w:t>SFITn</w:t>
      </w:r>
      <w:proofErr w:type="spellEnd"/>
      <w:r w:rsidRPr="00FD3218">
        <w:t xml:space="preserve"> + </w:t>
      </w:r>
      <w:proofErr w:type="spellStart"/>
      <w:r w:rsidRPr="00FD3218">
        <w:t>FITn</w:t>
      </w:r>
      <w:proofErr w:type="spellEnd"/>
      <w:r w:rsidRPr="00FD3218">
        <w:t xml:space="preserve"> 20 kV si transformatoare monopolare de </w:t>
      </w:r>
      <w:proofErr w:type="spellStart"/>
      <w:r w:rsidRPr="00FD3218">
        <w:t>masura</w:t>
      </w:r>
      <w:proofErr w:type="spellEnd"/>
      <w:r w:rsidRPr="00FD3218">
        <w:t xml:space="preserve"> tensiune TIRMO 20/√3/0,1/√3, 0,1kV.</w:t>
      </w:r>
    </w:p>
    <w:p w14:paraId="799DAF2D" w14:textId="77777777" w:rsidR="00F81FFC" w:rsidRPr="00FD3218" w:rsidRDefault="00F81FFC" w:rsidP="00F81FFC"/>
    <w:p w14:paraId="31565CF1" w14:textId="77777777" w:rsidR="00F81FFC" w:rsidRPr="00FD3218" w:rsidRDefault="00F81FFC" w:rsidP="00F81FFC">
      <w:pPr>
        <w:ind w:firstLine="720"/>
      </w:pPr>
      <w:r w:rsidRPr="00FD3218">
        <w:t xml:space="preserve">Tensiunea operativa in </w:t>
      </w:r>
      <w:proofErr w:type="spellStart"/>
      <w:r w:rsidRPr="00FD3218">
        <w:t>statie</w:t>
      </w:r>
      <w:proofErr w:type="spellEnd"/>
      <w:r w:rsidRPr="00FD3218">
        <w:t xml:space="preserve"> este 220 </w:t>
      </w:r>
      <w:proofErr w:type="spellStart"/>
      <w:r w:rsidRPr="00FD3218">
        <w:t>Vcc</w:t>
      </w:r>
      <w:proofErr w:type="spellEnd"/>
      <w:r w:rsidRPr="00FD3218">
        <w:t xml:space="preserve">, furnizata de o baterie de acumulatoare 120 Ah, tip </w:t>
      </w:r>
      <w:proofErr w:type="spellStart"/>
      <w:r w:rsidRPr="00FD3218">
        <w:t>Caranda</w:t>
      </w:r>
      <w:proofErr w:type="spellEnd"/>
      <w:r w:rsidRPr="00FD3218">
        <w:t xml:space="preserve">, montata </w:t>
      </w:r>
      <w:proofErr w:type="spellStart"/>
      <w:r w:rsidRPr="00FD3218">
        <w:t>intr</w:t>
      </w:r>
      <w:proofErr w:type="spellEnd"/>
      <w:r w:rsidRPr="00FD3218">
        <w:t xml:space="preserve">-un dulap metalic situat in camera bateriei de acumulatoare, care </w:t>
      </w:r>
      <w:proofErr w:type="spellStart"/>
      <w:r w:rsidRPr="00FD3218">
        <w:t>functioneaza</w:t>
      </w:r>
      <w:proofErr w:type="spellEnd"/>
      <w:r w:rsidRPr="00FD3218">
        <w:t xml:space="preserve"> in regim tampon cu un redresor in </w:t>
      </w:r>
      <w:proofErr w:type="spellStart"/>
      <w:r w:rsidRPr="00FD3218">
        <w:t>functiune</w:t>
      </w:r>
      <w:proofErr w:type="spellEnd"/>
      <w:r w:rsidRPr="00FD3218">
        <w:t xml:space="preserve">, cu reglaj automat al tensiunii si un redresor rezerva, cu reglaj manual. Bateria de acumulatoare este racordata la panoul PSIcc-2, iar </w:t>
      </w:r>
      <w:proofErr w:type="spellStart"/>
      <w:r w:rsidRPr="00FD3218">
        <w:t>distributia</w:t>
      </w:r>
      <w:proofErr w:type="spellEnd"/>
      <w:r w:rsidRPr="00FD3218">
        <w:t xml:space="preserve"> curentului se </w:t>
      </w:r>
      <w:proofErr w:type="spellStart"/>
      <w:r w:rsidRPr="00FD3218">
        <w:t>realizeaza</w:t>
      </w:r>
      <w:proofErr w:type="spellEnd"/>
      <w:r w:rsidRPr="00FD3218">
        <w:t xml:space="preserve"> din panoul PSIcc-1. Pentru alimentarea </w:t>
      </w:r>
      <w:proofErr w:type="spellStart"/>
      <w:r w:rsidRPr="00FD3218">
        <w:t>protectiilor</w:t>
      </w:r>
      <w:proofErr w:type="spellEnd"/>
      <w:r w:rsidRPr="00FD3218">
        <w:t xml:space="preserve"> de rezerva ale transformatorului si a </w:t>
      </w:r>
      <w:proofErr w:type="spellStart"/>
      <w:r w:rsidRPr="00FD3218">
        <w:t>telecomunicatiilor</w:t>
      </w:r>
      <w:proofErr w:type="spellEnd"/>
      <w:r w:rsidRPr="00FD3218">
        <w:t xml:space="preserve"> se </w:t>
      </w:r>
      <w:proofErr w:type="spellStart"/>
      <w:r w:rsidRPr="00FD3218">
        <w:t>utilizeaza</w:t>
      </w:r>
      <w:proofErr w:type="spellEnd"/>
      <w:r w:rsidRPr="00FD3218">
        <w:t xml:space="preserve"> o baterie de acumulatoare tip </w:t>
      </w:r>
      <w:proofErr w:type="spellStart"/>
      <w:r w:rsidRPr="00FD3218">
        <w:t>Sunlight</w:t>
      </w:r>
      <w:proofErr w:type="spellEnd"/>
      <w:r w:rsidRPr="00FD3218">
        <w:t xml:space="preserve">, 24 </w:t>
      </w:r>
      <w:proofErr w:type="spellStart"/>
      <w:r w:rsidRPr="00FD3218">
        <w:t>Vcc</w:t>
      </w:r>
      <w:proofErr w:type="spellEnd"/>
      <w:r w:rsidRPr="00FD3218">
        <w:t>, 100 Ah.</w:t>
      </w:r>
      <w:r w:rsidRPr="00FD3218">
        <w:tab/>
      </w:r>
      <w:r w:rsidRPr="00FD3218">
        <w:tab/>
      </w:r>
      <w:r w:rsidRPr="00FD3218">
        <w:tab/>
      </w:r>
    </w:p>
    <w:p w14:paraId="59384C50" w14:textId="77777777" w:rsidR="00F81FFC" w:rsidRPr="00FD3218" w:rsidRDefault="00F81FFC" w:rsidP="00F81FFC">
      <w:pPr>
        <w:ind w:firstLine="720"/>
      </w:pPr>
      <w:r w:rsidRPr="00FD3218">
        <w:t xml:space="preserve">Serviciile interne de curent continuu ale </w:t>
      </w:r>
      <w:proofErr w:type="spellStart"/>
      <w:r w:rsidRPr="00FD3218">
        <w:t>statiei</w:t>
      </w:r>
      <w:proofErr w:type="spellEnd"/>
      <w:r w:rsidRPr="00FD3218">
        <w:t xml:space="preserve"> sunt asigurate din 2 panouri de </w:t>
      </w:r>
      <w:proofErr w:type="spellStart"/>
      <w:r w:rsidRPr="00FD3218">
        <w:t>distributie</w:t>
      </w:r>
      <w:proofErr w:type="spellEnd"/>
      <w:r w:rsidRPr="00FD3218">
        <w:t xml:space="preserve"> curent continuu 220Vcc, amplasate in camera de comanda a </w:t>
      </w:r>
      <w:proofErr w:type="spellStart"/>
      <w:r w:rsidRPr="00FD3218">
        <w:t>statiei</w:t>
      </w:r>
      <w:proofErr w:type="spellEnd"/>
      <w:r w:rsidRPr="00FD3218">
        <w:t xml:space="preserve">. Sursele de alimentare sunt doua redresoare, R1 – tip RUN 30 A, in </w:t>
      </w:r>
      <w:proofErr w:type="spellStart"/>
      <w:r w:rsidRPr="00FD3218">
        <w:t>functiune</w:t>
      </w:r>
      <w:proofErr w:type="spellEnd"/>
      <w:r w:rsidRPr="00FD3218">
        <w:t xml:space="preserve"> si R2 – tip PTG 10 A, rezerva, iar sursa de rezerva este bateria de acumulatoare de 220 </w:t>
      </w:r>
      <w:proofErr w:type="spellStart"/>
      <w:r w:rsidRPr="00FD3218">
        <w:t>Vcc</w:t>
      </w:r>
      <w:proofErr w:type="spellEnd"/>
      <w:r w:rsidRPr="00FD3218">
        <w:t xml:space="preserve">, 120 Ah. </w:t>
      </w:r>
    </w:p>
    <w:p w14:paraId="5FD46CD5" w14:textId="77777777" w:rsidR="00F81FFC" w:rsidRPr="00FD3218" w:rsidRDefault="00F81FFC" w:rsidP="00F81FFC">
      <w:r w:rsidRPr="00FD3218">
        <w:t xml:space="preserve">Serviciile interne de curent alternativ ale </w:t>
      </w:r>
      <w:proofErr w:type="spellStart"/>
      <w:r w:rsidRPr="00FD3218">
        <w:t>statiei</w:t>
      </w:r>
      <w:proofErr w:type="spellEnd"/>
      <w:r w:rsidRPr="00FD3218">
        <w:t xml:space="preserve"> sunt asigurate din cele 3 panouri (PSIca-1, alimentare TSI 2 – 20/0,4 kV si </w:t>
      </w:r>
      <w:proofErr w:type="spellStart"/>
      <w:r w:rsidRPr="00FD3218">
        <w:t>distributie</w:t>
      </w:r>
      <w:proofErr w:type="spellEnd"/>
      <w:r w:rsidRPr="00FD3218">
        <w:t xml:space="preserve">, PSIca-2 – cupla si AAR si PSIca-3, alimentare TSI 1 si </w:t>
      </w:r>
      <w:proofErr w:type="spellStart"/>
      <w:r w:rsidRPr="00FD3218">
        <w:t>distributie</w:t>
      </w:r>
      <w:proofErr w:type="spellEnd"/>
      <w:r w:rsidRPr="00FD3218">
        <w:t xml:space="preserve">), amplasate in camera de comanda a </w:t>
      </w:r>
      <w:proofErr w:type="spellStart"/>
      <w:r w:rsidRPr="00FD3218">
        <w:t>statiei</w:t>
      </w:r>
      <w:proofErr w:type="spellEnd"/>
      <w:r w:rsidRPr="00FD3218">
        <w:t>.</w:t>
      </w:r>
    </w:p>
    <w:p w14:paraId="73600410" w14:textId="77777777" w:rsidR="00F81FFC" w:rsidRPr="00FD3218" w:rsidRDefault="00F81FFC" w:rsidP="00F81FFC">
      <w:pPr>
        <w:ind w:firstLine="720"/>
      </w:pPr>
      <w:r w:rsidRPr="00FD3218">
        <w:t xml:space="preserve">Panourile serviciilor interne de curent continuu si alternativ sunt echipate cu aparataj clasic vechi, cu relee analogice si chei de comanda, iar semnalele principale de supraveghere sunt transmise la panoul de </w:t>
      </w:r>
      <w:proofErr w:type="spellStart"/>
      <w:r w:rsidRPr="00FD3218">
        <w:t>semnalizari</w:t>
      </w:r>
      <w:proofErr w:type="spellEnd"/>
      <w:r w:rsidRPr="00FD3218">
        <w:t xml:space="preserve"> generale, 1PC.</w:t>
      </w:r>
    </w:p>
    <w:p w14:paraId="4588CE1A" w14:textId="77777777" w:rsidR="00F81FFC" w:rsidRPr="00FD3218" w:rsidRDefault="00F81FFC" w:rsidP="00F81FFC"/>
    <w:p w14:paraId="2C5791B0" w14:textId="77777777" w:rsidR="00F81FFC" w:rsidRPr="00FD3218" w:rsidRDefault="00F81FFC" w:rsidP="00F81FFC">
      <w:r w:rsidRPr="00FD3218">
        <w:t xml:space="preserve">Circuite secundare </w:t>
      </w:r>
    </w:p>
    <w:p w14:paraId="367CE966" w14:textId="77777777" w:rsidR="00F81FFC" w:rsidRPr="00FD3218" w:rsidRDefault="00F81FFC" w:rsidP="00F81FFC">
      <w:r w:rsidRPr="00FD3218">
        <w:tab/>
        <w:t xml:space="preserve">Pentru celula bloc linie – </w:t>
      </w:r>
      <w:proofErr w:type="spellStart"/>
      <w:r w:rsidRPr="00FD3218">
        <w:t>trafo</w:t>
      </w:r>
      <w:proofErr w:type="spellEnd"/>
      <w:r w:rsidRPr="00FD3218">
        <w:t xml:space="preserve"> 2, 110/20 kV, circuitele secundare sunt </w:t>
      </w:r>
      <w:proofErr w:type="spellStart"/>
      <w:r w:rsidRPr="00FD3218">
        <w:t>partial</w:t>
      </w:r>
      <w:proofErr w:type="spellEnd"/>
      <w:r w:rsidRPr="00FD3218">
        <w:t xml:space="preserve"> modernizate: </w:t>
      </w:r>
      <w:proofErr w:type="spellStart"/>
      <w:r w:rsidRPr="00FD3218">
        <w:t>protectiile</w:t>
      </w:r>
      <w:proofErr w:type="spellEnd"/>
      <w:r w:rsidRPr="00FD3218">
        <w:t xml:space="preserve"> propriu-zise sunt cu aparataj si relee clasice, dispuse in panoul de </w:t>
      </w:r>
      <w:proofErr w:type="spellStart"/>
      <w:r w:rsidRPr="00FD3218">
        <w:t>protectie</w:t>
      </w:r>
      <w:proofErr w:type="spellEnd"/>
      <w:r w:rsidRPr="00FD3218">
        <w:t xml:space="preserve"> 13PP din camera de comanda. Reglarea tensiunii </w:t>
      </w:r>
      <w:proofErr w:type="spellStart"/>
      <w:r w:rsidRPr="00FD3218">
        <w:t>Trafo</w:t>
      </w:r>
      <w:proofErr w:type="spellEnd"/>
      <w:r w:rsidRPr="00FD3218">
        <w:t xml:space="preserve"> 2 se face automat, cu ajutorul unui regulator automat de tensiune (REG-DA), realizat cu terminal numeric </w:t>
      </w:r>
      <w:proofErr w:type="spellStart"/>
      <w:r w:rsidRPr="00FD3218">
        <w:t>REGSys</w:t>
      </w:r>
      <w:proofErr w:type="spellEnd"/>
      <w:r w:rsidRPr="00FD3218">
        <w:t xml:space="preserve">, montat in panoul de comanda 2PC. De asemenea in panoul 13PP este montat un analizor pentru monitorizarea </w:t>
      </w:r>
      <w:proofErr w:type="spellStart"/>
      <w:r w:rsidRPr="00FD3218">
        <w:t>calitatii</w:t>
      </w:r>
      <w:proofErr w:type="spellEnd"/>
      <w:r w:rsidRPr="00FD3218">
        <w:t xml:space="preserve"> energiei electrice; </w:t>
      </w:r>
    </w:p>
    <w:p w14:paraId="7112CD70" w14:textId="77777777" w:rsidR="00F81FFC" w:rsidRPr="00FD3218" w:rsidRDefault="00F81FFC" w:rsidP="00F81FFC">
      <w:pPr>
        <w:ind w:firstLine="720"/>
      </w:pPr>
      <w:proofErr w:type="spellStart"/>
      <w:r w:rsidRPr="00FD3218">
        <w:t>Masura</w:t>
      </w:r>
      <w:proofErr w:type="spellEnd"/>
      <w:r w:rsidRPr="00FD3218">
        <w:t xml:space="preserve"> energiei pe partea de 110 kV este realizata cu un contor electronic, amplasat in panoul de </w:t>
      </w:r>
      <w:proofErr w:type="spellStart"/>
      <w:r w:rsidRPr="00FD3218">
        <w:t>protectii</w:t>
      </w:r>
      <w:proofErr w:type="spellEnd"/>
      <w:r w:rsidRPr="00FD3218">
        <w:t xml:space="preserve"> 13PP, al </w:t>
      </w:r>
      <w:proofErr w:type="spellStart"/>
      <w:r w:rsidRPr="00FD3218">
        <w:t>trafo</w:t>
      </w:r>
      <w:proofErr w:type="spellEnd"/>
      <w:r w:rsidRPr="00FD3218">
        <w:t xml:space="preserve"> 110 kV.</w:t>
      </w:r>
    </w:p>
    <w:p w14:paraId="7960244A" w14:textId="77777777" w:rsidR="00F81FFC" w:rsidRPr="00FD3218" w:rsidRDefault="00F81FFC" w:rsidP="00F81FFC">
      <w:pPr>
        <w:ind w:firstLine="720"/>
      </w:pPr>
      <w:r w:rsidRPr="00FD3218">
        <w:t xml:space="preserve">Automatizarea </w:t>
      </w:r>
      <w:proofErr w:type="spellStart"/>
      <w:r w:rsidRPr="00FD3218">
        <w:t>DASf</w:t>
      </w:r>
      <w:proofErr w:type="spellEnd"/>
      <w:r w:rsidRPr="00FD3218">
        <w:t xml:space="preserve">-u este realizata cu </w:t>
      </w:r>
      <w:proofErr w:type="spellStart"/>
      <w:r w:rsidRPr="00FD3218">
        <w:t>cu</w:t>
      </w:r>
      <w:proofErr w:type="spellEnd"/>
      <w:r w:rsidRPr="00FD3218">
        <w:t xml:space="preserve"> releu de frecventa numeric tip FCN 950, </w:t>
      </w:r>
      <w:proofErr w:type="spellStart"/>
      <w:r w:rsidRPr="00FD3218">
        <w:t>fabricatie</w:t>
      </w:r>
      <w:proofErr w:type="spellEnd"/>
      <w:r w:rsidRPr="00FD3218">
        <w:t xml:space="preserve"> ABB, amplasat in panoul 11PP, din camera de comanda. </w:t>
      </w:r>
    </w:p>
    <w:p w14:paraId="785D2C95" w14:textId="77777777" w:rsidR="00F81FFC" w:rsidRPr="00FD3218" w:rsidRDefault="00F81FFC" w:rsidP="00F81FFC">
      <w:pPr>
        <w:ind w:firstLine="720"/>
      </w:pPr>
      <w:r w:rsidRPr="00FD3218">
        <w:t xml:space="preserve">Automatizarea AAR 20kV este realizata cu echipamente vechi, amplasate in panoul 12PP si nu este in </w:t>
      </w:r>
      <w:proofErr w:type="spellStart"/>
      <w:r w:rsidRPr="00FD3218">
        <w:t>functie</w:t>
      </w:r>
      <w:proofErr w:type="spellEnd"/>
      <w:r w:rsidRPr="00FD3218">
        <w:t>.</w:t>
      </w:r>
    </w:p>
    <w:p w14:paraId="29843A27" w14:textId="77777777" w:rsidR="00F81FFC" w:rsidRPr="00FD3218" w:rsidRDefault="00F81FFC" w:rsidP="00F81FFC">
      <w:pPr>
        <w:ind w:firstLine="720"/>
      </w:pPr>
      <w:proofErr w:type="spellStart"/>
      <w:r w:rsidRPr="00FD3218">
        <w:t>Semnalizarile</w:t>
      </w:r>
      <w:proofErr w:type="spellEnd"/>
      <w:r w:rsidRPr="00FD3218">
        <w:t xml:space="preserve"> generale pe </w:t>
      </w:r>
      <w:proofErr w:type="spellStart"/>
      <w:r w:rsidRPr="00FD3218">
        <w:t>statie</w:t>
      </w:r>
      <w:proofErr w:type="spellEnd"/>
      <w:r w:rsidRPr="00FD3218">
        <w:t xml:space="preserve"> sunt realizate in panoul 1PC (PSC), cu casete de semnalizare cu becuri; </w:t>
      </w:r>
      <w:proofErr w:type="spellStart"/>
      <w:r w:rsidRPr="00FD3218">
        <w:t>semnalizarile</w:t>
      </w:r>
      <w:proofErr w:type="spellEnd"/>
      <w:r w:rsidRPr="00FD3218">
        <w:t xml:space="preserve"> sunt preluate </w:t>
      </w:r>
      <w:proofErr w:type="spellStart"/>
      <w:r w:rsidRPr="00FD3218">
        <w:t>intr</w:t>
      </w:r>
      <w:proofErr w:type="spellEnd"/>
      <w:r w:rsidRPr="00FD3218">
        <w:t xml:space="preserve">-un dulap de semnalizare si de aici prin GPRS sunt transmise la dispecerul local DEL CORE </w:t>
      </w:r>
      <w:proofErr w:type="spellStart"/>
      <w:r w:rsidRPr="00FD3218">
        <w:t>Neamt</w:t>
      </w:r>
      <w:proofErr w:type="spellEnd"/>
      <w:r w:rsidRPr="00FD3218">
        <w:t>.</w:t>
      </w:r>
    </w:p>
    <w:p w14:paraId="50B7C4E8" w14:textId="77777777" w:rsidR="00F81FFC" w:rsidRPr="00FD3218" w:rsidRDefault="00F81FFC" w:rsidP="00F81FFC">
      <w:pPr>
        <w:ind w:firstLine="720"/>
      </w:pPr>
      <w:r w:rsidRPr="00FD3218">
        <w:t xml:space="preserve">Circuitele secundare destinate controlului si </w:t>
      </w:r>
      <w:proofErr w:type="spellStart"/>
      <w:r w:rsidRPr="00FD3218">
        <w:t>protectiei</w:t>
      </w:r>
      <w:proofErr w:type="spellEnd"/>
      <w:r w:rsidRPr="00FD3218">
        <w:t xml:space="preserve"> echipamentelor primare 20 kV din celulele PT 263 si SHUNT sunt modernizate, </w:t>
      </w:r>
      <w:proofErr w:type="spellStart"/>
      <w:r w:rsidRPr="00FD3218">
        <w:t>avand</w:t>
      </w:r>
      <w:proofErr w:type="spellEnd"/>
      <w:r w:rsidRPr="00FD3218">
        <w:t xml:space="preserve"> terminale numerice de </w:t>
      </w:r>
      <w:proofErr w:type="spellStart"/>
      <w:r w:rsidRPr="00FD3218">
        <w:t>protectii</w:t>
      </w:r>
      <w:proofErr w:type="spellEnd"/>
      <w:r w:rsidRPr="00FD3218">
        <w:t xml:space="preserve"> integrate in dulapul de semnalizare DS-Blue Note.</w:t>
      </w:r>
    </w:p>
    <w:p w14:paraId="3509D0D9" w14:textId="77777777" w:rsidR="00F81FFC" w:rsidRPr="00FD3218" w:rsidRDefault="00F81FFC" w:rsidP="00F81FFC">
      <w:pPr>
        <w:ind w:firstLine="720"/>
      </w:pPr>
      <w:proofErr w:type="spellStart"/>
      <w:r w:rsidRPr="00FD3218">
        <w:t>Masura</w:t>
      </w:r>
      <w:proofErr w:type="spellEnd"/>
      <w:r w:rsidRPr="00FD3218">
        <w:t xml:space="preserve"> energiei pe partea de 20 kV si 110 kV este realizata cu contoare electronice, cu </w:t>
      </w:r>
      <w:proofErr w:type="spellStart"/>
      <w:r w:rsidRPr="00FD3218">
        <w:t>telecitire</w:t>
      </w:r>
      <w:proofErr w:type="spellEnd"/>
      <w:r w:rsidRPr="00FD3218">
        <w:t xml:space="preserve">, amplasate in cel. de 20 kV, respectiv in panoul de </w:t>
      </w:r>
      <w:proofErr w:type="spellStart"/>
      <w:r w:rsidRPr="00FD3218">
        <w:t>protectie</w:t>
      </w:r>
      <w:proofErr w:type="spellEnd"/>
      <w:r w:rsidRPr="00FD3218">
        <w:t xml:space="preserve"> 2PC din camera de comanda.</w:t>
      </w:r>
    </w:p>
    <w:p w14:paraId="549DE322" w14:textId="77777777" w:rsidR="00F81FFC" w:rsidRPr="00FD3218" w:rsidRDefault="00F81FFC" w:rsidP="00F81FFC"/>
    <w:p w14:paraId="481F6212" w14:textId="77777777" w:rsidR="00F81FFC" w:rsidRPr="00FD3218" w:rsidRDefault="00F81FFC" w:rsidP="00F81FFC">
      <w:proofErr w:type="spellStart"/>
      <w:r w:rsidRPr="00FD3218">
        <w:t>Constructii</w:t>
      </w:r>
      <w:proofErr w:type="spellEnd"/>
      <w:r w:rsidRPr="00FD3218">
        <w:t xml:space="preserve"> si </w:t>
      </w:r>
      <w:proofErr w:type="spellStart"/>
      <w:r w:rsidRPr="00FD3218">
        <w:t>cladiri</w:t>
      </w:r>
      <w:proofErr w:type="spellEnd"/>
      <w:r w:rsidRPr="00FD3218">
        <w:t xml:space="preserve"> tehnologice, inclusiv </w:t>
      </w:r>
      <w:proofErr w:type="spellStart"/>
      <w:r w:rsidRPr="00FD3218">
        <w:t>instalatiile</w:t>
      </w:r>
      <w:proofErr w:type="spellEnd"/>
      <w:r w:rsidRPr="00FD3218">
        <w:t xml:space="preserve"> aferente </w:t>
      </w:r>
    </w:p>
    <w:p w14:paraId="77023AC1" w14:textId="77777777" w:rsidR="00F81FFC" w:rsidRPr="00FD3218" w:rsidRDefault="00F81FFC" w:rsidP="00F81FFC">
      <w:pPr>
        <w:ind w:firstLine="720"/>
      </w:pPr>
      <w:r w:rsidRPr="00FD3218">
        <w:t xml:space="preserve">Din punct de vedere al structurii de rezistenta, </w:t>
      </w:r>
      <w:proofErr w:type="spellStart"/>
      <w:r w:rsidRPr="00FD3218">
        <w:t>statia</w:t>
      </w:r>
      <w:proofErr w:type="spellEnd"/>
      <w:r w:rsidRPr="00FD3218">
        <w:t xml:space="preserve"> de 110 kV este construita pe elemente din beton armat centrifugat, </w:t>
      </w:r>
      <w:proofErr w:type="spellStart"/>
      <w:r w:rsidRPr="00FD3218">
        <w:t>atat</w:t>
      </w:r>
      <w:proofErr w:type="spellEnd"/>
      <w:r w:rsidRPr="00FD3218">
        <w:t xml:space="preserve"> pentru </w:t>
      </w:r>
      <w:proofErr w:type="spellStart"/>
      <w:r w:rsidRPr="00FD3218">
        <w:t>stalpii</w:t>
      </w:r>
      <w:proofErr w:type="spellEnd"/>
      <w:r w:rsidRPr="00FD3218">
        <w:t xml:space="preserve"> si riglele cadrelor cat si pentru </w:t>
      </w:r>
      <w:proofErr w:type="spellStart"/>
      <w:r w:rsidRPr="00FD3218">
        <w:t>suportii</w:t>
      </w:r>
      <w:proofErr w:type="spellEnd"/>
      <w:r w:rsidRPr="00FD3218">
        <w:t xml:space="preserve"> echipamentelor de </w:t>
      </w:r>
      <w:proofErr w:type="spellStart"/>
      <w:r w:rsidRPr="00FD3218">
        <w:t>inalta</w:t>
      </w:r>
      <w:proofErr w:type="spellEnd"/>
      <w:r w:rsidRPr="00FD3218">
        <w:t xml:space="preserve"> tensiune. </w:t>
      </w:r>
    </w:p>
    <w:p w14:paraId="2B9505BC" w14:textId="77777777" w:rsidR="00F81FFC" w:rsidRPr="00FD3218" w:rsidRDefault="00F81FFC" w:rsidP="00F81FFC">
      <w:pPr>
        <w:ind w:firstLine="720"/>
      </w:pPr>
      <w:r w:rsidRPr="00FD3218">
        <w:t xml:space="preserve">Alte elemente de </w:t>
      </w:r>
      <w:proofErr w:type="spellStart"/>
      <w:r w:rsidRPr="00FD3218">
        <w:t>constructie</w:t>
      </w:r>
      <w:proofErr w:type="spellEnd"/>
      <w:r w:rsidRPr="00FD3218">
        <w:t xml:space="preserve"> din </w:t>
      </w:r>
      <w:proofErr w:type="spellStart"/>
      <w:r w:rsidRPr="00FD3218">
        <w:t>statia</w:t>
      </w:r>
      <w:proofErr w:type="spellEnd"/>
      <w:r w:rsidRPr="00FD3218">
        <w:t xml:space="preserve"> 110/20 kV PAL sunt: </w:t>
      </w:r>
    </w:p>
    <w:p w14:paraId="0F09CE73" w14:textId="5B040111" w:rsidR="00F81FFC" w:rsidRPr="00FD3218" w:rsidRDefault="00F81FFC" w:rsidP="00483D28">
      <w:pPr>
        <w:numPr>
          <w:ilvl w:val="0"/>
          <w:numId w:val="69"/>
        </w:numPr>
        <w:tabs>
          <w:tab w:val="left" w:pos="360"/>
        </w:tabs>
        <w:ind w:left="0" w:firstLine="0"/>
      </w:pPr>
      <w:proofErr w:type="spellStart"/>
      <w:r w:rsidRPr="00FD3218">
        <w:t>fundatia</w:t>
      </w:r>
      <w:proofErr w:type="spellEnd"/>
      <w:r w:rsidRPr="00FD3218">
        <w:t xml:space="preserve"> transformatorului de putere, care este realizata cu cuva de </w:t>
      </w:r>
      <w:proofErr w:type="spellStart"/>
      <w:r w:rsidRPr="00FD3218">
        <w:t>retinere</w:t>
      </w:r>
      <w:proofErr w:type="spellEnd"/>
      <w:r w:rsidRPr="00FD3218">
        <w:t xml:space="preserve"> (de </w:t>
      </w:r>
      <w:proofErr w:type="spellStart"/>
      <w:r w:rsidRPr="00FD3218">
        <w:t>adancime</w:t>
      </w:r>
      <w:proofErr w:type="spellEnd"/>
      <w:r w:rsidRPr="00FD3218">
        <w:t xml:space="preserve">) a </w:t>
      </w:r>
      <w:proofErr w:type="spellStart"/>
      <w:r w:rsidRPr="00FD3218">
        <w:t>scaparilor</w:t>
      </w:r>
      <w:proofErr w:type="spellEnd"/>
      <w:r w:rsidRPr="00FD3218">
        <w:t xml:space="preserve"> de ulei si cu elemente din beton armat turnate monolit;</w:t>
      </w:r>
    </w:p>
    <w:p w14:paraId="0641BA64" w14:textId="63467B24" w:rsidR="00F81FFC" w:rsidRPr="00FD3218" w:rsidRDefault="00F81FFC" w:rsidP="00483D28">
      <w:pPr>
        <w:numPr>
          <w:ilvl w:val="0"/>
          <w:numId w:val="69"/>
        </w:numPr>
        <w:tabs>
          <w:tab w:val="left" w:pos="360"/>
        </w:tabs>
        <w:ind w:left="0" w:firstLine="0"/>
      </w:pPr>
      <w:r w:rsidRPr="00FD3218">
        <w:lastRenderedPageBreak/>
        <w:t>cale  ferata de rulare pentru transformator;</w:t>
      </w:r>
    </w:p>
    <w:p w14:paraId="2298530A" w14:textId="673E15A0" w:rsidR="00F81FFC" w:rsidRPr="00FD3218" w:rsidRDefault="00F81FFC" w:rsidP="00483D28">
      <w:pPr>
        <w:numPr>
          <w:ilvl w:val="0"/>
          <w:numId w:val="69"/>
        </w:numPr>
        <w:tabs>
          <w:tab w:val="left" w:pos="360"/>
        </w:tabs>
        <w:ind w:left="0" w:firstLine="0"/>
      </w:pPr>
      <w:r w:rsidRPr="00FD3218">
        <w:t>drumuri interioare;</w:t>
      </w:r>
    </w:p>
    <w:p w14:paraId="48B66FC3" w14:textId="03068CA9" w:rsidR="00F81FFC" w:rsidRPr="00FD3218" w:rsidRDefault="00F81FFC" w:rsidP="00483D28">
      <w:pPr>
        <w:numPr>
          <w:ilvl w:val="0"/>
          <w:numId w:val="69"/>
        </w:numPr>
        <w:tabs>
          <w:tab w:val="left" w:pos="360"/>
        </w:tabs>
        <w:ind w:left="0" w:firstLine="0"/>
      </w:pPr>
      <w:r w:rsidRPr="00FD3218">
        <w:t xml:space="preserve">gard de </w:t>
      </w:r>
      <w:proofErr w:type="spellStart"/>
      <w:r w:rsidRPr="00FD3218">
        <w:t>imprejmuire</w:t>
      </w:r>
      <w:proofErr w:type="spellEnd"/>
      <w:r w:rsidRPr="00FD3218">
        <w:t xml:space="preserve"> din placi din beton;</w:t>
      </w:r>
    </w:p>
    <w:p w14:paraId="19EA7079" w14:textId="4559E295" w:rsidR="00F81FFC" w:rsidRPr="00FD3218" w:rsidRDefault="00F81FFC" w:rsidP="00483D28">
      <w:pPr>
        <w:numPr>
          <w:ilvl w:val="0"/>
          <w:numId w:val="69"/>
        </w:numPr>
        <w:tabs>
          <w:tab w:val="left" w:pos="360"/>
        </w:tabs>
        <w:ind w:left="0" w:firstLine="0"/>
      </w:pPr>
      <w:proofErr w:type="spellStart"/>
      <w:r w:rsidRPr="00FD3218">
        <w:t>fundatii</w:t>
      </w:r>
      <w:proofErr w:type="spellEnd"/>
      <w:r w:rsidRPr="00FD3218">
        <w:t xml:space="preserve"> din beton, neutilizate, de la fosta baterie de condensatori, dezafectata;</w:t>
      </w:r>
    </w:p>
    <w:p w14:paraId="51E98342" w14:textId="77777777" w:rsidR="00F81FFC" w:rsidRPr="00FD3218" w:rsidRDefault="00F81FFC" w:rsidP="00F81FFC"/>
    <w:p w14:paraId="065D68C0" w14:textId="77777777" w:rsidR="00F81FFC" w:rsidRPr="00FD3218" w:rsidRDefault="00F81FFC" w:rsidP="00F81FFC">
      <w:pPr>
        <w:ind w:firstLine="720"/>
      </w:pPr>
      <w:proofErr w:type="spellStart"/>
      <w:r w:rsidRPr="00FD3218">
        <w:t>Cladirea</w:t>
      </w:r>
      <w:proofErr w:type="spellEnd"/>
      <w:r w:rsidRPr="00FD3218">
        <w:t xml:space="preserve"> corpului de comanda este compusa din:</w:t>
      </w:r>
    </w:p>
    <w:p w14:paraId="48884532" w14:textId="024C9E29" w:rsidR="00F81FFC" w:rsidRPr="00FD3218" w:rsidRDefault="00F81FFC" w:rsidP="00483D28">
      <w:pPr>
        <w:numPr>
          <w:ilvl w:val="0"/>
          <w:numId w:val="70"/>
        </w:numPr>
        <w:tabs>
          <w:tab w:val="left" w:pos="360"/>
        </w:tabs>
        <w:ind w:left="0" w:firstLine="0"/>
      </w:pPr>
      <w:r w:rsidRPr="00FD3218">
        <w:t>camera de comanda;</w:t>
      </w:r>
    </w:p>
    <w:p w14:paraId="2ED378E4" w14:textId="7F75414D" w:rsidR="00F81FFC" w:rsidRPr="00FD3218" w:rsidRDefault="00F81FFC" w:rsidP="00483D28">
      <w:pPr>
        <w:numPr>
          <w:ilvl w:val="0"/>
          <w:numId w:val="70"/>
        </w:numPr>
        <w:tabs>
          <w:tab w:val="left" w:pos="360"/>
        </w:tabs>
        <w:ind w:left="0" w:firstLine="0"/>
      </w:pPr>
      <w:r w:rsidRPr="00FD3218">
        <w:t>camera de conexiuni, compartimentata pentru celule de 20 kV;</w:t>
      </w:r>
    </w:p>
    <w:p w14:paraId="01D1819F" w14:textId="39F9E182" w:rsidR="00F81FFC" w:rsidRPr="00FD3218" w:rsidRDefault="00F81FFC" w:rsidP="00483D28">
      <w:pPr>
        <w:numPr>
          <w:ilvl w:val="0"/>
          <w:numId w:val="70"/>
        </w:numPr>
        <w:tabs>
          <w:tab w:val="left" w:pos="360"/>
        </w:tabs>
        <w:ind w:left="0" w:firstLine="0"/>
      </w:pPr>
      <w:r w:rsidRPr="00FD3218">
        <w:t>camera bateriei de acumulatoare si anexe;</w:t>
      </w:r>
    </w:p>
    <w:p w14:paraId="5D666C7A" w14:textId="1F84A154" w:rsidR="00F81FFC" w:rsidRPr="00FD3218" w:rsidRDefault="00F81FFC" w:rsidP="00483D28">
      <w:pPr>
        <w:numPr>
          <w:ilvl w:val="0"/>
          <w:numId w:val="70"/>
        </w:numPr>
        <w:tabs>
          <w:tab w:val="left" w:pos="360"/>
        </w:tabs>
        <w:ind w:left="0" w:firstLine="0"/>
      </w:pPr>
      <w:r w:rsidRPr="00FD3218">
        <w:t xml:space="preserve">camere cu alte </w:t>
      </w:r>
      <w:proofErr w:type="spellStart"/>
      <w:r w:rsidRPr="00FD3218">
        <w:t>destinatii</w:t>
      </w:r>
      <w:proofErr w:type="spellEnd"/>
      <w:r w:rsidRPr="00FD3218">
        <w:t>.</w:t>
      </w:r>
    </w:p>
    <w:p w14:paraId="3D5C7B9C" w14:textId="77777777" w:rsidR="00F81FFC" w:rsidRPr="00FD3218" w:rsidRDefault="00F81FFC" w:rsidP="00F81FFC"/>
    <w:p w14:paraId="1FFEE0BF" w14:textId="77777777" w:rsidR="00F81FFC" w:rsidRPr="00FD3218" w:rsidRDefault="00F81FFC" w:rsidP="00F81FFC">
      <w:pPr>
        <w:ind w:firstLine="720"/>
      </w:pPr>
      <w:r w:rsidRPr="00FD3218">
        <w:t xml:space="preserve">Iluminatul exterior este realizat cu </w:t>
      </w:r>
      <w:proofErr w:type="spellStart"/>
      <w:r w:rsidRPr="00FD3218">
        <w:t>lampi</w:t>
      </w:r>
      <w:proofErr w:type="spellEnd"/>
      <w:r w:rsidRPr="00FD3218">
        <w:t xml:space="preserve"> pe </w:t>
      </w:r>
      <w:proofErr w:type="spellStart"/>
      <w:r w:rsidRPr="00FD3218">
        <w:t>suporti</w:t>
      </w:r>
      <w:proofErr w:type="spellEnd"/>
      <w:r w:rsidRPr="00FD3218">
        <w:t xml:space="preserve"> metalici rabatabili, </w:t>
      </w:r>
      <w:proofErr w:type="spellStart"/>
      <w:r w:rsidRPr="00FD3218">
        <w:t>fixati</w:t>
      </w:r>
      <w:proofErr w:type="spellEnd"/>
      <w:r w:rsidRPr="00FD3218">
        <w:t xml:space="preserve"> pe </w:t>
      </w:r>
      <w:proofErr w:type="spellStart"/>
      <w:r w:rsidRPr="00FD3218">
        <w:t>stalpii</w:t>
      </w:r>
      <w:proofErr w:type="spellEnd"/>
      <w:r w:rsidRPr="00FD3218">
        <w:t xml:space="preserve"> cadrelor de </w:t>
      </w:r>
      <w:proofErr w:type="spellStart"/>
      <w:r w:rsidRPr="00FD3218">
        <w:t>sustinere</w:t>
      </w:r>
      <w:proofErr w:type="spellEnd"/>
      <w:r w:rsidRPr="00FD3218">
        <w:t xml:space="preserve"> si cutii de </w:t>
      </w:r>
      <w:proofErr w:type="spellStart"/>
      <w:r w:rsidRPr="00FD3218">
        <w:t>jonctiune</w:t>
      </w:r>
      <w:proofErr w:type="spellEnd"/>
      <w:r w:rsidRPr="00FD3218">
        <w:t xml:space="preserve">, amplasate la baza </w:t>
      </w:r>
      <w:proofErr w:type="spellStart"/>
      <w:r w:rsidRPr="00FD3218">
        <w:t>stalpilor</w:t>
      </w:r>
      <w:proofErr w:type="spellEnd"/>
      <w:r w:rsidRPr="00FD3218">
        <w:t xml:space="preserve">. </w:t>
      </w:r>
    </w:p>
    <w:p w14:paraId="1000C765" w14:textId="77777777" w:rsidR="00F81FFC" w:rsidRPr="00FD3218" w:rsidRDefault="00F81FFC" w:rsidP="00F81FFC"/>
    <w:p w14:paraId="08EE3687" w14:textId="77777777" w:rsidR="00F81FFC" w:rsidRPr="00FD3218" w:rsidRDefault="00F81FFC" w:rsidP="00F81FFC">
      <w:pPr>
        <w:ind w:firstLine="720"/>
      </w:pPr>
      <w:proofErr w:type="spellStart"/>
      <w:r w:rsidRPr="00FD3218">
        <w:t>Instalatia</w:t>
      </w:r>
      <w:proofErr w:type="spellEnd"/>
      <w:r w:rsidRPr="00FD3218">
        <w:t xml:space="preserve"> de legare la </w:t>
      </w:r>
      <w:proofErr w:type="spellStart"/>
      <w:r w:rsidRPr="00FD3218">
        <w:t>pamant</w:t>
      </w:r>
      <w:proofErr w:type="spellEnd"/>
      <w:r w:rsidRPr="00FD3218">
        <w:t xml:space="preserve"> consta dintr-o priza artificiala, executata din electrozi orizontali din banda de otel, Ol-Zn si electrozi verticali din </w:t>
      </w:r>
      <w:proofErr w:type="spellStart"/>
      <w:r w:rsidRPr="00FD3218">
        <w:t>teava</w:t>
      </w:r>
      <w:proofErr w:type="spellEnd"/>
      <w:r w:rsidRPr="00FD3218">
        <w:t xml:space="preserve"> de otel zincat, la care sunt conectate structurile de </w:t>
      </w:r>
      <w:proofErr w:type="spellStart"/>
      <w:r w:rsidRPr="00FD3218">
        <w:t>sustinere</w:t>
      </w:r>
      <w:proofErr w:type="spellEnd"/>
      <w:r w:rsidRPr="00FD3218">
        <w:t xml:space="preserve"> si carcasele echipamentelor electrice din </w:t>
      </w:r>
      <w:proofErr w:type="spellStart"/>
      <w:r w:rsidRPr="00FD3218">
        <w:t>statie</w:t>
      </w:r>
      <w:proofErr w:type="spellEnd"/>
      <w:r w:rsidRPr="00FD3218">
        <w:t xml:space="preserve">. </w:t>
      </w:r>
    </w:p>
    <w:p w14:paraId="35AE7B70" w14:textId="77777777" w:rsidR="00F81FFC" w:rsidRPr="00FD3218" w:rsidRDefault="00F81FFC" w:rsidP="00F81FFC"/>
    <w:p w14:paraId="01C2397B" w14:textId="77777777" w:rsidR="00F81FFC" w:rsidRPr="00FD3218" w:rsidRDefault="00F81FFC" w:rsidP="00F81FFC">
      <w:pPr>
        <w:ind w:firstLine="720"/>
      </w:pPr>
      <w:proofErr w:type="spellStart"/>
      <w:r w:rsidRPr="00FD3218">
        <w:t>Instalatia</w:t>
      </w:r>
      <w:proofErr w:type="spellEnd"/>
      <w:r w:rsidRPr="00FD3218">
        <w:t xml:space="preserve"> de </w:t>
      </w:r>
      <w:proofErr w:type="spellStart"/>
      <w:r w:rsidRPr="00FD3218">
        <w:t>protectie</w:t>
      </w:r>
      <w:proofErr w:type="spellEnd"/>
      <w:r w:rsidRPr="00FD3218">
        <w:t xml:space="preserve"> la supratensiuni</w:t>
      </w:r>
    </w:p>
    <w:p w14:paraId="1323C33B" w14:textId="77777777" w:rsidR="00F81FFC" w:rsidRPr="00FD3218" w:rsidRDefault="00F81FFC" w:rsidP="00F81FFC">
      <w:proofErr w:type="spellStart"/>
      <w:r w:rsidRPr="00FD3218">
        <w:t>Protectia</w:t>
      </w:r>
      <w:proofErr w:type="spellEnd"/>
      <w:r w:rsidRPr="00FD3218">
        <w:t xml:space="preserve"> la </w:t>
      </w:r>
      <w:proofErr w:type="spellStart"/>
      <w:r w:rsidRPr="00FD3218">
        <w:t>descarcarile</w:t>
      </w:r>
      <w:proofErr w:type="spellEnd"/>
      <w:r w:rsidRPr="00FD3218">
        <w:t xml:space="preserve"> atmosferice este asigurata de 2 tije </w:t>
      </w:r>
      <w:proofErr w:type="spellStart"/>
      <w:r w:rsidRPr="00FD3218">
        <w:t>paratrasnet</w:t>
      </w:r>
      <w:proofErr w:type="spellEnd"/>
      <w:r w:rsidRPr="00FD3218">
        <w:t xml:space="preserve"> fixate pe </w:t>
      </w:r>
      <w:proofErr w:type="spellStart"/>
      <w:r w:rsidRPr="00FD3218">
        <w:t>stalpii</w:t>
      </w:r>
      <w:proofErr w:type="spellEnd"/>
      <w:r w:rsidRPr="00FD3218">
        <w:t xml:space="preserve"> cadrelor, iar </w:t>
      </w:r>
      <w:proofErr w:type="spellStart"/>
      <w:r w:rsidRPr="00FD3218">
        <w:t>protectia</w:t>
      </w:r>
      <w:proofErr w:type="spellEnd"/>
      <w:r w:rsidRPr="00FD3218">
        <w:t xml:space="preserve"> la supratensiuni atmosferice si de </w:t>
      </w:r>
      <w:proofErr w:type="spellStart"/>
      <w:r w:rsidRPr="00FD3218">
        <w:t>comutatie</w:t>
      </w:r>
      <w:proofErr w:type="spellEnd"/>
      <w:r w:rsidRPr="00FD3218">
        <w:t xml:space="preserve"> a echipamentelor este asigurata prin </w:t>
      </w:r>
      <w:proofErr w:type="spellStart"/>
      <w:r w:rsidRPr="00FD3218">
        <w:t>descarcatoare</w:t>
      </w:r>
      <w:proofErr w:type="spellEnd"/>
      <w:r w:rsidRPr="00FD3218">
        <w:t xml:space="preserve"> cu oxizi de zinc din celulele bloc linie-</w:t>
      </w:r>
      <w:proofErr w:type="spellStart"/>
      <w:r w:rsidRPr="00FD3218">
        <w:t>trafo</w:t>
      </w:r>
      <w:proofErr w:type="spellEnd"/>
      <w:r w:rsidRPr="00FD3218">
        <w:t xml:space="preserve"> 110 kV. Pe partea de 20 kV a transformatorului T2 si pe linia de rezerva 20 kV, sunt montate </w:t>
      </w:r>
      <w:proofErr w:type="spellStart"/>
      <w:r w:rsidRPr="00FD3218">
        <w:t>descarcatoare</w:t>
      </w:r>
      <w:proofErr w:type="spellEnd"/>
      <w:r w:rsidRPr="00FD3218">
        <w:t xml:space="preserve"> cu oxizi de zinc, tip OCPZ-20S, situate in exterior, la intrarea barelor generale in camera </w:t>
      </w:r>
      <w:proofErr w:type="spellStart"/>
      <w:r w:rsidRPr="00FD3218">
        <w:t>statiei</w:t>
      </w:r>
      <w:proofErr w:type="spellEnd"/>
      <w:r w:rsidRPr="00FD3218">
        <w:t xml:space="preserve"> de conexiuni 20 kV. </w:t>
      </w:r>
    </w:p>
    <w:p w14:paraId="5E0573F8" w14:textId="77777777" w:rsidR="00F81FFC" w:rsidRPr="00FD3218" w:rsidRDefault="00F81FFC" w:rsidP="00F81FFC"/>
    <w:p w14:paraId="123ED128" w14:textId="77777777" w:rsidR="00F81FFC" w:rsidRPr="00FD3218" w:rsidRDefault="00F81FFC" w:rsidP="00F81FFC">
      <w:pPr>
        <w:ind w:firstLine="720"/>
      </w:pPr>
      <w:r w:rsidRPr="00FD3218">
        <w:t xml:space="preserve">Sistem de supraveghere, control acces si de alarmare in caz de incendiu </w:t>
      </w:r>
    </w:p>
    <w:p w14:paraId="0EEA99C4" w14:textId="77777777" w:rsidR="00F81FFC" w:rsidRPr="00FD3218" w:rsidRDefault="00F81FFC" w:rsidP="00F81FFC">
      <w:r w:rsidRPr="00FD3218">
        <w:t xml:space="preserve">In corpul de comanda exista senzori de prezenta si senzori de fum. </w:t>
      </w:r>
      <w:proofErr w:type="spellStart"/>
      <w:r w:rsidRPr="00FD3218">
        <w:t>Informatiile</w:t>
      </w:r>
      <w:proofErr w:type="spellEnd"/>
      <w:r w:rsidRPr="00FD3218">
        <w:t xml:space="preserve"> sunt colectate </w:t>
      </w:r>
      <w:proofErr w:type="spellStart"/>
      <w:r w:rsidRPr="00FD3218">
        <w:t>intr-o</w:t>
      </w:r>
      <w:proofErr w:type="spellEnd"/>
      <w:r w:rsidRPr="00FD3218">
        <w:t xml:space="preserve"> centrala de control acces si o centrala de alarmare in caz de incendiu, ambele incluse in dulapul de securitate din camera de comanda.</w:t>
      </w:r>
    </w:p>
    <w:p w14:paraId="5919AA73" w14:textId="77777777" w:rsidR="00F81FFC" w:rsidRPr="00FD3218" w:rsidRDefault="00F81FFC" w:rsidP="00F81FFC"/>
    <w:p w14:paraId="48ACEB19" w14:textId="77777777" w:rsidR="00F81FFC" w:rsidRPr="00FD3218" w:rsidRDefault="00F81FFC" w:rsidP="00F81FFC">
      <w:pPr>
        <w:ind w:firstLine="720"/>
      </w:pPr>
      <w:proofErr w:type="spellStart"/>
      <w:r w:rsidRPr="00FD3218">
        <w:t>Telecomunicatii</w:t>
      </w:r>
      <w:proofErr w:type="spellEnd"/>
      <w:r w:rsidRPr="00FD3218">
        <w:t xml:space="preserve"> </w:t>
      </w:r>
    </w:p>
    <w:p w14:paraId="2CC3F872" w14:textId="77777777" w:rsidR="00F81FFC" w:rsidRPr="00FD3218" w:rsidRDefault="00F81FFC" w:rsidP="00F81FFC">
      <w:pPr>
        <w:ind w:firstLine="720"/>
      </w:pPr>
      <w:r w:rsidRPr="00FD3218">
        <w:t xml:space="preserve">Pentru transmiterea </w:t>
      </w:r>
      <w:proofErr w:type="spellStart"/>
      <w:r w:rsidRPr="00FD3218">
        <w:t>semnalizarilor</w:t>
      </w:r>
      <w:proofErr w:type="spellEnd"/>
      <w:r w:rsidRPr="00FD3218">
        <w:t xml:space="preserve">, in </w:t>
      </w:r>
      <w:proofErr w:type="spellStart"/>
      <w:r w:rsidRPr="00FD3218">
        <w:t>statie</w:t>
      </w:r>
      <w:proofErr w:type="spellEnd"/>
      <w:r w:rsidRPr="00FD3218">
        <w:t xml:space="preserve"> exista un Dulap de </w:t>
      </w:r>
      <w:proofErr w:type="spellStart"/>
      <w:r w:rsidRPr="00FD3218">
        <w:t>Comunicatii</w:t>
      </w:r>
      <w:proofErr w:type="spellEnd"/>
      <w:r w:rsidRPr="00FD3218">
        <w:t xml:space="preserve"> Blue Note.</w:t>
      </w:r>
    </w:p>
    <w:p w14:paraId="751F097F" w14:textId="77777777" w:rsidR="00F81FFC" w:rsidRPr="00FD3218" w:rsidRDefault="00F81FFC" w:rsidP="00F81FFC"/>
    <w:p w14:paraId="42BC5668" w14:textId="77777777" w:rsidR="00F81FFC" w:rsidRPr="00FD3218" w:rsidRDefault="00F81FFC" w:rsidP="00F81FFC">
      <w:pPr>
        <w:ind w:firstLine="720"/>
      </w:pPr>
      <w:r w:rsidRPr="00FD3218">
        <w:t>Sistemul de exploatare</w:t>
      </w:r>
    </w:p>
    <w:p w14:paraId="4E4BA4A1" w14:textId="77777777" w:rsidR="00F81FFC" w:rsidRPr="00FD3218" w:rsidRDefault="00F81FFC" w:rsidP="00F81FFC">
      <w:pPr>
        <w:ind w:firstLine="720"/>
      </w:pPr>
      <w:r w:rsidRPr="00FD3218">
        <w:t xml:space="preserve">Exploatarea </w:t>
      </w:r>
      <w:proofErr w:type="spellStart"/>
      <w:r w:rsidRPr="00FD3218">
        <w:t>statiei</w:t>
      </w:r>
      <w:proofErr w:type="spellEnd"/>
      <w:r w:rsidRPr="00FD3218">
        <w:t xml:space="preserve"> se </w:t>
      </w:r>
      <w:proofErr w:type="spellStart"/>
      <w:r w:rsidRPr="00FD3218">
        <w:t>realizeaza</w:t>
      </w:r>
      <w:proofErr w:type="spellEnd"/>
      <w:r w:rsidRPr="00FD3218">
        <w:t xml:space="preserve"> cu personal in tura mobila, prin </w:t>
      </w:r>
      <w:proofErr w:type="spellStart"/>
      <w:r w:rsidRPr="00FD3218">
        <w:t>telesupraveghere</w:t>
      </w:r>
      <w:proofErr w:type="spellEnd"/>
      <w:r w:rsidRPr="00FD3218">
        <w:t xml:space="preserve"> centralizata.</w:t>
      </w:r>
    </w:p>
    <w:p w14:paraId="46F78DF4" w14:textId="77777777" w:rsidR="00F81FFC" w:rsidRPr="00FD3218" w:rsidRDefault="00F81FFC" w:rsidP="00F81FFC">
      <w:pPr>
        <w:ind w:firstLine="720"/>
      </w:pPr>
      <w:r w:rsidRPr="00FD3218">
        <w:t xml:space="preserve">In </w:t>
      </w:r>
      <w:proofErr w:type="spellStart"/>
      <w:r w:rsidRPr="00FD3218">
        <w:t>statie</w:t>
      </w:r>
      <w:proofErr w:type="spellEnd"/>
      <w:r w:rsidRPr="00FD3218">
        <w:t xml:space="preserve"> este implementat sistemul de telesemnalizare tip Blue Note, care </w:t>
      </w:r>
      <w:proofErr w:type="spellStart"/>
      <w:r w:rsidRPr="00FD3218">
        <w:t>integreaza</w:t>
      </w:r>
      <w:proofErr w:type="spellEnd"/>
      <w:r w:rsidRPr="00FD3218">
        <w:t xml:space="preserve"> regulatorul de tensiune RAT (REG – DA) al </w:t>
      </w:r>
      <w:proofErr w:type="spellStart"/>
      <w:r w:rsidRPr="00FD3218">
        <w:t>trafo</w:t>
      </w:r>
      <w:proofErr w:type="spellEnd"/>
      <w:r w:rsidRPr="00FD3218">
        <w:t xml:space="preserve"> T2 -110 /20 kV si terminalele numerice de </w:t>
      </w:r>
      <w:proofErr w:type="spellStart"/>
      <w:r w:rsidRPr="00FD3218">
        <w:t>protectie</w:t>
      </w:r>
      <w:proofErr w:type="spellEnd"/>
      <w:r w:rsidRPr="00FD3218">
        <w:t xml:space="preserve"> ale cel. 20 kV modernizate (cel. Q1k si Q22k). Mărimile monitorizate pentru celelalte echipamente cuprind semnalizările de defect sau de stare ce se culeg din PSC sau panoul de comandă 110 kV, cel. 20 kV nemodernizate, panourile de servicii proprii, dulapul de supraveghere video si tabloul de </w:t>
      </w:r>
      <w:proofErr w:type="spellStart"/>
      <w:r w:rsidRPr="00FD3218">
        <w:t>semnalizari</w:t>
      </w:r>
      <w:proofErr w:type="spellEnd"/>
      <w:r w:rsidRPr="00FD3218">
        <w:t xml:space="preserve"> </w:t>
      </w:r>
      <w:proofErr w:type="spellStart"/>
      <w:r w:rsidRPr="00FD3218">
        <w:t>efractie</w:t>
      </w:r>
      <w:proofErr w:type="spellEnd"/>
      <w:r w:rsidRPr="00FD3218">
        <w:t xml:space="preserve"> si incendiu.</w:t>
      </w:r>
    </w:p>
    <w:p w14:paraId="59A914CE" w14:textId="220D9ED6" w:rsidR="00F81FFC" w:rsidRPr="00FD3218" w:rsidRDefault="00F81FFC" w:rsidP="00F81FFC">
      <w:pPr>
        <w:ind w:firstLine="720"/>
      </w:pPr>
      <w:proofErr w:type="spellStart"/>
      <w:r w:rsidRPr="00FD3218">
        <w:t>Comunicaţia</w:t>
      </w:r>
      <w:proofErr w:type="spellEnd"/>
      <w:r w:rsidRPr="00FD3218">
        <w:t xml:space="preserve"> dintre </w:t>
      </w:r>
      <w:proofErr w:type="spellStart"/>
      <w:r w:rsidRPr="00FD3218">
        <w:t>staţia</w:t>
      </w:r>
      <w:proofErr w:type="spellEnd"/>
      <w:r w:rsidRPr="00FD3218">
        <w:t xml:space="preserve"> PAL </w:t>
      </w:r>
      <w:proofErr w:type="spellStart"/>
      <w:r w:rsidRPr="00FD3218">
        <w:t>şi</w:t>
      </w:r>
      <w:proofErr w:type="spellEnd"/>
      <w:r w:rsidRPr="00FD3218">
        <w:t xml:space="preserve"> centrul de exploatare din Piatra </w:t>
      </w:r>
      <w:proofErr w:type="spellStart"/>
      <w:r w:rsidRPr="00FD3218">
        <w:t>Neamt</w:t>
      </w:r>
      <w:proofErr w:type="spellEnd"/>
      <w:r w:rsidRPr="00FD3218">
        <w:t xml:space="preserve"> se realizează prin GPRS, definit prin soft – cale principală </w:t>
      </w:r>
      <w:proofErr w:type="spellStart"/>
      <w:r w:rsidRPr="00FD3218">
        <w:t>şi</w:t>
      </w:r>
      <w:proofErr w:type="spellEnd"/>
      <w:r w:rsidRPr="00FD3218">
        <w:t xml:space="preserve"> circuit radio – calea de rezervă.</w:t>
      </w:r>
    </w:p>
    <w:p w14:paraId="32BFCC13" w14:textId="77777777" w:rsidR="00C35151" w:rsidRPr="00FD3218" w:rsidRDefault="00C35151" w:rsidP="00B137F8">
      <w:pPr>
        <w:autoSpaceDE w:val="0"/>
        <w:spacing w:after="7"/>
      </w:pPr>
    </w:p>
    <w:p w14:paraId="0304B7E4" w14:textId="77777777" w:rsidR="00C35151" w:rsidRPr="00FD3218" w:rsidRDefault="00C35151" w:rsidP="00C35151">
      <w:pPr>
        <w:pStyle w:val="Titlu3"/>
        <w:rPr>
          <w:color w:val="auto"/>
        </w:rPr>
      </w:pPr>
      <w:bookmarkStart w:id="17" w:name="_Toc194321299"/>
      <w:r w:rsidRPr="00FD3218">
        <w:rPr>
          <w:color w:val="auto"/>
        </w:rPr>
        <w:t xml:space="preserve">2.3.6. </w:t>
      </w:r>
      <w:proofErr w:type="spellStart"/>
      <w:r w:rsidRPr="00FD3218">
        <w:rPr>
          <w:color w:val="auto"/>
        </w:rPr>
        <w:t>statia</w:t>
      </w:r>
      <w:proofErr w:type="spellEnd"/>
      <w:r w:rsidRPr="00FD3218">
        <w:rPr>
          <w:color w:val="auto"/>
        </w:rPr>
        <w:t xml:space="preserve"> </w:t>
      </w:r>
      <w:r w:rsidR="00BF463C" w:rsidRPr="00FD3218">
        <w:rPr>
          <w:color w:val="auto"/>
        </w:rPr>
        <w:t xml:space="preserve">Piatra </w:t>
      </w:r>
      <w:proofErr w:type="spellStart"/>
      <w:r w:rsidR="00BF463C" w:rsidRPr="00FD3218">
        <w:rPr>
          <w:color w:val="auto"/>
        </w:rPr>
        <w:t>Neamt</w:t>
      </w:r>
      <w:proofErr w:type="spellEnd"/>
      <w:r w:rsidR="00BF463C" w:rsidRPr="00FD3218">
        <w:rPr>
          <w:color w:val="auto"/>
        </w:rPr>
        <w:t xml:space="preserve"> Gara</w:t>
      </w:r>
      <w:bookmarkEnd w:id="17"/>
    </w:p>
    <w:p w14:paraId="3C9292CE" w14:textId="77777777" w:rsidR="00711E93" w:rsidRPr="00FD3218" w:rsidRDefault="00711E93" w:rsidP="00711E93">
      <w:pPr>
        <w:rPr>
          <w:lang w:eastAsia="ro-RO"/>
        </w:rPr>
      </w:pPr>
      <w:bookmarkStart w:id="18" w:name="_Hlk36456877"/>
      <w:r w:rsidRPr="00FD3218">
        <w:rPr>
          <w:b/>
          <w:spacing w:val="-6"/>
          <w:lang w:eastAsia="ro-RO"/>
        </w:rPr>
        <w:t>L</w:t>
      </w:r>
      <w:r w:rsidRPr="00FD3218">
        <w:rPr>
          <w:b/>
          <w:lang w:eastAsia="ro-RO"/>
        </w:rPr>
        <w:t>a</w:t>
      </w:r>
      <w:r w:rsidRPr="00FD3218">
        <w:rPr>
          <w:b/>
          <w:spacing w:val="42"/>
          <w:lang w:eastAsia="ro-RO"/>
        </w:rPr>
        <w:t xml:space="preserve"> </w:t>
      </w:r>
      <w:r w:rsidRPr="00FD3218">
        <w:rPr>
          <w:b/>
          <w:lang w:eastAsia="ro-RO"/>
        </w:rPr>
        <w:t>t</w:t>
      </w:r>
      <w:r w:rsidRPr="00FD3218">
        <w:rPr>
          <w:b/>
          <w:spacing w:val="-1"/>
          <w:lang w:eastAsia="ro-RO"/>
        </w:rPr>
        <w:t>e</w:t>
      </w:r>
      <w:r w:rsidRPr="00FD3218">
        <w:rPr>
          <w:b/>
          <w:lang w:eastAsia="ro-RO"/>
        </w:rPr>
        <w:t>nsiun</w:t>
      </w:r>
      <w:r w:rsidRPr="00FD3218">
        <w:rPr>
          <w:b/>
          <w:spacing w:val="-1"/>
          <w:lang w:eastAsia="ro-RO"/>
        </w:rPr>
        <w:t>e</w:t>
      </w:r>
      <w:r w:rsidRPr="00FD3218">
        <w:rPr>
          <w:b/>
          <w:lang w:eastAsia="ro-RO"/>
        </w:rPr>
        <w:t>a</w:t>
      </w:r>
      <w:r w:rsidRPr="00FD3218">
        <w:rPr>
          <w:b/>
          <w:spacing w:val="43"/>
          <w:lang w:eastAsia="ro-RO"/>
        </w:rPr>
        <w:t xml:space="preserve"> </w:t>
      </w:r>
      <w:r w:rsidRPr="00FD3218">
        <w:rPr>
          <w:b/>
          <w:lang w:eastAsia="ro-RO"/>
        </w:rPr>
        <w:t>de</w:t>
      </w:r>
      <w:r w:rsidRPr="00FD3218">
        <w:rPr>
          <w:b/>
          <w:spacing w:val="40"/>
          <w:lang w:eastAsia="ro-RO"/>
        </w:rPr>
        <w:t xml:space="preserve"> </w:t>
      </w:r>
      <w:r w:rsidRPr="00FD3218">
        <w:rPr>
          <w:b/>
          <w:lang w:eastAsia="ro-RO"/>
        </w:rPr>
        <w:t>1</w:t>
      </w:r>
      <w:r w:rsidRPr="00FD3218">
        <w:rPr>
          <w:b/>
          <w:spacing w:val="2"/>
          <w:lang w:eastAsia="ro-RO"/>
        </w:rPr>
        <w:t>1</w:t>
      </w:r>
      <w:r w:rsidRPr="00FD3218">
        <w:rPr>
          <w:b/>
          <w:lang w:eastAsia="ro-RO"/>
        </w:rPr>
        <w:t>0</w:t>
      </w:r>
      <w:r w:rsidRPr="00FD3218">
        <w:rPr>
          <w:b/>
          <w:spacing w:val="40"/>
          <w:lang w:eastAsia="ro-RO"/>
        </w:rPr>
        <w:t xml:space="preserve"> </w:t>
      </w:r>
      <w:r w:rsidRPr="00FD3218">
        <w:rPr>
          <w:b/>
          <w:lang w:eastAsia="ro-RO"/>
        </w:rPr>
        <w:t>kV</w:t>
      </w:r>
      <w:r w:rsidRPr="00FD3218">
        <w:rPr>
          <w:spacing w:val="41"/>
          <w:lang w:eastAsia="ro-RO"/>
        </w:rPr>
        <w:t xml:space="preserve"> </w:t>
      </w:r>
      <w:proofErr w:type="spellStart"/>
      <w:r w:rsidRPr="00FD3218">
        <w:rPr>
          <w:lang w:eastAsia="ro-RO"/>
        </w:rPr>
        <w:t>st</w:t>
      </w:r>
      <w:r w:rsidRPr="00FD3218">
        <w:rPr>
          <w:spacing w:val="-1"/>
          <w:lang w:eastAsia="ro-RO"/>
        </w:rPr>
        <w:t>a</w:t>
      </w:r>
      <w:r w:rsidRPr="00FD3218">
        <w:rPr>
          <w:rFonts w:eastAsia="Arial"/>
          <w:lang w:eastAsia="ro-RO"/>
        </w:rPr>
        <w:t>ţ</w:t>
      </w:r>
      <w:r w:rsidRPr="00FD3218">
        <w:rPr>
          <w:lang w:eastAsia="ro-RO"/>
        </w:rPr>
        <w:t>ia</w:t>
      </w:r>
      <w:proofErr w:type="spellEnd"/>
      <w:r w:rsidRPr="00FD3218">
        <w:rPr>
          <w:spacing w:val="40"/>
          <w:lang w:eastAsia="ro-RO"/>
        </w:rPr>
        <w:t xml:space="preserve"> </w:t>
      </w:r>
      <w:r w:rsidRPr="00FD3218">
        <w:rPr>
          <w:spacing w:val="1"/>
          <w:lang w:eastAsia="ro-RO"/>
        </w:rPr>
        <w:t xml:space="preserve">Piatra </w:t>
      </w:r>
      <w:proofErr w:type="spellStart"/>
      <w:r w:rsidRPr="00FD3218">
        <w:rPr>
          <w:spacing w:val="1"/>
          <w:lang w:eastAsia="ro-RO"/>
        </w:rPr>
        <w:t>Neamt</w:t>
      </w:r>
      <w:proofErr w:type="spellEnd"/>
      <w:r w:rsidRPr="00FD3218">
        <w:rPr>
          <w:spacing w:val="1"/>
          <w:lang w:eastAsia="ro-RO"/>
        </w:rPr>
        <w:t xml:space="preserve"> Gara </w:t>
      </w:r>
      <w:r w:rsidRPr="00FD3218">
        <w:rPr>
          <w:spacing w:val="-1"/>
          <w:lang w:eastAsia="ro-RO"/>
        </w:rPr>
        <w:t>e</w:t>
      </w:r>
      <w:r w:rsidRPr="00FD3218">
        <w:rPr>
          <w:lang w:eastAsia="ro-RO"/>
        </w:rPr>
        <w:t>ste</w:t>
      </w:r>
      <w:r w:rsidRPr="00FD3218">
        <w:rPr>
          <w:spacing w:val="42"/>
          <w:lang w:eastAsia="ro-RO"/>
        </w:rPr>
        <w:t xml:space="preserve"> </w:t>
      </w:r>
      <w:r w:rsidRPr="00FD3218">
        <w:rPr>
          <w:spacing w:val="-1"/>
          <w:lang w:eastAsia="ro-RO"/>
        </w:rPr>
        <w:t>rac</w:t>
      </w:r>
      <w:r w:rsidRPr="00FD3218">
        <w:rPr>
          <w:lang w:eastAsia="ro-RO"/>
        </w:rPr>
        <w:t>o</w:t>
      </w:r>
      <w:r w:rsidRPr="00FD3218">
        <w:rPr>
          <w:spacing w:val="-1"/>
          <w:lang w:eastAsia="ro-RO"/>
        </w:rPr>
        <w:t>r</w:t>
      </w:r>
      <w:r w:rsidRPr="00FD3218">
        <w:rPr>
          <w:spacing w:val="2"/>
          <w:lang w:eastAsia="ro-RO"/>
        </w:rPr>
        <w:t>d</w:t>
      </w:r>
      <w:r w:rsidRPr="00FD3218">
        <w:rPr>
          <w:spacing w:val="-1"/>
          <w:lang w:eastAsia="ro-RO"/>
        </w:rPr>
        <w:t>a</w:t>
      </w:r>
      <w:r w:rsidRPr="00FD3218">
        <w:rPr>
          <w:lang w:eastAsia="ro-RO"/>
        </w:rPr>
        <w:t>ta</w:t>
      </w:r>
      <w:r w:rsidRPr="00FD3218">
        <w:rPr>
          <w:spacing w:val="40"/>
          <w:lang w:eastAsia="ro-RO"/>
        </w:rPr>
        <w:t xml:space="preserve"> </w:t>
      </w:r>
      <w:r w:rsidRPr="00FD3218">
        <w:rPr>
          <w:lang w:eastAsia="ro-RO"/>
        </w:rPr>
        <w:t>la</w:t>
      </w:r>
      <w:r w:rsidRPr="00FD3218">
        <w:rPr>
          <w:spacing w:val="43"/>
          <w:lang w:eastAsia="ro-RO"/>
        </w:rPr>
        <w:t xml:space="preserve"> </w:t>
      </w:r>
      <w:r w:rsidRPr="00FD3218">
        <w:rPr>
          <w:spacing w:val="1"/>
          <w:lang w:eastAsia="ro-RO"/>
        </w:rPr>
        <w:t>S</w:t>
      </w:r>
      <w:r w:rsidRPr="00FD3218">
        <w:rPr>
          <w:spacing w:val="-1"/>
          <w:lang w:eastAsia="ro-RO"/>
        </w:rPr>
        <w:t>E</w:t>
      </w:r>
      <w:r w:rsidRPr="00FD3218">
        <w:rPr>
          <w:lang w:eastAsia="ro-RO"/>
        </w:rPr>
        <w:t>N</w:t>
      </w:r>
      <w:r w:rsidRPr="00FD3218">
        <w:rPr>
          <w:spacing w:val="41"/>
          <w:lang w:eastAsia="ro-RO"/>
        </w:rPr>
        <w:t xml:space="preserve"> </w:t>
      </w:r>
      <w:r w:rsidRPr="00FD3218">
        <w:rPr>
          <w:lang w:eastAsia="ro-RO"/>
        </w:rPr>
        <w:t>în</w:t>
      </w:r>
      <w:r w:rsidRPr="00FD3218">
        <w:rPr>
          <w:spacing w:val="40"/>
          <w:lang w:eastAsia="ro-RO"/>
        </w:rPr>
        <w:t xml:space="preserve"> </w:t>
      </w:r>
      <w:r w:rsidRPr="00FD3218">
        <w:rPr>
          <w:lang w:eastAsia="ro-RO"/>
        </w:rPr>
        <w:t>s</w:t>
      </w:r>
      <w:r w:rsidRPr="00FD3218">
        <w:rPr>
          <w:spacing w:val="-1"/>
          <w:lang w:eastAsia="ro-RO"/>
        </w:rPr>
        <w:t>c</w:t>
      </w:r>
      <w:r w:rsidRPr="00FD3218">
        <w:rPr>
          <w:spacing w:val="2"/>
          <w:lang w:eastAsia="ro-RO"/>
        </w:rPr>
        <w:t>h</w:t>
      </w:r>
      <w:r w:rsidRPr="00FD3218">
        <w:rPr>
          <w:spacing w:val="-1"/>
          <w:lang w:eastAsia="ro-RO"/>
        </w:rPr>
        <w:t>e</w:t>
      </w:r>
      <w:r w:rsidRPr="00FD3218">
        <w:rPr>
          <w:lang w:eastAsia="ro-RO"/>
        </w:rPr>
        <w:t>ma</w:t>
      </w:r>
      <w:r w:rsidRPr="00FD3218">
        <w:rPr>
          <w:spacing w:val="40"/>
          <w:lang w:eastAsia="ro-RO"/>
        </w:rPr>
        <w:t xml:space="preserve"> </w:t>
      </w:r>
      <w:r w:rsidRPr="00FD3218">
        <w:rPr>
          <w:lang w:eastAsia="ro-RO"/>
        </w:rPr>
        <w:t>tip</w:t>
      </w:r>
      <w:r w:rsidRPr="00FD3218">
        <w:rPr>
          <w:spacing w:val="46"/>
          <w:lang w:eastAsia="ro-RO"/>
        </w:rPr>
        <w:t xml:space="preserve"> </w:t>
      </w:r>
      <w:r w:rsidRPr="00FD3218">
        <w:rPr>
          <w:lang w:eastAsia="ro-RO"/>
        </w:rPr>
        <w:t>„</w:t>
      </w:r>
      <w:r w:rsidRPr="00FD3218">
        <w:rPr>
          <w:spacing w:val="-1"/>
          <w:lang w:eastAsia="ro-RO"/>
        </w:rPr>
        <w:t>r</w:t>
      </w:r>
      <w:r w:rsidRPr="00FD3218">
        <w:rPr>
          <w:spacing w:val="1"/>
          <w:lang w:eastAsia="ro-RO"/>
        </w:rPr>
        <w:t>a</w:t>
      </w:r>
      <w:r w:rsidRPr="00FD3218">
        <w:rPr>
          <w:spacing w:val="-1"/>
          <w:lang w:eastAsia="ro-RO"/>
        </w:rPr>
        <w:t>c</w:t>
      </w:r>
      <w:r w:rsidRPr="00FD3218">
        <w:rPr>
          <w:lang w:eastAsia="ro-RO"/>
        </w:rPr>
        <w:t>o</w:t>
      </w:r>
      <w:r w:rsidRPr="00FD3218">
        <w:rPr>
          <w:spacing w:val="-1"/>
          <w:lang w:eastAsia="ro-RO"/>
        </w:rPr>
        <w:t>r</w:t>
      </w:r>
      <w:r w:rsidRPr="00FD3218">
        <w:rPr>
          <w:lang w:eastAsia="ro-RO"/>
        </w:rPr>
        <w:t>d</w:t>
      </w:r>
      <w:r w:rsidRPr="00FD3218">
        <w:rPr>
          <w:spacing w:val="44"/>
          <w:lang w:eastAsia="ro-RO"/>
        </w:rPr>
        <w:t xml:space="preserve"> </w:t>
      </w:r>
      <w:proofErr w:type="spellStart"/>
      <w:r w:rsidRPr="00FD3218">
        <w:rPr>
          <w:spacing w:val="-1"/>
          <w:lang w:eastAsia="ro-RO"/>
        </w:rPr>
        <w:t>a</w:t>
      </w:r>
      <w:r w:rsidRPr="00FD3218">
        <w:rPr>
          <w:lang w:eastAsia="ro-RO"/>
        </w:rPr>
        <w:t>d</w:t>
      </w:r>
      <w:r w:rsidRPr="00FD3218">
        <w:rPr>
          <w:spacing w:val="-1"/>
          <w:lang w:eastAsia="ro-RO"/>
        </w:rPr>
        <w:t>a</w:t>
      </w:r>
      <w:r w:rsidRPr="00FD3218">
        <w:rPr>
          <w:lang w:eastAsia="ro-RO"/>
        </w:rPr>
        <w:t>nc</w:t>
      </w:r>
      <w:proofErr w:type="spellEnd"/>
      <w:r w:rsidRPr="00FD3218">
        <w:rPr>
          <w:spacing w:val="45"/>
          <w:lang w:eastAsia="ro-RO"/>
        </w:rPr>
        <w:t xml:space="preserve"> </w:t>
      </w:r>
      <w:r w:rsidRPr="00FD3218">
        <w:rPr>
          <w:lang w:eastAsia="ro-RO"/>
        </w:rPr>
        <w:t>-</w:t>
      </w:r>
      <w:r w:rsidRPr="00FD3218">
        <w:rPr>
          <w:w w:val="99"/>
          <w:lang w:eastAsia="ro-RO"/>
        </w:rPr>
        <w:t xml:space="preserve"> </w:t>
      </w:r>
      <w:r w:rsidRPr="00FD3218">
        <w:rPr>
          <w:spacing w:val="1"/>
          <w:lang w:eastAsia="ro-RO"/>
        </w:rPr>
        <w:t>S</w:t>
      </w:r>
      <w:r w:rsidRPr="00FD3218">
        <w:rPr>
          <w:lang w:eastAsia="ro-RO"/>
        </w:rPr>
        <w:t xml:space="preserve">RA </w:t>
      </w:r>
      <w:r w:rsidRPr="00FD3218">
        <w:rPr>
          <w:spacing w:val="-9"/>
          <w:lang w:eastAsia="ro-RO"/>
        </w:rPr>
        <w:t>„</w:t>
      </w:r>
      <w:r w:rsidRPr="00FD3218">
        <w:rPr>
          <w:spacing w:val="14"/>
          <w:lang w:eastAsia="ro-RO"/>
        </w:rPr>
        <w:t xml:space="preserve"> </w:t>
      </w:r>
      <w:r w:rsidRPr="00FD3218">
        <w:rPr>
          <w:lang w:eastAsia="ro-RO"/>
        </w:rPr>
        <w:t xml:space="preserve">din </w:t>
      </w:r>
      <w:proofErr w:type="spellStart"/>
      <w:r w:rsidRPr="00FD3218">
        <w:rPr>
          <w:lang w:eastAsia="ro-RO"/>
        </w:rPr>
        <w:t>statia</w:t>
      </w:r>
      <w:proofErr w:type="spellEnd"/>
      <w:r w:rsidRPr="00FD3218">
        <w:rPr>
          <w:lang w:eastAsia="ro-RO"/>
        </w:rPr>
        <w:t xml:space="preserve"> de transformare 110/20 kV Izvoare, printr-o</w:t>
      </w:r>
      <w:r w:rsidRPr="00FD3218">
        <w:rPr>
          <w:spacing w:val="15"/>
          <w:lang w:eastAsia="ro-RO"/>
        </w:rPr>
        <w:t xml:space="preserve"> </w:t>
      </w:r>
      <w:r w:rsidRPr="00FD3218">
        <w:rPr>
          <w:spacing w:val="-1"/>
          <w:lang w:eastAsia="ro-RO"/>
        </w:rPr>
        <w:t>LE</w:t>
      </w:r>
      <w:r w:rsidRPr="00FD3218">
        <w:rPr>
          <w:lang w:eastAsia="ro-RO"/>
        </w:rPr>
        <w:t>A</w:t>
      </w:r>
      <w:r w:rsidRPr="00FD3218">
        <w:rPr>
          <w:spacing w:val="29"/>
          <w:lang w:eastAsia="ro-RO"/>
        </w:rPr>
        <w:t xml:space="preserve"> </w:t>
      </w:r>
      <w:r w:rsidRPr="00FD3218">
        <w:rPr>
          <w:lang w:eastAsia="ro-RO"/>
        </w:rPr>
        <w:t>110</w:t>
      </w:r>
      <w:r w:rsidRPr="00FD3218">
        <w:rPr>
          <w:spacing w:val="14"/>
          <w:lang w:eastAsia="ro-RO"/>
        </w:rPr>
        <w:t xml:space="preserve"> </w:t>
      </w:r>
      <w:r w:rsidRPr="00FD3218">
        <w:rPr>
          <w:lang w:eastAsia="ro-RO"/>
        </w:rPr>
        <w:t>kV.</w:t>
      </w:r>
    </w:p>
    <w:p w14:paraId="5E16C200" w14:textId="77777777" w:rsidR="00711E93" w:rsidRPr="00FD3218" w:rsidRDefault="00711E93" w:rsidP="00711E93">
      <w:pPr>
        <w:rPr>
          <w:spacing w:val="-1"/>
          <w:lang w:eastAsia="ro-RO"/>
        </w:rPr>
      </w:pPr>
      <w:r w:rsidRPr="00FD3218">
        <w:rPr>
          <w:spacing w:val="1"/>
          <w:lang w:eastAsia="ro-RO"/>
        </w:rPr>
        <w:t xml:space="preserve">            </w:t>
      </w:r>
      <w:proofErr w:type="spellStart"/>
      <w:r w:rsidRPr="00FD3218">
        <w:rPr>
          <w:spacing w:val="1"/>
          <w:lang w:eastAsia="ro-RO"/>
        </w:rPr>
        <w:t>S</w:t>
      </w:r>
      <w:r w:rsidRPr="00FD3218">
        <w:rPr>
          <w:lang w:eastAsia="ro-RO"/>
        </w:rPr>
        <w:t>t</w:t>
      </w:r>
      <w:r w:rsidRPr="00FD3218">
        <w:rPr>
          <w:spacing w:val="-1"/>
          <w:lang w:eastAsia="ro-RO"/>
        </w:rPr>
        <w:t>a</w:t>
      </w:r>
      <w:r w:rsidRPr="00FD3218">
        <w:rPr>
          <w:lang w:eastAsia="ro-RO"/>
        </w:rPr>
        <w:t>tia</w:t>
      </w:r>
      <w:proofErr w:type="spellEnd"/>
      <w:r w:rsidRPr="00FD3218">
        <w:rPr>
          <w:spacing w:val="59"/>
          <w:lang w:eastAsia="ro-RO"/>
        </w:rPr>
        <w:t xml:space="preserve"> </w:t>
      </w:r>
      <w:r w:rsidRPr="00FD3218">
        <w:rPr>
          <w:lang w:eastAsia="ro-RO"/>
        </w:rPr>
        <w:t xml:space="preserve">a  </w:t>
      </w:r>
      <w:r w:rsidRPr="00FD3218">
        <w:rPr>
          <w:spacing w:val="-1"/>
          <w:lang w:eastAsia="ro-RO"/>
        </w:rPr>
        <w:t>f</w:t>
      </w:r>
      <w:r w:rsidRPr="00FD3218">
        <w:rPr>
          <w:lang w:eastAsia="ro-RO"/>
        </w:rPr>
        <w:t>ost pu</w:t>
      </w:r>
      <w:r w:rsidRPr="00FD3218">
        <w:rPr>
          <w:spacing w:val="2"/>
          <w:lang w:eastAsia="ro-RO"/>
        </w:rPr>
        <w:t>s</w:t>
      </w:r>
      <w:r w:rsidRPr="00FD3218">
        <w:rPr>
          <w:rFonts w:eastAsia="Arial"/>
          <w:lang w:eastAsia="ro-RO"/>
        </w:rPr>
        <w:t>ă</w:t>
      </w:r>
      <w:r w:rsidRPr="00FD3218">
        <w:rPr>
          <w:rFonts w:eastAsia="Arial"/>
          <w:spacing w:val="56"/>
          <w:lang w:eastAsia="ro-RO"/>
        </w:rPr>
        <w:t xml:space="preserve"> </w:t>
      </w:r>
      <w:r w:rsidRPr="00FD3218">
        <w:rPr>
          <w:lang w:eastAsia="ro-RO"/>
        </w:rPr>
        <w:t xml:space="preserve">în </w:t>
      </w:r>
      <w:proofErr w:type="spellStart"/>
      <w:r w:rsidRPr="00FD3218">
        <w:rPr>
          <w:spacing w:val="-1"/>
          <w:lang w:eastAsia="ro-RO"/>
        </w:rPr>
        <w:t>f</w:t>
      </w:r>
      <w:r w:rsidRPr="00FD3218">
        <w:rPr>
          <w:lang w:eastAsia="ro-RO"/>
        </w:rPr>
        <w:t>un</w:t>
      </w:r>
      <w:r w:rsidRPr="00FD3218">
        <w:rPr>
          <w:spacing w:val="-1"/>
          <w:lang w:eastAsia="ro-RO"/>
        </w:rPr>
        <w:t>c</w:t>
      </w:r>
      <w:r w:rsidRPr="00FD3218">
        <w:rPr>
          <w:rFonts w:eastAsia="Arial"/>
          <w:lang w:eastAsia="ro-RO"/>
        </w:rPr>
        <w:t>t</w:t>
      </w:r>
      <w:r w:rsidRPr="00FD3218">
        <w:rPr>
          <w:lang w:eastAsia="ro-RO"/>
        </w:rPr>
        <w:t>iune</w:t>
      </w:r>
      <w:proofErr w:type="spellEnd"/>
      <w:r w:rsidRPr="00FD3218">
        <w:rPr>
          <w:lang w:eastAsia="ro-RO"/>
        </w:rPr>
        <w:t xml:space="preserve"> în</w:t>
      </w:r>
      <w:r w:rsidRPr="00FD3218">
        <w:rPr>
          <w:spacing w:val="2"/>
          <w:lang w:eastAsia="ro-RO"/>
        </w:rPr>
        <w:t xml:space="preserve"> </w:t>
      </w:r>
      <w:r w:rsidRPr="00FD3218">
        <w:rPr>
          <w:spacing w:val="-1"/>
          <w:lang w:eastAsia="ro-RO"/>
        </w:rPr>
        <w:t>a</w:t>
      </w:r>
      <w:r w:rsidRPr="00FD3218">
        <w:rPr>
          <w:lang w:eastAsia="ro-RO"/>
        </w:rPr>
        <w:t>nul</w:t>
      </w:r>
      <w:r w:rsidRPr="00FD3218">
        <w:rPr>
          <w:spacing w:val="1"/>
          <w:lang w:eastAsia="ro-RO"/>
        </w:rPr>
        <w:t xml:space="preserve"> </w:t>
      </w:r>
      <w:r w:rsidRPr="00FD3218">
        <w:rPr>
          <w:lang w:eastAsia="ro-RO"/>
        </w:rPr>
        <w:t>1</w:t>
      </w:r>
      <w:r w:rsidRPr="00FD3218">
        <w:rPr>
          <w:spacing w:val="2"/>
          <w:lang w:eastAsia="ro-RO"/>
        </w:rPr>
        <w:t>9</w:t>
      </w:r>
      <w:r w:rsidRPr="00FD3218">
        <w:rPr>
          <w:lang w:eastAsia="ro-RO"/>
        </w:rPr>
        <w:t>84</w:t>
      </w:r>
      <w:r w:rsidRPr="00FD3218">
        <w:rPr>
          <w:spacing w:val="1"/>
          <w:lang w:eastAsia="ro-RO"/>
        </w:rPr>
        <w:t xml:space="preserve"> </w:t>
      </w:r>
      <w:r w:rsidRPr="00FD3218">
        <w:rPr>
          <w:spacing w:val="-1"/>
          <w:lang w:eastAsia="ro-RO"/>
        </w:rPr>
        <w:t xml:space="preserve">si </w:t>
      </w:r>
      <w:proofErr w:type="spellStart"/>
      <w:r w:rsidRPr="00FD3218">
        <w:rPr>
          <w:spacing w:val="-1"/>
          <w:lang w:eastAsia="ro-RO"/>
        </w:rPr>
        <w:t>alimenteaza</w:t>
      </w:r>
      <w:proofErr w:type="spellEnd"/>
      <w:r w:rsidRPr="00FD3218">
        <w:rPr>
          <w:rFonts w:eastAsia="Arial"/>
          <w:spacing w:val="6"/>
          <w:lang w:eastAsia="ro-RO"/>
        </w:rPr>
        <w:t xml:space="preserve"> </w:t>
      </w:r>
      <w:r w:rsidRPr="00FD3218">
        <w:rPr>
          <w:spacing w:val="-1"/>
          <w:lang w:eastAsia="ro-RO"/>
        </w:rPr>
        <w:t>c</w:t>
      </w:r>
      <w:r w:rsidRPr="00FD3218">
        <w:rPr>
          <w:lang w:eastAsia="ro-RO"/>
        </w:rPr>
        <w:t>onsum</w:t>
      </w:r>
      <w:r w:rsidRPr="00FD3218">
        <w:rPr>
          <w:spacing w:val="-1"/>
          <w:lang w:eastAsia="ro-RO"/>
        </w:rPr>
        <w:t>a</w:t>
      </w:r>
      <w:r w:rsidRPr="00FD3218">
        <w:rPr>
          <w:lang w:eastAsia="ro-RO"/>
        </w:rPr>
        <w:t>to</w:t>
      </w:r>
      <w:r w:rsidRPr="00FD3218">
        <w:rPr>
          <w:spacing w:val="1"/>
          <w:lang w:eastAsia="ro-RO"/>
        </w:rPr>
        <w:t>r</w:t>
      </w:r>
      <w:r w:rsidRPr="00FD3218">
        <w:rPr>
          <w:lang w:eastAsia="ro-RO"/>
        </w:rPr>
        <w:t>ii</w:t>
      </w:r>
      <w:r w:rsidRPr="00FD3218">
        <w:rPr>
          <w:spacing w:val="13"/>
          <w:lang w:eastAsia="ro-RO"/>
        </w:rPr>
        <w:t xml:space="preserve"> </w:t>
      </w:r>
      <w:r w:rsidRPr="00FD3218">
        <w:rPr>
          <w:lang w:eastAsia="ro-RO"/>
        </w:rPr>
        <w:t>indust</w:t>
      </w:r>
      <w:r w:rsidRPr="00FD3218">
        <w:rPr>
          <w:spacing w:val="-1"/>
          <w:lang w:eastAsia="ro-RO"/>
        </w:rPr>
        <w:t>r</w:t>
      </w:r>
      <w:r w:rsidRPr="00FD3218">
        <w:rPr>
          <w:lang w:eastAsia="ro-RO"/>
        </w:rPr>
        <w:t>i</w:t>
      </w:r>
      <w:r w:rsidRPr="00FD3218">
        <w:rPr>
          <w:spacing w:val="-1"/>
          <w:lang w:eastAsia="ro-RO"/>
        </w:rPr>
        <w:t>a</w:t>
      </w:r>
      <w:r w:rsidRPr="00FD3218">
        <w:rPr>
          <w:lang w:eastAsia="ro-RO"/>
        </w:rPr>
        <w:t>li</w:t>
      </w:r>
      <w:r w:rsidRPr="00FD3218">
        <w:rPr>
          <w:spacing w:val="14"/>
          <w:lang w:eastAsia="ro-RO"/>
        </w:rPr>
        <w:t xml:space="preserve"> </w:t>
      </w:r>
      <w:r w:rsidRPr="00FD3218">
        <w:rPr>
          <w:spacing w:val="-1"/>
          <w:lang w:eastAsia="ro-RO"/>
        </w:rPr>
        <w:t>e</w:t>
      </w:r>
      <w:r w:rsidRPr="00FD3218">
        <w:rPr>
          <w:lang w:eastAsia="ro-RO"/>
        </w:rPr>
        <w:t>dilit</w:t>
      </w:r>
      <w:r w:rsidRPr="00FD3218">
        <w:rPr>
          <w:spacing w:val="-1"/>
          <w:lang w:eastAsia="ro-RO"/>
        </w:rPr>
        <w:t>ar</w:t>
      </w:r>
      <w:r w:rsidRPr="00FD3218">
        <w:rPr>
          <w:lang w:eastAsia="ro-RO"/>
        </w:rPr>
        <w:t>i,</w:t>
      </w:r>
      <w:r w:rsidRPr="00FD3218">
        <w:rPr>
          <w:spacing w:val="13"/>
          <w:lang w:eastAsia="ro-RO"/>
        </w:rPr>
        <w:t xml:space="preserve"> </w:t>
      </w:r>
      <w:r w:rsidRPr="00FD3218">
        <w:rPr>
          <w:spacing w:val="-1"/>
          <w:lang w:eastAsia="ro-RO"/>
        </w:rPr>
        <w:t>c</w:t>
      </w:r>
      <w:r w:rsidRPr="00FD3218">
        <w:rPr>
          <w:lang w:eastAsia="ro-RO"/>
        </w:rPr>
        <w:t>om</w:t>
      </w:r>
      <w:r w:rsidRPr="00FD3218">
        <w:rPr>
          <w:spacing w:val="-1"/>
          <w:lang w:eastAsia="ro-RO"/>
        </w:rPr>
        <w:t>er</w:t>
      </w:r>
      <w:r w:rsidRPr="00FD3218">
        <w:rPr>
          <w:spacing w:val="1"/>
          <w:lang w:eastAsia="ro-RO"/>
        </w:rPr>
        <w:t>c</w:t>
      </w:r>
      <w:r w:rsidRPr="00FD3218">
        <w:rPr>
          <w:lang w:eastAsia="ro-RO"/>
        </w:rPr>
        <w:t>i</w:t>
      </w:r>
      <w:r w:rsidRPr="00FD3218">
        <w:rPr>
          <w:spacing w:val="-1"/>
          <w:lang w:eastAsia="ro-RO"/>
        </w:rPr>
        <w:t>a</w:t>
      </w:r>
      <w:r w:rsidRPr="00FD3218">
        <w:rPr>
          <w:lang w:eastAsia="ro-RO"/>
        </w:rPr>
        <w:t>li</w:t>
      </w:r>
      <w:r w:rsidRPr="00FD3218">
        <w:rPr>
          <w:spacing w:val="14"/>
          <w:lang w:eastAsia="ro-RO"/>
        </w:rPr>
        <w:t xml:space="preserve"> </w:t>
      </w:r>
      <w:r w:rsidRPr="00FD3218">
        <w:rPr>
          <w:lang w:eastAsia="ro-RO"/>
        </w:rPr>
        <w:t>si</w:t>
      </w:r>
      <w:r w:rsidRPr="00FD3218">
        <w:rPr>
          <w:spacing w:val="14"/>
          <w:lang w:eastAsia="ro-RO"/>
        </w:rPr>
        <w:t xml:space="preserve"> </w:t>
      </w:r>
      <w:r w:rsidRPr="00FD3218">
        <w:rPr>
          <w:spacing w:val="-1"/>
          <w:lang w:eastAsia="ro-RO"/>
        </w:rPr>
        <w:t>ca</w:t>
      </w:r>
      <w:r w:rsidRPr="00FD3218">
        <w:rPr>
          <w:lang w:eastAsia="ro-RO"/>
        </w:rPr>
        <w:t>sni</w:t>
      </w:r>
      <w:r w:rsidRPr="00FD3218">
        <w:rPr>
          <w:spacing w:val="-1"/>
          <w:lang w:eastAsia="ro-RO"/>
        </w:rPr>
        <w:t>c</w:t>
      </w:r>
      <w:r w:rsidRPr="00FD3218">
        <w:rPr>
          <w:lang w:eastAsia="ro-RO"/>
        </w:rPr>
        <w:t>i</w:t>
      </w:r>
      <w:r w:rsidRPr="00FD3218">
        <w:rPr>
          <w:spacing w:val="13"/>
          <w:lang w:eastAsia="ro-RO"/>
        </w:rPr>
        <w:t xml:space="preserve"> </w:t>
      </w:r>
      <w:r w:rsidRPr="00FD3218">
        <w:rPr>
          <w:lang w:eastAsia="ro-RO"/>
        </w:rPr>
        <w:t>din</w:t>
      </w:r>
      <w:r w:rsidRPr="00FD3218">
        <w:rPr>
          <w:spacing w:val="12"/>
          <w:lang w:eastAsia="ro-RO"/>
        </w:rPr>
        <w:t xml:space="preserve"> </w:t>
      </w:r>
      <w:r w:rsidRPr="00FD3218">
        <w:rPr>
          <w:spacing w:val="1"/>
          <w:lang w:eastAsia="ro-RO"/>
        </w:rPr>
        <w:t>z</w:t>
      </w:r>
      <w:r w:rsidRPr="00FD3218">
        <w:rPr>
          <w:lang w:eastAsia="ro-RO"/>
        </w:rPr>
        <w:t>ona</w:t>
      </w:r>
      <w:r w:rsidRPr="00FD3218">
        <w:rPr>
          <w:spacing w:val="12"/>
          <w:lang w:eastAsia="ro-RO"/>
        </w:rPr>
        <w:t xml:space="preserve"> </w:t>
      </w:r>
      <w:r w:rsidRPr="00FD3218">
        <w:rPr>
          <w:spacing w:val="-3"/>
          <w:lang w:eastAsia="ro-RO"/>
        </w:rPr>
        <w:t>d</w:t>
      </w:r>
      <w:r w:rsidRPr="00FD3218">
        <w:rPr>
          <w:lang w:eastAsia="ro-RO"/>
        </w:rPr>
        <w:t>e</w:t>
      </w:r>
      <w:r w:rsidRPr="00FD3218">
        <w:rPr>
          <w:w w:val="99"/>
          <w:lang w:eastAsia="ro-RO"/>
        </w:rPr>
        <w:t xml:space="preserve"> </w:t>
      </w:r>
      <w:r w:rsidRPr="00FD3218">
        <w:rPr>
          <w:lang w:eastAsia="ro-RO"/>
        </w:rPr>
        <w:t>sud</w:t>
      </w:r>
      <w:r w:rsidRPr="00FD3218">
        <w:rPr>
          <w:spacing w:val="21"/>
          <w:lang w:eastAsia="ro-RO"/>
        </w:rPr>
        <w:t xml:space="preserve"> </w:t>
      </w:r>
      <w:r w:rsidRPr="00FD3218">
        <w:rPr>
          <w:lang w:eastAsia="ro-RO"/>
        </w:rPr>
        <w:t>a</w:t>
      </w:r>
      <w:r w:rsidRPr="00FD3218">
        <w:rPr>
          <w:spacing w:val="20"/>
          <w:lang w:eastAsia="ro-RO"/>
        </w:rPr>
        <w:t xml:space="preserve"> </w:t>
      </w:r>
      <w:r w:rsidRPr="00FD3218">
        <w:rPr>
          <w:lang w:eastAsia="ro-RO"/>
        </w:rPr>
        <w:t>mun.</w:t>
      </w:r>
      <w:r w:rsidRPr="00FD3218">
        <w:rPr>
          <w:spacing w:val="21"/>
          <w:lang w:eastAsia="ro-RO"/>
        </w:rPr>
        <w:t xml:space="preserve"> </w:t>
      </w:r>
      <w:r w:rsidRPr="00FD3218">
        <w:rPr>
          <w:spacing w:val="1"/>
          <w:lang w:eastAsia="ro-RO"/>
        </w:rPr>
        <w:t>P</w:t>
      </w:r>
      <w:r w:rsidRPr="00FD3218">
        <w:rPr>
          <w:lang w:eastAsia="ro-RO"/>
        </w:rPr>
        <w:t>i</w:t>
      </w:r>
      <w:r w:rsidRPr="00FD3218">
        <w:rPr>
          <w:spacing w:val="-1"/>
          <w:lang w:eastAsia="ro-RO"/>
        </w:rPr>
        <w:t>a</w:t>
      </w:r>
      <w:r w:rsidRPr="00FD3218">
        <w:rPr>
          <w:lang w:eastAsia="ro-RO"/>
        </w:rPr>
        <w:t>t</w:t>
      </w:r>
      <w:r w:rsidRPr="00FD3218">
        <w:rPr>
          <w:spacing w:val="-1"/>
          <w:lang w:eastAsia="ro-RO"/>
        </w:rPr>
        <w:t>r</w:t>
      </w:r>
      <w:r w:rsidRPr="00FD3218">
        <w:rPr>
          <w:lang w:eastAsia="ro-RO"/>
        </w:rPr>
        <w:t>a</w:t>
      </w:r>
      <w:r w:rsidRPr="00FD3218">
        <w:rPr>
          <w:spacing w:val="20"/>
          <w:lang w:eastAsia="ro-RO"/>
        </w:rPr>
        <w:t xml:space="preserve"> </w:t>
      </w:r>
      <w:proofErr w:type="spellStart"/>
      <w:r w:rsidRPr="00FD3218">
        <w:rPr>
          <w:spacing w:val="-1"/>
          <w:lang w:eastAsia="ro-RO"/>
        </w:rPr>
        <w:t>N</w:t>
      </w:r>
      <w:r w:rsidRPr="00FD3218">
        <w:rPr>
          <w:spacing w:val="1"/>
          <w:lang w:eastAsia="ro-RO"/>
        </w:rPr>
        <w:t>e</w:t>
      </w:r>
      <w:r w:rsidRPr="00FD3218">
        <w:rPr>
          <w:spacing w:val="-1"/>
          <w:lang w:eastAsia="ro-RO"/>
        </w:rPr>
        <w:t>a</w:t>
      </w:r>
      <w:r w:rsidRPr="00FD3218">
        <w:rPr>
          <w:lang w:eastAsia="ro-RO"/>
        </w:rPr>
        <w:t>mt</w:t>
      </w:r>
      <w:proofErr w:type="spellEnd"/>
      <w:r w:rsidRPr="00FD3218">
        <w:rPr>
          <w:spacing w:val="21"/>
          <w:lang w:eastAsia="ro-RO"/>
        </w:rPr>
        <w:t xml:space="preserve"> </w:t>
      </w:r>
      <w:r w:rsidRPr="00FD3218">
        <w:rPr>
          <w:lang w:eastAsia="ro-RO"/>
        </w:rPr>
        <w:t>si</w:t>
      </w:r>
      <w:r w:rsidRPr="00FD3218">
        <w:rPr>
          <w:spacing w:val="21"/>
          <w:lang w:eastAsia="ro-RO"/>
        </w:rPr>
        <w:t xml:space="preserve"> </w:t>
      </w:r>
      <w:r w:rsidRPr="00FD3218">
        <w:rPr>
          <w:lang w:eastAsia="ro-RO"/>
        </w:rPr>
        <w:t>din</w:t>
      </w:r>
      <w:r w:rsidRPr="00FD3218">
        <w:rPr>
          <w:spacing w:val="21"/>
          <w:lang w:eastAsia="ro-RO"/>
        </w:rPr>
        <w:t xml:space="preserve"> </w:t>
      </w:r>
      <w:r w:rsidRPr="00FD3218">
        <w:rPr>
          <w:spacing w:val="1"/>
          <w:lang w:eastAsia="ro-RO"/>
        </w:rPr>
        <w:t>z</w:t>
      </w:r>
      <w:r w:rsidRPr="00FD3218">
        <w:rPr>
          <w:lang w:eastAsia="ro-RO"/>
        </w:rPr>
        <w:t>on</w:t>
      </w:r>
      <w:r w:rsidRPr="00FD3218">
        <w:rPr>
          <w:spacing w:val="-1"/>
          <w:lang w:eastAsia="ro-RO"/>
        </w:rPr>
        <w:t>e</w:t>
      </w:r>
      <w:r w:rsidRPr="00FD3218">
        <w:rPr>
          <w:lang w:eastAsia="ro-RO"/>
        </w:rPr>
        <w:t>le</w:t>
      </w:r>
      <w:r w:rsidRPr="00FD3218">
        <w:rPr>
          <w:spacing w:val="20"/>
          <w:lang w:eastAsia="ro-RO"/>
        </w:rPr>
        <w:t xml:space="preserve"> </w:t>
      </w:r>
      <w:r w:rsidRPr="00FD3218">
        <w:rPr>
          <w:spacing w:val="-1"/>
          <w:lang w:eastAsia="ro-RO"/>
        </w:rPr>
        <w:t>r</w:t>
      </w:r>
      <w:r w:rsidRPr="00FD3218">
        <w:rPr>
          <w:lang w:eastAsia="ro-RO"/>
        </w:rPr>
        <w:t>u</w:t>
      </w:r>
      <w:r w:rsidRPr="00FD3218">
        <w:rPr>
          <w:spacing w:val="-1"/>
          <w:lang w:eastAsia="ro-RO"/>
        </w:rPr>
        <w:t>ra</w:t>
      </w:r>
      <w:r w:rsidRPr="00FD3218">
        <w:rPr>
          <w:lang w:eastAsia="ro-RO"/>
        </w:rPr>
        <w:t>le</w:t>
      </w:r>
      <w:r w:rsidRPr="00FD3218">
        <w:rPr>
          <w:spacing w:val="21"/>
          <w:lang w:eastAsia="ro-RO"/>
        </w:rPr>
        <w:t xml:space="preserve"> </w:t>
      </w:r>
      <w:r w:rsidRPr="00FD3218">
        <w:rPr>
          <w:lang w:eastAsia="ro-RO"/>
        </w:rPr>
        <w:t>limit</w:t>
      </w:r>
      <w:r w:rsidRPr="00FD3218">
        <w:rPr>
          <w:spacing w:val="-1"/>
          <w:lang w:eastAsia="ro-RO"/>
        </w:rPr>
        <w:t>r</w:t>
      </w:r>
      <w:r w:rsidRPr="00FD3218">
        <w:rPr>
          <w:lang w:eastAsia="ro-RO"/>
        </w:rPr>
        <w:t>o</w:t>
      </w:r>
      <w:r w:rsidRPr="00FD3218">
        <w:rPr>
          <w:spacing w:val="-1"/>
          <w:lang w:eastAsia="ro-RO"/>
        </w:rPr>
        <w:t>fe</w:t>
      </w:r>
      <w:r w:rsidRPr="00FD3218">
        <w:rPr>
          <w:lang w:eastAsia="ro-RO"/>
        </w:rPr>
        <w:t>.</w:t>
      </w:r>
      <w:r w:rsidRPr="00FD3218">
        <w:rPr>
          <w:spacing w:val="-1"/>
          <w:lang w:eastAsia="ro-RO"/>
        </w:rPr>
        <w:t xml:space="preserve"> </w:t>
      </w:r>
    </w:p>
    <w:p w14:paraId="2A1D59AF" w14:textId="77777777" w:rsidR="00711E93" w:rsidRPr="00FD3218" w:rsidRDefault="00711E93" w:rsidP="00711E93">
      <w:pPr>
        <w:tabs>
          <w:tab w:val="left" w:pos="630"/>
        </w:tabs>
        <w:autoSpaceDE w:val="0"/>
        <w:rPr>
          <w:lang w:eastAsia="ro-RO"/>
        </w:rPr>
      </w:pPr>
      <w:r w:rsidRPr="00FD3218">
        <w:rPr>
          <w:spacing w:val="-1"/>
          <w:lang w:eastAsia="ro-RO"/>
        </w:rPr>
        <w:t xml:space="preserve">           D</w:t>
      </w:r>
      <w:r w:rsidRPr="00FD3218">
        <w:rPr>
          <w:lang w:eastAsia="ro-RO"/>
        </w:rPr>
        <w:t>in</w:t>
      </w:r>
      <w:r w:rsidRPr="00FD3218">
        <w:rPr>
          <w:spacing w:val="34"/>
          <w:lang w:eastAsia="ro-RO"/>
        </w:rPr>
        <w:t xml:space="preserve"> </w:t>
      </w:r>
      <w:r w:rsidRPr="00FD3218">
        <w:rPr>
          <w:lang w:eastAsia="ro-RO"/>
        </w:rPr>
        <w:t>pun</w:t>
      </w:r>
      <w:r w:rsidRPr="00FD3218">
        <w:rPr>
          <w:spacing w:val="-1"/>
          <w:lang w:eastAsia="ro-RO"/>
        </w:rPr>
        <w:t>c</w:t>
      </w:r>
      <w:r w:rsidRPr="00FD3218">
        <w:rPr>
          <w:lang w:eastAsia="ro-RO"/>
        </w:rPr>
        <w:t>t</w:t>
      </w:r>
      <w:r w:rsidRPr="00FD3218">
        <w:rPr>
          <w:spacing w:val="36"/>
          <w:lang w:eastAsia="ro-RO"/>
        </w:rPr>
        <w:t xml:space="preserve"> </w:t>
      </w:r>
      <w:r w:rsidRPr="00FD3218">
        <w:rPr>
          <w:lang w:eastAsia="ro-RO"/>
        </w:rPr>
        <w:t>de</w:t>
      </w:r>
      <w:r w:rsidRPr="00FD3218">
        <w:rPr>
          <w:spacing w:val="34"/>
          <w:lang w:eastAsia="ro-RO"/>
        </w:rPr>
        <w:t xml:space="preserve"> </w:t>
      </w:r>
      <w:r w:rsidRPr="00FD3218">
        <w:rPr>
          <w:spacing w:val="2"/>
          <w:lang w:eastAsia="ro-RO"/>
        </w:rPr>
        <w:t>v</w:t>
      </w:r>
      <w:r w:rsidRPr="00FD3218">
        <w:rPr>
          <w:spacing w:val="-1"/>
          <w:lang w:eastAsia="ro-RO"/>
        </w:rPr>
        <w:t>e</w:t>
      </w:r>
      <w:r w:rsidRPr="00FD3218">
        <w:rPr>
          <w:lang w:eastAsia="ro-RO"/>
        </w:rPr>
        <w:t>d</w:t>
      </w:r>
      <w:r w:rsidRPr="00FD3218">
        <w:rPr>
          <w:spacing w:val="-1"/>
          <w:lang w:eastAsia="ro-RO"/>
        </w:rPr>
        <w:t>e</w:t>
      </w:r>
      <w:r w:rsidRPr="00FD3218">
        <w:rPr>
          <w:spacing w:val="1"/>
          <w:lang w:eastAsia="ro-RO"/>
        </w:rPr>
        <w:t>r</w:t>
      </w:r>
      <w:r w:rsidRPr="00FD3218">
        <w:rPr>
          <w:lang w:eastAsia="ro-RO"/>
        </w:rPr>
        <w:t>e</w:t>
      </w:r>
      <w:r w:rsidRPr="00FD3218">
        <w:rPr>
          <w:spacing w:val="34"/>
          <w:lang w:eastAsia="ro-RO"/>
        </w:rPr>
        <w:t xml:space="preserve"> </w:t>
      </w:r>
      <w:r w:rsidRPr="00FD3218">
        <w:rPr>
          <w:spacing w:val="-1"/>
          <w:lang w:eastAsia="ro-RO"/>
        </w:rPr>
        <w:t>c</w:t>
      </w:r>
      <w:r w:rsidRPr="00FD3218">
        <w:rPr>
          <w:lang w:eastAsia="ro-RO"/>
        </w:rPr>
        <w:t>onst</w:t>
      </w:r>
      <w:r w:rsidRPr="00FD3218">
        <w:rPr>
          <w:spacing w:val="-1"/>
          <w:lang w:eastAsia="ro-RO"/>
        </w:rPr>
        <w:t>r</w:t>
      </w:r>
      <w:r w:rsidRPr="00FD3218">
        <w:rPr>
          <w:lang w:eastAsia="ro-RO"/>
        </w:rPr>
        <w:t>u</w:t>
      </w:r>
      <w:r w:rsidRPr="00FD3218">
        <w:rPr>
          <w:spacing w:val="-1"/>
          <w:lang w:eastAsia="ro-RO"/>
        </w:rPr>
        <w:t>c</w:t>
      </w:r>
      <w:r w:rsidRPr="00FD3218">
        <w:rPr>
          <w:lang w:eastAsia="ro-RO"/>
        </w:rPr>
        <w:t>tiv,</w:t>
      </w:r>
      <w:r w:rsidRPr="00FD3218">
        <w:rPr>
          <w:spacing w:val="35"/>
          <w:lang w:eastAsia="ro-RO"/>
        </w:rPr>
        <w:t xml:space="preserve"> </w:t>
      </w:r>
      <w:r w:rsidRPr="00FD3218">
        <w:rPr>
          <w:spacing w:val="2"/>
          <w:lang w:eastAsia="ro-RO"/>
        </w:rPr>
        <w:t>p</w:t>
      </w:r>
      <w:r w:rsidRPr="00FD3218">
        <w:rPr>
          <w:spacing w:val="-1"/>
          <w:lang w:eastAsia="ro-RO"/>
        </w:rPr>
        <w:t>ar</w:t>
      </w:r>
      <w:r w:rsidRPr="00FD3218">
        <w:rPr>
          <w:lang w:eastAsia="ro-RO"/>
        </w:rPr>
        <w:t>t</w:t>
      </w:r>
      <w:r w:rsidRPr="00FD3218">
        <w:rPr>
          <w:spacing w:val="-1"/>
          <w:lang w:eastAsia="ro-RO"/>
        </w:rPr>
        <w:t>e</w:t>
      </w:r>
      <w:r w:rsidRPr="00FD3218">
        <w:rPr>
          <w:lang w:eastAsia="ro-RO"/>
        </w:rPr>
        <w:t>a</w:t>
      </w:r>
      <w:r w:rsidRPr="00FD3218">
        <w:rPr>
          <w:spacing w:val="36"/>
          <w:lang w:eastAsia="ro-RO"/>
        </w:rPr>
        <w:t xml:space="preserve"> </w:t>
      </w:r>
      <w:r w:rsidRPr="00FD3218">
        <w:rPr>
          <w:lang w:eastAsia="ro-RO"/>
        </w:rPr>
        <w:t>de</w:t>
      </w:r>
      <w:r w:rsidRPr="00FD3218">
        <w:rPr>
          <w:spacing w:val="37"/>
          <w:lang w:eastAsia="ro-RO"/>
        </w:rPr>
        <w:t xml:space="preserve"> </w:t>
      </w:r>
      <w:r w:rsidRPr="00FD3218">
        <w:rPr>
          <w:lang w:eastAsia="ro-RO"/>
        </w:rPr>
        <w:t>110</w:t>
      </w:r>
      <w:r w:rsidRPr="00FD3218">
        <w:rPr>
          <w:spacing w:val="35"/>
          <w:lang w:eastAsia="ro-RO"/>
        </w:rPr>
        <w:t xml:space="preserve"> </w:t>
      </w:r>
      <w:r w:rsidRPr="00FD3218">
        <w:rPr>
          <w:lang w:eastAsia="ro-RO"/>
        </w:rPr>
        <w:t>kV</w:t>
      </w:r>
      <w:r w:rsidRPr="00FD3218">
        <w:rPr>
          <w:spacing w:val="34"/>
          <w:lang w:eastAsia="ro-RO"/>
        </w:rPr>
        <w:t xml:space="preserve"> </w:t>
      </w:r>
      <w:r w:rsidRPr="00FD3218">
        <w:rPr>
          <w:spacing w:val="-1"/>
          <w:lang w:eastAsia="ro-RO"/>
        </w:rPr>
        <w:t>e</w:t>
      </w:r>
      <w:r w:rsidRPr="00FD3218">
        <w:rPr>
          <w:lang w:eastAsia="ro-RO"/>
        </w:rPr>
        <w:t>ste</w:t>
      </w:r>
      <w:r w:rsidRPr="00FD3218">
        <w:rPr>
          <w:spacing w:val="34"/>
          <w:lang w:eastAsia="ro-RO"/>
        </w:rPr>
        <w:t xml:space="preserve"> </w:t>
      </w:r>
      <w:r w:rsidRPr="00FD3218">
        <w:rPr>
          <w:spacing w:val="2"/>
          <w:lang w:eastAsia="ro-RO"/>
        </w:rPr>
        <w:t>d</w:t>
      </w:r>
      <w:r w:rsidRPr="00FD3218">
        <w:rPr>
          <w:lang w:eastAsia="ro-RO"/>
        </w:rPr>
        <w:t>e</w:t>
      </w:r>
      <w:r w:rsidRPr="00FD3218">
        <w:rPr>
          <w:spacing w:val="34"/>
          <w:lang w:eastAsia="ro-RO"/>
        </w:rPr>
        <w:t xml:space="preserve"> </w:t>
      </w:r>
      <w:r w:rsidRPr="00FD3218">
        <w:rPr>
          <w:lang w:eastAsia="ro-RO"/>
        </w:rPr>
        <w:t>tip</w:t>
      </w:r>
      <w:r w:rsidRPr="00FD3218">
        <w:rPr>
          <w:spacing w:val="35"/>
          <w:lang w:eastAsia="ro-RO"/>
        </w:rPr>
        <w:t xml:space="preserve"> </w:t>
      </w:r>
      <w:r w:rsidRPr="00FD3218">
        <w:rPr>
          <w:spacing w:val="-1"/>
          <w:lang w:eastAsia="ro-RO"/>
        </w:rPr>
        <w:t>e</w:t>
      </w:r>
      <w:r w:rsidRPr="00FD3218">
        <w:rPr>
          <w:spacing w:val="2"/>
          <w:lang w:eastAsia="ro-RO"/>
        </w:rPr>
        <w:t>x</w:t>
      </w:r>
      <w:r w:rsidRPr="00FD3218">
        <w:rPr>
          <w:lang w:eastAsia="ro-RO"/>
        </w:rPr>
        <w:t>t</w:t>
      </w:r>
      <w:r w:rsidRPr="00FD3218">
        <w:rPr>
          <w:spacing w:val="-1"/>
          <w:lang w:eastAsia="ro-RO"/>
        </w:rPr>
        <w:t>er</w:t>
      </w:r>
      <w:r w:rsidRPr="00FD3218">
        <w:rPr>
          <w:lang w:eastAsia="ro-RO"/>
        </w:rPr>
        <w:t>io</w:t>
      </w:r>
      <w:r w:rsidRPr="00FD3218">
        <w:rPr>
          <w:spacing w:val="-1"/>
          <w:lang w:eastAsia="ro-RO"/>
        </w:rPr>
        <w:t>r</w:t>
      </w:r>
      <w:r w:rsidRPr="00FD3218">
        <w:rPr>
          <w:lang w:eastAsia="ro-RO"/>
        </w:rPr>
        <w:t>,</w:t>
      </w:r>
      <w:r w:rsidRPr="00FD3218">
        <w:rPr>
          <w:spacing w:val="35"/>
          <w:lang w:eastAsia="ro-RO"/>
        </w:rPr>
        <w:t xml:space="preserve"> </w:t>
      </w:r>
      <w:r w:rsidRPr="00FD3218">
        <w:rPr>
          <w:spacing w:val="-1"/>
          <w:lang w:eastAsia="ro-RO"/>
        </w:rPr>
        <w:t>r</w:t>
      </w:r>
      <w:r w:rsidRPr="00FD3218">
        <w:rPr>
          <w:spacing w:val="1"/>
          <w:lang w:eastAsia="ro-RO"/>
        </w:rPr>
        <w:t>e</w:t>
      </w:r>
      <w:r w:rsidRPr="00FD3218">
        <w:rPr>
          <w:spacing w:val="-1"/>
          <w:lang w:eastAsia="ro-RO"/>
        </w:rPr>
        <w:t>a</w:t>
      </w:r>
      <w:r w:rsidRPr="00FD3218">
        <w:rPr>
          <w:lang w:eastAsia="ro-RO"/>
        </w:rPr>
        <w:t>li</w:t>
      </w:r>
      <w:r w:rsidRPr="00FD3218">
        <w:rPr>
          <w:spacing w:val="1"/>
          <w:lang w:eastAsia="ro-RO"/>
        </w:rPr>
        <w:t>z</w:t>
      </w:r>
      <w:r w:rsidRPr="00FD3218">
        <w:rPr>
          <w:spacing w:val="-1"/>
          <w:lang w:eastAsia="ro-RO"/>
        </w:rPr>
        <w:t>a</w:t>
      </w:r>
      <w:r w:rsidRPr="00FD3218">
        <w:rPr>
          <w:lang w:eastAsia="ro-RO"/>
        </w:rPr>
        <w:t>ta</w:t>
      </w:r>
      <w:r w:rsidRPr="00FD3218">
        <w:rPr>
          <w:spacing w:val="34"/>
          <w:lang w:eastAsia="ro-RO"/>
        </w:rPr>
        <w:t xml:space="preserve"> </w:t>
      </w:r>
      <w:r w:rsidRPr="00FD3218">
        <w:rPr>
          <w:spacing w:val="-1"/>
          <w:lang w:eastAsia="ro-RO"/>
        </w:rPr>
        <w:t>c</w:t>
      </w:r>
      <w:r w:rsidRPr="00FD3218">
        <w:rPr>
          <w:lang w:eastAsia="ro-RO"/>
        </w:rPr>
        <w:t>u</w:t>
      </w:r>
      <w:r w:rsidRPr="00FD3218">
        <w:rPr>
          <w:spacing w:val="34"/>
          <w:lang w:eastAsia="ro-RO"/>
        </w:rPr>
        <w:t xml:space="preserve"> </w:t>
      </w:r>
      <w:r w:rsidRPr="00FD3218">
        <w:rPr>
          <w:spacing w:val="-1"/>
          <w:lang w:eastAsia="ro-RO"/>
        </w:rPr>
        <w:t>a</w:t>
      </w:r>
      <w:r w:rsidRPr="00FD3218">
        <w:rPr>
          <w:spacing w:val="2"/>
          <w:lang w:eastAsia="ro-RO"/>
        </w:rPr>
        <w:t>p</w:t>
      </w:r>
      <w:r w:rsidRPr="00FD3218">
        <w:rPr>
          <w:spacing w:val="-1"/>
          <w:lang w:eastAsia="ro-RO"/>
        </w:rPr>
        <w:t>a</w:t>
      </w:r>
      <w:r w:rsidRPr="00FD3218">
        <w:rPr>
          <w:spacing w:val="1"/>
          <w:lang w:eastAsia="ro-RO"/>
        </w:rPr>
        <w:t>r</w:t>
      </w:r>
      <w:r w:rsidRPr="00FD3218">
        <w:rPr>
          <w:spacing w:val="-1"/>
          <w:lang w:eastAsia="ro-RO"/>
        </w:rPr>
        <w:t>a</w:t>
      </w:r>
      <w:r w:rsidRPr="00FD3218">
        <w:rPr>
          <w:lang w:eastAsia="ro-RO"/>
        </w:rPr>
        <w:t>t</w:t>
      </w:r>
      <w:r w:rsidRPr="00FD3218">
        <w:rPr>
          <w:spacing w:val="1"/>
          <w:lang w:eastAsia="ro-RO"/>
        </w:rPr>
        <w:t>a</w:t>
      </w:r>
      <w:r w:rsidRPr="00FD3218">
        <w:rPr>
          <w:lang w:eastAsia="ro-RO"/>
        </w:rPr>
        <w:t>j mont</w:t>
      </w:r>
      <w:r w:rsidRPr="00FD3218">
        <w:rPr>
          <w:spacing w:val="-1"/>
          <w:lang w:eastAsia="ro-RO"/>
        </w:rPr>
        <w:t>a</w:t>
      </w:r>
      <w:r w:rsidRPr="00FD3218">
        <w:rPr>
          <w:lang w:eastAsia="ro-RO"/>
        </w:rPr>
        <w:t>t pe</w:t>
      </w:r>
      <w:r w:rsidRPr="00FD3218">
        <w:rPr>
          <w:spacing w:val="-2"/>
          <w:lang w:eastAsia="ro-RO"/>
        </w:rPr>
        <w:t xml:space="preserve"> </w:t>
      </w:r>
      <w:r w:rsidRPr="00FD3218">
        <w:rPr>
          <w:spacing w:val="-1"/>
          <w:lang w:eastAsia="ro-RO"/>
        </w:rPr>
        <w:t>ca</w:t>
      </w:r>
      <w:r w:rsidRPr="00FD3218">
        <w:rPr>
          <w:lang w:eastAsia="ro-RO"/>
        </w:rPr>
        <w:t>d</w:t>
      </w:r>
      <w:r w:rsidRPr="00FD3218">
        <w:rPr>
          <w:spacing w:val="-1"/>
          <w:lang w:eastAsia="ro-RO"/>
        </w:rPr>
        <w:t>r</w:t>
      </w:r>
      <w:r w:rsidRPr="00FD3218">
        <w:rPr>
          <w:lang w:eastAsia="ro-RO"/>
        </w:rPr>
        <w:t>e</w:t>
      </w:r>
      <w:r w:rsidRPr="00FD3218">
        <w:rPr>
          <w:spacing w:val="-1"/>
          <w:lang w:eastAsia="ro-RO"/>
        </w:rPr>
        <w:t xml:space="preserve"> </w:t>
      </w:r>
      <w:r w:rsidRPr="00FD3218">
        <w:rPr>
          <w:lang w:eastAsia="ro-RO"/>
        </w:rPr>
        <w:t xml:space="preserve">si </w:t>
      </w:r>
      <w:proofErr w:type="spellStart"/>
      <w:r w:rsidRPr="00FD3218">
        <w:rPr>
          <w:lang w:eastAsia="ro-RO"/>
        </w:rPr>
        <w:t>supo</w:t>
      </w:r>
      <w:r w:rsidRPr="00FD3218">
        <w:rPr>
          <w:spacing w:val="-1"/>
          <w:lang w:eastAsia="ro-RO"/>
        </w:rPr>
        <w:t>r</w:t>
      </w:r>
      <w:r w:rsidRPr="00FD3218">
        <w:rPr>
          <w:lang w:eastAsia="ro-RO"/>
        </w:rPr>
        <w:t>ti</w:t>
      </w:r>
      <w:proofErr w:type="spellEnd"/>
      <w:r w:rsidRPr="00FD3218">
        <w:rPr>
          <w:lang w:eastAsia="ro-RO"/>
        </w:rPr>
        <w:t xml:space="preserve"> din</w:t>
      </w:r>
      <w:r w:rsidRPr="00FD3218">
        <w:rPr>
          <w:spacing w:val="-1"/>
          <w:lang w:eastAsia="ro-RO"/>
        </w:rPr>
        <w:t xml:space="preserve"> </w:t>
      </w:r>
      <w:r w:rsidRPr="00FD3218">
        <w:rPr>
          <w:lang w:eastAsia="ro-RO"/>
        </w:rPr>
        <w:t>b</w:t>
      </w:r>
      <w:r w:rsidRPr="00FD3218">
        <w:rPr>
          <w:spacing w:val="-1"/>
          <w:lang w:eastAsia="ro-RO"/>
        </w:rPr>
        <w:t>e</w:t>
      </w:r>
      <w:r w:rsidRPr="00FD3218">
        <w:rPr>
          <w:lang w:eastAsia="ro-RO"/>
        </w:rPr>
        <w:t>ton, de</w:t>
      </w:r>
      <w:r w:rsidRPr="00FD3218">
        <w:rPr>
          <w:spacing w:val="-4"/>
          <w:lang w:eastAsia="ro-RO"/>
        </w:rPr>
        <w:t xml:space="preserve"> </w:t>
      </w:r>
      <w:r w:rsidRPr="00FD3218">
        <w:rPr>
          <w:lang w:eastAsia="ro-RO"/>
        </w:rPr>
        <w:t xml:space="preserve">tip </w:t>
      </w:r>
      <w:proofErr w:type="spellStart"/>
      <w:r w:rsidRPr="00FD3218">
        <w:rPr>
          <w:lang w:eastAsia="ro-RO"/>
        </w:rPr>
        <w:t>s</w:t>
      </w:r>
      <w:r w:rsidRPr="00FD3218">
        <w:rPr>
          <w:spacing w:val="-1"/>
          <w:lang w:eastAsia="ro-RO"/>
        </w:rPr>
        <w:t>e</w:t>
      </w:r>
      <w:r w:rsidRPr="00FD3218">
        <w:rPr>
          <w:lang w:eastAsia="ro-RO"/>
        </w:rPr>
        <w:t>m</w:t>
      </w:r>
      <w:r w:rsidRPr="00FD3218">
        <w:rPr>
          <w:spacing w:val="-2"/>
          <w:lang w:eastAsia="ro-RO"/>
        </w:rPr>
        <w:t>i</w:t>
      </w:r>
      <w:r w:rsidRPr="00FD3218">
        <w:rPr>
          <w:lang w:eastAsia="ro-RO"/>
        </w:rPr>
        <w:t>i</w:t>
      </w:r>
      <w:r w:rsidRPr="00FD3218">
        <w:rPr>
          <w:spacing w:val="-3"/>
          <w:lang w:eastAsia="ro-RO"/>
        </w:rPr>
        <w:t>n</w:t>
      </w:r>
      <w:r w:rsidRPr="00FD3218">
        <w:rPr>
          <w:spacing w:val="-1"/>
          <w:lang w:eastAsia="ro-RO"/>
        </w:rPr>
        <w:t>a</w:t>
      </w:r>
      <w:r w:rsidRPr="00FD3218">
        <w:rPr>
          <w:lang w:eastAsia="ro-RO"/>
        </w:rPr>
        <w:t>lt</w:t>
      </w:r>
      <w:proofErr w:type="spellEnd"/>
      <w:r w:rsidRPr="00FD3218">
        <w:rPr>
          <w:lang w:eastAsia="ro-RO"/>
        </w:rPr>
        <w:t xml:space="preserve">. </w:t>
      </w:r>
      <w:bookmarkEnd w:id="18"/>
    </w:p>
    <w:p w14:paraId="430666B1" w14:textId="77777777" w:rsidR="00711E93" w:rsidRPr="00FD3218" w:rsidRDefault="00711E93" w:rsidP="00711E93">
      <w:pPr>
        <w:tabs>
          <w:tab w:val="left" w:pos="630"/>
        </w:tabs>
        <w:autoSpaceDE w:val="0"/>
        <w:rPr>
          <w:lang w:eastAsia="ro-RO"/>
        </w:rPr>
      </w:pPr>
      <w:r w:rsidRPr="00FD3218">
        <w:rPr>
          <w:lang w:eastAsia="ro-RO"/>
        </w:rPr>
        <w:tab/>
      </w:r>
      <w:r w:rsidRPr="00FD3218">
        <w:rPr>
          <w:lang w:val="sv-SE"/>
        </w:rPr>
        <w:t>Statia 110/20kV Piatra Neamt. Gara a fost pusa in functie in urmatoarea configuratie:</w:t>
      </w:r>
    </w:p>
    <w:p w14:paraId="679E5F27" w14:textId="77777777" w:rsidR="00711E93" w:rsidRPr="00FD3218" w:rsidRDefault="00711E93" w:rsidP="00711E93">
      <w:pPr>
        <w:rPr>
          <w:lang w:val="sv-SE"/>
        </w:rPr>
      </w:pPr>
      <w:r w:rsidRPr="00FD3218">
        <w:rPr>
          <w:lang w:val="sv-SE"/>
        </w:rPr>
        <w:t xml:space="preserve">- Trafo 2 110/20kV, 16 MVA si celule aferente de 110kV si 20kV alimentat din LEA 110kV Izvoare.  Celula de 110kV Trafo 2 110/20kV este echipata cu intrerupator IO-110kV actionat cu MOP1,  transformatoare de curent tip CESU 110kV, 150/5/5/5 A, transformatoare de tensiune tip TECU </w:t>
      </w:r>
      <w:r w:rsidRPr="00FD3218">
        <w:rPr>
          <w:lang w:val="sv-SE"/>
        </w:rPr>
        <w:lastRenderedPageBreak/>
        <w:t>110/√3//0,1/√3// 0,1 kV- 3 buc, Separator de linie tip STEP-2 123kV, 1250A, actionat cu AME-5, descarcatoare 110kV- tip VA 100, S nul 110kV tip SMEP-1, 123kV, 1250A, descarcator nul VA72,5.  In timp, dupa 2014, descarcatoarele de 110kV au fost inlocuite cu descarcatoare TRIDELTA VARISIL (Ur=96kV, Uc=77 kV, Is=63 kA ).</w:t>
      </w:r>
    </w:p>
    <w:p w14:paraId="41B5469E" w14:textId="77777777" w:rsidR="00711E93" w:rsidRPr="00FD3218" w:rsidRDefault="00711E93" w:rsidP="00711E93">
      <w:pPr>
        <w:rPr>
          <w:lang w:val="sv-SE"/>
        </w:rPr>
      </w:pPr>
      <w:r w:rsidRPr="00FD3218">
        <w:rPr>
          <w:lang w:val="sv-SE"/>
        </w:rPr>
        <w:t>- Alimentare de rezerva din Statia 110/20kV PAL pintr-o linie aeriana comuna cu LEA 110kV Izvoare, racordata la barelele 20kV ale statiei P. Neamt Gara printr-un separator de110kV, tip STEP-2 123kV, 1250A, set descarcatoare tip OCP2-24s, cablu 20kV A2YSY 3x1x150mmp, celula de tip inchis Bailesti, echipata cu intrerupator tip IO-24 kV, 630A, actionat cu MRI TM-2 .</w:t>
      </w:r>
    </w:p>
    <w:p w14:paraId="6262E101" w14:textId="77777777" w:rsidR="00711E93" w:rsidRPr="00FD3218" w:rsidRDefault="00711E93" w:rsidP="00711E93">
      <w:pPr>
        <w:ind w:firstLine="567"/>
        <w:rPr>
          <w:b/>
          <w:lang w:eastAsia="ro-RO"/>
        </w:rPr>
      </w:pPr>
    </w:p>
    <w:p w14:paraId="065ED9C1" w14:textId="77777777" w:rsidR="00711E93" w:rsidRPr="00FD3218" w:rsidRDefault="00711E93" w:rsidP="00711E93">
      <w:pPr>
        <w:ind w:firstLine="567"/>
        <w:rPr>
          <w:b/>
          <w:lang w:eastAsia="ro-RO"/>
        </w:rPr>
      </w:pPr>
      <w:r w:rsidRPr="00FD3218">
        <w:rPr>
          <w:b/>
          <w:lang w:eastAsia="ro-RO"/>
        </w:rPr>
        <w:t>Tratarea neutrului:</w:t>
      </w:r>
    </w:p>
    <w:p w14:paraId="7FD47449" w14:textId="77777777" w:rsidR="00711E93" w:rsidRPr="00FD3218" w:rsidRDefault="00711E93" w:rsidP="00711E93">
      <w:pPr>
        <w:rPr>
          <w:lang w:val="sv-SE"/>
        </w:rPr>
      </w:pPr>
      <w:r w:rsidRPr="00FD3218">
        <w:rPr>
          <w:lang w:val="sv-SE"/>
        </w:rPr>
        <w:t xml:space="preserve">    - Bobina trifazata de nul -BTN-R 20kV racordata la Podul de Bare 20kV Trafo 2 printr-un separator tip STE P-1 35 kV, 1250A, actionat cu AME.</w:t>
      </w:r>
    </w:p>
    <w:p w14:paraId="147E170C" w14:textId="77777777" w:rsidR="00711E93" w:rsidRPr="00FD3218" w:rsidRDefault="00711E93" w:rsidP="00711E93">
      <w:pPr>
        <w:rPr>
          <w:lang w:val="sv-SE"/>
        </w:rPr>
      </w:pPr>
      <w:r w:rsidRPr="00FD3218">
        <w:rPr>
          <w:lang w:val="sv-SE"/>
        </w:rPr>
        <w:t xml:space="preserve">    - Rezistenta tratare neutru–RTN-Tb-Si Un 20/√3, I=300/600A, 18Ω.</w:t>
      </w:r>
    </w:p>
    <w:p w14:paraId="4446EB05" w14:textId="77777777" w:rsidR="00711E93" w:rsidRPr="00FD3218" w:rsidRDefault="00711E93" w:rsidP="00711E93">
      <w:pPr>
        <w:rPr>
          <w:lang w:val="sv-SE"/>
        </w:rPr>
      </w:pPr>
    </w:p>
    <w:p w14:paraId="6FB2F97A" w14:textId="77777777" w:rsidR="00711E93" w:rsidRPr="00FD3218" w:rsidRDefault="00711E93" w:rsidP="00711E93">
      <w:pPr>
        <w:ind w:firstLine="567"/>
        <w:rPr>
          <w:rFonts w:eastAsia="Batang"/>
          <w:lang w:eastAsia="ro-RO"/>
        </w:rPr>
      </w:pPr>
      <w:proofErr w:type="spellStart"/>
      <w:r w:rsidRPr="00FD3218">
        <w:rPr>
          <w:rFonts w:eastAsia="Batang"/>
          <w:lang w:eastAsia="ro-RO"/>
        </w:rPr>
        <w:t>Cladirea</w:t>
      </w:r>
      <w:proofErr w:type="spellEnd"/>
      <w:r w:rsidRPr="00FD3218">
        <w:rPr>
          <w:rFonts w:eastAsia="Batang"/>
          <w:lang w:eastAsia="ro-RO"/>
        </w:rPr>
        <w:t xml:space="preserve"> corpului de comanda include camera de comanda si de </w:t>
      </w:r>
      <w:proofErr w:type="spellStart"/>
      <w:r w:rsidRPr="00FD3218">
        <w:rPr>
          <w:rFonts w:eastAsia="Batang"/>
          <w:lang w:eastAsia="ro-RO"/>
        </w:rPr>
        <w:t>protectii</w:t>
      </w:r>
      <w:proofErr w:type="spellEnd"/>
      <w:r w:rsidRPr="00FD3218">
        <w:rPr>
          <w:rFonts w:eastAsia="Batang"/>
          <w:lang w:eastAsia="ro-RO"/>
        </w:rPr>
        <w:t xml:space="preserve">, camera de conexiuni 20 kV, camera bateriei de acumulatoare cu anexele </w:t>
      </w:r>
      <w:proofErr w:type="spellStart"/>
      <w:r w:rsidRPr="00FD3218">
        <w:rPr>
          <w:rFonts w:eastAsia="Batang"/>
          <w:lang w:eastAsia="ro-RO"/>
        </w:rPr>
        <w:t>corespunzatoare</w:t>
      </w:r>
      <w:proofErr w:type="spellEnd"/>
      <w:r w:rsidRPr="00FD3218">
        <w:rPr>
          <w:rFonts w:eastAsia="Batang"/>
          <w:lang w:eastAsia="ro-RO"/>
        </w:rPr>
        <w:t xml:space="preserve"> si </w:t>
      </w:r>
      <w:proofErr w:type="spellStart"/>
      <w:r w:rsidRPr="00FD3218">
        <w:rPr>
          <w:rFonts w:eastAsia="Batang"/>
          <w:lang w:eastAsia="ro-RO"/>
        </w:rPr>
        <w:t>cateva</w:t>
      </w:r>
      <w:proofErr w:type="spellEnd"/>
      <w:r w:rsidRPr="00FD3218">
        <w:rPr>
          <w:rFonts w:eastAsia="Batang"/>
          <w:lang w:eastAsia="ro-RO"/>
        </w:rPr>
        <w:t xml:space="preserve"> </w:t>
      </w:r>
      <w:proofErr w:type="spellStart"/>
      <w:r w:rsidRPr="00FD3218">
        <w:rPr>
          <w:rFonts w:eastAsia="Batang"/>
          <w:lang w:eastAsia="ro-RO"/>
        </w:rPr>
        <w:t>incaperi</w:t>
      </w:r>
      <w:proofErr w:type="spellEnd"/>
      <w:r w:rsidRPr="00FD3218">
        <w:rPr>
          <w:rFonts w:eastAsia="Batang"/>
          <w:lang w:eastAsia="ro-RO"/>
        </w:rPr>
        <w:t xml:space="preserve"> pentru </w:t>
      </w:r>
      <w:proofErr w:type="spellStart"/>
      <w:r w:rsidRPr="00FD3218">
        <w:rPr>
          <w:rFonts w:eastAsia="Batang"/>
          <w:lang w:eastAsia="ro-RO"/>
        </w:rPr>
        <w:t>utilitati</w:t>
      </w:r>
      <w:proofErr w:type="spellEnd"/>
      <w:r w:rsidRPr="00FD3218">
        <w:rPr>
          <w:rFonts w:eastAsia="Batang"/>
          <w:lang w:eastAsia="ro-RO"/>
        </w:rPr>
        <w:t xml:space="preserve">. Regimul de </w:t>
      </w:r>
      <w:proofErr w:type="spellStart"/>
      <w:r w:rsidRPr="00FD3218">
        <w:rPr>
          <w:rFonts w:eastAsia="Batang"/>
          <w:lang w:eastAsia="ro-RO"/>
        </w:rPr>
        <w:t>inaltime</w:t>
      </w:r>
      <w:proofErr w:type="spellEnd"/>
      <w:r w:rsidRPr="00FD3218">
        <w:rPr>
          <w:rFonts w:eastAsia="Batang"/>
          <w:lang w:eastAsia="ro-RO"/>
        </w:rPr>
        <w:t xml:space="preserve"> este la nivel de parter si este executata din </w:t>
      </w:r>
      <w:proofErr w:type="spellStart"/>
      <w:r w:rsidRPr="00FD3218">
        <w:rPr>
          <w:rFonts w:eastAsia="Batang"/>
          <w:lang w:eastAsia="ro-RO"/>
        </w:rPr>
        <w:t>zidarie</w:t>
      </w:r>
      <w:proofErr w:type="spellEnd"/>
      <w:r w:rsidRPr="00FD3218">
        <w:rPr>
          <w:rFonts w:eastAsia="Batang"/>
          <w:lang w:eastAsia="ro-RO"/>
        </w:rPr>
        <w:t xml:space="preserve"> portanta.,</w:t>
      </w:r>
    </w:p>
    <w:p w14:paraId="4019B548" w14:textId="77777777" w:rsidR="00711E93" w:rsidRPr="00FD3218" w:rsidRDefault="00711E93" w:rsidP="00711E93">
      <w:pPr>
        <w:ind w:firstLine="567"/>
        <w:rPr>
          <w:lang w:val="sv-SE"/>
        </w:rPr>
      </w:pPr>
      <w:r w:rsidRPr="00FD3218">
        <w:rPr>
          <w:lang w:val="sv-SE"/>
        </w:rPr>
        <w:t>Partea de 20kV este este realizata cu Bara simpla sectionata, la care sunt racordate celule de tip inchis, tip Bailesti.</w:t>
      </w:r>
    </w:p>
    <w:p w14:paraId="354C5DA7" w14:textId="77777777" w:rsidR="00711E93" w:rsidRPr="00FD3218" w:rsidRDefault="00711E93" w:rsidP="00711E93">
      <w:pPr>
        <w:ind w:firstLine="567"/>
        <w:rPr>
          <w:lang w:val="sv-SE"/>
        </w:rPr>
      </w:pPr>
      <w:r w:rsidRPr="00FD3218">
        <w:rPr>
          <w:lang w:val="sv-SE"/>
        </w:rPr>
        <w:t>La Sectia “A “ Bare 20kV sunt racordate: celula 20kV Cupla longitudinala (carucior sectionare), CM-A 20kV, Cel 20kV TSI 1 20/0,4 kV, Cel LEA 20kV PAL, Cel LES 20kV PT 309, Descarcatoarte A, cel LES 20kV PT 220, PT178 si PC 300.</w:t>
      </w:r>
    </w:p>
    <w:p w14:paraId="4DB1A8FB" w14:textId="77777777" w:rsidR="00711E93" w:rsidRPr="00FD3218" w:rsidRDefault="00711E93" w:rsidP="00711E93">
      <w:pPr>
        <w:ind w:firstLine="567"/>
        <w:rPr>
          <w:lang w:val="sv-SE"/>
        </w:rPr>
      </w:pPr>
      <w:r w:rsidRPr="00FD3218">
        <w:rPr>
          <w:lang w:val="sv-SE"/>
        </w:rPr>
        <w:t>La Sectia “B” Bare 20kV sunt racordate: celula 20 Cupla longitudinala (intrerupator), CM-B 20kV, Cel 20kV TSI 2 20/0,4 kV, rezerva, Cel 20kV Trafo 2, rezerva, Descarcatoarte B-20kV, Cel LES 20kV MC235, PT180, SR1 Troleibuze si PT263.</w:t>
      </w:r>
    </w:p>
    <w:p w14:paraId="33AC92CE" w14:textId="77777777" w:rsidR="00711E93" w:rsidRPr="00FD3218" w:rsidRDefault="00711E93" w:rsidP="00711E93">
      <w:pPr>
        <w:rPr>
          <w:lang w:val="sv-SE"/>
        </w:rPr>
      </w:pPr>
      <w:r w:rsidRPr="00FD3218">
        <w:rPr>
          <w:lang w:val="sv-SE"/>
        </w:rPr>
        <w:t xml:space="preserve">  </w:t>
      </w:r>
      <w:r w:rsidRPr="00FD3218">
        <w:rPr>
          <w:lang w:val="sv-SE"/>
        </w:rPr>
        <w:tab/>
      </w:r>
    </w:p>
    <w:p w14:paraId="7E88B8B5" w14:textId="77777777" w:rsidR="00711E93" w:rsidRPr="00FD3218" w:rsidRDefault="00711E93" w:rsidP="00711E93">
      <w:pPr>
        <w:ind w:firstLine="567"/>
        <w:rPr>
          <w:b/>
          <w:lang w:eastAsia="ro-RO"/>
        </w:rPr>
      </w:pPr>
      <w:r w:rsidRPr="00FD3218">
        <w:rPr>
          <w:b/>
          <w:lang w:eastAsia="ro-RO"/>
        </w:rPr>
        <w:t>Serviciile interne de curent alternativ</w:t>
      </w:r>
    </w:p>
    <w:p w14:paraId="5E22E9B8" w14:textId="77777777" w:rsidR="00711E93" w:rsidRPr="00FD3218" w:rsidRDefault="00711E93" w:rsidP="00711E93">
      <w:pPr>
        <w:tabs>
          <w:tab w:val="left" w:pos="630"/>
        </w:tabs>
        <w:rPr>
          <w:noProof/>
          <w:lang w:eastAsia="ro-RO"/>
        </w:rPr>
      </w:pPr>
      <w:r w:rsidRPr="00FD3218">
        <w:rPr>
          <w:noProof/>
          <w:lang w:eastAsia="ro-RO"/>
        </w:rPr>
        <w:t xml:space="preserve">          Serviciile interne de curent alternativ ale statiei sunt asigurate din cele 3 panouri (PSPA1, alimentare TSI 1– 20/0,4 kV si distributie, PSIPA-2–cupla si AAR si PSPA3, alimentare TSI 2 si distributie), amplasate in camera de comanda a statiei.</w:t>
      </w:r>
    </w:p>
    <w:p w14:paraId="7C6D1C52" w14:textId="77777777" w:rsidR="00711E93" w:rsidRPr="00FD3218" w:rsidRDefault="00711E93" w:rsidP="00711E93">
      <w:pPr>
        <w:rPr>
          <w:noProof/>
          <w:lang w:eastAsia="ro-RO"/>
        </w:rPr>
      </w:pPr>
    </w:p>
    <w:p w14:paraId="00E465E3" w14:textId="77777777" w:rsidR="00711E93" w:rsidRPr="00FD3218" w:rsidRDefault="00711E93" w:rsidP="00711E93">
      <w:pPr>
        <w:ind w:firstLine="567"/>
        <w:rPr>
          <w:b/>
          <w:lang w:eastAsia="ro-RO"/>
        </w:rPr>
      </w:pPr>
      <w:r w:rsidRPr="00FD3218">
        <w:rPr>
          <w:b/>
          <w:lang w:eastAsia="ro-RO"/>
        </w:rPr>
        <w:t>Serviciile interne de curent continuu</w:t>
      </w:r>
    </w:p>
    <w:p w14:paraId="55255EC0" w14:textId="77777777" w:rsidR="00711E93" w:rsidRPr="00FD3218" w:rsidRDefault="00711E93" w:rsidP="00711E93">
      <w:pPr>
        <w:tabs>
          <w:tab w:val="left" w:pos="720"/>
        </w:tabs>
        <w:rPr>
          <w:noProof/>
          <w:lang w:eastAsia="ro-RO"/>
        </w:rPr>
      </w:pPr>
      <w:r w:rsidRPr="00FD3218">
        <w:rPr>
          <w:noProof/>
          <w:lang w:eastAsia="ro-RO"/>
        </w:rPr>
        <w:t xml:space="preserve"> </w:t>
      </w:r>
      <w:r w:rsidRPr="00FD3218">
        <w:rPr>
          <w:noProof/>
          <w:lang w:eastAsia="ro-RO"/>
        </w:rPr>
        <w:tab/>
        <w:t xml:space="preserve">Sunt asigurate din 3 panouri de distributie curent continuu 220Vcc, amplasate in camera de comanda a statiei. Sursele de alimentare sunt doua redresoare, R1 – tip RUT 30 A, in rezerbva si R2 –tip RUN 40 A, in functie, iar sursa de rezerva este bateria de acumulatoare de 220Vcc, 120 Ah. </w:t>
      </w:r>
    </w:p>
    <w:p w14:paraId="15B0C8D1" w14:textId="77777777" w:rsidR="00711E93" w:rsidRPr="00FD3218" w:rsidRDefault="00711E93" w:rsidP="00711E93">
      <w:pPr>
        <w:rPr>
          <w:b/>
          <w:lang w:eastAsia="ro-RO"/>
        </w:rPr>
      </w:pPr>
    </w:p>
    <w:p w14:paraId="3A14A96E" w14:textId="77777777" w:rsidR="00711E93" w:rsidRPr="00FD3218" w:rsidRDefault="00711E93" w:rsidP="00711E93">
      <w:pPr>
        <w:ind w:firstLine="567"/>
        <w:rPr>
          <w:b/>
          <w:lang w:eastAsia="ro-RO"/>
        </w:rPr>
      </w:pPr>
      <w:r w:rsidRPr="00FD3218">
        <w:rPr>
          <w:b/>
          <w:lang w:eastAsia="ro-RO"/>
        </w:rPr>
        <w:t>Baterie de acumulatoare 220V cc</w:t>
      </w:r>
    </w:p>
    <w:p w14:paraId="45B4C0F2" w14:textId="77777777" w:rsidR="00711E93" w:rsidRPr="00FD3218" w:rsidRDefault="00711E93" w:rsidP="00711E93">
      <w:pPr>
        <w:ind w:firstLine="567"/>
        <w:rPr>
          <w:lang w:val="sv-SE"/>
        </w:rPr>
      </w:pPr>
      <w:r w:rsidRPr="00FD3218">
        <w:rPr>
          <w:lang w:val="sv-SE"/>
        </w:rPr>
        <w:t>In prezent in statie exista o Baterie de tip CARANDA 120Ah alcatuita din 17 bacuri de cate 12 V, montata intr-un dulap, amplasat in sala destinata Bateriei de acumulatoare.</w:t>
      </w:r>
    </w:p>
    <w:p w14:paraId="425AD18A" w14:textId="77777777" w:rsidR="00711E93" w:rsidRPr="00FD3218" w:rsidRDefault="00711E93" w:rsidP="00711E93">
      <w:pPr>
        <w:ind w:firstLine="567"/>
        <w:rPr>
          <w:lang w:val="sv-SE"/>
        </w:rPr>
      </w:pPr>
      <w:r w:rsidRPr="00FD3218">
        <w:rPr>
          <w:lang w:val="sv-SE"/>
        </w:rPr>
        <w:t>In statie exista o baterie de 24 de V formata din 12 elemente de 2,2 V, tip Fullmen aflata in tampon cu un redresor de 24 V, ambele fiind racprdate la un dulap PSC24 Vcc</w:t>
      </w:r>
    </w:p>
    <w:p w14:paraId="31257BDE" w14:textId="77777777" w:rsidR="00711E93" w:rsidRPr="00FD3218" w:rsidRDefault="00711E93" w:rsidP="00711E93">
      <w:pPr>
        <w:ind w:firstLine="567"/>
        <w:rPr>
          <w:noProof/>
          <w:lang w:eastAsia="ro-RO"/>
        </w:rPr>
      </w:pPr>
      <w:r w:rsidRPr="00FD3218">
        <w:rPr>
          <w:noProof/>
          <w:lang w:eastAsia="ro-RO"/>
        </w:rPr>
        <w:t>Panourile serviciilor interne de curent continuu si alternativ sunt echipate cu aparataj clasic vechi, cu relee analogice si chei de comanda.</w:t>
      </w:r>
    </w:p>
    <w:p w14:paraId="060DBA3C" w14:textId="77777777" w:rsidR="00711E93" w:rsidRPr="00FD3218" w:rsidRDefault="00711E93" w:rsidP="00711E93">
      <w:pPr>
        <w:rPr>
          <w:noProof/>
          <w:lang w:eastAsia="ro-RO"/>
        </w:rPr>
      </w:pPr>
    </w:p>
    <w:p w14:paraId="57AE4751" w14:textId="77777777" w:rsidR="00711E93" w:rsidRPr="00FD3218" w:rsidRDefault="00711E93" w:rsidP="00711E93">
      <w:pPr>
        <w:rPr>
          <w:noProof/>
          <w:lang w:eastAsia="ro-RO"/>
        </w:rPr>
      </w:pPr>
      <w:r w:rsidRPr="00FD3218">
        <w:rPr>
          <w:noProof/>
          <w:lang w:eastAsia="ro-RO"/>
        </w:rPr>
        <w:t xml:space="preserve"> </w:t>
      </w:r>
      <w:r w:rsidRPr="00FD3218">
        <w:rPr>
          <w:noProof/>
          <w:lang w:eastAsia="ro-RO"/>
        </w:rPr>
        <w:tab/>
      </w:r>
      <w:r w:rsidRPr="00FD3218">
        <w:rPr>
          <w:b/>
          <w:lang w:eastAsia="ro-RO"/>
        </w:rPr>
        <w:t>Circuite secundare</w:t>
      </w:r>
    </w:p>
    <w:p w14:paraId="53F2DF1E" w14:textId="77777777" w:rsidR="00711E93" w:rsidRPr="00FD3218" w:rsidRDefault="00711E93" w:rsidP="00711E93">
      <w:pPr>
        <w:tabs>
          <w:tab w:val="left" w:pos="540"/>
          <w:tab w:val="left" w:pos="990"/>
        </w:tabs>
        <w:rPr>
          <w:noProof/>
          <w:lang w:eastAsia="ro-RO"/>
        </w:rPr>
      </w:pPr>
      <w:r w:rsidRPr="00FD3218">
        <w:rPr>
          <w:noProof/>
          <w:lang w:eastAsia="ro-RO"/>
        </w:rPr>
        <w:tab/>
        <w:t>Pentru celula bloc linie–Trafo 2, 110/20 kV, circuitele secundare sunt partial modernizate: protectiile propriu-zise sunt cu aparataj si relee clasice, dispuse in panoulrile de protectie 14PP si 15 PP din camera de comanda. Reglarea tensiunii Trafo 2 se face automat, cu ajutorul unui regulator automat de tensiune (REG-DA), realizat cu terminal numeric REGSys, montat in panoul de comanda 2PC.</w:t>
      </w:r>
    </w:p>
    <w:p w14:paraId="276662EF" w14:textId="77777777" w:rsidR="00711E93" w:rsidRPr="00FD3218" w:rsidRDefault="00711E93" w:rsidP="00711E93">
      <w:pPr>
        <w:tabs>
          <w:tab w:val="left" w:pos="540"/>
          <w:tab w:val="left" w:pos="990"/>
        </w:tabs>
        <w:rPr>
          <w:noProof/>
          <w:lang w:eastAsia="ro-RO"/>
        </w:rPr>
      </w:pPr>
    </w:p>
    <w:p w14:paraId="1DEE26EB" w14:textId="77777777" w:rsidR="00711E93" w:rsidRPr="00FD3218" w:rsidRDefault="00711E93" w:rsidP="00711E93">
      <w:pPr>
        <w:ind w:firstLine="567"/>
        <w:rPr>
          <w:lang w:val="sv-SE"/>
        </w:rPr>
      </w:pPr>
      <w:r w:rsidRPr="00FD3218">
        <w:rPr>
          <w:lang w:val="sv-SE"/>
        </w:rPr>
        <w:t xml:space="preserve"> </w:t>
      </w:r>
      <w:proofErr w:type="spellStart"/>
      <w:r w:rsidRPr="00FD3218">
        <w:rPr>
          <w:b/>
          <w:lang w:eastAsia="ro-RO"/>
        </w:rPr>
        <w:t>Instalatie</w:t>
      </w:r>
      <w:proofErr w:type="spellEnd"/>
      <w:r w:rsidRPr="00FD3218">
        <w:rPr>
          <w:b/>
          <w:lang w:eastAsia="ro-RO"/>
        </w:rPr>
        <w:t xml:space="preserve"> </w:t>
      </w:r>
      <w:proofErr w:type="spellStart"/>
      <w:r w:rsidRPr="00FD3218">
        <w:rPr>
          <w:b/>
          <w:lang w:eastAsia="ro-RO"/>
        </w:rPr>
        <w:t>DASf</w:t>
      </w:r>
      <w:proofErr w:type="spellEnd"/>
      <w:r w:rsidRPr="00FD3218">
        <w:rPr>
          <w:b/>
          <w:lang w:eastAsia="ro-RO"/>
        </w:rPr>
        <w:t>/U</w:t>
      </w:r>
    </w:p>
    <w:p w14:paraId="5457D2C5" w14:textId="77777777" w:rsidR="00711E93" w:rsidRPr="00FD3218" w:rsidRDefault="00711E93" w:rsidP="00711E93">
      <w:pPr>
        <w:ind w:firstLine="567"/>
        <w:rPr>
          <w:lang w:val="sv-SE"/>
        </w:rPr>
      </w:pPr>
      <w:r w:rsidRPr="00FD3218">
        <w:rPr>
          <w:lang w:val="sv-SE"/>
        </w:rPr>
        <w:t xml:space="preserve"> In panoul 11PP este montat un TNP tip REF 542 pentru realizarea automatizarii DAS-f iar in panoul 12 PP sunt montate releul pentru DAS-U si releele intermediare aferente acestei instalatii.</w:t>
      </w:r>
    </w:p>
    <w:p w14:paraId="483DC1C2" w14:textId="77777777" w:rsidR="00711E93" w:rsidRPr="00FD3218" w:rsidRDefault="00711E93" w:rsidP="00711E93">
      <w:pPr>
        <w:rPr>
          <w:noProof/>
        </w:rPr>
      </w:pPr>
      <w:r w:rsidRPr="00FD3218">
        <w:rPr>
          <w:noProof/>
        </w:rPr>
        <w:t xml:space="preserve"> </w:t>
      </w:r>
      <w:r w:rsidRPr="00FD3218">
        <w:rPr>
          <w:noProof/>
        </w:rPr>
        <w:tab/>
        <w:t>Automatizarea AAR 20kV este realizata cu echipamente vechi, amplasate in panoul 13PP si nu este in functie.</w:t>
      </w:r>
    </w:p>
    <w:p w14:paraId="043F026D" w14:textId="77777777" w:rsidR="00711E93" w:rsidRPr="00FD3218" w:rsidRDefault="00711E93" w:rsidP="00711E93">
      <w:pPr>
        <w:rPr>
          <w:lang w:val="sv-SE"/>
        </w:rPr>
      </w:pPr>
    </w:p>
    <w:p w14:paraId="004CC600" w14:textId="77777777" w:rsidR="00711E93" w:rsidRPr="00FD3218" w:rsidRDefault="00711E93" w:rsidP="00711E93">
      <w:pPr>
        <w:ind w:firstLine="567"/>
        <w:rPr>
          <w:lang w:val="sv-SE"/>
        </w:rPr>
      </w:pPr>
      <w:r w:rsidRPr="00FD3218">
        <w:rPr>
          <w:lang w:val="sv-SE"/>
        </w:rPr>
        <w:t>Statia nu este integrata in SCADA</w:t>
      </w:r>
    </w:p>
    <w:p w14:paraId="1C549C88" w14:textId="77777777" w:rsidR="00711E93" w:rsidRPr="00FD3218" w:rsidRDefault="00711E93" w:rsidP="00711E93">
      <w:pPr>
        <w:ind w:firstLine="567"/>
        <w:rPr>
          <w:lang w:val="sv-SE"/>
        </w:rPr>
      </w:pPr>
      <w:r w:rsidRPr="00FD3218">
        <w:rPr>
          <w:noProof/>
        </w:rPr>
        <w:t xml:space="preserve"> Semnalizarile generale pe statie sunt realizate in panoul 1PC (PSC), cu casete de semnalizare cu becuri; semnalizarile sunt preluate intr-un dulap de semnalizare si de aici prin GPRS sunt transmise la dispecerul local DEDL Bacau.</w:t>
      </w:r>
    </w:p>
    <w:p w14:paraId="7505DF87" w14:textId="77777777" w:rsidR="00711E93" w:rsidRPr="00FD3218" w:rsidRDefault="00711E93" w:rsidP="00711E93">
      <w:pPr>
        <w:ind w:firstLine="567"/>
        <w:rPr>
          <w:lang w:val="sv-SE"/>
        </w:rPr>
      </w:pPr>
      <w:r w:rsidRPr="00FD3218">
        <w:rPr>
          <w:lang w:val="sv-SE"/>
        </w:rPr>
        <w:t>Pentru transmiterea semnalizarilor in statie exista un Dulap de Comunicatii Blue Note.</w:t>
      </w:r>
    </w:p>
    <w:p w14:paraId="7D5D2943" w14:textId="77777777" w:rsidR="00711E93" w:rsidRPr="00FD3218" w:rsidRDefault="00711E93" w:rsidP="00711E93">
      <w:pPr>
        <w:ind w:firstLine="567"/>
        <w:rPr>
          <w:noProof/>
        </w:rPr>
      </w:pPr>
      <w:r w:rsidRPr="00FD3218">
        <w:rPr>
          <w:noProof/>
        </w:rPr>
        <w:t>Masura energiei pe partea de 20 kV si 110 kV este realizata cu contoare electronice, cu telecitire, amplasate in cel. de 20 kV, respectiv in panoul de protectie 14PP.</w:t>
      </w:r>
    </w:p>
    <w:p w14:paraId="7A04ECD7" w14:textId="77777777" w:rsidR="00711E93" w:rsidRPr="00FD3218" w:rsidRDefault="00711E93" w:rsidP="00711E93">
      <w:pPr>
        <w:rPr>
          <w:noProof/>
        </w:rPr>
      </w:pPr>
    </w:p>
    <w:p w14:paraId="29FEFDE6" w14:textId="77777777" w:rsidR="00711E93" w:rsidRPr="00FD3218" w:rsidRDefault="00711E93" w:rsidP="00711E93">
      <w:pPr>
        <w:ind w:firstLine="567"/>
        <w:rPr>
          <w:b/>
          <w:lang w:eastAsia="ro-RO"/>
        </w:rPr>
      </w:pPr>
      <w:proofErr w:type="spellStart"/>
      <w:r w:rsidRPr="00FD3218">
        <w:rPr>
          <w:b/>
          <w:lang w:eastAsia="ro-RO"/>
        </w:rPr>
        <w:t>Constructii</w:t>
      </w:r>
      <w:proofErr w:type="spellEnd"/>
      <w:r w:rsidRPr="00FD3218">
        <w:rPr>
          <w:b/>
          <w:lang w:eastAsia="ro-RO"/>
        </w:rPr>
        <w:t xml:space="preserve"> si </w:t>
      </w:r>
      <w:proofErr w:type="spellStart"/>
      <w:r w:rsidRPr="00FD3218">
        <w:rPr>
          <w:b/>
          <w:lang w:eastAsia="ro-RO"/>
        </w:rPr>
        <w:t>cladiri</w:t>
      </w:r>
      <w:proofErr w:type="spellEnd"/>
      <w:r w:rsidRPr="00FD3218">
        <w:rPr>
          <w:b/>
          <w:lang w:eastAsia="ro-RO"/>
        </w:rPr>
        <w:t xml:space="preserve"> tehnologice, </w:t>
      </w:r>
      <w:proofErr w:type="spellStart"/>
      <w:r w:rsidRPr="00FD3218">
        <w:rPr>
          <w:b/>
          <w:lang w:eastAsia="ro-RO"/>
        </w:rPr>
        <w:t>instalatii</w:t>
      </w:r>
      <w:proofErr w:type="spellEnd"/>
      <w:r w:rsidRPr="00FD3218">
        <w:rPr>
          <w:b/>
          <w:lang w:eastAsia="ro-RO"/>
        </w:rPr>
        <w:t xml:space="preserve"> aferente</w:t>
      </w:r>
    </w:p>
    <w:p w14:paraId="365F3BE5" w14:textId="77777777" w:rsidR="00711E93" w:rsidRPr="00FD3218" w:rsidRDefault="00711E93" w:rsidP="00711E93">
      <w:pPr>
        <w:tabs>
          <w:tab w:val="left" w:pos="540"/>
        </w:tabs>
        <w:autoSpaceDE w:val="0"/>
        <w:rPr>
          <w:rFonts w:eastAsia="Batang"/>
          <w:lang w:eastAsia="ro-RO"/>
        </w:rPr>
      </w:pPr>
      <w:r w:rsidRPr="00FD3218">
        <w:rPr>
          <w:rFonts w:eastAsia="Batang"/>
          <w:lang w:eastAsia="ro-RO"/>
        </w:rPr>
        <w:t xml:space="preserve">         Din punct de vedere al structurii de rezistenta, </w:t>
      </w:r>
      <w:proofErr w:type="spellStart"/>
      <w:r w:rsidRPr="00FD3218">
        <w:rPr>
          <w:rFonts w:eastAsia="Batang"/>
          <w:lang w:eastAsia="ro-RO"/>
        </w:rPr>
        <w:t>statia</w:t>
      </w:r>
      <w:proofErr w:type="spellEnd"/>
      <w:r w:rsidRPr="00FD3218">
        <w:rPr>
          <w:rFonts w:eastAsia="Batang"/>
          <w:lang w:eastAsia="ro-RO"/>
        </w:rPr>
        <w:t xml:space="preserve"> de 110 kV este construita pe elemente din beton armat centrifugat, </w:t>
      </w:r>
      <w:proofErr w:type="spellStart"/>
      <w:r w:rsidRPr="00FD3218">
        <w:rPr>
          <w:rFonts w:eastAsia="Batang"/>
          <w:lang w:eastAsia="ro-RO"/>
        </w:rPr>
        <w:t>atat</w:t>
      </w:r>
      <w:proofErr w:type="spellEnd"/>
      <w:r w:rsidRPr="00FD3218">
        <w:rPr>
          <w:rFonts w:eastAsia="Batang"/>
          <w:lang w:eastAsia="ro-RO"/>
        </w:rPr>
        <w:t xml:space="preserve"> pentru </w:t>
      </w:r>
      <w:proofErr w:type="spellStart"/>
      <w:r w:rsidRPr="00FD3218">
        <w:rPr>
          <w:rFonts w:eastAsia="Batang"/>
          <w:lang w:eastAsia="ro-RO"/>
        </w:rPr>
        <w:t>stalpii</w:t>
      </w:r>
      <w:proofErr w:type="spellEnd"/>
      <w:r w:rsidRPr="00FD3218">
        <w:rPr>
          <w:rFonts w:eastAsia="Batang"/>
          <w:lang w:eastAsia="ro-RO"/>
        </w:rPr>
        <w:t xml:space="preserve"> si riglele cadrelor cat si pentru </w:t>
      </w:r>
      <w:proofErr w:type="spellStart"/>
      <w:r w:rsidRPr="00FD3218">
        <w:rPr>
          <w:rFonts w:eastAsia="Batang"/>
          <w:lang w:eastAsia="ro-RO"/>
        </w:rPr>
        <w:t>suportii</w:t>
      </w:r>
      <w:proofErr w:type="spellEnd"/>
      <w:r w:rsidRPr="00FD3218">
        <w:rPr>
          <w:rFonts w:eastAsia="Batang"/>
          <w:lang w:eastAsia="ro-RO"/>
        </w:rPr>
        <w:t xml:space="preserve"> echipamentelor de </w:t>
      </w:r>
      <w:proofErr w:type="spellStart"/>
      <w:r w:rsidRPr="00FD3218">
        <w:rPr>
          <w:rFonts w:eastAsia="Batang"/>
          <w:lang w:eastAsia="ro-RO"/>
        </w:rPr>
        <w:t>inalta</w:t>
      </w:r>
      <w:proofErr w:type="spellEnd"/>
      <w:r w:rsidRPr="00FD3218">
        <w:rPr>
          <w:rFonts w:eastAsia="Batang"/>
          <w:lang w:eastAsia="ro-RO"/>
        </w:rPr>
        <w:t xml:space="preserve"> tensiune. </w:t>
      </w:r>
    </w:p>
    <w:p w14:paraId="7E8983C6" w14:textId="77777777" w:rsidR="00711E93" w:rsidRPr="00FD3218" w:rsidRDefault="00711E93" w:rsidP="00711E93">
      <w:pPr>
        <w:tabs>
          <w:tab w:val="left" w:pos="540"/>
        </w:tabs>
        <w:autoSpaceDE w:val="0"/>
        <w:rPr>
          <w:lang w:eastAsia="ro-RO"/>
        </w:rPr>
      </w:pPr>
      <w:r w:rsidRPr="00FD3218">
        <w:rPr>
          <w:rFonts w:eastAsia="Batang"/>
          <w:lang w:eastAsia="ro-RO"/>
        </w:rPr>
        <w:t xml:space="preserve">         Alte elemente de </w:t>
      </w:r>
      <w:proofErr w:type="spellStart"/>
      <w:r w:rsidRPr="00FD3218">
        <w:rPr>
          <w:rFonts w:eastAsia="Batang"/>
          <w:lang w:eastAsia="ro-RO"/>
        </w:rPr>
        <w:t>constructie</w:t>
      </w:r>
      <w:proofErr w:type="spellEnd"/>
      <w:r w:rsidRPr="00FD3218">
        <w:rPr>
          <w:rFonts w:eastAsia="Batang"/>
          <w:lang w:eastAsia="ro-RO"/>
        </w:rPr>
        <w:t xml:space="preserve"> din </w:t>
      </w:r>
      <w:proofErr w:type="spellStart"/>
      <w:r w:rsidRPr="00FD3218">
        <w:rPr>
          <w:rFonts w:eastAsia="Batang"/>
          <w:lang w:eastAsia="ro-RO"/>
        </w:rPr>
        <w:t>statia</w:t>
      </w:r>
      <w:proofErr w:type="spellEnd"/>
      <w:r w:rsidRPr="00FD3218">
        <w:rPr>
          <w:rFonts w:eastAsia="Batang"/>
          <w:lang w:eastAsia="ro-RO"/>
        </w:rPr>
        <w:t xml:space="preserve"> 110/20 kV Piatra </w:t>
      </w:r>
      <w:proofErr w:type="spellStart"/>
      <w:r w:rsidRPr="00FD3218">
        <w:rPr>
          <w:rFonts w:eastAsia="Batang"/>
          <w:lang w:eastAsia="ro-RO"/>
        </w:rPr>
        <w:t>Neamt</w:t>
      </w:r>
      <w:proofErr w:type="spellEnd"/>
      <w:r w:rsidRPr="00FD3218">
        <w:rPr>
          <w:rFonts w:eastAsia="Batang"/>
          <w:lang w:eastAsia="ro-RO"/>
        </w:rPr>
        <w:t xml:space="preserve"> Gara sunt: </w:t>
      </w:r>
    </w:p>
    <w:p w14:paraId="7C913CFC" w14:textId="77777777" w:rsidR="00711E93" w:rsidRPr="00FD3218" w:rsidRDefault="00711E93" w:rsidP="00711E93">
      <w:pPr>
        <w:numPr>
          <w:ilvl w:val="0"/>
          <w:numId w:val="21"/>
        </w:numPr>
        <w:tabs>
          <w:tab w:val="left" w:pos="900"/>
        </w:tabs>
        <w:autoSpaceDE w:val="0"/>
        <w:ind w:left="0" w:firstLine="720"/>
        <w:rPr>
          <w:lang w:eastAsia="ro-RO"/>
        </w:rPr>
      </w:pPr>
      <w:proofErr w:type="spellStart"/>
      <w:r w:rsidRPr="00FD3218">
        <w:rPr>
          <w:rFonts w:eastAsia="Batang"/>
          <w:lang w:eastAsia="ro-RO"/>
        </w:rPr>
        <w:t>fundatia</w:t>
      </w:r>
      <w:proofErr w:type="spellEnd"/>
      <w:r w:rsidRPr="00FD3218">
        <w:rPr>
          <w:rFonts w:eastAsia="Batang"/>
          <w:lang w:eastAsia="ro-RO"/>
        </w:rPr>
        <w:t xml:space="preserve"> transformatorului de putere, care este realizata cu cuva de </w:t>
      </w:r>
      <w:proofErr w:type="spellStart"/>
      <w:r w:rsidRPr="00FD3218">
        <w:rPr>
          <w:rFonts w:eastAsia="Batang"/>
          <w:lang w:eastAsia="ro-RO"/>
        </w:rPr>
        <w:t>retinere</w:t>
      </w:r>
      <w:proofErr w:type="spellEnd"/>
      <w:r w:rsidRPr="00FD3218">
        <w:rPr>
          <w:rFonts w:eastAsia="Batang"/>
          <w:lang w:eastAsia="ro-RO"/>
        </w:rPr>
        <w:t xml:space="preserve"> (de </w:t>
      </w:r>
      <w:proofErr w:type="spellStart"/>
      <w:r w:rsidRPr="00FD3218">
        <w:rPr>
          <w:rFonts w:eastAsia="Batang"/>
          <w:lang w:eastAsia="ro-RO"/>
        </w:rPr>
        <w:t>adancime</w:t>
      </w:r>
      <w:proofErr w:type="spellEnd"/>
      <w:r w:rsidRPr="00FD3218">
        <w:rPr>
          <w:rFonts w:eastAsia="Batang"/>
          <w:lang w:eastAsia="ro-RO"/>
        </w:rPr>
        <w:t xml:space="preserve">) a </w:t>
      </w:r>
      <w:proofErr w:type="spellStart"/>
      <w:r w:rsidRPr="00FD3218">
        <w:rPr>
          <w:rFonts w:eastAsia="Batang"/>
          <w:lang w:eastAsia="ro-RO"/>
        </w:rPr>
        <w:t>scaparilor</w:t>
      </w:r>
      <w:proofErr w:type="spellEnd"/>
      <w:r w:rsidRPr="00FD3218">
        <w:rPr>
          <w:rFonts w:eastAsia="Batang"/>
          <w:lang w:eastAsia="ro-RO"/>
        </w:rPr>
        <w:t xml:space="preserve"> de ulei si cu elemente din beton armat turnate monolit;</w:t>
      </w:r>
    </w:p>
    <w:p w14:paraId="6ADD8BB3" w14:textId="77777777" w:rsidR="00711E93" w:rsidRPr="00FD3218" w:rsidRDefault="00711E93" w:rsidP="00711E93">
      <w:pPr>
        <w:numPr>
          <w:ilvl w:val="0"/>
          <w:numId w:val="21"/>
        </w:numPr>
        <w:autoSpaceDE w:val="0"/>
        <w:ind w:left="900" w:hanging="180"/>
        <w:rPr>
          <w:lang w:eastAsia="ro-RO"/>
        </w:rPr>
      </w:pPr>
      <w:r w:rsidRPr="00FD3218">
        <w:rPr>
          <w:rFonts w:eastAsia="Batang"/>
          <w:lang w:eastAsia="ro-RO"/>
        </w:rPr>
        <w:t>cale ferata de rulare pentru transformator;</w:t>
      </w:r>
    </w:p>
    <w:p w14:paraId="5045517B" w14:textId="77777777" w:rsidR="00711E93" w:rsidRPr="00FD3218" w:rsidRDefault="00711E93" w:rsidP="00711E93">
      <w:pPr>
        <w:numPr>
          <w:ilvl w:val="0"/>
          <w:numId w:val="21"/>
        </w:numPr>
        <w:autoSpaceDE w:val="0"/>
        <w:ind w:left="900" w:hanging="180"/>
        <w:rPr>
          <w:lang w:eastAsia="ro-RO"/>
        </w:rPr>
      </w:pPr>
      <w:r w:rsidRPr="00FD3218">
        <w:rPr>
          <w:rFonts w:eastAsia="Batang"/>
          <w:lang w:eastAsia="ro-RO"/>
        </w:rPr>
        <w:t>drumuri interioare;</w:t>
      </w:r>
    </w:p>
    <w:p w14:paraId="0E53B47A" w14:textId="77777777" w:rsidR="00711E93" w:rsidRPr="00FD3218" w:rsidRDefault="00711E93" w:rsidP="00711E93">
      <w:pPr>
        <w:numPr>
          <w:ilvl w:val="0"/>
          <w:numId w:val="21"/>
        </w:numPr>
        <w:autoSpaceDE w:val="0"/>
        <w:ind w:left="900" w:hanging="180"/>
        <w:rPr>
          <w:lang w:eastAsia="ro-RO"/>
        </w:rPr>
      </w:pPr>
      <w:r w:rsidRPr="00FD3218">
        <w:rPr>
          <w:rFonts w:eastAsia="Batang"/>
          <w:lang w:eastAsia="ro-RO"/>
        </w:rPr>
        <w:t xml:space="preserve">gard de </w:t>
      </w:r>
      <w:proofErr w:type="spellStart"/>
      <w:r w:rsidRPr="00FD3218">
        <w:rPr>
          <w:rFonts w:eastAsia="Batang"/>
          <w:lang w:eastAsia="ro-RO"/>
        </w:rPr>
        <w:t>imprejmuire</w:t>
      </w:r>
      <w:proofErr w:type="spellEnd"/>
      <w:r w:rsidRPr="00FD3218">
        <w:rPr>
          <w:rFonts w:eastAsia="Batang"/>
          <w:lang w:eastAsia="ro-RO"/>
        </w:rPr>
        <w:t xml:space="preserve"> din placi din beton;</w:t>
      </w:r>
    </w:p>
    <w:p w14:paraId="3C3F692A" w14:textId="77777777" w:rsidR="00711E93" w:rsidRPr="00FD3218" w:rsidRDefault="00711E93" w:rsidP="00711E93">
      <w:pPr>
        <w:rPr>
          <w:rFonts w:eastAsia="Batang"/>
          <w:lang w:eastAsia="ro-RO"/>
        </w:rPr>
      </w:pPr>
      <w:r w:rsidRPr="00FD3218">
        <w:rPr>
          <w:rFonts w:eastAsia="Batang"/>
          <w:lang w:eastAsia="ro-RO"/>
        </w:rPr>
        <w:t xml:space="preserve">            - </w:t>
      </w:r>
      <w:proofErr w:type="spellStart"/>
      <w:r w:rsidRPr="00FD3218">
        <w:rPr>
          <w:rFonts w:eastAsia="Batang"/>
          <w:lang w:eastAsia="ro-RO"/>
        </w:rPr>
        <w:t>fundatii</w:t>
      </w:r>
      <w:proofErr w:type="spellEnd"/>
      <w:r w:rsidRPr="00FD3218">
        <w:rPr>
          <w:rFonts w:eastAsia="Batang"/>
          <w:lang w:eastAsia="ro-RO"/>
        </w:rPr>
        <w:t xml:space="preserve"> din beton, neutilizate, de la fosta baterie de condensatori, dezafectata;</w:t>
      </w:r>
    </w:p>
    <w:p w14:paraId="67B2369D" w14:textId="77777777" w:rsidR="00711E93" w:rsidRPr="00FD3218" w:rsidRDefault="00711E93" w:rsidP="00711E93">
      <w:pPr>
        <w:autoSpaceDE w:val="0"/>
        <w:rPr>
          <w:lang w:eastAsia="ro-RO"/>
        </w:rPr>
      </w:pPr>
      <w:r w:rsidRPr="00FD3218">
        <w:rPr>
          <w:rFonts w:eastAsia="Batang"/>
          <w:lang w:eastAsia="ro-RO"/>
        </w:rPr>
        <w:t xml:space="preserve">         In </w:t>
      </w:r>
      <w:proofErr w:type="spellStart"/>
      <w:r w:rsidRPr="00FD3218">
        <w:rPr>
          <w:rFonts w:eastAsia="Batang"/>
          <w:lang w:eastAsia="ro-RO"/>
        </w:rPr>
        <w:t>cladirea</w:t>
      </w:r>
      <w:proofErr w:type="spellEnd"/>
      <w:r w:rsidRPr="00FD3218">
        <w:rPr>
          <w:rFonts w:eastAsia="Batang"/>
          <w:lang w:eastAsia="ro-RO"/>
        </w:rPr>
        <w:t xml:space="preserve"> corpului de comanda sunt realizate: </w:t>
      </w:r>
    </w:p>
    <w:p w14:paraId="3AE61461" w14:textId="77777777" w:rsidR="00711E93" w:rsidRPr="00FD3218" w:rsidRDefault="00711E93" w:rsidP="00711E93">
      <w:pPr>
        <w:numPr>
          <w:ilvl w:val="0"/>
          <w:numId w:val="13"/>
        </w:numPr>
        <w:autoSpaceDE w:val="0"/>
        <w:ind w:left="900" w:hanging="180"/>
        <w:rPr>
          <w:lang w:eastAsia="ro-RO"/>
        </w:rPr>
      </w:pPr>
      <w:r w:rsidRPr="00FD3218">
        <w:rPr>
          <w:rFonts w:eastAsia="Batang"/>
          <w:lang w:eastAsia="ro-RO"/>
        </w:rPr>
        <w:t>camera de comanda;</w:t>
      </w:r>
    </w:p>
    <w:p w14:paraId="27A8A3EF" w14:textId="77777777" w:rsidR="00711E93" w:rsidRPr="00FD3218" w:rsidRDefault="00711E93" w:rsidP="00711E93">
      <w:pPr>
        <w:numPr>
          <w:ilvl w:val="0"/>
          <w:numId w:val="13"/>
        </w:numPr>
        <w:autoSpaceDE w:val="0"/>
        <w:ind w:left="900" w:hanging="180"/>
        <w:rPr>
          <w:lang w:eastAsia="ro-RO"/>
        </w:rPr>
      </w:pPr>
      <w:r w:rsidRPr="00FD3218">
        <w:rPr>
          <w:rFonts w:eastAsia="Batang"/>
          <w:lang w:eastAsia="ro-RO"/>
        </w:rPr>
        <w:t>camera de conexiuni, compartimentata pentru celule de 20 kV;</w:t>
      </w:r>
    </w:p>
    <w:p w14:paraId="0BA5C15F" w14:textId="77777777" w:rsidR="00711E93" w:rsidRPr="00FD3218" w:rsidRDefault="00711E93" w:rsidP="00711E93">
      <w:pPr>
        <w:numPr>
          <w:ilvl w:val="0"/>
          <w:numId w:val="13"/>
        </w:numPr>
        <w:autoSpaceDE w:val="0"/>
        <w:ind w:left="900" w:hanging="180"/>
        <w:rPr>
          <w:lang w:eastAsia="ro-RO"/>
        </w:rPr>
      </w:pPr>
      <w:r w:rsidRPr="00FD3218">
        <w:rPr>
          <w:rFonts w:eastAsia="Batang"/>
          <w:lang w:eastAsia="ro-RO"/>
        </w:rPr>
        <w:t>camera bateriei de acumulatoare si anexe;</w:t>
      </w:r>
    </w:p>
    <w:p w14:paraId="70F8202B" w14:textId="77777777" w:rsidR="00711E93" w:rsidRPr="00FD3218" w:rsidRDefault="00711E93" w:rsidP="00711E93">
      <w:pPr>
        <w:numPr>
          <w:ilvl w:val="0"/>
          <w:numId w:val="13"/>
        </w:numPr>
        <w:autoSpaceDE w:val="0"/>
        <w:ind w:left="900" w:hanging="180"/>
        <w:rPr>
          <w:lang w:eastAsia="ro-RO"/>
        </w:rPr>
      </w:pPr>
      <w:r w:rsidRPr="00FD3218">
        <w:rPr>
          <w:rFonts w:eastAsia="Batang"/>
          <w:lang w:eastAsia="ro-RO"/>
        </w:rPr>
        <w:t xml:space="preserve">camere cu alte </w:t>
      </w:r>
      <w:proofErr w:type="spellStart"/>
      <w:r w:rsidRPr="00FD3218">
        <w:rPr>
          <w:rFonts w:eastAsia="Batang"/>
          <w:lang w:eastAsia="ro-RO"/>
        </w:rPr>
        <w:t>destinatii</w:t>
      </w:r>
      <w:proofErr w:type="spellEnd"/>
      <w:r w:rsidRPr="00FD3218">
        <w:rPr>
          <w:rFonts w:eastAsia="Batang"/>
          <w:lang w:eastAsia="ro-RO"/>
        </w:rPr>
        <w:t>.</w:t>
      </w:r>
    </w:p>
    <w:p w14:paraId="79F6F679" w14:textId="77777777" w:rsidR="00711E93" w:rsidRPr="00FD3218" w:rsidRDefault="00711E93" w:rsidP="00711E93">
      <w:pPr>
        <w:rPr>
          <w:lang w:eastAsia="ro-RO"/>
        </w:rPr>
      </w:pPr>
    </w:p>
    <w:p w14:paraId="125A6CAE" w14:textId="77777777" w:rsidR="00711E93" w:rsidRPr="00FD3218" w:rsidRDefault="00711E93" w:rsidP="00711E93">
      <w:pPr>
        <w:ind w:firstLine="567"/>
        <w:rPr>
          <w:lang w:eastAsia="ro-RO"/>
        </w:rPr>
      </w:pPr>
      <w:r w:rsidRPr="00FD3218">
        <w:rPr>
          <w:b/>
          <w:lang w:eastAsia="ro-RO"/>
        </w:rPr>
        <w:t xml:space="preserve">Iluminatul exterior </w:t>
      </w:r>
    </w:p>
    <w:p w14:paraId="32081844" w14:textId="77777777" w:rsidR="00711E93" w:rsidRPr="00FD3218" w:rsidRDefault="00711E93" w:rsidP="00711E93">
      <w:pPr>
        <w:rPr>
          <w:lang w:eastAsia="ro-RO"/>
        </w:rPr>
      </w:pPr>
      <w:r w:rsidRPr="00FD3218">
        <w:rPr>
          <w:lang w:eastAsia="ro-RO"/>
        </w:rPr>
        <w:t xml:space="preserve">      Iluminatul exterior este realizat cu </w:t>
      </w:r>
      <w:proofErr w:type="spellStart"/>
      <w:r w:rsidRPr="00FD3218">
        <w:rPr>
          <w:lang w:eastAsia="ro-RO"/>
        </w:rPr>
        <w:t>lampi</w:t>
      </w:r>
      <w:proofErr w:type="spellEnd"/>
      <w:r w:rsidRPr="00FD3218">
        <w:rPr>
          <w:lang w:eastAsia="ro-RO"/>
        </w:rPr>
        <w:t xml:space="preserve"> pe </w:t>
      </w:r>
      <w:proofErr w:type="spellStart"/>
      <w:r w:rsidRPr="00FD3218">
        <w:rPr>
          <w:lang w:eastAsia="ro-RO"/>
        </w:rPr>
        <w:t>suporti</w:t>
      </w:r>
      <w:proofErr w:type="spellEnd"/>
      <w:r w:rsidRPr="00FD3218">
        <w:rPr>
          <w:lang w:eastAsia="ro-RO"/>
        </w:rPr>
        <w:t xml:space="preserve"> metalici rabatabili, </w:t>
      </w:r>
      <w:proofErr w:type="spellStart"/>
      <w:r w:rsidRPr="00FD3218">
        <w:rPr>
          <w:lang w:eastAsia="ro-RO"/>
        </w:rPr>
        <w:t>fixati</w:t>
      </w:r>
      <w:proofErr w:type="spellEnd"/>
      <w:r w:rsidRPr="00FD3218">
        <w:rPr>
          <w:lang w:eastAsia="ro-RO"/>
        </w:rPr>
        <w:t xml:space="preserve"> pe </w:t>
      </w:r>
      <w:proofErr w:type="spellStart"/>
      <w:r w:rsidRPr="00FD3218">
        <w:rPr>
          <w:lang w:eastAsia="ro-RO"/>
        </w:rPr>
        <w:t>stalpii</w:t>
      </w:r>
      <w:proofErr w:type="spellEnd"/>
      <w:r w:rsidRPr="00FD3218">
        <w:rPr>
          <w:lang w:eastAsia="ro-RO"/>
        </w:rPr>
        <w:t xml:space="preserve"> cadrelor de </w:t>
      </w:r>
      <w:proofErr w:type="spellStart"/>
      <w:r w:rsidRPr="00FD3218">
        <w:rPr>
          <w:lang w:eastAsia="ro-RO"/>
        </w:rPr>
        <w:t>sustinere</w:t>
      </w:r>
      <w:proofErr w:type="spellEnd"/>
      <w:r w:rsidRPr="00FD3218">
        <w:rPr>
          <w:lang w:eastAsia="ro-RO"/>
        </w:rPr>
        <w:t xml:space="preserve"> si cutii de </w:t>
      </w:r>
      <w:proofErr w:type="spellStart"/>
      <w:r w:rsidRPr="00FD3218">
        <w:rPr>
          <w:lang w:eastAsia="ro-RO"/>
        </w:rPr>
        <w:t>jonctiune</w:t>
      </w:r>
      <w:proofErr w:type="spellEnd"/>
      <w:r w:rsidRPr="00FD3218">
        <w:rPr>
          <w:lang w:eastAsia="ro-RO"/>
        </w:rPr>
        <w:t xml:space="preserve">, amplasate la baza </w:t>
      </w:r>
      <w:proofErr w:type="spellStart"/>
      <w:r w:rsidRPr="00FD3218">
        <w:rPr>
          <w:lang w:eastAsia="ro-RO"/>
        </w:rPr>
        <w:t>stalpilor</w:t>
      </w:r>
      <w:proofErr w:type="spellEnd"/>
      <w:r w:rsidRPr="00FD3218">
        <w:rPr>
          <w:lang w:eastAsia="ro-RO"/>
        </w:rPr>
        <w:t xml:space="preserve">. </w:t>
      </w:r>
    </w:p>
    <w:p w14:paraId="7B97C65C" w14:textId="77777777" w:rsidR="00711E93" w:rsidRPr="00FD3218" w:rsidRDefault="00711E93" w:rsidP="00711E93">
      <w:pPr>
        <w:rPr>
          <w:lang w:eastAsia="ro-RO"/>
        </w:rPr>
      </w:pPr>
    </w:p>
    <w:p w14:paraId="08A1B993" w14:textId="77777777" w:rsidR="00711E93" w:rsidRPr="00FD3218" w:rsidRDefault="00711E93" w:rsidP="00711E93">
      <w:pPr>
        <w:autoSpaceDE w:val="0"/>
        <w:ind w:firstLine="567"/>
        <w:rPr>
          <w:lang w:eastAsia="ro-RO"/>
        </w:rPr>
      </w:pPr>
      <w:proofErr w:type="spellStart"/>
      <w:r w:rsidRPr="00FD3218">
        <w:rPr>
          <w:b/>
          <w:lang w:eastAsia="ro-RO"/>
        </w:rPr>
        <w:t>Instalatia</w:t>
      </w:r>
      <w:proofErr w:type="spellEnd"/>
      <w:r w:rsidRPr="00FD3218">
        <w:rPr>
          <w:b/>
          <w:lang w:eastAsia="ro-RO"/>
        </w:rPr>
        <w:t xml:space="preserve"> de legare la </w:t>
      </w:r>
      <w:proofErr w:type="spellStart"/>
      <w:r w:rsidRPr="00FD3218">
        <w:rPr>
          <w:b/>
          <w:lang w:eastAsia="ro-RO"/>
        </w:rPr>
        <w:t>pamant</w:t>
      </w:r>
      <w:proofErr w:type="spellEnd"/>
      <w:r w:rsidRPr="00FD3218">
        <w:rPr>
          <w:b/>
          <w:lang w:eastAsia="ro-RO"/>
        </w:rPr>
        <w:t xml:space="preserve"> </w:t>
      </w:r>
    </w:p>
    <w:p w14:paraId="3F590382" w14:textId="77777777" w:rsidR="00711E93" w:rsidRPr="00FD3218" w:rsidRDefault="00711E93" w:rsidP="00711E93">
      <w:pPr>
        <w:tabs>
          <w:tab w:val="left" w:pos="540"/>
        </w:tabs>
        <w:autoSpaceDE w:val="0"/>
        <w:rPr>
          <w:lang w:eastAsia="ro-RO"/>
        </w:rPr>
      </w:pPr>
      <w:r w:rsidRPr="00FD3218">
        <w:rPr>
          <w:rFonts w:eastAsia="Batang"/>
          <w:lang w:eastAsia="ro-RO"/>
        </w:rPr>
        <w:t xml:space="preserve">         </w:t>
      </w:r>
      <w:proofErr w:type="spellStart"/>
      <w:r w:rsidRPr="00FD3218">
        <w:rPr>
          <w:rFonts w:eastAsia="Batang"/>
          <w:lang w:eastAsia="ro-RO"/>
        </w:rPr>
        <w:t>Instalatia</w:t>
      </w:r>
      <w:proofErr w:type="spellEnd"/>
      <w:r w:rsidRPr="00FD3218">
        <w:rPr>
          <w:rFonts w:eastAsia="Batang"/>
          <w:lang w:eastAsia="ro-RO"/>
        </w:rPr>
        <w:t xml:space="preserve"> de legare la </w:t>
      </w:r>
      <w:proofErr w:type="spellStart"/>
      <w:r w:rsidRPr="00FD3218">
        <w:rPr>
          <w:rFonts w:eastAsia="Batang"/>
          <w:lang w:eastAsia="ro-RO"/>
        </w:rPr>
        <w:t>pamant</w:t>
      </w:r>
      <w:proofErr w:type="spellEnd"/>
      <w:r w:rsidRPr="00FD3218">
        <w:rPr>
          <w:rFonts w:eastAsia="Batang"/>
          <w:lang w:eastAsia="ro-RO"/>
        </w:rPr>
        <w:t xml:space="preserve"> consta dintr-o priza artificiala, executata din electrozi orizontali din banda de otel, Ol-Zn si electrozi verticali din </w:t>
      </w:r>
      <w:proofErr w:type="spellStart"/>
      <w:r w:rsidRPr="00FD3218">
        <w:rPr>
          <w:rFonts w:eastAsia="Batang"/>
          <w:lang w:eastAsia="ro-RO"/>
        </w:rPr>
        <w:t>teava</w:t>
      </w:r>
      <w:proofErr w:type="spellEnd"/>
      <w:r w:rsidRPr="00FD3218">
        <w:rPr>
          <w:rFonts w:eastAsia="Batang"/>
          <w:lang w:eastAsia="ro-RO"/>
        </w:rPr>
        <w:t xml:space="preserve"> de otel zincat, la care sunt conectate structurile de </w:t>
      </w:r>
      <w:proofErr w:type="spellStart"/>
      <w:r w:rsidRPr="00FD3218">
        <w:rPr>
          <w:rFonts w:eastAsia="Batang"/>
          <w:lang w:eastAsia="ro-RO"/>
        </w:rPr>
        <w:t>sustinere</w:t>
      </w:r>
      <w:proofErr w:type="spellEnd"/>
      <w:r w:rsidRPr="00FD3218">
        <w:rPr>
          <w:rFonts w:eastAsia="Batang"/>
          <w:lang w:eastAsia="ro-RO"/>
        </w:rPr>
        <w:t xml:space="preserve"> si carcasele echipamentelor electrice din </w:t>
      </w:r>
      <w:proofErr w:type="spellStart"/>
      <w:r w:rsidRPr="00FD3218">
        <w:rPr>
          <w:rFonts w:eastAsia="Batang"/>
          <w:lang w:eastAsia="ro-RO"/>
        </w:rPr>
        <w:t>statie</w:t>
      </w:r>
      <w:proofErr w:type="spellEnd"/>
      <w:r w:rsidRPr="00FD3218">
        <w:rPr>
          <w:rFonts w:eastAsia="Batang"/>
          <w:lang w:eastAsia="ro-RO"/>
        </w:rPr>
        <w:t xml:space="preserve">. </w:t>
      </w:r>
    </w:p>
    <w:p w14:paraId="54E87A87" w14:textId="77777777" w:rsidR="00711E93" w:rsidRPr="00FD3218" w:rsidRDefault="00711E93" w:rsidP="00711E93">
      <w:pPr>
        <w:autoSpaceDE w:val="0"/>
        <w:rPr>
          <w:b/>
          <w:lang w:eastAsia="ro-RO"/>
        </w:rPr>
      </w:pPr>
    </w:p>
    <w:p w14:paraId="75B160E3" w14:textId="77777777" w:rsidR="00711E93" w:rsidRPr="00FD3218" w:rsidRDefault="00711E93" w:rsidP="00711E93">
      <w:pPr>
        <w:autoSpaceDE w:val="0"/>
        <w:ind w:firstLine="567"/>
        <w:rPr>
          <w:lang w:eastAsia="ro-RO"/>
        </w:rPr>
      </w:pPr>
      <w:proofErr w:type="spellStart"/>
      <w:r w:rsidRPr="00FD3218">
        <w:rPr>
          <w:b/>
          <w:lang w:eastAsia="ro-RO"/>
        </w:rPr>
        <w:t>Instalatia</w:t>
      </w:r>
      <w:proofErr w:type="spellEnd"/>
      <w:r w:rsidRPr="00FD3218">
        <w:rPr>
          <w:b/>
          <w:lang w:eastAsia="ro-RO"/>
        </w:rPr>
        <w:t xml:space="preserve"> de </w:t>
      </w:r>
      <w:proofErr w:type="spellStart"/>
      <w:r w:rsidRPr="00FD3218">
        <w:rPr>
          <w:b/>
          <w:lang w:eastAsia="ro-RO"/>
        </w:rPr>
        <w:t>protectie</w:t>
      </w:r>
      <w:proofErr w:type="spellEnd"/>
      <w:r w:rsidRPr="00FD3218">
        <w:rPr>
          <w:b/>
          <w:lang w:eastAsia="ro-RO"/>
        </w:rPr>
        <w:t xml:space="preserve"> la supratensiuni  </w:t>
      </w:r>
    </w:p>
    <w:p w14:paraId="30DEC81F" w14:textId="77777777" w:rsidR="00711E93" w:rsidRPr="00FD3218" w:rsidRDefault="00711E93" w:rsidP="00711E93">
      <w:pPr>
        <w:tabs>
          <w:tab w:val="left" w:pos="540"/>
        </w:tabs>
        <w:rPr>
          <w:rFonts w:eastAsia="Batang"/>
          <w:lang w:eastAsia="ro-RO"/>
        </w:rPr>
      </w:pPr>
      <w:r w:rsidRPr="00FD3218">
        <w:rPr>
          <w:rFonts w:eastAsia="Batang"/>
          <w:lang w:eastAsia="ro-RO"/>
        </w:rPr>
        <w:t xml:space="preserve">         </w:t>
      </w:r>
      <w:proofErr w:type="spellStart"/>
      <w:r w:rsidRPr="00FD3218">
        <w:rPr>
          <w:rFonts w:eastAsia="Batang"/>
          <w:lang w:eastAsia="ro-RO"/>
        </w:rPr>
        <w:t>Protectia</w:t>
      </w:r>
      <w:proofErr w:type="spellEnd"/>
      <w:r w:rsidRPr="00FD3218">
        <w:rPr>
          <w:rFonts w:eastAsia="Batang"/>
          <w:lang w:eastAsia="ro-RO"/>
        </w:rPr>
        <w:t xml:space="preserve"> la </w:t>
      </w:r>
      <w:proofErr w:type="spellStart"/>
      <w:r w:rsidRPr="00FD3218">
        <w:rPr>
          <w:rFonts w:eastAsia="Batang"/>
          <w:lang w:eastAsia="ro-RO"/>
        </w:rPr>
        <w:t>descarcarile</w:t>
      </w:r>
      <w:proofErr w:type="spellEnd"/>
      <w:r w:rsidRPr="00FD3218">
        <w:rPr>
          <w:rFonts w:eastAsia="Batang"/>
          <w:lang w:eastAsia="ro-RO"/>
        </w:rPr>
        <w:t xml:space="preserve"> atmosferice este asigurata de 3 tije </w:t>
      </w:r>
      <w:proofErr w:type="spellStart"/>
      <w:r w:rsidRPr="00FD3218">
        <w:rPr>
          <w:rFonts w:eastAsia="Batang"/>
          <w:lang w:eastAsia="ro-RO"/>
        </w:rPr>
        <w:t>paratrasnet</w:t>
      </w:r>
      <w:proofErr w:type="spellEnd"/>
      <w:r w:rsidRPr="00FD3218">
        <w:rPr>
          <w:rFonts w:eastAsia="Batang"/>
          <w:lang w:eastAsia="ro-RO"/>
        </w:rPr>
        <w:t xml:space="preserve"> fixate pe </w:t>
      </w:r>
      <w:proofErr w:type="spellStart"/>
      <w:r w:rsidRPr="00FD3218">
        <w:rPr>
          <w:rFonts w:eastAsia="Batang"/>
          <w:lang w:eastAsia="ro-RO"/>
        </w:rPr>
        <w:t>stalpii</w:t>
      </w:r>
      <w:proofErr w:type="spellEnd"/>
      <w:r w:rsidRPr="00FD3218">
        <w:rPr>
          <w:rFonts w:eastAsia="Batang"/>
          <w:lang w:eastAsia="ro-RO"/>
        </w:rPr>
        <w:t xml:space="preserve"> cadrelor de intrare in </w:t>
      </w:r>
      <w:proofErr w:type="spellStart"/>
      <w:r w:rsidRPr="00FD3218">
        <w:rPr>
          <w:rFonts w:eastAsia="Batang"/>
          <w:lang w:eastAsia="ro-RO"/>
        </w:rPr>
        <w:t>statie</w:t>
      </w:r>
      <w:proofErr w:type="spellEnd"/>
      <w:r w:rsidRPr="00FD3218">
        <w:rPr>
          <w:rFonts w:eastAsia="Batang"/>
          <w:lang w:eastAsia="ro-RO"/>
        </w:rPr>
        <w:t xml:space="preserve"> a LEA110 kV Izvoare, LEA 20kV PAL si </w:t>
      </w:r>
      <w:proofErr w:type="spellStart"/>
      <w:r w:rsidRPr="00FD3218">
        <w:rPr>
          <w:rFonts w:eastAsia="Batang"/>
          <w:lang w:eastAsia="ro-RO"/>
        </w:rPr>
        <w:t>Trafo</w:t>
      </w:r>
      <w:proofErr w:type="spellEnd"/>
      <w:r w:rsidRPr="00FD3218">
        <w:rPr>
          <w:rFonts w:eastAsia="Batang"/>
          <w:lang w:eastAsia="ro-RO"/>
        </w:rPr>
        <w:t xml:space="preserve"> 2, iar </w:t>
      </w:r>
      <w:proofErr w:type="spellStart"/>
      <w:r w:rsidRPr="00FD3218">
        <w:rPr>
          <w:rFonts w:eastAsia="Batang"/>
          <w:lang w:eastAsia="ro-RO"/>
        </w:rPr>
        <w:t>protectia</w:t>
      </w:r>
      <w:proofErr w:type="spellEnd"/>
      <w:r w:rsidRPr="00FD3218">
        <w:rPr>
          <w:rFonts w:eastAsia="Batang"/>
          <w:lang w:eastAsia="ro-RO"/>
        </w:rPr>
        <w:t xml:space="preserve"> la supratensiuni atmosferice si de </w:t>
      </w:r>
      <w:proofErr w:type="spellStart"/>
      <w:r w:rsidRPr="00FD3218">
        <w:rPr>
          <w:rFonts w:eastAsia="Batang"/>
          <w:lang w:eastAsia="ro-RO"/>
        </w:rPr>
        <w:t>comutatie</w:t>
      </w:r>
      <w:proofErr w:type="spellEnd"/>
      <w:r w:rsidRPr="00FD3218">
        <w:rPr>
          <w:rFonts w:eastAsia="Batang"/>
          <w:lang w:eastAsia="ro-RO"/>
        </w:rPr>
        <w:t xml:space="preserve"> a echipamentelor este asigurata prin </w:t>
      </w:r>
      <w:proofErr w:type="spellStart"/>
      <w:r w:rsidRPr="00FD3218">
        <w:rPr>
          <w:rFonts w:eastAsia="Batang"/>
          <w:lang w:eastAsia="ro-RO"/>
        </w:rPr>
        <w:t>descarcatoare</w:t>
      </w:r>
      <w:proofErr w:type="spellEnd"/>
      <w:r w:rsidRPr="00FD3218">
        <w:rPr>
          <w:rFonts w:eastAsia="Batang"/>
          <w:lang w:eastAsia="ro-RO"/>
        </w:rPr>
        <w:t xml:space="preserve"> cu oxizi de zinc din celulele bloc linie-</w:t>
      </w:r>
      <w:proofErr w:type="spellStart"/>
      <w:r w:rsidRPr="00FD3218">
        <w:rPr>
          <w:rFonts w:eastAsia="Batang"/>
          <w:lang w:eastAsia="ro-RO"/>
        </w:rPr>
        <w:t>trafo</w:t>
      </w:r>
      <w:proofErr w:type="spellEnd"/>
      <w:r w:rsidRPr="00FD3218">
        <w:rPr>
          <w:rFonts w:eastAsia="Batang"/>
          <w:lang w:eastAsia="ro-RO"/>
        </w:rPr>
        <w:t xml:space="preserve"> 110 kV.</w:t>
      </w:r>
    </w:p>
    <w:p w14:paraId="6DB01737" w14:textId="77777777" w:rsidR="00711E93" w:rsidRPr="00FD3218" w:rsidRDefault="00711E93" w:rsidP="00711E93">
      <w:pPr>
        <w:tabs>
          <w:tab w:val="left" w:pos="540"/>
        </w:tabs>
        <w:rPr>
          <w:lang w:eastAsia="ro-RO"/>
        </w:rPr>
      </w:pPr>
      <w:r w:rsidRPr="00FD3218">
        <w:rPr>
          <w:rFonts w:eastAsia="Batang"/>
          <w:lang w:eastAsia="ro-RO"/>
        </w:rPr>
        <w:tab/>
        <w:t xml:space="preserve"> Pe partea de 20 kV ale transformatorului T2 si pe linia de rezerva 20 kV si pe </w:t>
      </w:r>
      <w:proofErr w:type="spellStart"/>
      <w:r w:rsidRPr="00FD3218">
        <w:rPr>
          <w:rFonts w:eastAsia="Batang"/>
          <w:lang w:eastAsia="ro-RO"/>
        </w:rPr>
        <w:t>sectiile</w:t>
      </w:r>
      <w:proofErr w:type="spellEnd"/>
      <w:r w:rsidRPr="00FD3218">
        <w:rPr>
          <w:rFonts w:eastAsia="Batang"/>
          <w:lang w:eastAsia="ro-RO"/>
        </w:rPr>
        <w:t xml:space="preserve"> A si B bare 20kV sunt montate </w:t>
      </w:r>
      <w:proofErr w:type="spellStart"/>
      <w:r w:rsidRPr="00FD3218">
        <w:rPr>
          <w:rFonts w:eastAsia="Batang"/>
          <w:lang w:eastAsia="ro-RO"/>
        </w:rPr>
        <w:t>descarcatoare</w:t>
      </w:r>
      <w:proofErr w:type="spellEnd"/>
      <w:r w:rsidRPr="00FD3218">
        <w:rPr>
          <w:rFonts w:eastAsia="Batang"/>
          <w:lang w:eastAsia="ro-RO"/>
        </w:rPr>
        <w:t xml:space="preserve"> cu oxizi de zinc, tip OCPZ-20S. </w:t>
      </w:r>
    </w:p>
    <w:p w14:paraId="17777D89" w14:textId="77777777" w:rsidR="00711E93" w:rsidRPr="00FD3218" w:rsidRDefault="00711E93" w:rsidP="00711E93">
      <w:pPr>
        <w:rPr>
          <w:rFonts w:eastAsia="Batang"/>
          <w:lang w:eastAsia="ro-RO"/>
        </w:rPr>
      </w:pPr>
    </w:p>
    <w:p w14:paraId="5E17C19E" w14:textId="77777777" w:rsidR="00711E93" w:rsidRPr="00FD3218" w:rsidRDefault="00711E93" w:rsidP="00711E93">
      <w:pPr>
        <w:ind w:firstLine="567"/>
        <w:rPr>
          <w:lang w:eastAsia="ro-RO"/>
        </w:rPr>
      </w:pPr>
      <w:r w:rsidRPr="00FD3218">
        <w:rPr>
          <w:b/>
          <w:lang w:eastAsia="ro-RO"/>
        </w:rPr>
        <w:t xml:space="preserve">Sistem de supraveghere, control acces si de alarmare in caz de incendiu </w:t>
      </w:r>
    </w:p>
    <w:p w14:paraId="506BA3DD" w14:textId="77777777" w:rsidR="00711E93" w:rsidRPr="00FD3218" w:rsidRDefault="00711E93" w:rsidP="00711E93">
      <w:pPr>
        <w:rPr>
          <w:lang w:eastAsia="ro-RO"/>
        </w:rPr>
      </w:pPr>
      <w:r w:rsidRPr="00FD3218">
        <w:rPr>
          <w:lang w:eastAsia="ro-RO"/>
        </w:rPr>
        <w:t xml:space="preserve">         In corpul de comanda  exista  senzori de prezenta si senzori de fum. </w:t>
      </w:r>
      <w:proofErr w:type="spellStart"/>
      <w:r w:rsidRPr="00FD3218">
        <w:rPr>
          <w:lang w:eastAsia="ro-RO"/>
        </w:rPr>
        <w:t>Informatiile</w:t>
      </w:r>
      <w:proofErr w:type="spellEnd"/>
      <w:r w:rsidRPr="00FD3218">
        <w:rPr>
          <w:lang w:eastAsia="ro-RO"/>
        </w:rPr>
        <w:t xml:space="preserve"> sunt colectate </w:t>
      </w:r>
      <w:proofErr w:type="spellStart"/>
      <w:r w:rsidRPr="00FD3218">
        <w:rPr>
          <w:lang w:eastAsia="ro-RO"/>
        </w:rPr>
        <w:t>intr-o</w:t>
      </w:r>
      <w:proofErr w:type="spellEnd"/>
      <w:r w:rsidRPr="00FD3218">
        <w:rPr>
          <w:lang w:eastAsia="ro-RO"/>
        </w:rPr>
        <w:t xml:space="preserve"> centrala de control acces si o centrala de alarmare in caz de incendiu, ambele incluse in dulapul de securitate din camera de comanda.</w:t>
      </w:r>
    </w:p>
    <w:p w14:paraId="4C7A2A7A" w14:textId="77777777" w:rsidR="00711E93" w:rsidRPr="00FD3218" w:rsidRDefault="00711E93" w:rsidP="00711E93">
      <w:pPr>
        <w:rPr>
          <w:lang w:eastAsia="ro-RO"/>
        </w:rPr>
      </w:pPr>
    </w:p>
    <w:p w14:paraId="05BC7852" w14:textId="77777777" w:rsidR="00711E93" w:rsidRPr="00FD3218" w:rsidRDefault="00711E93" w:rsidP="00711E93">
      <w:pPr>
        <w:ind w:firstLine="567"/>
        <w:rPr>
          <w:b/>
          <w:lang w:eastAsia="ro-RO"/>
        </w:rPr>
      </w:pPr>
      <w:r w:rsidRPr="00FD3218">
        <w:rPr>
          <w:b/>
          <w:lang w:eastAsia="ro-RO"/>
        </w:rPr>
        <w:t xml:space="preserve"> </w:t>
      </w:r>
      <w:proofErr w:type="spellStart"/>
      <w:r w:rsidRPr="00FD3218">
        <w:rPr>
          <w:b/>
          <w:lang w:eastAsia="ro-RO"/>
        </w:rPr>
        <w:t>Telecomunicatii</w:t>
      </w:r>
      <w:proofErr w:type="spellEnd"/>
      <w:r w:rsidRPr="00FD3218">
        <w:rPr>
          <w:b/>
          <w:lang w:eastAsia="ro-RO"/>
        </w:rPr>
        <w:t xml:space="preserve"> </w:t>
      </w:r>
    </w:p>
    <w:p w14:paraId="2A6087C8" w14:textId="77777777" w:rsidR="00711E93" w:rsidRPr="00FD3218" w:rsidRDefault="00711E93" w:rsidP="00711E93">
      <w:pPr>
        <w:autoSpaceDE w:val="0"/>
      </w:pPr>
      <w:r w:rsidRPr="00FD3218">
        <w:t xml:space="preserve"> Pentru transmiterea </w:t>
      </w:r>
      <w:proofErr w:type="spellStart"/>
      <w:r w:rsidRPr="00FD3218">
        <w:t>semnalizarilor</w:t>
      </w:r>
      <w:proofErr w:type="spellEnd"/>
      <w:r w:rsidRPr="00FD3218">
        <w:t xml:space="preserve">, in </w:t>
      </w:r>
      <w:proofErr w:type="spellStart"/>
      <w:r w:rsidRPr="00FD3218">
        <w:t>statie</w:t>
      </w:r>
      <w:proofErr w:type="spellEnd"/>
      <w:r w:rsidRPr="00FD3218">
        <w:t xml:space="preserve"> exista un Dulap de </w:t>
      </w:r>
      <w:proofErr w:type="spellStart"/>
      <w:r w:rsidRPr="00FD3218">
        <w:t>Comunicatii</w:t>
      </w:r>
      <w:proofErr w:type="spellEnd"/>
      <w:r w:rsidRPr="00FD3218">
        <w:t xml:space="preserve"> Blue Note.</w:t>
      </w:r>
    </w:p>
    <w:p w14:paraId="5445BAA7" w14:textId="77777777" w:rsidR="00711E93" w:rsidRPr="00FD3218" w:rsidRDefault="00711E93" w:rsidP="00711E93">
      <w:pPr>
        <w:autoSpaceDE w:val="0"/>
        <w:ind w:firstLine="720"/>
        <w:rPr>
          <w:lang w:eastAsia="ro-RO"/>
        </w:rPr>
      </w:pPr>
    </w:p>
    <w:p w14:paraId="12167EF3" w14:textId="77777777" w:rsidR="00711E93" w:rsidRPr="00FD3218" w:rsidRDefault="00711E93" w:rsidP="00711E93">
      <w:pPr>
        <w:ind w:firstLine="567"/>
        <w:rPr>
          <w:b/>
          <w:lang w:eastAsia="ro-RO"/>
        </w:rPr>
      </w:pPr>
      <w:r w:rsidRPr="00FD3218">
        <w:rPr>
          <w:b/>
          <w:lang w:eastAsia="ro-RO"/>
        </w:rPr>
        <w:t>Sistemul de exploatare.</w:t>
      </w:r>
    </w:p>
    <w:p w14:paraId="0410E16F" w14:textId="77777777" w:rsidR="00711E93" w:rsidRPr="00FD3218" w:rsidRDefault="00711E93" w:rsidP="00711E93">
      <w:pPr>
        <w:rPr>
          <w:lang w:eastAsia="ro-RO"/>
        </w:rPr>
      </w:pPr>
      <w:r w:rsidRPr="00FD3218">
        <w:rPr>
          <w:lang w:val="sv-SE" w:eastAsia="ro-RO"/>
        </w:rPr>
        <w:t xml:space="preserve">         Exploatarea statiei se realizeaza cu personal in tura mobila, </w:t>
      </w:r>
      <w:r w:rsidRPr="00FD3218">
        <w:rPr>
          <w:lang w:eastAsia="ro-RO"/>
        </w:rPr>
        <w:t xml:space="preserve">prin </w:t>
      </w:r>
      <w:proofErr w:type="spellStart"/>
      <w:r w:rsidRPr="00FD3218">
        <w:rPr>
          <w:lang w:eastAsia="ro-RO"/>
        </w:rPr>
        <w:t>telesupraveghere</w:t>
      </w:r>
      <w:proofErr w:type="spellEnd"/>
      <w:r w:rsidRPr="00FD3218">
        <w:rPr>
          <w:lang w:eastAsia="ro-RO"/>
        </w:rPr>
        <w:t xml:space="preserve"> </w:t>
      </w:r>
      <w:r w:rsidRPr="00FD3218">
        <w:rPr>
          <w:noProof/>
          <w:lang w:val="sq-AL" w:eastAsia="ro-RO"/>
        </w:rPr>
        <w:t>centralizata.</w:t>
      </w:r>
    </w:p>
    <w:p w14:paraId="16A518CC" w14:textId="77777777" w:rsidR="00711E93" w:rsidRPr="00FD3218" w:rsidRDefault="00711E93" w:rsidP="00711E93">
      <w:pPr>
        <w:tabs>
          <w:tab w:val="left" w:pos="567"/>
        </w:tabs>
        <w:rPr>
          <w:lang w:eastAsia="ro-RO"/>
        </w:rPr>
      </w:pPr>
      <w:r w:rsidRPr="00FD3218">
        <w:rPr>
          <w:noProof/>
          <w:lang w:eastAsia="ro-RO"/>
        </w:rPr>
        <w:t xml:space="preserve">         In statie este implementat sistemul de telesemnalizare tip Blue Note, care integreaza regulatorul de tensiune RAT (REG–DA) al trafo T2 -110 /20 kV </w:t>
      </w:r>
      <w:r w:rsidRPr="00FD3218">
        <w:rPr>
          <w:lang w:eastAsia="ro-RO"/>
        </w:rPr>
        <w:t xml:space="preserve">Mărimile monitorizate pentru celelalte echipamente cuprind semnalizările de defect sau de stare ce se culeg din PSC sau </w:t>
      </w:r>
      <w:r w:rsidRPr="00FD3218">
        <w:rPr>
          <w:lang w:eastAsia="ro-RO"/>
        </w:rPr>
        <w:lastRenderedPageBreak/>
        <w:t xml:space="preserve">panoul de comandă 110 kV, cel. 20 kV nemodernizate, panourile de servicii proprii, dulapul de supraveghere video si tabloul de </w:t>
      </w:r>
      <w:proofErr w:type="spellStart"/>
      <w:r w:rsidRPr="00FD3218">
        <w:rPr>
          <w:lang w:eastAsia="ro-RO"/>
        </w:rPr>
        <w:t>semnalizari</w:t>
      </w:r>
      <w:proofErr w:type="spellEnd"/>
      <w:r w:rsidRPr="00FD3218">
        <w:rPr>
          <w:lang w:eastAsia="ro-RO"/>
        </w:rPr>
        <w:t xml:space="preserve"> </w:t>
      </w:r>
      <w:proofErr w:type="spellStart"/>
      <w:r w:rsidRPr="00FD3218">
        <w:rPr>
          <w:lang w:eastAsia="ro-RO"/>
        </w:rPr>
        <w:t>efractie</w:t>
      </w:r>
      <w:proofErr w:type="spellEnd"/>
      <w:r w:rsidRPr="00FD3218">
        <w:rPr>
          <w:lang w:eastAsia="ro-RO"/>
        </w:rPr>
        <w:t xml:space="preserve"> si incendiu.</w:t>
      </w:r>
    </w:p>
    <w:p w14:paraId="56B509CC" w14:textId="77777777" w:rsidR="00711E93" w:rsidRPr="00FD3218" w:rsidRDefault="00711E93" w:rsidP="00711E93">
      <w:pPr>
        <w:tabs>
          <w:tab w:val="left" w:pos="567"/>
        </w:tabs>
        <w:rPr>
          <w:lang w:eastAsia="ro-RO"/>
        </w:rPr>
      </w:pPr>
      <w:r w:rsidRPr="00FD3218">
        <w:rPr>
          <w:lang w:eastAsia="ro-RO"/>
        </w:rPr>
        <w:tab/>
      </w:r>
      <w:proofErr w:type="spellStart"/>
      <w:r w:rsidRPr="00FD3218">
        <w:rPr>
          <w:lang w:eastAsia="ro-RO"/>
        </w:rPr>
        <w:t>Comunicaţia</w:t>
      </w:r>
      <w:proofErr w:type="spellEnd"/>
      <w:r w:rsidRPr="00FD3218">
        <w:rPr>
          <w:lang w:eastAsia="ro-RO"/>
        </w:rPr>
        <w:t xml:space="preserve"> dintre </w:t>
      </w:r>
      <w:proofErr w:type="spellStart"/>
      <w:r w:rsidRPr="00FD3218">
        <w:rPr>
          <w:lang w:eastAsia="ro-RO"/>
        </w:rPr>
        <w:t>staţia</w:t>
      </w:r>
      <w:proofErr w:type="spellEnd"/>
      <w:r w:rsidRPr="00FD3218">
        <w:rPr>
          <w:lang w:eastAsia="ro-RO"/>
        </w:rPr>
        <w:t xml:space="preserve"> Piatra </w:t>
      </w:r>
      <w:proofErr w:type="spellStart"/>
      <w:r w:rsidRPr="00FD3218">
        <w:rPr>
          <w:lang w:eastAsia="ro-RO"/>
        </w:rPr>
        <w:t>Neamt</w:t>
      </w:r>
      <w:proofErr w:type="spellEnd"/>
      <w:r w:rsidRPr="00FD3218">
        <w:rPr>
          <w:lang w:eastAsia="ro-RO"/>
        </w:rPr>
        <w:t xml:space="preserve"> Gara </w:t>
      </w:r>
      <w:proofErr w:type="spellStart"/>
      <w:r w:rsidRPr="00FD3218">
        <w:rPr>
          <w:lang w:eastAsia="ro-RO"/>
        </w:rPr>
        <w:t>şi</w:t>
      </w:r>
      <w:proofErr w:type="spellEnd"/>
      <w:r w:rsidRPr="00FD3218">
        <w:rPr>
          <w:lang w:eastAsia="ro-RO"/>
        </w:rPr>
        <w:t xml:space="preserve"> DEDL </w:t>
      </w:r>
      <w:proofErr w:type="spellStart"/>
      <w:r w:rsidRPr="00FD3218">
        <w:rPr>
          <w:lang w:eastAsia="ro-RO"/>
        </w:rPr>
        <w:t>Bacau</w:t>
      </w:r>
      <w:proofErr w:type="spellEnd"/>
      <w:r w:rsidRPr="00FD3218">
        <w:rPr>
          <w:lang w:eastAsia="ro-RO"/>
        </w:rPr>
        <w:t xml:space="preserve"> se realizează prin GPRS, definit prin soft – cale principală </w:t>
      </w:r>
      <w:proofErr w:type="spellStart"/>
      <w:r w:rsidRPr="00FD3218">
        <w:rPr>
          <w:lang w:eastAsia="ro-RO"/>
        </w:rPr>
        <w:t>şi</w:t>
      </w:r>
      <w:proofErr w:type="spellEnd"/>
      <w:r w:rsidRPr="00FD3218">
        <w:rPr>
          <w:lang w:eastAsia="ro-RO"/>
        </w:rPr>
        <w:t xml:space="preserve"> circuit radio – calea de rezervă.</w:t>
      </w:r>
    </w:p>
    <w:p w14:paraId="670F6823" w14:textId="77777777" w:rsidR="00B10C5F" w:rsidRPr="00FD3218" w:rsidRDefault="00B10C5F" w:rsidP="00711E93"/>
    <w:p w14:paraId="551AFD67" w14:textId="77777777" w:rsidR="00B10C5F" w:rsidRPr="00FD3218" w:rsidRDefault="00B10C5F" w:rsidP="00B10C5F">
      <w:pPr>
        <w:pStyle w:val="Titlu3"/>
        <w:rPr>
          <w:color w:val="auto"/>
        </w:rPr>
      </w:pPr>
      <w:bookmarkStart w:id="19" w:name="_Toc194321300"/>
      <w:r w:rsidRPr="00FD3218">
        <w:rPr>
          <w:color w:val="auto"/>
        </w:rPr>
        <w:t xml:space="preserve">2.3.7. </w:t>
      </w:r>
      <w:proofErr w:type="spellStart"/>
      <w:r w:rsidRPr="00FD3218">
        <w:rPr>
          <w:color w:val="auto"/>
        </w:rPr>
        <w:t>statia</w:t>
      </w:r>
      <w:proofErr w:type="spellEnd"/>
      <w:r w:rsidRPr="00FD3218">
        <w:rPr>
          <w:color w:val="auto"/>
        </w:rPr>
        <w:t xml:space="preserve"> </w:t>
      </w:r>
      <w:r w:rsidR="00BF463C" w:rsidRPr="00FD3218">
        <w:rPr>
          <w:color w:val="auto"/>
        </w:rPr>
        <w:t>Roman Vest</w:t>
      </w:r>
      <w:bookmarkEnd w:id="19"/>
    </w:p>
    <w:p w14:paraId="7B07CC46" w14:textId="5711143B" w:rsidR="00F81FFC" w:rsidRPr="00FD3218" w:rsidRDefault="00F81FFC" w:rsidP="00B579CA">
      <w:pPr>
        <w:autoSpaceDE w:val="0"/>
        <w:spacing w:after="7"/>
        <w:rPr>
          <w:lang w:val="en-US"/>
        </w:rPr>
      </w:pPr>
      <w:r w:rsidRPr="00FD3218">
        <w:rPr>
          <w:b/>
          <w:bCs/>
          <w:u w:val="single"/>
          <w:lang w:val="en-US"/>
        </w:rPr>
        <w:t xml:space="preserve">La </w:t>
      </w:r>
      <w:proofErr w:type="spellStart"/>
      <w:r w:rsidRPr="00FD3218">
        <w:rPr>
          <w:b/>
          <w:bCs/>
          <w:u w:val="single"/>
          <w:lang w:val="en-US"/>
        </w:rPr>
        <w:t>tensiunea</w:t>
      </w:r>
      <w:proofErr w:type="spellEnd"/>
      <w:r w:rsidRPr="00FD3218">
        <w:rPr>
          <w:b/>
          <w:bCs/>
          <w:u w:val="single"/>
          <w:lang w:val="en-US"/>
        </w:rPr>
        <w:t xml:space="preserve"> de 110 kV</w:t>
      </w:r>
      <w:r w:rsidRPr="00FD3218">
        <w:rPr>
          <w:lang w:val="en-US"/>
        </w:rPr>
        <w:t xml:space="preserve"> </w:t>
      </w:r>
      <w:proofErr w:type="spellStart"/>
      <w:r w:rsidRPr="00FD3218">
        <w:rPr>
          <w:lang w:val="en-US"/>
        </w:rPr>
        <w:t>statia</w:t>
      </w:r>
      <w:proofErr w:type="spellEnd"/>
      <w:r w:rsidRPr="00FD3218">
        <w:rPr>
          <w:lang w:val="en-US"/>
        </w:rPr>
        <w:t xml:space="preserve"> Roman Vest </w:t>
      </w:r>
      <w:proofErr w:type="spellStart"/>
      <w:r w:rsidRPr="00FD3218">
        <w:rPr>
          <w:lang w:val="en-US"/>
        </w:rPr>
        <w:t>este</w:t>
      </w:r>
      <w:proofErr w:type="spellEnd"/>
      <w:r w:rsidRPr="00FD3218">
        <w:rPr>
          <w:lang w:val="en-US"/>
        </w:rPr>
        <w:t xml:space="preserve"> </w:t>
      </w:r>
      <w:proofErr w:type="spellStart"/>
      <w:r w:rsidRPr="00FD3218">
        <w:rPr>
          <w:lang w:val="en-US"/>
        </w:rPr>
        <w:t>racordata</w:t>
      </w:r>
      <w:proofErr w:type="spellEnd"/>
      <w:r w:rsidRPr="00FD3218">
        <w:rPr>
          <w:lang w:val="en-US"/>
        </w:rPr>
        <w:t xml:space="preserve"> la SEN schema tip « </w:t>
      </w:r>
      <w:proofErr w:type="spellStart"/>
      <w:r w:rsidRPr="00FD3218">
        <w:rPr>
          <w:lang w:val="en-US"/>
        </w:rPr>
        <w:t>racord</w:t>
      </w:r>
      <w:proofErr w:type="spellEnd"/>
      <w:r w:rsidRPr="00FD3218">
        <w:rPr>
          <w:lang w:val="en-US"/>
        </w:rPr>
        <w:t xml:space="preserve"> </w:t>
      </w:r>
      <w:proofErr w:type="spellStart"/>
      <w:r w:rsidRPr="00FD3218">
        <w:rPr>
          <w:lang w:val="en-US"/>
        </w:rPr>
        <w:t>adanc</w:t>
      </w:r>
      <w:proofErr w:type="spellEnd"/>
      <w:r w:rsidRPr="00FD3218">
        <w:rPr>
          <w:lang w:val="en-US"/>
        </w:rPr>
        <w:t xml:space="preserve"> - SRA », în </w:t>
      </w:r>
      <w:proofErr w:type="spellStart"/>
      <w:r w:rsidRPr="00FD3218">
        <w:rPr>
          <w:lang w:val="en-US"/>
        </w:rPr>
        <w:t>derivatie</w:t>
      </w:r>
      <w:proofErr w:type="spellEnd"/>
      <w:r w:rsidRPr="00FD3218">
        <w:rPr>
          <w:lang w:val="en-US"/>
        </w:rPr>
        <w:t xml:space="preserve"> pe LEA 110 kV </w:t>
      </w:r>
      <w:proofErr w:type="spellStart"/>
      <w:r w:rsidRPr="00FD3218">
        <w:rPr>
          <w:lang w:val="en-US"/>
        </w:rPr>
        <w:t>Filipesti</w:t>
      </w:r>
      <w:proofErr w:type="spellEnd"/>
      <w:r w:rsidRPr="00FD3218">
        <w:rPr>
          <w:lang w:val="en-US"/>
        </w:rPr>
        <w:t xml:space="preserve"> – Roman </w:t>
      </w:r>
      <w:proofErr w:type="spellStart"/>
      <w:r w:rsidRPr="00FD3218">
        <w:rPr>
          <w:lang w:val="en-US"/>
        </w:rPr>
        <w:t>Laminor</w:t>
      </w:r>
      <w:proofErr w:type="spellEnd"/>
      <w:r w:rsidRPr="00FD3218">
        <w:rPr>
          <w:lang w:val="en-US"/>
        </w:rPr>
        <w:t xml:space="preserve">, cu un </w:t>
      </w:r>
      <w:proofErr w:type="spellStart"/>
      <w:r w:rsidRPr="00FD3218">
        <w:rPr>
          <w:lang w:val="en-US"/>
        </w:rPr>
        <w:t>transformator</w:t>
      </w:r>
      <w:proofErr w:type="spellEnd"/>
      <w:r w:rsidRPr="00FD3218">
        <w:rPr>
          <w:lang w:val="en-US"/>
        </w:rPr>
        <w:t xml:space="preserve">, 110/20 </w:t>
      </w:r>
      <w:proofErr w:type="gramStart"/>
      <w:r w:rsidRPr="00FD3218">
        <w:rPr>
          <w:lang w:val="en-US"/>
        </w:rPr>
        <w:t xml:space="preserve">kV, </w:t>
      </w:r>
      <w:r w:rsidR="00B579CA" w:rsidRPr="00FD3218">
        <w:rPr>
          <w:lang w:val="en-US"/>
        </w:rPr>
        <w:t xml:space="preserve">  </w:t>
      </w:r>
      <w:proofErr w:type="gramEnd"/>
      <w:r w:rsidR="00B579CA" w:rsidRPr="00FD3218">
        <w:rPr>
          <w:lang w:val="en-US"/>
        </w:rPr>
        <w:t xml:space="preserve"> </w:t>
      </w:r>
      <w:r w:rsidRPr="00FD3218">
        <w:rPr>
          <w:lang w:val="en-US"/>
        </w:rPr>
        <w:t xml:space="preserve">16 MVA. </w:t>
      </w:r>
    </w:p>
    <w:p w14:paraId="753481BA" w14:textId="77777777" w:rsidR="00F81FFC" w:rsidRPr="00FD3218" w:rsidRDefault="00F81FFC" w:rsidP="00E20C14">
      <w:pPr>
        <w:autoSpaceDE w:val="0"/>
        <w:spacing w:after="7"/>
        <w:ind w:firstLine="720"/>
        <w:rPr>
          <w:lang w:val="en-US"/>
        </w:rPr>
      </w:pPr>
      <w:r w:rsidRPr="00FD3218">
        <w:rPr>
          <w:lang w:val="en-US"/>
        </w:rPr>
        <w:t xml:space="preserve">Statia a </w:t>
      </w:r>
      <w:proofErr w:type="spellStart"/>
      <w:r w:rsidRPr="00FD3218">
        <w:rPr>
          <w:lang w:val="en-US"/>
        </w:rPr>
        <w:t>fost</w:t>
      </w:r>
      <w:proofErr w:type="spellEnd"/>
      <w:r w:rsidRPr="00FD3218">
        <w:rPr>
          <w:lang w:val="en-US"/>
        </w:rPr>
        <w:t xml:space="preserve"> </w:t>
      </w:r>
      <w:proofErr w:type="spellStart"/>
      <w:r w:rsidRPr="00FD3218">
        <w:rPr>
          <w:lang w:val="en-US"/>
        </w:rPr>
        <w:t>pusa</w:t>
      </w:r>
      <w:proofErr w:type="spellEnd"/>
      <w:r w:rsidRPr="00FD3218">
        <w:rPr>
          <w:lang w:val="en-US"/>
        </w:rPr>
        <w:t xml:space="preserve"> în </w:t>
      </w:r>
      <w:proofErr w:type="spellStart"/>
      <w:r w:rsidRPr="00FD3218">
        <w:rPr>
          <w:lang w:val="en-US"/>
        </w:rPr>
        <w:t>functiune</w:t>
      </w:r>
      <w:proofErr w:type="spellEnd"/>
      <w:r w:rsidRPr="00FD3218">
        <w:rPr>
          <w:lang w:val="en-US"/>
        </w:rPr>
        <w:t xml:space="preserve"> în </w:t>
      </w:r>
      <w:proofErr w:type="spellStart"/>
      <w:r w:rsidRPr="00FD3218">
        <w:rPr>
          <w:lang w:val="en-US"/>
        </w:rPr>
        <w:t>anul</w:t>
      </w:r>
      <w:proofErr w:type="spellEnd"/>
      <w:r w:rsidRPr="00FD3218">
        <w:rPr>
          <w:lang w:val="en-US"/>
        </w:rPr>
        <w:t xml:space="preserve"> 1985. </w:t>
      </w:r>
      <w:proofErr w:type="spellStart"/>
      <w:r w:rsidRPr="00FD3218">
        <w:rPr>
          <w:lang w:val="en-US"/>
        </w:rPr>
        <w:t>Alimenteaza</w:t>
      </w:r>
      <w:proofErr w:type="spellEnd"/>
      <w:r w:rsidRPr="00FD3218">
        <w:rPr>
          <w:lang w:val="en-US"/>
        </w:rPr>
        <w:t xml:space="preserve"> </w:t>
      </w:r>
      <w:proofErr w:type="spellStart"/>
      <w:r w:rsidRPr="00FD3218">
        <w:rPr>
          <w:lang w:val="en-US"/>
        </w:rPr>
        <w:t>consumatorii</w:t>
      </w:r>
      <w:proofErr w:type="spellEnd"/>
      <w:r w:rsidRPr="00FD3218">
        <w:rPr>
          <w:lang w:val="en-US"/>
        </w:rPr>
        <w:t xml:space="preserve"> </w:t>
      </w:r>
      <w:proofErr w:type="spellStart"/>
      <w:r w:rsidRPr="00FD3218">
        <w:rPr>
          <w:lang w:val="en-US"/>
        </w:rPr>
        <w:t>industriali</w:t>
      </w:r>
      <w:proofErr w:type="spellEnd"/>
      <w:r w:rsidRPr="00FD3218">
        <w:rPr>
          <w:lang w:val="en-US"/>
        </w:rPr>
        <w:t xml:space="preserve">, </w:t>
      </w:r>
      <w:proofErr w:type="spellStart"/>
      <w:r w:rsidRPr="00FD3218">
        <w:rPr>
          <w:lang w:val="en-US"/>
        </w:rPr>
        <w:t>edilitari</w:t>
      </w:r>
      <w:proofErr w:type="spellEnd"/>
      <w:r w:rsidRPr="00FD3218">
        <w:rPr>
          <w:lang w:val="en-US"/>
        </w:rPr>
        <w:t xml:space="preserve">, </w:t>
      </w:r>
      <w:proofErr w:type="spellStart"/>
      <w:r w:rsidRPr="00FD3218">
        <w:rPr>
          <w:lang w:val="en-US"/>
        </w:rPr>
        <w:t>comerciali</w:t>
      </w:r>
      <w:proofErr w:type="spellEnd"/>
      <w:r w:rsidRPr="00FD3218">
        <w:rPr>
          <w:lang w:val="en-US"/>
        </w:rPr>
        <w:t xml:space="preserve"> </w:t>
      </w:r>
      <w:proofErr w:type="spellStart"/>
      <w:r w:rsidRPr="00FD3218">
        <w:rPr>
          <w:lang w:val="en-US"/>
        </w:rPr>
        <w:t>si</w:t>
      </w:r>
      <w:proofErr w:type="spellEnd"/>
      <w:r w:rsidRPr="00FD3218">
        <w:rPr>
          <w:lang w:val="en-US"/>
        </w:rPr>
        <w:t xml:space="preserve"> </w:t>
      </w:r>
      <w:proofErr w:type="spellStart"/>
      <w:r w:rsidRPr="00FD3218">
        <w:rPr>
          <w:lang w:val="en-US"/>
        </w:rPr>
        <w:t>casnici</w:t>
      </w:r>
      <w:proofErr w:type="spellEnd"/>
      <w:r w:rsidRPr="00FD3218">
        <w:rPr>
          <w:lang w:val="en-US"/>
        </w:rPr>
        <w:t xml:space="preserve"> din zona de vest a </w:t>
      </w:r>
      <w:proofErr w:type="spellStart"/>
      <w:r w:rsidRPr="00FD3218">
        <w:rPr>
          <w:lang w:val="en-US"/>
        </w:rPr>
        <w:t>municipiului</w:t>
      </w:r>
      <w:proofErr w:type="spellEnd"/>
      <w:r w:rsidRPr="00FD3218">
        <w:rPr>
          <w:lang w:val="en-US"/>
        </w:rPr>
        <w:t xml:space="preserve"> Roman </w:t>
      </w:r>
      <w:proofErr w:type="spellStart"/>
      <w:r w:rsidRPr="00FD3218">
        <w:rPr>
          <w:lang w:val="en-US"/>
        </w:rPr>
        <w:t>si</w:t>
      </w:r>
      <w:proofErr w:type="spellEnd"/>
      <w:r w:rsidRPr="00FD3218">
        <w:rPr>
          <w:lang w:val="en-US"/>
        </w:rPr>
        <w:t xml:space="preserve"> din zona </w:t>
      </w:r>
      <w:proofErr w:type="spellStart"/>
      <w:r w:rsidRPr="00FD3218">
        <w:rPr>
          <w:lang w:val="en-US"/>
        </w:rPr>
        <w:t>rurala</w:t>
      </w:r>
      <w:proofErr w:type="spellEnd"/>
      <w:r w:rsidRPr="00FD3218">
        <w:rPr>
          <w:lang w:val="en-US"/>
        </w:rPr>
        <w:t xml:space="preserve"> </w:t>
      </w:r>
      <w:proofErr w:type="spellStart"/>
      <w:r w:rsidRPr="00FD3218">
        <w:rPr>
          <w:lang w:val="en-US"/>
        </w:rPr>
        <w:t>limitrofa</w:t>
      </w:r>
      <w:proofErr w:type="spellEnd"/>
      <w:r w:rsidRPr="00FD3218">
        <w:rPr>
          <w:lang w:val="en-US"/>
        </w:rPr>
        <w:t xml:space="preserve">. </w:t>
      </w:r>
    </w:p>
    <w:p w14:paraId="7A61B6C6" w14:textId="624FD8CB" w:rsidR="00F81FFC" w:rsidRPr="00FD3218" w:rsidRDefault="00F81FFC" w:rsidP="00E20C14">
      <w:pPr>
        <w:autoSpaceDE w:val="0"/>
        <w:spacing w:after="7"/>
        <w:ind w:firstLine="720"/>
        <w:rPr>
          <w:lang w:val="en-US"/>
        </w:rPr>
      </w:pPr>
      <w:r w:rsidRPr="00FD3218">
        <w:rPr>
          <w:lang w:val="en-US"/>
        </w:rPr>
        <w:t xml:space="preserve">De pe bara de 20 kV se </w:t>
      </w:r>
      <w:proofErr w:type="spellStart"/>
      <w:r w:rsidRPr="00FD3218">
        <w:rPr>
          <w:lang w:val="en-US"/>
        </w:rPr>
        <w:t>alimenteaza</w:t>
      </w:r>
      <w:proofErr w:type="spellEnd"/>
      <w:r w:rsidRPr="00FD3218">
        <w:rPr>
          <w:lang w:val="en-US"/>
        </w:rPr>
        <w:t xml:space="preserve"> </w:t>
      </w:r>
      <w:proofErr w:type="spellStart"/>
      <w:r w:rsidRPr="00FD3218">
        <w:rPr>
          <w:lang w:val="en-US"/>
        </w:rPr>
        <w:t>posturile</w:t>
      </w:r>
      <w:proofErr w:type="spellEnd"/>
      <w:r w:rsidRPr="00FD3218">
        <w:rPr>
          <w:lang w:val="en-US"/>
        </w:rPr>
        <w:t xml:space="preserve"> de </w:t>
      </w:r>
      <w:proofErr w:type="spellStart"/>
      <w:r w:rsidRPr="00FD3218">
        <w:rPr>
          <w:lang w:val="en-US"/>
        </w:rPr>
        <w:t>transformare</w:t>
      </w:r>
      <w:proofErr w:type="spellEnd"/>
      <w:r w:rsidRPr="00FD3218">
        <w:rPr>
          <w:lang w:val="en-US"/>
        </w:rPr>
        <w:t xml:space="preserve"> 20/0,4 kV care se </w:t>
      </w:r>
      <w:proofErr w:type="spellStart"/>
      <w:r w:rsidRPr="00FD3218">
        <w:rPr>
          <w:lang w:val="en-US"/>
        </w:rPr>
        <w:t>bucleaza</w:t>
      </w:r>
      <w:proofErr w:type="spellEnd"/>
      <w:r w:rsidRPr="00FD3218">
        <w:rPr>
          <w:lang w:val="en-US"/>
        </w:rPr>
        <w:t xml:space="preserve"> cu bara </w:t>
      </w:r>
      <w:proofErr w:type="spellStart"/>
      <w:r w:rsidRPr="00FD3218">
        <w:rPr>
          <w:lang w:val="en-US"/>
        </w:rPr>
        <w:t>statiilor</w:t>
      </w:r>
      <w:proofErr w:type="spellEnd"/>
      <w:r w:rsidRPr="00FD3218">
        <w:rPr>
          <w:lang w:val="en-US"/>
        </w:rPr>
        <w:t xml:space="preserve"> 110/20/6 kV Roman </w:t>
      </w:r>
      <w:proofErr w:type="spellStart"/>
      <w:r w:rsidRPr="00FD3218">
        <w:rPr>
          <w:lang w:val="en-US"/>
        </w:rPr>
        <w:t>Oras</w:t>
      </w:r>
      <w:proofErr w:type="spellEnd"/>
      <w:r w:rsidRPr="00FD3218">
        <w:rPr>
          <w:lang w:val="en-US"/>
        </w:rPr>
        <w:t xml:space="preserve"> </w:t>
      </w:r>
      <w:proofErr w:type="spellStart"/>
      <w:r w:rsidRPr="00FD3218">
        <w:rPr>
          <w:lang w:val="en-US"/>
        </w:rPr>
        <w:t>si</w:t>
      </w:r>
      <w:proofErr w:type="spellEnd"/>
      <w:r w:rsidRPr="00FD3218">
        <w:rPr>
          <w:lang w:val="en-US"/>
        </w:rPr>
        <w:t xml:space="preserve"> 110/20 kV Roman Sud. </w:t>
      </w:r>
      <w:proofErr w:type="spellStart"/>
      <w:r w:rsidRPr="00FD3218">
        <w:rPr>
          <w:lang w:val="en-US"/>
        </w:rPr>
        <w:t>Postul</w:t>
      </w:r>
      <w:proofErr w:type="spellEnd"/>
      <w:r w:rsidRPr="00FD3218">
        <w:rPr>
          <w:lang w:val="en-US"/>
        </w:rPr>
        <w:t xml:space="preserve"> de </w:t>
      </w:r>
      <w:proofErr w:type="spellStart"/>
      <w:r w:rsidRPr="00FD3218">
        <w:rPr>
          <w:lang w:val="en-US"/>
        </w:rPr>
        <w:t>transformare</w:t>
      </w:r>
      <w:proofErr w:type="spellEnd"/>
      <w:r w:rsidRPr="00FD3218">
        <w:rPr>
          <w:lang w:val="en-US"/>
        </w:rPr>
        <w:t xml:space="preserve"> PT 212, care se </w:t>
      </w:r>
      <w:proofErr w:type="spellStart"/>
      <w:r w:rsidRPr="00FD3218">
        <w:rPr>
          <w:lang w:val="en-US"/>
        </w:rPr>
        <w:t>alimenteaza</w:t>
      </w:r>
      <w:proofErr w:type="spellEnd"/>
      <w:r w:rsidRPr="00FD3218">
        <w:rPr>
          <w:lang w:val="en-US"/>
        </w:rPr>
        <w:t xml:space="preserve"> </w:t>
      </w:r>
      <w:proofErr w:type="spellStart"/>
      <w:r w:rsidRPr="00FD3218">
        <w:rPr>
          <w:lang w:val="en-US"/>
        </w:rPr>
        <w:t>dintr</w:t>
      </w:r>
      <w:proofErr w:type="spellEnd"/>
      <w:r w:rsidRPr="00FD3218">
        <w:rPr>
          <w:lang w:val="en-US"/>
        </w:rPr>
        <w:t xml:space="preserve">-un </w:t>
      </w:r>
      <w:proofErr w:type="spellStart"/>
      <w:r w:rsidRPr="00FD3218">
        <w:rPr>
          <w:lang w:val="en-US"/>
        </w:rPr>
        <w:t>distribuitor</w:t>
      </w:r>
      <w:proofErr w:type="spellEnd"/>
      <w:r w:rsidRPr="00FD3218">
        <w:rPr>
          <w:lang w:val="en-US"/>
        </w:rPr>
        <w:t xml:space="preserve"> </w:t>
      </w:r>
      <w:proofErr w:type="spellStart"/>
      <w:r w:rsidRPr="00FD3218">
        <w:rPr>
          <w:lang w:val="en-US"/>
        </w:rPr>
        <w:t>racordat</w:t>
      </w:r>
      <w:proofErr w:type="spellEnd"/>
      <w:r w:rsidRPr="00FD3218">
        <w:rPr>
          <w:lang w:val="en-US"/>
        </w:rPr>
        <w:t xml:space="preserve"> pe bara 20 kV a </w:t>
      </w:r>
      <w:proofErr w:type="spellStart"/>
      <w:r w:rsidRPr="00FD3218">
        <w:rPr>
          <w:lang w:val="en-US"/>
        </w:rPr>
        <w:t>statiei</w:t>
      </w:r>
      <w:proofErr w:type="spellEnd"/>
      <w:r w:rsidRPr="00FD3218">
        <w:rPr>
          <w:lang w:val="en-US"/>
        </w:rPr>
        <w:t xml:space="preserve"> Roman Vest, </w:t>
      </w:r>
      <w:proofErr w:type="spellStart"/>
      <w:r w:rsidRPr="00FD3218">
        <w:rPr>
          <w:lang w:val="en-US"/>
        </w:rPr>
        <w:t>cuprinde</w:t>
      </w:r>
      <w:proofErr w:type="spellEnd"/>
      <w:r w:rsidRPr="00FD3218">
        <w:rPr>
          <w:lang w:val="en-US"/>
        </w:rPr>
        <w:t xml:space="preserve"> </w:t>
      </w:r>
      <w:proofErr w:type="spellStart"/>
      <w:r w:rsidRPr="00FD3218">
        <w:rPr>
          <w:lang w:val="en-US"/>
        </w:rPr>
        <w:t>si</w:t>
      </w:r>
      <w:proofErr w:type="spellEnd"/>
      <w:r w:rsidRPr="00FD3218">
        <w:rPr>
          <w:lang w:val="en-US"/>
        </w:rPr>
        <w:t xml:space="preserve"> PT 203, </w:t>
      </w:r>
      <w:proofErr w:type="spellStart"/>
      <w:r w:rsidRPr="00FD3218">
        <w:rPr>
          <w:lang w:val="en-US"/>
        </w:rPr>
        <w:t>unde</w:t>
      </w:r>
      <w:proofErr w:type="spellEnd"/>
      <w:r w:rsidRPr="00FD3218">
        <w:rPr>
          <w:lang w:val="en-US"/>
        </w:rPr>
        <w:t xml:space="preserve"> </w:t>
      </w:r>
      <w:proofErr w:type="spellStart"/>
      <w:r w:rsidRPr="00FD3218">
        <w:rPr>
          <w:lang w:val="en-US"/>
        </w:rPr>
        <w:t>este</w:t>
      </w:r>
      <w:proofErr w:type="spellEnd"/>
      <w:r w:rsidRPr="00FD3218">
        <w:rPr>
          <w:lang w:val="en-US"/>
        </w:rPr>
        <w:t xml:space="preserve"> </w:t>
      </w:r>
      <w:proofErr w:type="spellStart"/>
      <w:r w:rsidRPr="00FD3218">
        <w:rPr>
          <w:lang w:val="en-US"/>
        </w:rPr>
        <w:t>racordata</w:t>
      </w:r>
      <w:proofErr w:type="spellEnd"/>
      <w:r w:rsidRPr="00FD3218">
        <w:rPr>
          <w:lang w:val="en-US"/>
        </w:rPr>
        <w:t xml:space="preserve"> o </w:t>
      </w:r>
      <w:proofErr w:type="spellStart"/>
      <w:r w:rsidRPr="00FD3218">
        <w:rPr>
          <w:lang w:val="en-US"/>
        </w:rPr>
        <w:t>microhidrocentrala</w:t>
      </w:r>
      <w:proofErr w:type="spellEnd"/>
      <w:r w:rsidRPr="00FD3218">
        <w:rPr>
          <w:lang w:val="en-US"/>
        </w:rPr>
        <w:t xml:space="preserve"> de 530 kW (MHC Primaria Roman).</w:t>
      </w:r>
    </w:p>
    <w:p w14:paraId="11ADD407" w14:textId="77777777" w:rsidR="00F81FFC" w:rsidRPr="00FD3218" w:rsidRDefault="00F81FFC" w:rsidP="00B579CA">
      <w:pPr>
        <w:autoSpaceDE w:val="0"/>
        <w:spacing w:after="7"/>
        <w:ind w:firstLine="720"/>
        <w:rPr>
          <w:lang w:val="en-US"/>
        </w:rPr>
      </w:pPr>
      <w:r w:rsidRPr="00FD3218">
        <w:rPr>
          <w:lang w:val="en-US"/>
        </w:rPr>
        <w:t xml:space="preserve">Atat </w:t>
      </w:r>
      <w:proofErr w:type="spellStart"/>
      <w:r w:rsidRPr="00FD3218">
        <w:rPr>
          <w:lang w:val="en-US"/>
        </w:rPr>
        <w:t>întrerupatorul</w:t>
      </w:r>
      <w:proofErr w:type="spellEnd"/>
      <w:r w:rsidRPr="00FD3218">
        <w:rPr>
          <w:lang w:val="en-US"/>
        </w:rPr>
        <w:t xml:space="preserve"> pe 110 kV (de tip IO, cu </w:t>
      </w:r>
      <w:proofErr w:type="spellStart"/>
      <w:r w:rsidRPr="00FD3218">
        <w:rPr>
          <w:lang w:val="en-US"/>
        </w:rPr>
        <w:t>ulei</w:t>
      </w:r>
      <w:proofErr w:type="spellEnd"/>
      <w:r w:rsidRPr="00FD3218">
        <w:rPr>
          <w:lang w:val="en-US"/>
        </w:rPr>
        <w:t xml:space="preserve"> </w:t>
      </w:r>
      <w:proofErr w:type="spellStart"/>
      <w:r w:rsidRPr="00FD3218">
        <w:rPr>
          <w:lang w:val="en-US"/>
        </w:rPr>
        <w:t>si</w:t>
      </w:r>
      <w:proofErr w:type="spellEnd"/>
      <w:r w:rsidRPr="00FD3218">
        <w:rPr>
          <w:lang w:val="en-US"/>
        </w:rPr>
        <w:t xml:space="preserve"> </w:t>
      </w:r>
      <w:proofErr w:type="spellStart"/>
      <w:r w:rsidRPr="00FD3218">
        <w:rPr>
          <w:lang w:val="en-US"/>
        </w:rPr>
        <w:t>dispozitiv</w:t>
      </w:r>
      <w:proofErr w:type="spellEnd"/>
      <w:r w:rsidRPr="00FD3218">
        <w:rPr>
          <w:lang w:val="en-US"/>
        </w:rPr>
        <w:t xml:space="preserve"> de </w:t>
      </w:r>
      <w:proofErr w:type="spellStart"/>
      <w:r w:rsidRPr="00FD3218">
        <w:rPr>
          <w:lang w:val="en-US"/>
        </w:rPr>
        <w:t>actionare</w:t>
      </w:r>
      <w:proofErr w:type="spellEnd"/>
      <w:r w:rsidRPr="00FD3218">
        <w:rPr>
          <w:lang w:val="en-US"/>
        </w:rPr>
        <w:t xml:space="preserve"> </w:t>
      </w:r>
      <w:proofErr w:type="spellStart"/>
      <w:r w:rsidRPr="00FD3218">
        <w:rPr>
          <w:lang w:val="en-US"/>
        </w:rPr>
        <w:t>oleopneumatic</w:t>
      </w:r>
      <w:proofErr w:type="spellEnd"/>
      <w:r w:rsidRPr="00FD3218">
        <w:rPr>
          <w:lang w:val="en-US"/>
        </w:rPr>
        <w:t xml:space="preserve">, tip MOP) </w:t>
      </w:r>
      <w:proofErr w:type="spellStart"/>
      <w:r w:rsidRPr="00FD3218">
        <w:rPr>
          <w:lang w:val="en-US"/>
        </w:rPr>
        <w:t>si</w:t>
      </w:r>
      <w:proofErr w:type="spellEnd"/>
      <w:r w:rsidRPr="00FD3218">
        <w:rPr>
          <w:lang w:val="en-US"/>
        </w:rPr>
        <w:t xml:space="preserve"> 20 kV (de tip IO, cu </w:t>
      </w:r>
      <w:proofErr w:type="spellStart"/>
      <w:r w:rsidRPr="00FD3218">
        <w:rPr>
          <w:lang w:val="en-US"/>
        </w:rPr>
        <w:t>ulei</w:t>
      </w:r>
      <w:proofErr w:type="spellEnd"/>
      <w:r w:rsidRPr="00FD3218">
        <w:rPr>
          <w:lang w:val="en-US"/>
        </w:rPr>
        <w:t xml:space="preserve">, cu </w:t>
      </w:r>
      <w:proofErr w:type="spellStart"/>
      <w:r w:rsidRPr="00FD3218">
        <w:rPr>
          <w:lang w:val="en-US"/>
        </w:rPr>
        <w:t>dispozitive</w:t>
      </w:r>
      <w:proofErr w:type="spellEnd"/>
      <w:r w:rsidRPr="00FD3218">
        <w:rPr>
          <w:lang w:val="en-US"/>
        </w:rPr>
        <w:t xml:space="preserve"> de </w:t>
      </w:r>
      <w:proofErr w:type="spellStart"/>
      <w:r w:rsidRPr="00FD3218">
        <w:rPr>
          <w:lang w:val="en-US"/>
        </w:rPr>
        <w:t>actionare</w:t>
      </w:r>
      <w:proofErr w:type="spellEnd"/>
      <w:r w:rsidRPr="00FD3218">
        <w:rPr>
          <w:lang w:val="en-US"/>
        </w:rPr>
        <w:t xml:space="preserve"> cu resort, tip MRI), cat </w:t>
      </w:r>
      <w:proofErr w:type="spellStart"/>
      <w:r w:rsidRPr="00FD3218">
        <w:rPr>
          <w:lang w:val="en-US"/>
        </w:rPr>
        <w:t>şi</w:t>
      </w:r>
      <w:proofErr w:type="spellEnd"/>
      <w:r w:rsidRPr="00FD3218">
        <w:rPr>
          <w:lang w:val="en-US"/>
        </w:rPr>
        <w:t xml:space="preserve"> </w:t>
      </w:r>
      <w:proofErr w:type="spellStart"/>
      <w:r w:rsidRPr="00FD3218">
        <w:rPr>
          <w:lang w:val="en-US"/>
        </w:rPr>
        <w:t>protectiile</w:t>
      </w:r>
      <w:proofErr w:type="spellEnd"/>
      <w:r w:rsidRPr="00FD3218">
        <w:rPr>
          <w:lang w:val="en-US"/>
        </w:rPr>
        <w:t xml:space="preserve"> pe 110 kV </w:t>
      </w:r>
      <w:proofErr w:type="spellStart"/>
      <w:r w:rsidRPr="00FD3218">
        <w:rPr>
          <w:lang w:val="en-US"/>
        </w:rPr>
        <w:t>si</w:t>
      </w:r>
      <w:proofErr w:type="spellEnd"/>
      <w:r w:rsidRPr="00FD3218">
        <w:rPr>
          <w:lang w:val="en-US"/>
        </w:rPr>
        <w:t xml:space="preserve"> 20 kV (de tip </w:t>
      </w:r>
      <w:proofErr w:type="spellStart"/>
      <w:r w:rsidRPr="00FD3218">
        <w:rPr>
          <w:lang w:val="en-US"/>
        </w:rPr>
        <w:t>electromecanic</w:t>
      </w:r>
      <w:proofErr w:type="spellEnd"/>
      <w:r w:rsidRPr="00FD3218">
        <w:rPr>
          <w:lang w:val="en-US"/>
        </w:rPr>
        <w:t xml:space="preserve">), fac </w:t>
      </w:r>
      <w:proofErr w:type="spellStart"/>
      <w:r w:rsidRPr="00FD3218">
        <w:rPr>
          <w:lang w:val="en-US"/>
        </w:rPr>
        <w:t>parte</w:t>
      </w:r>
      <w:proofErr w:type="spellEnd"/>
      <w:r w:rsidRPr="00FD3218">
        <w:rPr>
          <w:lang w:val="en-US"/>
        </w:rPr>
        <w:t xml:space="preserve"> din </w:t>
      </w:r>
      <w:proofErr w:type="spellStart"/>
      <w:r w:rsidRPr="00FD3218">
        <w:rPr>
          <w:lang w:val="en-US"/>
        </w:rPr>
        <w:t>echipamentele</w:t>
      </w:r>
      <w:proofErr w:type="spellEnd"/>
      <w:r w:rsidRPr="00FD3218">
        <w:rPr>
          <w:lang w:val="en-US"/>
        </w:rPr>
        <w:t xml:space="preserve"> care au </w:t>
      </w:r>
      <w:proofErr w:type="spellStart"/>
      <w:r w:rsidRPr="00FD3218">
        <w:rPr>
          <w:lang w:val="en-US"/>
        </w:rPr>
        <w:t>durata</w:t>
      </w:r>
      <w:proofErr w:type="spellEnd"/>
      <w:r w:rsidRPr="00FD3218">
        <w:rPr>
          <w:lang w:val="en-US"/>
        </w:rPr>
        <w:t xml:space="preserve"> de </w:t>
      </w:r>
      <w:proofErr w:type="spellStart"/>
      <w:r w:rsidRPr="00FD3218">
        <w:rPr>
          <w:lang w:val="en-US"/>
        </w:rPr>
        <w:t>viata</w:t>
      </w:r>
      <w:proofErr w:type="spellEnd"/>
      <w:r w:rsidRPr="00FD3218">
        <w:rPr>
          <w:lang w:val="en-US"/>
        </w:rPr>
        <w:t xml:space="preserve"> </w:t>
      </w:r>
      <w:proofErr w:type="spellStart"/>
      <w:r w:rsidRPr="00FD3218">
        <w:rPr>
          <w:lang w:val="en-US"/>
        </w:rPr>
        <w:t>indeplinita</w:t>
      </w:r>
      <w:proofErr w:type="spellEnd"/>
      <w:r w:rsidRPr="00FD3218">
        <w:rPr>
          <w:lang w:val="en-US"/>
        </w:rPr>
        <w:t xml:space="preserve"> </w:t>
      </w:r>
      <w:proofErr w:type="spellStart"/>
      <w:r w:rsidRPr="00FD3218">
        <w:rPr>
          <w:lang w:val="en-US"/>
        </w:rPr>
        <w:t>si</w:t>
      </w:r>
      <w:proofErr w:type="spellEnd"/>
      <w:r w:rsidRPr="00FD3218">
        <w:rPr>
          <w:lang w:val="en-US"/>
        </w:rPr>
        <w:t xml:space="preserve"> </w:t>
      </w:r>
      <w:proofErr w:type="spellStart"/>
      <w:r w:rsidRPr="00FD3218">
        <w:rPr>
          <w:lang w:val="en-US"/>
        </w:rPr>
        <w:t>depaşita</w:t>
      </w:r>
      <w:proofErr w:type="spellEnd"/>
      <w:r w:rsidRPr="00FD3218">
        <w:rPr>
          <w:lang w:val="en-US"/>
        </w:rPr>
        <w:t xml:space="preserve">. </w:t>
      </w:r>
      <w:proofErr w:type="spellStart"/>
      <w:r w:rsidRPr="00FD3218">
        <w:rPr>
          <w:lang w:val="en-US"/>
        </w:rPr>
        <w:t>Celulele</w:t>
      </w:r>
      <w:proofErr w:type="spellEnd"/>
      <w:r w:rsidRPr="00FD3218">
        <w:rPr>
          <w:lang w:val="en-US"/>
        </w:rPr>
        <w:t xml:space="preserve"> de 110 kV </w:t>
      </w:r>
      <w:proofErr w:type="spellStart"/>
      <w:r w:rsidRPr="00FD3218">
        <w:rPr>
          <w:lang w:val="en-US"/>
        </w:rPr>
        <w:t>si</w:t>
      </w:r>
      <w:proofErr w:type="spellEnd"/>
      <w:r w:rsidRPr="00FD3218">
        <w:rPr>
          <w:lang w:val="en-US"/>
        </w:rPr>
        <w:t xml:space="preserve"> </w:t>
      </w:r>
      <w:proofErr w:type="spellStart"/>
      <w:r w:rsidRPr="00FD3218">
        <w:rPr>
          <w:lang w:val="en-US"/>
        </w:rPr>
        <w:t>cele</w:t>
      </w:r>
      <w:proofErr w:type="spellEnd"/>
      <w:r w:rsidRPr="00FD3218">
        <w:rPr>
          <w:lang w:val="en-US"/>
        </w:rPr>
        <w:t xml:space="preserve"> de 20 kV au o </w:t>
      </w:r>
      <w:proofErr w:type="spellStart"/>
      <w:r w:rsidRPr="00FD3218">
        <w:rPr>
          <w:lang w:val="en-US"/>
        </w:rPr>
        <w:t>siguranta</w:t>
      </w:r>
      <w:proofErr w:type="spellEnd"/>
      <w:r w:rsidRPr="00FD3218">
        <w:rPr>
          <w:lang w:val="en-US"/>
        </w:rPr>
        <w:t xml:space="preserve"> </w:t>
      </w:r>
      <w:proofErr w:type="spellStart"/>
      <w:r w:rsidRPr="00FD3218">
        <w:rPr>
          <w:lang w:val="en-US"/>
        </w:rPr>
        <w:t>scazuta</w:t>
      </w:r>
      <w:proofErr w:type="spellEnd"/>
      <w:r w:rsidRPr="00FD3218">
        <w:rPr>
          <w:lang w:val="en-US"/>
        </w:rPr>
        <w:t xml:space="preserve"> in </w:t>
      </w:r>
      <w:proofErr w:type="spellStart"/>
      <w:r w:rsidRPr="00FD3218">
        <w:rPr>
          <w:lang w:val="en-US"/>
        </w:rPr>
        <w:t>exploatare</w:t>
      </w:r>
      <w:proofErr w:type="spellEnd"/>
      <w:r w:rsidRPr="00FD3218">
        <w:rPr>
          <w:lang w:val="en-US"/>
        </w:rPr>
        <w:t xml:space="preserve"> </w:t>
      </w:r>
      <w:proofErr w:type="spellStart"/>
      <w:r w:rsidRPr="00FD3218">
        <w:rPr>
          <w:lang w:val="en-US"/>
        </w:rPr>
        <w:t>si</w:t>
      </w:r>
      <w:proofErr w:type="spellEnd"/>
      <w:r w:rsidRPr="00FD3218">
        <w:rPr>
          <w:lang w:val="en-US"/>
        </w:rPr>
        <w:t xml:space="preserve"> </w:t>
      </w:r>
      <w:proofErr w:type="spellStart"/>
      <w:r w:rsidRPr="00FD3218">
        <w:rPr>
          <w:lang w:val="en-US"/>
        </w:rPr>
        <w:t>necesita</w:t>
      </w:r>
      <w:proofErr w:type="spellEnd"/>
      <w:r w:rsidRPr="00FD3218">
        <w:rPr>
          <w:lang w:val="en-US"/>
        </w:rPr>
        <w:t xml:space="preserve"> </w:t>
      </w:r>
      <w:proofErr w:type="spellStart"/>
      <w:r w:rsidRPr="00FD3218">
        <w:rPr>
          <w:lang w:val="en-US"/>
        </w:rPr>
        <w:t>costuri</w:t>
      </w:r>
      <w:proofErr w:type="spellEnd"/>
      <w:r w:rsidRPr="00FD3218">
        <w:rPr>
          <w:lang w:val="en-US"/>
        </w:rPr>
        <w:t xml:space="preserve"> </w:t>
      </w:r>
      <w:proofErr w:type="spellStart"/>
      <w:r w:rsidRPr="00FD3218">
        <w:rPr>
          <w:lang w:val="en-US"/>
        </w:rPr>
        <w:t>ridicate</w:t>
      </w:r>
      <w:proofErr w:type="spellEnd"/>
      <w:r w:rsidRPr="00FD3218">
        <w:rPr>
          <w:lang w:val="en-US"/>
        </w:rPr>
        <w:t xml:space="preserve"> de </w:t>
      </w:r>
      <w:proofErr w:type="spellStart"/>
      <w:r w:rsidRPr="00FD3218">
        <w:rPr>
          <w:lang w:val="en-US"/>
        </w:rPr>
        <w:t>mentenanta</w:t>
      </w:r>
      <w:proofErr w:type="spellEnd"/>
      <w:r w:rsidRPr="00FD3218">
        <w:rPr>
          <w:lang w:val="en-US"/>
        </w:rPr>
        <w:t xml:space="preserve"> </w:t>
      </w:r>
      <w:proofErr w:type="spellStart"/>
      <w:r w:rsidRPr="00FD3218">
        <w:rPr>
          <w:lang w:val="en-US"/>
        </w:rPr>
        <w:t>datorita</w:t>
      </w:r>
      <w:proofErr w:type="spellEnd"/>
      <w:r w:rsidRPr="00FD3218">
        <w:rPr>
          <w:lang w:val="en-US"/>
        </w:rPr>
        <w:t xml:space="preserve"> </w:t>
      </w:r>
      <w:proofErr w:type="spellStart"/>
      <w:r w:rsidRPr="00FD3218">
        <w:rPr>
          <w:lang w:val="en-US"/>
        </w:rPr>
        <w:t>deselor</w:t>
      </w:r>
      <w:proofErr w:type="spellEnd"/>
      <w:r w:rsidRPr="00FD3218">
        <w:rPr>
          <w:lang w:val="en-US"/>
        </w:rPr>
        <w:t xml:space="preserve"> </w:t>
      </w:r>
      <w:proofErr w:type="spellStart"/>
      <w:r w:rsidRPr="00FD3218">
        <w:rPr>
          <w:lang w:val="en-US"/>
        </w:rPr>
        <w:t>interventii</w:t>
      </w:r>
      <w:proofErr w:type="spellEnd"/>
      <w:r w:rsidRPr="00FD3218">
        <w:rPr>
          <w:lang w:val="en-US"/>
        </w:rPr>
        <w:t xml:space="preserve"> </w:t>
      </w:r>
      <w:proofErr w:type="spellStart"/>
      <w:r w:rsidRPr="00FD3218">
        <w:rPr>
          <w:lang w:val="en-US"/>
        </w:rPr>
        <w:t>accidentale</w:t>
      </w:r>
      <w:proofErr w:type="spellEnd"/>
      <w:r w:rsidRPr="00FD3218">
        <w:rPr>
          <w:lang w:val="en-US"/>
        </w:rPr>
        <w:t xml:space="preserve">, care au la </w:t>
      </w:r>
      <w:proofErr w:type="spellStart"/>
      <w:r w:rsidRPr="00FD3218">
        <w:rPr>
          <w:lang w:val="en-US"/>
        </w:rPr>
        <w:t>baza</w:t>
      </w:r>
      <w:proofErr w:type="spellEnd"/>
      <w:r w:rsidRPr="00FD3218">
        <w:rPr>
          <w:lang w:val="en-US"/>
        </w:rPr>
        <w:t xml:space="preserve"> </w:t>
      </w:r>
      <w:proofErr w:type="spellStart"/>
      <w:r w:rsidRPr="00FD3218">
        <w:rPr>
          <w:lang w:val="en-US"/>
        </w:rPr>
        <w:t>uzura</w:t>
      </w:r>
      <w:proofErr w:type="spellEnd"/>
      <w:r w:rsidRPr="00FD3218">
        <w:rPr>
          <w:lang w:val="en-US"/>
        </w:rPr>
        <w:t xml:space="preserve"> </w:t>
      </w:r>
      <w:proofErr w:type="spellStart"/>
      <w:r w:rsidRPr="00FD3218">
        <w:rPr>
          <w:lang w:val="en-US"/>
        </w:rPr>
        <w:t>pieselor</w:t>
      </w:r>
      <w:proofErr w:type="spellEnd"/>
      <w:r w:rsidRPr="00FD3218">
        <w:rPr>
          <w:lang w:val="en-US"/>
        </w:rPr>
        <w:t xml:space="preserve"> </w:t>
      </w:r>
      <w:proofErr w:type="spellStart"/>
      <w:r w:rsidRPr="00FD3218">
        <w:rPr>
          <w:lang w:val="en-US"/>
        </w:rPr>
        <w:t>componenete</w:t>
      </w:r>
      <w:proofErr w:type="spellEnd"/>
      <w:r w:rsidRPr="00FD3218">
        <w:rPr>
          <w:lang w:val="en-US"/>
        </w:rPr>
        <w:t xml:space="preserve"> </w:t>
      </w:r>
      <w:proofErr w:type="spellStart"/>
      <w:r w:rsidRPr="00FD3218">
        <w:rPr>
          <w:lang w:val="en-US"/>
        </w:rPr>
        <w:t>şi</w:t>
      </w:r>
      <w:proofErr w:type="spellEnd"/>
      <w:r w:rsidRPr="00FD3218">
        <w:rPr>
          <w:lang w:val="en-US"/>
        </w:rPr>
        <w:t xml:space="preserve"> </w:t>
      </w:r>
      <w:proofErr w:type="spellStart"/>
      <w:r w:rsidRPr="00FD3218">
        <w:rPr>
          <w:lang w:val="en-US"/>
        </w:rPr>
        <w:t>lipsa</w:t>
      </w:r>
      <w:proofErr w:type="spellEnd"/>
      <w:r w:rsidRPr="00FD3218">
        <w:rPr>
          <w:lang w:val="en-US"/>
        </w:rPr>
        <w:t xml:space="preserve"> </w:t>
      </w:r>
      <w:proofErr w:type="spellStart"/>
      <w:r w:rsidRPr="00FD3218">
        <w:rPr>
          <w:lang w:val="en-US"/>
        </w:rPr>
        <w:t>pieselor</w:t>
      </w:r>
      <w:proofErr w:type="spellEnd"/>
      <w:r w:rsidRPr="00FD3218">
        <w:rPr>
          <w:lang w:val="en-US"/>
        </w:rPr>
        <w:t xml:space="preserve"> de </w:t>
      </w:r>
      <w:proofErr w:type="spellStart"/>
      <w:r w:rsidRPr="00FD3218">
        <w:rPr>
          <w:lang w:val="en-US"/>
        </w:rPr>
        <w:t>schimb</w:t>
      </w:r>
      <w:proofErr w:type="spellEnd"/>
      <w:r w:rsidRPr="00FD3218">
        <w:rPr>
          <w:lang w:val="en-US"/>
        </w:rPr>
        <w:t xml:space="preserve"> ale </w:t>
      </w:r>
      <w:proofErr w:type="spellStart"/>
      <w:r w:rsidRPr="00FD3218">
        <w:rPr>
          <w:lang w:val="en-US"/>
        </w:rPr>
        <w:t>intrerupatoarelor</w:t>
      </w:r>
      <w:proofErr w:type="spellEnd"/>
      <w:r w:rsidRPr="00FD3218">
        <w:rPr>
          <w:lang w:val="en-US"/>
        </w:rPr>
        <w:t xml:space="preserve"> </w:t>
      </w:r>
      <w:proofErr w:type="spellStart"/>
      <w:r w:rsidRPr="00FD3218">
        <w:rPr>
          <w:lang w:val="en-US"/>
        </w:rPr>
        <w:t>si</w:t>
      </w:r>
      <w:proofErr w:type="spellEnd"/>
      <w:r w:rsidRPr="00FD3218">
        <w:rPr>
          <w:lang w:val="en-US"/>
        </w:rPr>
        <w:t xml:space="preserve"> </w:t>
      </w:r>
      <w:proofErr w:type="spellStart"/>
      <w:r w:rsidRPr="00FD3218">
        <w:rPr>
          <w:lang w:val="en-US"/>
        </w:rPr>
        <w:t>dispozitivelor</w:t>
      </w:r>
      <w:proofErr w:type="spellEnd"/>
      <w:r w:rsidRPr="00FD3218">
        <w:rPr>
          <w:lang w:val="en-US"/>
        </w:rPr>
        <w:t xml:space="preserve"> de </w:t>
      </w:r>
      <w:proofErr w:type="spellStart"/>
      <w:r w:rsidRPr="00FD3218">
        <w:rPr>
          <w:lang w:val="en-US"/>
        </w:rPr>
        <w:t>actionare</w:t>
      </w:r>
      <w:proofErr w:type="spellEnd"/>
      <w:r w:rsidRPr="00FD3218">
        <w:rPr>
          <w:lang w:val="en-US"/>
        </w:rPr>
        <w:t>.</w:t>
      </w:r>
    </w:p>
    <w:p w14:paraId="54ABBB07" w14:textId="77777777" w:rsidR="00F81FFC" w:rsidRPr="00FD3218" w:rsidRDefault="00F81FFC" w:rsidP="00F81FFC">
      <w:pPr>
        <w:autoSpaceDE w:val="0"/>
        <w:spacing w:after="7"/>
        <w:rPr>
          <w:lang w:val="en-US"/>
        </w:rPr>
      </w:pPr>
    </w:p>
    <w:p w14:paraId="5B32D502" w14:textId="77777777" w:rsidR="00F81FFC" w:rsidRPr="00FD3218" w:rsidRDefault="00F81FFC" w:rsidP="00B579CA">
      <w:pPr>
        <w:autoSpaceDE w:val="0"/>
        <w:spacing w:after="7"/>
        <w:ind w:firstLine="720"/>
        <w:rPr>
          <w:lang w:val="en-US"/>
        </w:rPr>
      </w:pPr>
      <w:r w:rsidRPr="00FD3218">
        <w:rPr>
          <w:lang w:val="en-US"/>
        </w:rPr>
        <w:t xml:space="preserve">Din </w:t>
      </w:r>
      <w:proofErr w:type="spellStart"/>
      <w:r w:rsidRPr="00FD3218">
        <w:rPr>
          <w:lang w:val="en-US"/>
        </w:rPr>
        <w:t>punct</w:t>
      </w:r>
      <w:proofErr w:type="spellEnd"/>
      <w:r w:rsidRPr="00FD3218">
        <w:rPr>
          <w:lang w:val="en-US"/>
        </w:rPr>
        <w:t xml:space="preserve"> de </w:t>
      </w:r>
      <w:proofErr w:type="spellStart"/>
      <w:r w:rsidRPr="00FD3218">
        <w:rPr>
          <w:lang w:val="en-US"/>
        </w:rPr>
        <w:t>vedere</w:t>
      </w:r>
      <w:proofErr w:type="spellEnd"/>
      <w:r w:rsidRPr="00FD3218">
        <w:rPr>
          <w:lang w:val="en-US"/>
        </w:rPr>
        <w:t xml:space="preserve"> </w:t>
      </w:r>
      <w:proofErr w:type="spellStart"/>
      <w:r w:rsidRPr="00FD3218">
        <w:rPr>
          <w:lang w:val="en-US"/>
        </w:rPr>
        <w:t>constructiv</w:t>
      </w:r>
      <w:proofErr w:type="spellEnd"/>
      <w:r w:rsidRPr="00FD3218">
        <w:rPr>
          <w:lang w:val="en-US"/>
        </w:rPr>
        <w:t xml:space="preserve">, </w:t>
      </w:r>
      <w:proofErr w:type="spellStart"/>
      <w:r w:rsidRPr="00FD3218">
        <w:rPr>
          <w:lang w:val="en-US"/>
        </w:rPr>
        <w:t>statia</w:t>
      </w:r>
      <w:proofErr w:type="spellEnd"/>
      <w:r w:rsidRPr="00FD3218">
        <w:rPr>
          <w:lang w:val="en-US"/>
        </w:rPr>
        <w:t xml:space="preserve"> 110 kV Roman Vest </w:t>
      </w:r>
      <w:proofErr w:type="spellStart"/>
      <w:r w:rsidRPr="00FD3218">
        <w:rPr>
          <w:lang w:val="en-US"/>
        </w:rPr>
        <w:t>este</w:t>
      </w:r>
      <w:proofErr w:type="spellEnd"/>
      <w:r w:rsidRPr="00FD3218">
        <w:rPr>
          <w:lang w:val="en-US"/>
        </w:rPr>
        <w:t xml:space="preserve"> de tip exterior, cu </w:t>
      </w:r>
      <w:proofErr w:type="spellStart"/>
      <w:r w:rsidRPr="00FD3218">
        <w:rPr>
          <w:lang w:val="en-US"/>
        </w:rPr>
        <w:t>izolatie</w:t>
      </w:r>
      <w:proofErr w:type="spellEnd"/>
      <w:r w:rsidRPr="00FD3218">
        <w:rPr>
          <w:lang w:val="en-US"/>
        </w:rPr>
        <w:t xml:space="preserve"> </w:t>
      </w:r>
      <w:proofErr w:type="spellStart"/>
      <w:r w:rsidRPr="00FD3218">
        <w:rPr>
          <w:lang w:val="en-US"/>
        </w:rPr>
        <w:t>echipamentelor</w:t>
      </w:r>
      <w:proofErr w:type="spellEnd"/>
      <w:r w:rsidRPr="00FD3218">
        <w:rPr>
          <w:lang w:val="en-US"/>
        </w:rPr>
        <w:t xml:space="preserve"> </w:t>
      </w:r>
      <w:proofErr w:type="spellStart"/>
      <w:r w:rsidRPr="00FD3218">
        <w:rPr>
          <w:lang w:val="en-US"/>
        </w:rPr>
        <w:t>realizata</w:t>
      </w:r>
      <w:proofErr w:type="spellEnd"/>
      <w:r w:rsidRPr="00FD3218">
        <w:rPr>
          <w:lang w:val="en-US"/>
        </w:rPr>
        <w:t xml:space="preserve"> in </w:t>
      </w:r>
      <w:proofErr w:type="spellStart"/>
      <w:r w:rsidRPr="00FD3218">
        <w:rPr>
          <w:lang w:val="en-US"/>
        </w:rPr>
        <w:t>aer</w:t>
      </w:r>
      <w:proofErr w:type="spellEnd"/>
      <w:r w:rsidRPr="00FD3218">
        <w:rPr>
          <w:lang w:val="en-US"/>
        </w:rPr>
        <w:t xml:space="preserve">. </w:t>
      </w:r>
      <w:proofErr w:type="spellStart"/>
      <w:r w:rsidRPr="00FD3218">
        <w:rPr>
          <w:lang w:val="en-US"/>
        </w:rPr>
        <w:t>Sustinerea</w:t>
      </w:r>
      <w:proofErr w:type="spellEnd"/>
      <w:r w:rsidRPr="00FD3218">
        <w:rPr>
          <w:lang w:val="en-US"/>
        </w:rPr>
        <w:t xml:space="preserve"> </w:t>
      </w:r>
      <w:proofErr w:type="spellStart"/>
      <w:r w:rsidRPr="00FD3218">
        <w:rPr>
          <w:lang w:val="en-US"/>
        </w:rPr>
        <w:t>echipamentelor</w:t>
      </w:r>
      <w:proofErr w:type="spellEnd"/>
      <w:r w:rsidRPr="00FD3218">
        <w:rPr>
          <w:lang w:val="en-US"/>
        </w:rPr>
        <w:t xml:space="preserve"> </w:t>
      </w:r>
      <w:proofErr w:type="spellStart"/>
      <w:r w:rsidRPr="00FD3218">
        <w:rPr>
          <w:lang w:val="en-US"/>
        </w:rPr>
        <w:t>este</w:t>
      </w:r>
      <w:proofErr w:type="spellEnd"/>
      <w:r w:rsidRPr="00FD3218">
        <w:rPr>
          <w:lang w:val="en-US"/>
        </w:rPr>
        <w:t xml:space="preserve"> </w:t>
      </w:r>
      <w:proofErr w:type="spellStart"/>
      <w:r w:rsidRPr="00FD3218">
        <w:rPr>
          <w:lang w:val="en-US"/>
        </w:rPr>
        <w:t>realizata</w:t>
      </w:r>
      <w:proofErr w:type="spellEnd"/>
      <w:r w:rsidRPr="00FD3218">
        <w:rPr>
          <w:lang w:val="en-US"/>
        </w:rPr>
        <w:t xml:space="preserve"> din </w:t>
      </w:r>
      <w:proofErr w:type="spellStart"/>
      <w:r w:rsidRPr="00FD3218">
        <w:rPr>
          <w:lang w:val="en-US"/>
        </w:rPr>
        <w:t>stalpi</w:t>
      </w:r>
      <w:proofErr w:type="spellEnd"/>
      <w:r w:rsidRPr="00FD3218">
        <w:rPr>
          <w:lang w:val="en-US"/>
        </w:rPr>
        <w:t xml:space="preserve"> </w:t>
      </w:r>
      <w:proofErr w:type="spellStart"/>
      <w:r w:rsidRPr="00FD3218">
        <w:rPr>
          <w:lang w:val="en-US"/>
        </w:rPr>
        <w:t>si</w:t>
      </w:r>
      <w:proofErr w:type="spellEnd"/>
      <w:r w:rsidRPr="00FD3218">
        <w:rPr>
          <w:lang w:val="en-US"/>
        </w:rPr>
        <w:t xml:space="preserve"> cadre din </w:t>
      </w:r>
      <w:proofErr w:type="spellStart"/>
      <w:r w:rsidRPr="00FD3218">
        <w:rPr>
          <w:lang w:val="en-US"/>
        </w:rPr>
        <w:t>beton</w:t>
      </w:r>
      <w:proofErr w:type="spellEnd"/>
      <w:r w:rsidRPr="00FD3218">
        <w:rPr>
          <w:lang w:val="en-US"/>
        </w:rPr>
        <w:t xml:space="preserve"> </w:t>
      </w:r>
      <w:proofErr w:type="spellStart"/>
      <w:r w:rsidRPr="00FD3218">
        <w:rPr>
          <w:lang w:val="en-US"/>
        </w:rPr>
        <w:t>armat</w:t>
      </w:r>
      <w:proofErr w:type="spellEnd"/>
      <w:r w:rsidRPr="00FD3218">
        <w:rPr>
          <w:lang w:val="en-US"/>
        </w:rPr>
        <w:t xml:space="preserve"> </w:t>
      </w:r>
      <w:proofErr w:type="spellStart"/>
      <w:r w:rsidRPr="00FD3218">
        <w:rPr>
          <w:lang w:val="en-US"/>
        </w:rPr>
        <w:t>centrifugat</w:t>
      </w:r>
      <w:proofErr w:type="spellEnd"/>
      <w:r w:rsidRPr="00FD3218">
        <w:rPr>
          <w:lang w:val="en-US"/>
        </w:rPr>
        <w:t xml:space="preserve">, de tip </w:t>
      </w:r>
      <w:proofErr w:type="spellStart"/>
      <w:r w:rsidRPr="00FD3218">
        <w:rPr>
          <w:lang w:val="en-US"/>
        </w:rPr>
        <w:t>semiinalt</w:t>
      </w:r>
      <w:proofErr w:type="spellEnd"/>
      <w:r w:rsidRPr="00FD3218">
        <w:rPr>
          <w:lang w:val="en-US"/>
        </w:rPr>
        <w:t xml:space="preserve">, cu 3 </w:t>
      </w:r>
      <w:proofErr w:type="spellStart"/>
      <w:r w:rsidRPr="00FD3218">
        <w:rPr>
          <w:lang w:val="en-US"/>
        </w:rPr>
        <w:t>planuri</w:t>
      </w:r>
      <w:proofErr w:type="spellEnd"/>
      <w:r w:rsidRPr="00FD3218">
        <w:rPr>
          <w:lang w:val="en-US"/>
        </w:rPr>
        <w:t xml:space="preserve"> de </w:t>
      </w:r>
      <w:proofErr w:type="spellStart"/>
      <w:r w:rsidRPr="00FD3218">
        <w:rPr>
          <w:lang w:val="en-US"/>
        </w:rPr>
        <w:t>inaltime</w:t>
      </w:r>
      <w:proofErr w:type="spellEnd"/>
      <w:r w:rsidRPr="00FD3218">
        <w:rPr>
          <w:lang w:val="en-US"/>
        </w:rPr>
        <w:t>:</w:t>
      </w:r>
    </w:p>
    <w:p w14:paraId="482282EB" w14:textId="77777777" w:rsidR="00F81FFC" w:rsidRPr="00FD3218" w:rsidRDefault="00F81FFC" w:rsidP="00483D28">
      <w:pPr>
        <w:numPr>
          <w:ilvl w:val="0"/>
          <w:numId w:val="71"/>
        </w:numPr>
        <w:autoSpaceDE w:val="0"/>
        <w:spacing w:after="7"/>
        <w:rPr>
          <w:lang w:val="en-US"/>
        </w:rPr>
      </w:pPr>
      <w:proofErr w:type="spellStart"/>
      <w:r w:rsidRPr="00FD3218">
        <w:rPr>
          <w:lang w:val="en-US"/>
        </w:rPr>
        <w:t>planul</w:t>
      </w:r>
      <w:proofErr w:type="spellEnd"/>
      <w:r w:rsidRPr="00FD3218">
        <w:rPr>
          <w:lang w:val="en-US"/>
        </w:rPr>
        <w:t xml:space="preserve"> </w:t>
      </w:r>
      <w:proofErr w:type="spellStart"/>
      <w:r w:rsidRPr="00FD3218">
        <w:rPr>
          <w:lang w:val="en-US"/>
        </w:rPr>
        <w:t>racordurilor</w:t>
      </w:r>
      <w:proofErr w:type="spellEnd"/>
      <w:r w:rsidRPr="00FD3218">
        <w:rPr>
          <w:lang w:val="en-US"/>
        </w:rPr>
        <w:t xml:space="preserve"> </w:t>
      </w:r>
      <w:proofErr w:type="spellStart"/>
      <w:r w:rsidRPr="00FD3218">
        <w:rPr>
          <w:lang w:val="en-US"/>
        </w:rPr>
        <w:t>spre</w:t>
      </w:r>
      <w:proofErr w:type="spellEnd"/>
      <w:r w:rsidRPr="00FD3218">
        <w:rPr>
          <w:lang w:val="en-US"/>
        </w:rPr>
        <w:t xml:space="preserve"> </w:t>
      </w:r>
      <w:proofErr w:type="spellStart"/>
      <w:r w:rsidRPr="00FD3218">
        <w:rPr>
          <w:lang w:val="en-US"/>
        </w:rPr>
        <w:t>stalpul</w:t>
      </w:r>
      <w:proofErr w:type="spellEnd"/>
      <w:r w:rsidRPr="00FD3218">
        <w:rPr>
          <w:lang w:val="en-US"/>
        </w:rPr>
        <w:t xml:space="preserve"> terminal al LEA 110 </w:t>
      </w:r>
      <w:proofErr w:type="gramStart"/>
      <w:r w:rsidRPr="00FD3218">
        <w:rPr>
          <w:lang w:val="en-US"/>
        </w:rPr>
        <w:t>kV,  la</w:t>
      </w:r>
      <w:proofErr w:type="gramEnd"/>
      <w:r w:rsidRPr="00FD3218">
        <w:rPr>
          <w:lang w:val="en-US"/>
        </w:rPr>
        <w:t xml:space="preserve"> h = 11,6 m;</w:t>
      </w:r>
    </w:p>
    <w:p w14:paraId="6F055F5D" w14:textId="77777777" w:rsidR="00F81FFC" w:rsidRPr="00FD3218" w:rsidRDefault="00F81FFC" w:rsidP="00483D28">
      <w:pPr>
        <w:numPr>
          <w:ilvl w:val="0"/>
          <w:numId w:val="71"/>
        </w:numPr>
        <w:autoSpaceDE w:val="0"/>
        <w:spacing w:after="7"/>
        <w:rPr>
          <w:lang w:val="en-US"/>
        </w:rPr>
      </w:pPr>
      <w:proofErr w:type="spellStart"/>
      <w:r w:rsidRPr="00FD3218">
        <w:rPr>
          <w:lang w:val="en-US"/>
        </w:rPr>
        <w:t>planul</w:t>
      </w:r>
      <w:proofErr w:type="spellEnd"/>
      <w:r w:rsidRPr="00FD3218">
        <w:rPr>
          <w:lang w:val="en-US"/>
        </w:rPr>
        <w:t xml:space="preserve"> </w:t>
      </w:r>
      <w:proofErr w:type="spellStart"/>
      <w:r w:rsidRPr="00FD3218">
        <w:rPr>
          <w:lang w:val="en-US"/>
        </w:rPr>
        <w:t>cadrelor</w:t>
      </w:r>
      <w:proofErr w:type="spellEnd"/>
      <w:r w:rsidRPr="00FD3218">
        <w:rPr>
          <w:lang w:val="en-US"/>
        </w:rPr>
        <w:t xml:space="preserve"> la </w:t>
      </w:r>
      <w:proofErr w:type="spellStart"/>
      <w:r w:rsidRPr="00FD3218">
        <w:rPr>
          <w:lang w:val="en-US"/>
        </w:rPr>
        <w:t>transformator</w:t>
      </w:r>
      <w:proofErr w:type="spellEnd"/>
      <w:r w:rsidRPr="00FD3218">
        <w:rPr>
          <w:lang w:val="en-US"/>
        </w:rPr>
        <w:t xml:space="preserve">, </w:t>
      </w:r>
      <w:proofErr w:type="spellStart"/>
      <w:r w:rsidRPr="00FD3218">
        <w:rPr>
          <w:lang w:val="en-US"/>
        </w:rPr>
        <w:t>pentru</w:t>
      </w:r>
      <w:proofErr w:type="spellEnd"/>
      <w:r w:rsidRPr="00FD3218">
        <w:rPr>
          <w:lang w:val="en-US"/>
        </w:rPr>
        <w:t xml:space="preserve"> </w:t>
      </w:r>
      <w:proofErr w:type="spellStart"/>
      <w:r w:rsidRPr="00FD3218">
        <w:rPr>
          <w:lang w:val="en-US"/>
        </w:rPr>
        <w:t>supratraversarea</w:t>
      </w:r>
      <w:proofErr w:type="spellEnd"/>
      <w:r w:rsidRPr="00FD3218">
        <w:rPr>
          <w:lang w:val="en-US"/>
        </w:rPr>
        <w:t xml:space="preserve"> </w:t>
      </w:r>
      <w:proofErr w:type="spellStart"/>
      <w:r w:rsidRPr="00FD3218">
        <w:rPr>
          <w:lang w:val="en-US"/>
        </w:rPr>
        <w:t>conductoarelor</w:t>
      </w:r>
      <w:proofErr w:type="spellEnd"/>
      <w:r w:rsidRPr="00FD3218">
        <w:rPr>
          <w:lang w:val="en-US"/>
        </w:rPr>
        <w:t xml:space="preserve"> </w:t>
      </w:r>
      <w:proofErr w:type="spellStart"/>
      <w:r w:rsidRPr="00FD3218">
        <w:rPr>
          <w:lang w:val="en-US"/>
        </w:rPr>
        <w:t>flexibile</w:t>
      </w:r>
      <w:proofErr w:type="spellEnd"/>
      <w:r w:rsidRPr="00FD3218">
        <w:rPr>
          <w:lang w:val="en-US"/>
        </w:rPr>
        <w:t xml:space="preserve"> 20 kV </w:t>
      </w:r>
      <w:proofErr w:type="spellStart"/>
      <w:r w:rsidRPr="00FD3218">
        <w:rPr>
          <w:lang w:val="en-US"/>
        </w:rPr>
        <w:t>peste</w:t>
      </w:r>
      <w:proofErr w:type="spellEnd"/>
      <w:r w:rsidRPr="00FD3218">
        <w:rPr>
          <w:lang w:val="en-US"/>
        </w:rPr>
        <w:t xml:space="preserve"> </w:t>
      </w:r>
      <w:proofErr w:type="spellStart"/>
      <w:r w:rsidRPr="00FD3218">
        <w:rPr>
          <w:lang w:val="en-US"/>
        </w:rPr>
        <w:t>calea</w:t>
      </w:r>
      <w:proofErr w:type="spellEnd"/>
      <w:r w:rsidRPr="00FD3218">
        <w:rPr>
          <w:lang w:val="en-US"/>
        </w:rPr>
        <w:t xml:space="preserve"> de </w:t>
      </w:r>
      <w:proofErr w:type="spellStart"/>
      <w:r w:rsidRPr="00FD3218">
        <w:rPr>
          <w:lang w:val="en-US"/>
        </w:rPr>
        <w:t>rulare</w:t>
      </w:r>
      <w:proofErr w:type="spellEnd"/>
      <w:r w:rsidRPr="00FD3218">
        <w:rPr>
          <w:lang w:val="en-US"/>
        </w:rPr>
        <w:t xml:space="preserve"> a </w:t>
      </w:r>
      <w:proofErr w:type="spellStart"/>
      <w:r w:rsidRPr="00FD3218">
        <w:rPr>
          <w:lang w:val="en-US"/>
        </w:rPr>
        <w:t>transformatorului</w:t>
      </w:r>
      <w:proofErr w:type="spellEnd"/>
      <w:r w:rsidRPr="00FD3218">
        <w:rPr>
          <w:lang w:val="en-US"/>
        </w:rPr>
        <w:t xml:space="preserve"> de </w:t>
      </w:r>
      <w:proofErr w:type="spellStart"/>
      <w:proofErr w:type="gramStart"/>
      <w:r w:rsidRPr="00FD3218">
        <w:rPr>
          <w:lang w:val="en-US"/>
        </w:rPr>
        <w:t>putere</w:t>
      </w:r>
      <w:proofErr w:type="spellEnd"/>
      <w:r w:rsidRPr="00FD3218">
        <w:rPr>
          <w:lang w:val="en-US"/>
        </w:rPr>
        <w:t>,  la</w:t>
      </w:r>
      <w:proofErr w:type="gramEnd"/>
      <w:r w:rsidRPr="00FD3218">
        <w:rPr>
          <w:lang w:val="en-US"/>
        </w:rPr>
        <w:t xml:space="preserve"> h=8 m;</w:t>
      </w:r>
    </w:p>
    <w:p w14:paraId="3C286580" w14:textId="77777777" w:rsidR="00F81FFC" w:rsidRPr="00FD3218" w:rsidRDefault="00F81FFC" w:rsidP="00483D28">
      <w:pPr>
        <w:numPr>
          <w:ilvl w:val="0"/>
          <w:numId w:val="71"/>
        </w:numPr>
        <w:autoSpaceDE w:val="0"/>
        <w:spacing w:after="7"/>
        <w:rPr>
          <w:lang w:val="en-US"/>
        </w:rPr>
      </w:pPr>
      <w:proofErr w:type="spellStart"/>
      <w:r w:rsidRPr="00FD3218">
        <w:rPr>
          <w:lang w:val="en-US"/>
        </w:rPr>
        <w:t>planul</w:t>
      </w:r>
      <w:proofErr w:type="spellEnd"/>
      <w:r w:rsidRPr="00FD3218">
        <w:rPr>
          <w:lang w:val="en-US"/>
        </w:rPr>
        <w:t xml:space="preserve"> </w:t>
      </w:r>
      <w:proofErr w:type="spellStart"/>
      <w:r w:rsidRPr="00FD3218">
        <w:rPr>
          <w:lang w:val="en-US"/>
        </w:rPr>
        <w:t>legaturilor</w:t>
      </w:r>
      <w:proofErr w:type="spellEnd"/>
      <w:r w:rsidRPr="00FD3218">
        <w:rPr>
          <w:lang w:val="en-US"/>
        </w:rPr>
        <w:t xml:space="preserve"> </w:t>
      </w:r>
      <w:proofErr w:type="spellStart"/>
      <w:r w:rsidRPr="00FD3218">
        <w:rPr>
          <w:lang w:val="en-US"/>
        </w:rPr>
        <w:t>intre</w:t>
      </w:r>
      <w:proofErr w:type="spellEnd"/>
      <w:r w:rsidRPr="00FD3218">
        <w:rPr>
          <w:lang w:val="en-US"/>
        </w:rPr>
        <w:t xml:space="preserve"> </w:t>
      </w:r>
      <w:proofErr w:type="spellStart"/>
      <w:r w:rsidRPr="00FD3218">
        <w:rPr>
          <w:lang w:val="en-US"/>
        </w:rPr>
        <w:t>echipamente</w:t>
      </w:r>
      <w:proofErr w:type="spellEnd"/>
      <w:r w:rsidRPr="00FD3218">
        <w:rPr>
          <w:lang w:val="en-US"/>
        </w:rPr>
        <w:t>.</w:t>
      </w:r>
    </w:p>
    <w:p w14:paraId="74CABCEF" w14:textId="77777777" w:rsidR="00F81FFC" w:rsidRPr="00FD3218" w:rsidRDefault="00F81FFC" w:rsidP="00B579CA">
      <w:pPr>
        <w:autoSpaceDE w:val="0"/>
        <w:spacing w:after="7"/>
        <w:ind w:firstLine="720"/>
        <w:rPr>
          <w:lang w:val="en-US"/>
        </w:rPr>
      </w:pPr>
      <w:proofErr w:type="spellStart"/>
      <w:r w:rsidRPr="00FD3218">
        <w:rPr>
          <w:lang w:val="en-US"/>
        </w:rPr>
        <w:t>Legaturile</w:t>
      </w:r>
      <w:proofErr w:type="spellEnd"/>
      <w:r w:rsidRPr="00FD3218">
        <w:rPr>
          <w:lang w:val="en-US"/>
        </w:rPr>
        <w:t xml:space="preserve"> </w:t>
      </w:r>
      <w:proofErr w:type="spellStart"/>
      <w:r w:rsidRPr="00FD3218">
        <w:rPr>
          <w:lang w:val="en-US"/>
        </w:rPr>
        <w:t>intre</w:t>
      </w:r>
      <w:proofErr w:type="spellEnd"/>
      <w:r w:rsidRPr="00FD3218">
        <w:rPr>
          <w:lang w:val="en-US"/>
        </w:rPr>
        <w:t xml:space="preserve"> </w:t>
      </w:r>
      <w:proofErr w:type="spellStart"/>
      <w:r w:rsidRPr="00FD3218">
        <w:rPr>
          <w:lang w:val="en-US"/>
        </w:rPr>
        <w:t>echipamente</w:t>
      </w:r>
      <w:proofErr w:type="spellEnd"/>
      <w:r w:rsidRPr="00FD3218">
        <w:rPr>
          <w:lang w:val="en-US"/>
        </w:rPr>
        <w:t xml:space="preserve"> 110 kV sunt </w:t>
      </w:r>
      <w:proofErr w:type="spellStart"/>
      <w:r w:rsidRPr="00FD3218">
        <w:rPr>
          <w:lang w:val="en-US"/>
        </w:rPr>
        <w:t>realizate</w:t>
      </w:r>
      <w:proofErr w:type="spellEnd"/>
      <w:r w:rsidRPr="00FD3218">
        <w:rPr>
          <w:lang w:val="en-US"/>
        </w:rPr>
        <w:t xml:space="preserve"> cu </w:t>
      </w:r>
      <w:proofErr w:type="spellStart"/>
      <w:r w:rsidRPr="00FD3218">
        <w:rPr>
          <w:lang w:val="en-US"/>
        </w:rPr>
        <w:t>conductoare</w:t>
      </w:r>
      <w:proofErr w:type="spellEnd"/>
      <w:r w:rsidRPr="00FD3218">
        <w:rPr>
          <w:lang w:val="en-US"/>
        </w:rPr>
        <w:t xml:space="preserve"> din Ol Al, 300 </w:t>
      </w:r>
      <w:proofErr w:type="spellStart"/>
      <w:r w:rsidRPr="00FD3218">
        <w:rPr>
          <w:lang w:val="en-US"/>
        </w:rPr>
        <w:t>mmp</w:t>
      </w:r>
      <w:proofErr w:type="spellEnd"/>
      <w:r w:rsidRPr="00FD3218">
        <w:rPr>
          <w:lang w:val="en-US"/>
        </w:rPr>
        <w:t xml:space="preserve">, </w:t>
      </w:r>
      <w:proofErr w:type="spellStart"/>
      <w:r w:rsidRPr="00FD3218">
        <w:rPr>
          <w:lang w:val="en-US"/>
        </w:rPr>
        <w:t>cele</w:t>
      </w:r>
      <w:proofErr w:type="spellEnd"/>
      <w:r w:rsidRPr="00FD3218">
        <w:rPr>
          <w:lang w:val="en-US"/>
        </w:rPr>
        <w:t xml:space="preserve"> </w:t>
      </w:r>
      <w:proofErr w:type="spellStart"/>
      <w:r w:rsidRPr="00FD3218">
        <w:rPr>
          <w:lang w:val="en-US"/>
        </w:rPr>
        <w:t>intre</w:t>
      </w:r>
      <w:proofErr w:type="spellEnd"/>
      <w:r w:rsidRPr="00FD3218">
        <w:rPr>
          <w:lang w:val="en-US"/>
        </w:rPr>
        <w:t xml:space="preserve"> </w:t>
      </w:r>
      <w:proofErr w:type="spellStart"/>
      <w:r w:rsidRPr="00FD3218">
        <w:rPr>
          <w:lang w:val="en-US"/>
        </w:rPr>
        <w:t>bornele</w:t>
      </w:r>
      <w:proofErr w:type="spellEnd"/>
      <w:r w:rsidRPr="00FD3218">
        <w:rPr>
          <w:lang w:val="en-US"/>
        </w:rPr>
        <w:t xml:space="preserve"> 20 kV ale </w:t>
      </w:r>
      <w:proofErr w:type="spellStart"/>
      <w:r w:rsidRPr="00FD3218">
        <w:rPr>
          <w:lang w:val="en-US"/>
        </w:rPr>
        <w:t>transformatorului</w:t>
      </w:r>
      <w:proofErr w:type="spellEnd"/>
      <w:r w:rsidRPr="00FD3218">
        <w:rPr>
          <w:lang w:val="en-US"/>
        </w:rPr>
        <w:t xml:space="preserve"> </w:t>
      </w:r>
      <w:proofErr w:type="spellStart"/>
      <w:r w:rsidRPr="00FD3218">
        <w:rPr>
          <w:lang w:val="en-US"/>
        </w:rPr>
        <w:t>si</w:t>
      </w:r>
      <w:proofErr w:type="spellEnd"/>
      <w:r w:rsidRPr="00FD3218">
        <w:rPr>
          <w:lang w:val="en-US"/>
        </w:rPr>
        <w:t xml:space="preserve"> </w:t>
      </w:r>
      <w:proofErr w:type="spellStart"/>
      <w:r w:rsidRPr="00FD3218">
        <w:rPr>
          <w:lang w:val="en-US"/>
        </w:rPr>
        <w:t>izolatoarele</w:t>
      </w:r>
      <w:proofErr w:type="spellEnd"/>
      <w:r w:rsidRPr="00FD3218">
        <w:rPr>
          <w:lang w:val="en-US"/>
        </w:rPr>
        <w:t xml:space="preserve"> de </w:t>
      </w:r>
      <w:proofErr w:type="spellStart"/>
      <w:r w:rsidRPr="00FD3218">
        <w:rPr>
          <w:lang w:val="en-US"/>
        </w:rPr>
        <w:t>trecere</w:t>
      </w:r>
      <w:proofErr w:type="spellEnd"/>
      <w:r w:rsidRPr="00FD3218">
        <w:rPr>
          <w:lang w:val="en-US"/>
        </w:rPr>
        <w:t xml:space="preserve"> exterior- interior, cu </w:t>
      </w:r>
      <w:proofErr w:type="spellStart"/>
      <w:r w:rsidRPr="00FD3218">
        <w:rPr>
          <w:lang w:val="en-US"/>
        </w:rPr>
        <w:t>conductoare</w:t>
      </w:r>
      <w:proofErr w:type="spellEnd"/>
      <w:r w:rsidRPr="00FD3218">
        <w:rPr>
          <w:lang w:val="en-US"/>
        </w:rPr>
        <w:t xml:space="preserve"> din Ol Al, 450 </w:t>
      </w:r>
      <w:proofErr w:type="spellStart"/>
      <w:r w:rsidRPr="00FD3218">
        <w:rPr>
          <w:lang w:val="en-US"/>
        </w:rPr>
        <w:t>mmp</w:t>
      </w:r>
      <w:proofErr w:type="spellEnd"/>
      <w:r w:rsidRPr="00FD3218">
        <w:rPr>
          <w:lang w:val="en-US"/>
        </w:rPr>
        <w:t xml:space="preserve">, </w:t>
      </w:r>
      <w:proofErr w:type="spellStart"/>
      <w:r w:rsidRPr="00FD3218">
        <w:rPr>
          <w:lang w:val="en-US"/>
        </w:rPr>
        <w:t>iar</w:t>
      </w:r>
      <w:proofErr w:type="spellEnd"/>
      <w:r w:rsidRPr="00FD3218">
        <w:rPr>
          <w:lang w:val="en-US"/>
        </w:rPr>
        <w:t xml:space="preserve"> </w:t>
      </w:r>
      <w:proofErr w:type="spellStart"/>
      <w:r w:rsidRPr="00FD3218">
        <w:rPr>
          <w:lang w:val="en-US"/>
        </w:rPr>
        <w:t>cele</w:t>
      </w:r>
      <w:proofErr w:type="spellEnd"/>
      <w:r w:rsidRPr="00FD3218">
        <w:rPr>
          <w:lang w:val="en-US"/>
        </w:rPr>
        <w:t xml:space="preserve"> de la </w:t>
      </w:r>
      <w:proofErr w:type="spellStart"/>
      <w:r w:rsidRPr="00FD3218">
        <w:rPr>
          <w:lang w:val="en-US"/>
        </w:rPr>
        <w:t>cadrul</w:t>
      </w:r>
      <w:proofErr w:type="spellEnd"/>
      <w:r w:rsidRPr="00FD3218">
        <w:rPr>
          <w:lang w:val="en-US"/>
        </w:rPr>
        <w:t xml:space="preserve"> terminal la </w:t>
      </w:r>
      <w:proofErr w:type="spellStart"/>
      <w:r w:rsidRPr="00FD3218">
        <w:rPr>
          <w:lang w:val="en-US"/>
        </w:rPr>
        <w:t>stalpul</w:t>
      </w:r>
      <w:proofErr w:type="spellEnd"/>
      <w:r w:rsidRPr="00FD3218">
        <w:rPr>
          <w:lang w:val="en-US"/>
        </w:rPr>
        <w:t xml:space="preserve"> terminal sunt </w:t>
      </w:r>
      <w:proofErr w:type="spellStart"/>
      <w:r w:rsidRPr="00FD3218">
        <w:rPr>
          <w:lang w:val="en-US"/>
        </w:rPr>
        <w:t>realizate</w:t>
      </w:r>
      <w:proofErr w:type="spellEnd"/>
      <w:r w:rsidRPr="00FD3218">
        <w:rPr>
          <w:lang w:val="en-US"/>
        </w:rPr>
        <w:t xml:space="preserve"> cu </w:t>
      </w:r>
      <w:proofErr w:type="spellStart"/>
      <w:r w:rsidRPr="00FD3218">
        <w:rPr>
          <w:lang w:val="en-US"/>
        </w:rPr>
        <w:t>conductoare</w:t>
      </w:r>
      <w:proofErr w:type="spellEnd"/>
      <w:r w:rsidRPr="00FD3218">
        <w:rPr>
          <w:lang w:val="en-US"/>
        </w:rPr>
        <w:t xml:space="preserve"> din Ol Al, 185 </w:t>
      </w:r>
      <w:proofErr w:type="spellStart"/>
      <w:r w:rsidRPr="00FD3218">
        <w:rPr>
          <w:lang w:val="en-US"/>
        </w:rPr>
        <w:t>mmp</w:t>
      </w:r>
      <w:proofErr w:type="spellEnd"/>
      <w:r w:rsidRPr="00FD3218">
        <w:rPr>
          <w:lang w:val="en-US"/>
        </w:rPr>
        <w:t xml:space="preserve">, </w:t>
      </w:r>
      <w:proofErr w:type="spellStart"/>
      <w:r w:rsidRPr="00FD3218">
        <w:rPr>
          <w:lang w:val="en-US"/>
        </w:rPr>
        <w:t>sustinute</w:t>
      </w:r>
      <w:proofErr w:type="spellEnd"/>
      <w:r w:rsidRPr="00FD3218">
        <w:rPr>
          <w:lang w:val="en-US"/>
        </w:rPr>
        <w:t xml:space="preserve"> de </w:t>
      </w:r>
      <w:proofErr w:type="spellStart"/>
      <w:r w:rsidRPr="00FD3218">
        <w:rPr>
          <w:lang w:val="en-US"/>
        </w:rPr>
        <w:t>lanturi</w:t>
      </w:r>
      <w:proofErr w:type="spellEnd"/>
      <w:r w:rsidRPr="00FD3218">
        <w:rPr>
          <w:lang w:val="en-US"/>
        </w:rPr>
        <w:t xml:space="preserve"> simple cu </w:t>
      </w:r>
      <w:proofErr w:type="spellStart"/>
      <w:r w:rsidRPr="00FD3218">
        <w:rPr>
          <w:lang w:val="en-US"/>
        </w:rPr>
        <w:t>izolatoare</w:t>
      </w:r>
      <w:proofErr w:type="spellEnd"/>
      <w:r w:rsidRPr="00FD3218">
        <w:rPr>
          <w:lang w:val="en-US"/>
        </w:rPr>
        <w:t xml:space="preserve"> din </w:t>
      </w:r>
      <w:proofErr w:type="spellStart"/>
      <w:r w:rsidRPr="00FD3218">
        <w:rPr>
          <w:lang w:val="en-US"/>
        </w:rPr>
        <w:t>portelan</w:t>
      </w:r>
      <w:proofErr w:type="spellEnd"/>
      <w:r w:rsidRPr="00FD3218">
        <w:rPr>
          <w:lang w:val="en-US"/>
        </w:rPr>
        <w:t xml:space="preserve"> (tip </w:t>
      </w:r>
      <w:proofErr w:type="spellStart"/>
      <w:r w:rsidRPr="00FD3218">
        <w:rPr>
          <w:lang w:val="en-US"/>
        </w:rPr>
        <w:t>tija</w:t>
      </w:r>
      <w:proofErr w:type="spellEnd"/>
      <w:r w:rsidRPr="00FD3218">
        <w:rPr>
          <w:lang w:val="en-US"/>
        </w:rPr>
        <w:t xml:space="preserve">) </w:t>
      </w:r>
      <w:proofErr w:type="spellStart"/>
      <w:r w:rsidRPr="00FD3218">
        <w:rPr>
          <w:lang w:val="en-US"/>
        </w:rPr>
        <w:t>si</w:t>
      </w:r>
      <w:proofErr w:type="spellEnd"/>
      <w:r w:rsidRPr="00FD3218">
        <w:rPr>
          <w:lang w:val="en-US"/>
        </w:rPr>
        <w:t xml:space="preserve"> </w:t>
      </w:r>
      <w:proofErr w:type="spellStart"/>
      <w:r w:rsidRPr="00FD3218">
        <w:rPr>
          <w:lang w:val="en-US"/>
        </w:rPr>
        <w:t>sticla</w:t>
      </w:r>
      <w:proofErr w:type="spellEnd"/>
      <w:r w:rsidRPr="00FD3218">
        <w:rPr>
          <w:lang w:val="en-US"/>
        </w:rPr>
        <w:t xml:space="preserve"> ( CTS), </w:t>
      </w:r>
      <w:proofErr w:type="spellStart"/>
      <w:r w:rsidRPr="00FD3218">
        <w:rPr>
          <w:lang w:val="en-US"/>
        </w:rPr>
        <w:t>amplasate</w:t>
      </w:r>
      <w:proofErr w:type="spellEnd"/>
      <w:r w:rsidRPr="00FD3218">
        <w:rPr>
          <w:lang w:val="en-US"/>
        </w:rPr>
        <w:t xml:space="preserve"> pe </w:t>
      </w:r>
      <w:proofErr w:type="spellStart"/>
      <w:r w:rsidRPr="00FD3218">
        <w:rPr>
          <w:lang w:val="en-US"/>
        </w:rPr>
        <w:t>rigla</w:t>
      </w:r>
      <w:proofErr w:type="spellEnd"/>
      <w:r w:rsidRPr="00FD3218">
        <w:rPr>
          <w:lang w:val="en-US"/>
        </w:rPr>
        <w:t xml:space="preserve"> </w:t>
      </w:r>
      <w:proofErr w:type="spellStart"/>
      <w:r w:rsidRPr="00FD3218">
        <w:rPr>
          <w:lang w:val="en-US"/>
        </w:rPr>
        <w:t>cadrului</w:t>
      </w:r>
      <w:proofErr w:type="spellEnd"/>
      <w:r w:rsidRPr="00FD3218">
        <w:rPr>
          <w:lang w:val="en-US"/>
        </w:rPr>
        <w:t xml:space="preserve"> terminal din </w:t>
      </w:r>
      <w:proofErr w:type="spellStart"/>
      <w:r w:rsidRPr="00FD3218">
        <w:rPr>
          <w:lang w:val="en-US"/>
        </w:rPr>
        <w:t>celula</w:t>
      </w:r>
      <w:proofErr w:type="spellEnd"/>
      <w:r w:rsidRPr="00FD3218">
        <w:rPr>
          <w:lang w:val="en-US"/>
        </w:rPr>
        <w:t xml:space="preserve"> 110 kV, </w:t>
      </w:r>
      <w:proofErr w:type="spellStart"/>
      <w:r w:rsidRPr="00FD3218">
        <w:rPr>
          <w:lang w:val="en-US"/>
        </w:rPr>
        <w:t>corespunzatoare</w:t>
      </w:r>
      <w:proofErr w:type="spellEnd"/>
      <w:r w:rsidRPr="00FD3218">
        <w:rPr>
          <w:lang w:val="en-US"/>
        </w:rPr>
        <w:t xml:space="preserve"> </w:t>
      </w:r>
      <w:proofErr w:type="spellStart"/>
      <w:r w:rsidRPr="00FD3218">
        <w:rPr>
          <w:lang w:val="en-US"/>
        </w:rPr>
        <w:t>gradului</w:t>
      </w:r>
      <w:proofErr w:type="spellEnd"/>
      <w:r w:rsidRPr="00FD3218">
        <w:rPr>
          <w:lang w:val="en-US"/>
        </w:rPr>
        <w:t xml:space="preserve"> III de </w:t>
      </w:r>
      <w:proofErr w:type="spellStart"/>
      <w:r w:rsidRPr="00FD3218">
        <w:rPr>
          <w:lang w:val="en-US"/>
        </w:rPr>
        <w:t>poluare</w:t>
      </w:r>
      <w:proofErr w:type="spellEnd"/>
      <w:r w:rsidRPr="00FD3218">
        <w:rPr>
          <w:lang w:val="en-US"/>
        </w:rPr>
        <w:t>.</w:t>
      </w:r>
    </w:p>
    <w:p w14:paraId="20BF0A12" w14:textId="77777777" w:rsidR="00F81FFC" w:rsidRPr="00FD3218" w:rsidRDefault="00F81FFC" w:rsidP="00B579CA">
      <w:pPr>
        <w:autoSpaceDE w:val="0"/>
        <w:spacing w:after="7"/>
        <w:ind w:firstLine="720"/>
        <w:rPr>
          <w:lang w:val="en-US"/>
        </w:rPr>
      </w:pPr>
      <w:r w:rsidRPr="00FD3218">
        <w:rPr>
          <w:lang w:val="en-US"/>
        </w:rPr>
        <w:t xml:space="preserve">Statia 110 kV </w:t>
      </w:r>
      <w:proofErr w:type="spellStart"/>
      <w:r w:rsidRPr="00FD3218">
        <w:rPr>
          <w:lang w:val="en-US"/>
        </w:rPr>
        <w:t>este</w:t>
      </w:r>
      <w:proofErr w:type="spellEnd"/>
      <w:r w:rsidRPr="00FD3218">
        <w:rPr>
          <w:lang w:val="en-US"/>
        </w:rPr>
        <w:t xml:space="preserve"> </w:t>
      </w:r>
      <w:proofErr w:type="spellStart"/>
      <w:r w:rsidRPr="00FD3218">
        <w:rPr>
          <w:lang w:val="en-US"/>
        </w:rPr>
        <w:t>realizata</w:t>
      </w:r>
      <w:proofErr w:type="spellEnd"/>
      <w:r w:rsidRPr="00FD3218">
        <w:rPr>
          <w:lang w:val="en-US"/>
        </w:rPr>
        <w:t xml:space="preserve"> </w:t>
      </w:r>
      <w:proofErr w:type="spellStart"/>
      <w:r w:rsidRPr="00FD3218">
        <w:rPr>
          <w:lang w:val="en-US"/>
        </w:rPr>
        <w:t>fara</w:t>
      </w:r>
      <w:proofErr w:type="spellEnd"/>
      <w:r w:rsidRPr="00FD3218">
        <w:rPr>
          <w:lang w:val="en-US"/>
        </w:rPr>
        <w:t xml:space="preserve"> bare generale </w:t>
      </w:r>
      <w:proofErr w:type="spellStart"/>
      <w:r w:rsidRPr="00FD3218">
        <w:rPr>
          <w:lang w:val="en-US"/>
        </w:rPr>
        <w:t>si</w:t>
      </w:r>
      <w:proofErr w:type="spellEnd"/>
      <w:r w:rsidRPr="00FD3218">
        <w:rPr>
          <w:lang w:val="en-US"/>
        </w:rPr>
        <w:t xml:space="preserve"> </w:t>
      </w:r>
      <w:proofErr w:type="spellStart"/>
      <w:r w:rsidRPr="00FD3218">
        <w:rPr>
          <w:lang w:val="en-US"/>
        </w:rPr>
        <w:t>cuprinde</w:t>
      </w:r>
      <w:proofErr w:type="spellEnd"/>
      <w:r w:rsidRPr="00FD3218">
        <w:rPr>
          <w:lang w:val="en-US"/>
        </w:rPr>
        <w:t xml:space="preserve"> o </w:t>
      </w:r>
      <w:proofErr w:type="spellStart"/>
      <w:r w:rsidRPr="00FD3218">
        <w:rPr>
          <w:lang w:val="en-US"/>
        </w:rPr>
        <w:t>celula</w:t>
      </w:r>
      <w:proofErr w:type="spellEnd"/>
      <w:r w:rsidRPr="00FD3218">
        <w:rPr>
          <w:lang w:val="en-US"/>
        </w:rPr>
        <w:t xml:space="preserve"> 110 kV, de tip bloc </w:t>
      </w:r>
      <w:proofErr w:type="spellStart"/>
      <w:r w:rsidRPr="00FD3218">
        <w:rPr>
          <w:lang w:val="en-US"/>
        </w:rPr>
        <w:t>linie</w:t>
      </w:r>
      <w:proofErr w:type="spellEnd"/>
      <w:r w:rsidRPr="00FD3218">
        <w:rPr>
          <w:lang w:val="en-US"/>
        </w:rPr>
        <w:t xml:space="preserve"> – </w:t>
      </w:r>
      <w:proofErr w:type="spellStart"/>
      <w:r w:rsidRPr="00FD3218">
        <w:rPr>
          <w:lang w:val="en-US"/>
        </w:rPr>
        <w:t>transformator</w:t>
      </w:r>
      <w:proofErr w:type="spellEnd"/>
      <w:r w:rsidRPr="00FD3218">
        <w:rPr>
          <w:lang w:val="en-US"/>
        </w:rPr>
        <w:t xml:space="preserve">, care </w:t>
      </w:r>
      <w:proofErr w:type="gramStart"/>
      <w:r w:rsidRPr="00FD3218">
        <w:rPr>
          <w:lang w:val="en-US"/>
        </w:rPr>
        <w:t>are</w:t>
      </w:r>
      <w:proofErr w:type="gramEnd"/>
      <w:r w:rsidRPr="00FD3218">
        <w:rPr>
          <w:lang w:val="en-US"/>
        </w:rPr>
        <w:t xml:space="preserve"> la </w:t>
      </w:r>
      <w:proofErr w:type="spellStart"/>
      <w:r w:rsidRPr="00FD3218">
        <w:rPr>
          <w:lang w:val="en-US"/>
        </w:rPr>
        <w:t>intrarea</w:t>
      </w:r>
      <w:proofErr w:type="spellEnd"/>
      <w:r w:rsidRPr="00FD3218">
        <w:rPr>
          <w:lang w:val="en-US"/>
        </w:rPr>
        <w:t xml:space="preserve"> in statie o </w:t>
      </w:r>
      <w:proofErr w:type="spellStart"/>
      <w:r w:rsidRPr="00FD3218">
        <w:rPr>
          <w:lang w:val="en-US"/>
        </w:rPr>
        <w:t>celula</w:t>
      </w:r>
      <w:proofErr w:type="spellEnd"/>
      <w:r w:rsidRPr="00FD3218">
        <w:rPr>
          <w:lang w:val="en-US"/>
        </w:rPr>
        <w:t xml:space="preserve"> de </w:t>
      </w:r>
      <w:proofErr w:type="spellStart"/>
      <w:r w:rsidRPr="00FD3218">
        <w:rPr>
          <w:lang w:val="en-US"/>
        </w:rPr>
        <w:t>masura</w:t>
      </w:r>
      <w:proofErr w:type="spellEnd"/>
      <w:r w:rsidRPr="00FD3218">
        <w:rPr>
          <w:lang w:val="en-US"/>
        </w:rPr>
        <w:t xml:space="preserve"> 110 kV, </w:t>
      </w:r>
      <w:proofErr w:type="spellStart"/>
      <w:r w:rsidRPr="00FD3218">
        <w:rPr>
          <w:lang w:val="en-US"/>
        </w:rPr>
        <w:t>fara</w:t>
      </w:r>
      <w:proofErr w:type="spellEnd"/>
      <w:r w:rsidRPr="00FD3218">
        <w:rPr>
          <w:lang w:val="en-US"/>
        </w:rPr>
        <w:t xml:space="preserve"> separator, cu </w:t>
      </w:r>
      <w:proofErr w:type="spellStart"/>
      <w:r w:rsidRPr="00FD3218">
        <w:rPr>
          <w:lang w:val="en-US"/>
        </w:rPr>
        <w:t>trei</w:t>
      </w:r>
      <w:proofErr w:type="spellEnd"/>
      <w:r w:rsidRPr="00FD3218">
        <w:rPr>
          <w:lang w:val="en-US"/>
        </w:rPr>
        <w:t xml:space="preserve"> </w:t>
      </w:r>
      <w:proofErr w:type="spellStart"/>
      <w:r w:rsidRPr="00FD3218">
        <w:rPr>
          <w:lang w:val="en-US"/>
        </w:rPr>
        <w:t>transformatoare</w:t>
      </w:r>
      <w:proofErr w:type="spellEnd"/>
      <w:r w:rsidRPr="00FD3218">
        <w:rPr>
          <w:lang w:val="en-US"/>
        </w:rPr>
        <w:t xml:space="preserve"> de </w:t>
      </w:r>
      <w:proofErr w:type="spellStart"/>
      <w:r w:rsidRPr="00FD3218">
        <w:rPr>
          <w:lang w:val="en-US"/>
        </w:rPr>
        <w:t>tensiune</w:t>
      </w:r>
      <w:proofErr w:type="spellEnd"/>
      <w:r w:rsidRPr="00FD3218">
        <w:rPr>
          <w:lang w:val="en-US"/>
        </w:rPr>
        <w:t xml:space="preserve">, tip TECU 110 kV, 110/√3//0,1√3/0,1 kV, din care </w:t>
      </w:r>
      <w:proofErr w:type="spellStart"/>
      <w:r w:rsidRPr="00FD3218">
        <w:rPr>
          <w:lang w:val="en-US"/>
        </w:rPr>
        <w:t>este</w:t>
      </w:r>
      <w:proofErr w:type="spellEnd"/>
      <w:r w:rsidRPr="00FD3218">
        <w:rPr>
          <w:lang w:val="en-US"/>
        </w:rPr>
        <w:t xml:space="preserve"> in </w:t>
      </w:r>
      <w:proofErr w:type="spellStart"/>
      <w:r w:rsidRPr="00FD3218">
        <w:rPr>
          <w:lang w:val="en-US"/>
        </w:rPr>
        <w:t>functiune</w:t>
      </w:r>
      <w:proofErr w:type="spellEnd"/>
      <w:r w:rsidRPr="00FD3218">
        <w:rPr>
          <w:lang w:val="en-US"/>
        </w:rPr>
        <w:t xml:space="preserve"> un </w:t>
      </w:r>
      <w:proofErr w:type="spellStart"/>
      <w:r w:rsidRPr="00FD3218">
        <w:rPr>
          <w:lang w:val="en-US"/>
        </w:rPr>
        <w:t>singur</w:t>
      </w:r>
      <w:proofErr w:type="spellEnd"/>
      <w:r w:rsidRPr="00FD3218">
        <w:rPr>
          <w:lang w:val="en-US"/>
        </w:rPr>
        <w:t xml:space="preserve"> </w:t>
      </w:r>
      <w:proofErr w:type="spellStart"/>
      <w:r w:rsidRPr="00FD3218">
        <w:rPr>
          <w:lang w:val="en-US"/>
        </w:rPr>
        <w:t>transformator</w:t>
      </w:r>
      <w:proofErr w:type="spellEnd"/>
      <w:r w:rsidRPr="00FD3218">
        <w:rPr>
          <w:lang w:val="en-US"/>
        </w:rPr>
        <w:t xml:space="preserve"> </w:t>
      </w:r>
      <w:proofErr w:type="spellStart"/>
      <w:r w:rsidRPr="00FD3218">
        <w:rPr>
          <w:lang w:val="en-US"/>
        </w:rPr>
        <w:t>pentru</w:t>
      </w:r>
      <w:proofErr w:type="spellEnd"/>
      <w:r w:rsidRPr="00FD3218">
        <w:rPr>
          <w:lang w:val="en-US"/>
        </w:rPr>
        <w:t xml:space="preserve"> </w:t>
      </w:r>
      <w:proofErr w:type="spellStart"/>
      <w:r w:rsidRPr="00FD3218">
        <w:rPr>
          <w:lang w:val="en-US"/>
        </w:rPr>
        <w:t>prezenta</w:t>
      </w:r>
      <w:proofErr w:type="spellEnd"/>
      <w:r w:rsidRPr="00FD3218">
        <w:rPr>
          <w:lang w:val="en-US"/>
        </w:rPr>
        <w:t xml:space="preserve"> </w:t>
      </w:r>
      <w:proofErr w:type="spellStart"/>
      <w:r w:rsidRPr="00FD3218">
        <w:rPr>
          <w:lang w:val="en-US"/>
        </w:rPr>
        <w:t>tensiunii</w:t>
      </w:r>
      <w:proofErr w:type="spellEnd"/>
      <w:r w:rsidRPr="00FD3218">
        <w:rPr>
          <w:lang w:val="en-US"/>
        </w:rPr>
        <w:t xml:space="preserve">, </w:t>
      </w:r>
      <w:proofErr w:type="spellStart"/>
      <w:r w:rsidRPr="00FD3218">
        <w:rPr>
          <w:lang w:val="en-US"/>
        </w:rPr>
        <w:t>celelalte</w:t>
      </w:r>
      <w:proofErr w:type="spellEnd"/>
      <w:r w:rsidRPr="00FD3218">
        <w:rPr>
          <w:lang w:val="en-US"/>
        </w:rPr>
        <w:t xml:space="preserve"> </w:t>
      </w:r>
      <w:proofErr w:type="spellStart"/>
      <w:r w:rsidRPr="00FD3218">
        <w:rPr>
          <w:lang w:val="en-US"/>
        </w:rPr>
        <w:t>doua</w:t>
      </w:r>
      <w:proofErr w:type="spellEnd"/>
      <w:r w:rsidRPr="00FD3218">
        <w:rPr>
          <w:lang w:val="en-US"/>
        </w:rPr>
        <w:t xml:space="preserve"> </w:t>
      </w:r>
      <w:proofErr w:type="spellStart"/>
      <w:r w:rsidRPr="00FD3218">
        <w:rPr>
          <w:lang w:val="en-US"/>
        </w:rPr>
        <w:t>fiind</w:t>
      </w:r>
      <w:proofErr w:type="spellEnd"/>
      <w:r w:rsidRPr="00FD3218">
        <w:rPr>
          <w:lang w:val="en-US"/>
        </w:rPr>
        <w:t xml:space="preserve"> </w:t>
      </w:r>
      <w:proofErr w:type="spellStart"/>
      <w:r w:rsidRPr="00FD3218">
        <w:rPr>
          <w:lang w:val="en-US"/>
        </w:rPr>
        <w:t>defecte</w:t>
      </w:r>
      <w:proofErr w:type="spellEnd"/>
      <w:r w:rsidRPr="00FD3218">
        <w:rPr>
          <w:lang w:val="en-US"/>
        </w:rPr>
        <w:t>.</w:t>
      </w:r>
    </w:p>
    <w:p w14:paraId="5BF22815" w14:textId="77777777" w:rsidR="00F81FFC" w:rsidRPr="00FD3218" w:rsidRDefault="00F81FFC" w:rsidP="00F81FFC">
      <w:pPr>
        <w:autoSpaceDE w:val="0"/>
        <w:spacing w:after="7"/>
        <w:rPr>
          <w:lang w:val="en-US"/>
        </w:rPr>
      </w:pPr>
      <w:proofErr w:type="spellStart"/>
      <w:r w:rsidRPr="00FD3218">
        <w:rPr>
          <w:lang w:val="en-US"/>
        </w:rPr>
        <w:t>Celula</w:t>
      </w:r>
      <w:proofErr w:type="spellEnd"/>
      <w:r w:rsidRPr="00FD3218">
        <w:rPr>
          <w:lang w:val="en-US"/>
        </w:rPr>
        <w:t xml:space="preserve"> 110 kV de </w:t>
      </w:r>
      <w:proofErr w:type="spellStart"/>
      <w:r w:rsidRPr="00FD3218">
        <w:rPr>
          <w:lang w:val="en-US"/>
        </w:rPr>
        <w:t>transformator</w:t>
      </w:r>
      <w:proofErr w:type="spellEnd"/>
      <w:r w:rsidRPr="00FD3218">
        <w:rPr>
          <w:lang w:val="en-US"/>
        </w:rPr>
        <w:t xml:space="preserve"> </w:t>
      </w:r>
      <w:proofErr w:type="spellStart"/>
      <w:r w:rsidRPr="00FD3218">
        <w:rPr>
          <w:lang w:val="en-US"/>
        </w:rPr>
        <w:t>este</w:t>
      </w:r>
      <w:proofErr w:type="spellEnd"/>
      <w:r w:rsidRPr="00FD3218">
        <w:rPr>
          <w:lang w:val="en-US"/>
        </w:rPr>
        <w:t xml:space="preserve"> </w:t>
      </w:r>
      <w:proofErr w:type="spellStart"/>
      <w:r w:rsidRPr="00FD3218">
        <w:rPr>
          <w:lang w:val="en-US"/>
        </w:rPr>
        <w:t>echipata</w:t>
      </w:r>
      <w:proofErr w:type="spellEnd"/>
      <w:r w:rsidRPr="00FD3218">
        <w:rPr>
          <w:lang w:val="en-US"/>
        </w:rPr>
        <w:t xml:space="preserve"> cu un </w:t>
      </w:r>
      <w:proofErr w:type="spellStart"/>
      <w:r w:rsidRPr="00FD3218">
        <w:rPr>
          <w:lang w:val="en-US"/>
        </w:rPr>
        <w:t>transformator</w:t>
      </w:r>
      <w:proofErr w:type="spellEnd"/>
      <w:r w:rsidRPr="00FD3218">
        <w:rPr>
          <w:lang w:val="en-US"/>
        </w:rPr>
        <w:t xml:space="preserve"> de </w:t>
      </w:r>
      <w:proofErr w:type="spellStart"/>
      <w:r w:rsidRPr="00FD3218">
        <w:rPr>
          <w:lang w:val="en-US"/>
        </w:rPr>
        <w:t>putere</w:t>
      </w:r>
      <w:proofErr w:type="spellEnd"/>
      <w:r w:rsidRPr="00FD3218">
        <w:rPr>
          <w:lang w:val="en-US"/>
        </w:rPr>
        <w:t>, 110/20 kV, 16 MVA.</w:t>
      </w:r>
    </w:p>
    <w:p w14:paraId="73F89BC5" w14:textId="77777777" w:rsidR="00F81FFC" w:rsidRPr="00FD3218" w:rsidRDefault="00F81FFC" w:rsidP="00F81FFC">
      <w:pPr>
        <w:autoSpaceDE w:val="0"/>
        <w:spacing w:after="7"/>
        <w:rPr>
          <w:lang w:val="en-US"/>
        </w:rPr>
      </w:pPr>
      <w:proofErr w:type="spellStart"/>
      <w:r w:rsidRPr="00FD3218">
        <w:rPr>
          <w:lang w:val="en-US"/>
        </w:rPr>
        <w:t>Nulul</w:t>
      </w:r>
      <w:proofErr w:type="spellEnd"/>
      <w:r w:rsidRPr="00FD3218">
        <w:rPr>
          <w:lang w:val="en-US"/>
        </w:rPr>
        <w:t xml:space="preserve"> </w:t>
      </w:r>
      <w:proofErr w:type="spellStart"/>
      <w:r w:rsidRPr="00FD3218">
        <w:rPr>
          <w:lang w:val="en-US"/>
        </w:rPr>
        <w:t>transformatoarelor</w:t>
      </w:r>
      <w:proofErr w:type="spellEnd"/>
      <w:r w:rsidRPr="00FD3218">
        <w:rPr>
          <w:lang w:val="en-US"/>
        </w:rPr>
        <w:t xml:space="preserve"> </w:t>
      </w:r>
      <w:proofErr w:type="spellStart"/>
      <w:r w:rsidRPr="00FD3218">
        <w:rPr>
          <w:lang w:val="en-US"/>
        </w:rPr>
        <w:t>este</w:t>
      </w:r>
      <w:proofErr w:type="spellEnd"/>
      <w:r w:rsidRPr="00FD3218">
        <w:rPr>
          <w:lang w:val="en-US"/>
        </w:rPr>
        <w:t xml:space="preserve"> </w:t>
      </w:r>
      <w:proofErr w:type="spellStart"/>
      <w:r w:rsidRPr="00FD3218">
        <w:rPr>
          <w:lang w:val="en-US"/>
        </w:rPr>
        <w:t>legat</w:t>
      </w:r>
      <w:proofErr w:type="spellEnd"/>
      <w:r w:rsidRPr="00FD3218">
        <w:rPr>
          <w:lang w:val="en-US"/>
        </w:rPr>
        <w:t xml:space="preserve"> direct la </w:t>
      </w:r>
      <w:proofErr w:type="spellStart"/>
      <w:r w:rsidRPr="00FD3218">
        <w:rPr>
          <w:lang w:val="en-US"/>
        </w:rPr>
        <w:t>pamant</w:t>
      </w:r>
      <w:proofErr w:type="spellEnd"/>
      <w:r w:rsidRPr="00FD3218">
        <w:rPr>
          <w:lang w:val="en-US"/>
        </w:rPr>
        <w:t>.</w:t>
      </w:r>
    </w:p>
    <w:p w14:paraId="237CD538" w14:textId="77777777" w:rsidR="00F81FFC" w:rsidRPr="00FD3218" w:rsidRDefault="00F81FFC" w:rsidP="00B579CA">
      <w:pPr>
        <w:autoSpaceDE w:val="0"/>
        <w:spacing w:after="7"/>
        <w:ind w:firstLine="720"/>
        <w:rPr>
          <w:lang w:val="en-US"/>
        </w:rPr>
      </w:pPr>
      <w:proofErr w:type="spellStart"/>
      <w:r w:rsidRPr="00FD3218">
        <w:rPr>
          <w:lang w:val="en-US"/>
        </w:rPr>
        <w:t>Intrerupatorul</w:t>
      </w:r>
      <w:proofErr w:type="spellEnd"/>
      <w:r w:rsidRPr="00FD3218">
        <w:rPr>
          <w:lang w:val="en-US"/>
        </w:rPr>
        <w:t xml:space="preserve"> din </w:t>
      </w:r>
      <w:proofErr w:type="spellStart"/>
      <w:r w:rsidRPr="00FD3218">
        <w:rPr>
          <w:lang w:val="en-US"/>
        </w:rPr>
        <w:t>celula</w:t>
      </w:r>
      <w:proofErr w:type="spellEnd"/>
      <w:r w:rsidRPr="00FD3218">
        <w:rPr>
          <w:lang w:val="en-US"/>
        </w:rPr>
        <w:t xml:space="preserve"> 110 kV </w:t>
      </w:r>
      <w:proofErr w:type="spellStart"/>
      <w:r w:rsidRPr="00FD3218">
        <w:rPr>
          <w:lang w:val="en-US"/>
        </w:rPr>
        <w:t>este</w:t>
      </w:r>
      <w:proofErr w:type="spellEnd"/>
      <w:r w:rsidRPr="00FD3218">
        <w:rPr>
          <w:lang w:val="en-US"/>
        </w:rPr>
        <w:t xml:space="preserve"> de tip IO 110 kV, 1250 A, 6000 MVA, </w:t>
      </w:r>
      <w:proofErr w:type="spellStart"/>
      <w:r w:rsidRPr="00FD3218">
        <w:rPr>
          <w:lang w:val="en-US"/>
        </w:rPr>
        <w:t>actionat</w:t>
      </w:r>
      <w:proofErr w:type="spellEnd"/>
      <w:r w:rsidRPr="00FD3218">
        <w:rPr>
          <w:lang w:val="en-US"/>
        </w:rPr>
        <w:t xml:space="preserve"> cu </w:t>
      </w:r>
      <w:proofErr w:type="spellStart"/>
      <w:r w:rsidRPr="00FD3218">
        <w:rPr>
          <w:lang w:val="en-US"/>
        </w:rPr>
        <w:t>dispozitiv</w:t>
      </w:r>
      <w:proofErr w:type="spellEnd"/>
      <w:r w:rsidRPr="00FD3218">
        <w:rPr>
          <w:lang w:val="en-US"/>
        </w:rPr>
        <w:t xml:space="preserve"> </w:t>
      </w:r>
      <w:proofErr w:type="spellStart"/>
      <w:r w:rsidRPr="00FD3218">
        <w:rPr>
          <w:lang w:val="en-US"/>
        </w:rPr>
        <w:t>oleopneumatic</w:t>
      </w:r>
      <w:proofErr w:type="spellEnd"/>
      <w:r w:rsidRPr="00FD3218">
        <w:rPr>
          <w:lang w:val="en-US"/>
        </w:rPr>
        <w:t xml:space="preserve">, tip MOP. </w:t>
      </w:r>
      <w:proofErr w:type="spellStart"/>
      <w:r w:rsidRPr="00FD3218">
        <w:rPr>
          <w:lang w:val="en-US"/>
        </w:rPr>
        <w:t>Transformatoarele</w:t>
      </w:r>
      <w:proofErr w:type="spellEnd"/>
      <w:r w:rsidRPr="00FD3218">
        <w:rPr>
          <w:lang w:val="en-US"/>
        </w:rPr>
        <w:t xml:space="preserve"> de </w:t>
      </w:r>
      <w:proofErr w:type="spellStart"/>
      <w:r w:rsidRPr="00FD3218">
        <w:rPr>
          <w:lang w:val="en-US"/>
        </w:rPr>
        <w:t>curent</w:t>
      </w:r>
      <w:proofErr w:type="spellEnd"/>
      <w:r w:rsidRPr="00FD3218">
        <w:rPr>
          <w:lang w:val="en-US"/>
        </w:rPr>
        <w:t xml:space="preserve"> sunt de tip CESU 110 kV, 2x150/5/5/5 A. </w:t>
      </w:r>
      <w:proofErr w:type="spellStart"/>
      <w:r w:rsidRPr="00FD3218">
        <w:rPr>
          <w:lang w:val="en-US"/>
        </w:rPr>
        <w:t>Separatorul</w:t>
      </w:r>
      <w:proofErr w:type="spellEnd"/>
      <w:r w:rsidRPr="00FD3218">
        <w:rPr>
          <w:lang w:val="en-US"/>
        </w:rPr>
        <w:t xml:space="preserve"> de </w:t>
      </w:r>
      <w:proofErr w:type="spellStart"/>
      <w:r w:rsidRPr="00FD3218">
        <w:rPr>
          <w:lang w:val="en-US"/>
        </w:rPr>
        <w:t>linie</w:t>
      </w:r>
      <w:proofErr w:type="spellEnd"/>
      <w:r w:rsidRPr="00FD3218">
        <w:rPr>
          <w:lang w:val="en-US"/>
        </w:rPr>
        <w:t xml:space="preserve"> </w:t>
      </w:r>
      <w:proofErr w:type="spellStart"/>
      <w:r w:rsidRPr="00FD3218">
        <w:rPr>
          <w:lang w:val="en-US"/>
        </w:rPr>
        <w:t>este</w:t>
      </w:r>
      <w:proofErr w:type="spellEnd"/>
      <w:r w:rsidRPr="00FD3218">
        <w:rPr>
          <w:lang w:val="en-US"/>
        </w:rPr>
        <w:t xml:space="preserve"> de tip STE2P – 123 kV, 1250 A, cu </w:t>
      </w:r>
      <w:proofErr w:type="spellStart"/>
      <w:r w:rsidRPr="00FD3218">
        <w:rPr>
          <w:lang w:val="en-US"/>
        </w:rPr>
        <w:t>doua</w:t>
      </w:r>
      <w:proofErr w:type="spellEnd"/>
      <w:r w:rsidRPr="00FD3218">
        <w:rPr>
          <w:lang w:val="en-US"/>
        </w:rPr>
        <w:t xml:space="preserve"> CLP-</w:t>
      </w:r>
      <w:proofErr w:type="spellStart"/>
      <w:r w:rsidRPr="00FD3218">
        <w:rPr>
          <w:lang w:val="en-US"/>
        </w:rPr>
        <w:t>uri</w:t>
      </w:r>
      <w:proofErr w:type="spellEnd"/>
      <w:r w:rsidRPr="00FD3218">
        <w:rPr>
          <w:lang w:val="en-US"/>
        </w:rPr>
        <w:t xml:space="preserve">, cu </w:t>
      </w:r>
      <w:proofErr w:type="spellStart"/>
      <w:r w:rsidRPr="00FD3218">
        <w:rPr>
          <w:lang w:val="en-US"/>
        </w:rPr>
        <w:t>coloane</w:t>
      </w:r>
      <w:proofErr w:type="spellEnd"/>
      <w:r w:rsidRPr="00FD3218">
        <w:rPr>
          <w:lang w:val="en-US"/>
        </w:rPr>
        <w:t xml:space="preserve"> </w:t>
      </w:r>
      <w:proofErr w:type="spellStart"/>
      <w:r w:rsidRPr="00FD3218">
        <w:rPr>
          <w:lang w:val="en-US"/>
        </w:rPr>
        <w:t>avand</w:t>
      </w:r>
      <w:proofErr w:type="spellEnd"/>
      <w:r w:rsidRPr="00FD3218">
        <w:rPr>
          <w:lang w:val="en-US"/>
        </w:rPr>
        <w:t xml:space="preserve"> </w:t>
      </w:r>
      <w:proofErr w:type="spellStart"/>
      <w:r w:rsidRPr="00FD3218">
        <w:rPr>
          <w:lang w:val="en-US"/>
        </w:rPr>
        <w:t>izolatia</w:t>
      </w:r>
      <w:proofErr w:type="spellEnd"/>
      <w:r w:rsidRPr="00FD3218">
        <w:rPr>
          <w:lang w:val="en-US"/>
        </w:rPr>
        <w:t xml:space="preserve"> din </w:t>
      </w:r>
      <w:proofErr w:type="spellStart"/>
      <w:r w:rsidRPr="00FD3218">
        <w:rPr>
          <w:lang w:val="en-US"/>
        </w:rPr>
        <w:t>materiale</w:t>
      </w:r>
      <w:proofErr w:type="spellEnd"/>
      <w:r w:rsidRPr="00FD3218">
        <w:rPr>
          <w:lang w:val="en-US"/>
        </w:rPr>
        <w:t xml:space="preserve"> </w:t>
      </w:r>
      <w:proofErr w:type="spellStart"/>
      <w:r w:rsidRPr="00FD3218">
        <w:rPr>
          <w:lang w:val="en-US"/>
        </w:rPr>
        <w:t>compozite</w:t>
      </w:r>
      <w:proofErr w:type="spellEnd"/>
      <w:r w:rsidRPr="00FD3218">
        <w:rPr>
          <w:lang w:val="en-US"/>
        </w:rPr>
        <w:t xml:space="preserve"> </w:t>
      </w:r>
      <w:proofErr w:type="spellStart"/>
      <w:proofErr w:type="gramStart"/>
      <w:r w:rsidRPr="00FD3218">
        <w:rPr>
          <w:lang w:val="en-US"/>
        </w:rPr>
        <w:t>si</w:t>
      </w:r>
      <w:proofErr w:type="spellEnd"/>
      <w:r w:rsidRPr="00FD3218">
        <w:rPr>
          <w:lang w:val="en-US"/>
        </w:rPr>
        <w:t xml:space="preserve">  </w:t>
      </w:r>
      <w:proofErr w:type="spellStart"/>
      <w:r w:rsidRPr="00FD3218">
        <w:rPr>
          <w:lang w:val="en-US"/>
        </w:rPr>
        <w:t>dispozitive</w:t>
      </w:r>
      <w:proofErr w:type="spellEnd"/>
      <w:proofErr w:type="gramEnd"/>
      <w:r w:rsidRPr="00FD3218">
        <w:rPr>
          <w:lang w:val="en-US"/>
        </w:rPr>
        <w:t xml:space="preserve"> de </w:t>
      </w:r>
      <w:proofErr w:type="spellStart"/>
      <w:r w:rsidRPr="00FD3218">
        <w:rPr>
          <w:lang w:val="en-US"/>
        </w:rPr>
        <w:t>actionare</w:t>
      </w:r>
      <w:proofErr w:type="spellEnd"/>
      <w:r w:rsidRPr="00FD3218">
        <w:rPr>
          <w:lang w:val="en-US"/>
        </w:rPr>
        <w:t xml:space="preserve"> AME 5.</w:t>
      </w:r>
    </w:p>
    <w:p w14:paraId="070C9A8B" w14:textId="77777777" w:rsidR="00F81FFC" w:rsidRPr="00FD3218" w:rsidRDefault="00F81FFC" w:rsidP="00B579CA">
      <w:pPr>
        <w:autoSpaceDE w:val="0"/>
        <w:spacing w:after="7"/>
        <w:ind w:firstLine="720"/>
        <w:rPr>
          <w:lang w:val="en-US"/>
        </w:rPr>
      </w:pPr>
      <w:proofErr w:type="spellStart"/>
      <w:r w:rsidRPr="00FD3218">
        <w:rPr>
          <w:lang w:val="en-US"/>
        </w:rPr>
        <w:t>Instalatia</w:t>
      </w:r>
      <w:proofErr w:type="spellEnd"/>
      <w:r w:rsidRPr="00FD3218">
        <w:rPr>
          <w:lang w:val="en-US"/>
        </w:rPr>
        <w:t xml:space="preserve"> de </w:t>
      </w:r>
      <w:proofErr w:type="spellStart"/>
      <w:r w:rsidRPr="00FD3218">
        <w:rPr>
          <w:lang w:val="en-US"/>
        </w:rPr>
        <w:t>paratrasnete</w:t>
      </w:r>
      <w:proofErr w:type="spellEnd"/>
      <w:r w:rsidRPr="00FD3218">
        <w:rPr>
          <w:lang w:val="en-US"/>
        </w:rPr>
        <w:t xml:space="preserve"> </w:t>
      </w:r>
      <w:proofErr w:type="spellStart"/>
      <w:r w:rsidRPr="00FD3218">
        <w:rPr>
          <w:lang w:val="en-US"/>
        </w:rPr>
        <w:t>este</w:t>
      </w:r>
      <w:proofErr w:type="spellEnd"/>
      <w:r w:rsidRPr="00FD3218">
        <w:rPr>
          <w:lang w:val="en-US"/>
        </w:rPr>
        <w:t xml:space="preserve"> </w:t>
      </w:r>
      <w:proofErr w:type="spellStart"/>
      <w:r w:rsidRPr="00FD3218">
        <w:rPr>
          <w:lang w:val="en-US"/>
        </w:rPr>
        <w:t>realizata</w:t>
      </w:r>
      <w:proofErr w:type="spellEnd"/>
      <w:r w:rsidRPr="00FD3218">
        <w:rPr>
          <w:lang w:val="en-US"/>
        </w:rPr>
        <w:t xml:space="preserve"> </w:t>
      </w:r>
      <w:proofErr w:type="spellStart"/>
      <w:r w:rsidRPr="00FD3218">
        <w:rPr>
          <w:lang w:val="en-US"/>
        </w:rPr>
        <w:t>prin</w:t>
      </w:r>
      <w:proofErr w:type="spellEnd"/>
      <w:r w:rsidRPr="00FD3218">
        <w:rPr>
          <w:lang w:val="en-US"/>
        </w:rPr>
        <w:t xml:space="preserve"> </w:t>
      </w:r>
      <w:proofErr w:type="spellStart"/>
      <w:r w:rsidRPr="00FD3218">
        <w:rPr>
          <w:lang w:val="en-US"/>
        </w:rPr>
        <w:t>doua</w:t>
      </w:r>
      <w:proofErr w:type="spellEnd"/>
      <w:r w:rsidRPr="00FD3218">
        <w:rPr>
          <w:lang w:val="en-US"/>
        </w:rPr>
        <w:t xml:space="preserve"> </w:t>
      </w:r>
      <w:proofErr w:type="spellStart"/>
      <w:r w:rsidRPr="00FD3218">
        <w:rPr>
          <w:lang w:val="en-US"/>
        </w:rPr>
        <w:t>tije</w:t>
      </w:r>
      <w:proofErr w:type="spellEnd"/>
      <w:r w:rsidRPr="00FD3218">
        <w:rPr>
          <w:lang w:val="en-US"/>
        </w:rPr>
        <w:t xml:space="preserve"> de </w:t>
      </w:r>
      <w:proofErr w:type="spellStart"/>
      <w:r w:rsidRPr="00FD3218">
        <w:rPr>
          <w:lang w:val="en-US"/>
        </w:rPr>
        <w:t>paratrasnet</w:t>
      </w:r>
      <w:proofErr w:type="spellEnd"/>
      <w:r w:rsidRPr="00FD3218">
        <w:rPr>
          <w:lang w:val="en-US"/>
        </w:rPr>
        <w:t xml:space="preserve">, </w:t>
      </w:r>
      <w:proofErr w:type="spellStart"/>
      <w:r w:rsidRPr="00FD3218">
        <w:rPr>
          <w:lang w:val="en-US"/>
        </w:rPr>
        <w:t>nedemontabile</w:t>
      </w:r>
      <w:proofErr w:type="spellEnd"/>
      <w:r w:rsidRPr="00FD3218">
        <w:rPr>
          <w:lang w:val="en-US"/>
        </w:rPr>
        <w:t xml:space="preserve">, fixate pe </w:t>
      </w:r>
      <w:proofErr w:type="spellStart"/>
      <w:r w:rsidRPr="00FD3218">
        <w:rPr>
          <w:lang w:val="en-US"/>
        </w:rPr>
        <w:t>unul</w:t>
      </w:r>
      <w:proofErr w:type="spellEnd"/>
      <w:r w:rsidRPr="00FD3218">
        <w:rPr>
          <w:lang w:val="en-US"/>
        </w:rPr>
        <w:t xml:space="preserve"> din </w:t>
      </w:r>
      <w:proofErr w:type="spellStart"/>
      <w:r w:rsidRPr="00FD3218">
        <w:rPr>
          <w:lang w:val="en-US"/>
        </w:rPr>
        <w:t>stalpii</w:t>
      </w:r>
      <w:proofErr w:type="spellEnd"/>
      <w:r w:rsidRPr="00FD3218">
        <w:rPr>
          <w:lang w:val="en-US"/>
        </w:rPr>
        <w:t xml:space="preserve"> </w:t>
      </w:r>
      <w:proofErr w:type="spellStart"/>
      <w:r w:rsidRPr="00FD3218">
        <w:rPr>
          <w:lang w:val="en-US"/>
        </w:rPr>
        <w:t>cadrului</w:t>
      </w:r>
      <w:proofErr w:type="spellEnd"/>
      <w:r w:rsidRPr="00FD3218">
        <w:rPr>
          <w:lang w:val="en-US"/>
        </w:rPr>
        <w:t xml:space="preserve"> terminal, </w:t>
      </w:r>
      <w:proofErr w:type="spellStart"/>
      <w:r w:rsidRPr="00FD3218">
        <w:rPr>
          <w:lang w:val="en-US"/>
        </w:rPr>
        <w:t>respectiv</w:t>
      </w:r>
      <w:proofErr w:type="spellEnd"/>
      <w:r w:rsidRPr="00FD3218">
        <w:rPr>
          <w:lang w:val="en-US"/>
        </w:rPr>
        <w:t xml:space="preserve">, pe un </w:t>
      </w:r>
      <w:proofErr w:type="spellStart"/>
      <w:r w:rsidRPr="00FD3218">
        <w:rPr>
          <w:lang w:val="en-US"/>
        </w:rPr>
        <w:t>stalp</w:t>
      </w:r>
      <w:proofErr w:type="spellEnd"/>
      <w:r w:rsidRPr="00FD3218">
        <w:rPr>
          <w:lang w:val="en-US"/>
        </w:rPr>
        <w:t xml:space="preserve"> independent, </w:t>
      </w:r>
      <w:proofErr w:type="spellStart"/>
      <w:r w:rsidRPr="00FD3218">
        <w:rPr>
          <w:lang w:val="en-US"/>
        </w:rPr>
        <w:t>situat</w:t>
      </w:r>
      <w:proofErr w:type="spellEnd"/>
      <w:r w:rsidRPr="00FD3218">
        <w:rPr>
          <w:lang w:val="en-US"/>
        </w:rPr>
        <w:t xml:space="preserve"> in zona </w:t>
      </w:r>
      <w:proofErr w:type="spellStart"/>
      <w:r w:rsidRPr="00FD3218">
        <w:rPr>
          <w:lang w:val="en-US"/>
        </w:rPr>
        <w:t>cladirii</w:t>
      </w:r>
      <w:proofErr w:type="spellEnd"/>
      <w:r w:rsidRPr="00FD3218">
        <w:rPr>
          <w:lang w:val="en-US"/>
        </w:rPr>
        <w:t xml:space="preserve"> </w:t>
      </w:r>
      <w:proofErr w:type="spellStart"/>
      <w:r w:rsidRPr="00FD3218">
        <w:rPr>
          <w:lang w:val="en-US"/>
        </w:rPr>
        <w:t>statiei</w:t>
      </w:r>
      <w:proofErr w:type="spellEnd"/>
      <w:r w:rsidRPr="00FD3218">
        <w:rPr>
          <w:lang w:val="en-US"/>
        </w:rPr>
        <w:t>.</w:t>
      </w:r>
    </w:p>
    <w:p w14:paraId="099167C5" w14:textId="77777777" w:rsidR="00F81FFC" w:rsidRPr="00FD3218" w:rsidRDefault="00F81FFC" w:rsidP="00B579CA">
      <w:pPr>
        <w:autoSpaceDE w:val="0"/>
        <w:spacing w:after="7"/>
        <w:ind w:firstLine="720"/>
        <w:rPr>
          <w:lang w:val="en-US"/>
        </w:rPr>
      </w:pPr>
      <w:proofErr w:type="spellStart"/>
      <w:r w:rsidRPr="00FD3218">
        <w:rPr>
          <w:lang w:val="en-US"/>
        </w:rPr>
        <w:t>Cladirea</w:t>
      </w:r>
      <w:proofErr w:type="spellEnd"/>
      <w:r w:rsidRPr="00FD3218">
        <w:rPr>
          <w:lang w:val="en-US"/>
        </w:rPr>
        <w:t xml:space="preserve"> </w:t>
      </w:r>
      <w:proofErr w:type="spellStart"/>
      <w:r w:rsidRPr="00FD3218">
        <w:rPr>
          <w:lang w:val="en-US"/>
        </w:rPr>
        <w:t>corpului</w:t>
      </w:r>
      <w:proofErr w:type="spellEnd"/>
      <w:r w:rsidRPr="00FD3218">
        <w:rPr>
          <w:lang w:val="en-US"/>
        </w:rPr>
        <w:t xml:space="preserve"> de </w:t>
      </w:r>
      <w:proofErr w:type="spellStart"/>
      <w:r w:rsidRPr="00FD3218">
        <w:rPr>
          <w:lang w:val="en-US"/>
        </w:rPr>
        <w:t>comanda</w:t>
      </w:r>
      <w:proofErr w:type="spellEnd"/>
      <w:r w:rsidRPr="00FD3218">
        <w:rPr>
          <w:lang w:val="en-US"/>
        </w:rPr>
        <w:t xml:space="preserve"> include camera de </w:t>
      </w:r>
      <w:proofErr w:type="spellStart"/>
      <w:r w:rsidRPr="00FD3218">
        <w:rPr>
          <w:lang w:val="en-US"/>
        </w:rPr>
        <w:t>comanda</w:t>
      </w:r>
      <w:proofErr w:type="spellEnd"/>
      <w:r w:rsidRPr="00FD3218">
        <w:rPr>
          <w:lang w:val="en-US"/>
        </w:rPr>
        <w:t xml:space="preserve"> </w:t>
      </w:r>
      <w:proofErr w:type="spellStart"/>
      <w:r w:rsidRPr="00FD3218">
        <w:rPr>
          <w:lang w:val="en-US"/>
        </w:rPr>
        <w:t>si</w:t>
      </w:r>
      <w:proofErr w:type="spellEnd"/>
      <w:r w:rsidRPr="00FD3218">
        <w:rPr>
          <w:lang w:val="en-US"/>
        </w:rPr>
        <w:t xml:space="preserve"> de </w:t>
      </w:r>
      <w:proofErr w:type="spellStart"/>
      <w:r w:rsidRPr="00FD3218">
        <w:rPr>
          <w:lang w:val="en-US"/>
        </w:rPr>
        <w:t>protectii</w:t>
      </w:r>
      <w:proofErr w:type="spellEnd"/>
      <w:r w:rsidRPr="00FD3218">
        <w:rPr>
          <w:lang w:val="en-US"/>
        </w:rPr>
        <w:t xml:space="preserve">, camera de </w:t>
      </w:r>
      <w:proofErr w:type="spellStart"/>
      <w:r w:rsidRPr="00FD3218">
        <w:rPr>
          <w:lang w:val="en-US"/>
        </w:rPr>
        <w:t>conexiuni</w:t>
      </w:r>
      <w:proofErr w:type="spellEnd"/>
      <w:r w:rsidRPr="00FD3218">
        <w:rPr>
          <w:lang w:val="en-US"/>
        </w:rPr>
        <w:t xml:space="preserve"> 20 kV, camera </w:t>
      </w:r>
      <w:proofErr w:type="spellStart"/>
      <w:r w:rsidRPr="00FD3218">
        <w:rPr>
          <w:lang w:val="en-US"/>
        </w:rPr>
        <w:t>bateriei</w:t>
      </w:r>
      <w:proofErr w:type="spellEnd"/>
      <w:r w:rsidRPr="00FD3218">
        <w:rPr>
          <w:lang w:val="en-US"/>
        </w:rPr>
        <w:t xml:space="preserve"> de </w:t>
      </w:r>
      <w:proofErr w:type="spellStart"/>
      <w:r w:rsidRPr="00FD3218">
        <w:rPr>
          <w:lang w:val="en-US"/>
        </w:rPr>
        <w:t>acumulatoare</w:t>
      </w:r>
      <w:proofErr w:type="spellEnd"/>
      <w:r w:rsidRPr="00FD3218">
        <w:rPr>
          <w:lang w:val="en-US"/>
        </w:rPr>
        <w:t xml:space="preserve"> cu </w:t>
      </w:r>
      <w:proofErr w:type="spellStart"/>
      <w:r w:rsidRPr="00FD3218">
        <w:rPr>
          <w:lang w:val="en-US"/>
        </w:rPr>
        <w:t>anexele</w:t>
      </w:r>
      <w:proofErr w:type="spellEnd"/>
      <w:r w:rsidRPr="00FD3218">
        <w:rPr>
          <w:lang w:val="en-US"/>
        </w:rPr>
        <w:t xml:space="preserve"> </w:t>
      </w:r>
      <w:proofErr w:type="spellStart"/>
      <w:r w:rsidRPr="00FD3218">
        <w:rPr>
          <w:lang w:val="en-US"/>
        </w:rPr>
        <w:t>corespunzatoare</w:t>
      </w:r>
      <w:proofErr w:type="spellEnd"/>
      <w:r w:rsidRPr="00FD3218">
        <w:rPr>
          <w:lang w:val="en-US"/>
        </w:rPr>
        <w:t xml:space="preserve">, </w:t>
      </w:r>
      <w:proofErr w:type="spellStart"/>
      <w:r w:rsidRPr="00FD3218">
        <w:rPr>
          <w:lang w:val="en-US"/>
        </w:rPr>
        <w:t>magazia</w:t>
      </w:r>
      <w:proofErr w:type="spellEnd"/>
      <w:r w:rsidRPr="00FD3218">
        <w:rPr>
          <w:lang w:val="en-US"/>
        </w:rPr>
        <w:t xml:space="preserve"> </w:t>
      </w:r>
      <w:proofErr w:type="spellStart"/>
      <w:r w:rsidRPr="00FD3218">
        <w:rPr>
          <w:lang w:val="en-US"/>
        </w:rPr>
        <w:t>si</w:t>
      </w:r>
      <w:proofErr w:type="spellEnd"/>
      <w:r w:rsidRPr="00FD3218">
        <w:rPr>
          <w:lang w:val="en-US"/>
        </w:rPr>
        <w:t xml:space="preserve"> camera </w:t>
      </w:r>
      <w:proofErr w:type="spellStart"/>
      <w:r w:rsidRPr="00FD3218">
        <w:rPr>
          <w:lang w:val="en-US"/>
        </w:rPr>
        <w:t>pentru</w:t>
      </w:r>
      <w:proofErr w:type="spellEnd"/>
      <w:r w:rsidRPr="00FD3218">
        <w:rPr>
          <w:lang w:val="en-US"/>
        </w:rPr>
        <w:t xml:space="preserve"> </w:t>
      </w:r>
      <w:proofErr w:type="spellStart"/>
      <w:r w:rsidRPr="00FD3218">
        <w:rPr>
          <w:lang w:val="en-US"/>
        </w:rPr>
        <w:t>utilitati</w:t>
      </w:r>
      <w:proofErr w:type="spellEnd"/>
      <w:r w:rsidRPr="00FD3218">
        <w:rPr>
          <w:lang w:val="en-US"/>
        </w:rPr>
        <w:t xml:space="preserve">. </w:t>
      </w:r>
      <w:proofErr w:type="spellStart"/>
      <w:r w:rsidRPr="00FD3218">
        <w:rPr>
          <w:lang w:val="en-US"/>
        </w:rPr>
        <w:t>Regimul</w:t>
      </w:r>
      <w:proofErr w:type="spellEnd"/>
      <w:r w:rsidRPr="00FD3218">
        <w:rPr>
          <w:lang w:val="en-US"/>
        </w:rPr>
        <w:t xml:space="preserve"> de </w:t>
      </w:r>
      <w:proofErr w:type="spellStart"/>
      <w:r w:rsidRPr="00FD3218">
        <w:rPr>
          <w:lang w:val="en-US"/>
        </w:rPr>
        <w:t>inaltime</w:t>
      </w:r>
      <w:proofErr w:type="spellEnd"/>
      <w:r w:rsidRPr="00FD3218">
        <w:rPr>
          <w:lang w:val="en-US"/>
        </w:rPr>
        <w:t xml:space="preserve"> </w:t>
      </w:r>
      <w:proofErr w:type="spellStart"/>
      <w:r w:rsidRPr="00FD3218">
        <w:rPr>
          <w:lang w:val="en-US"/>
        </w:rPr>
        <w:t>este</w:t>
      </w:r>
      <w:proofErr w:type="spellEnd"/>
      <w:r w:rsidRPr="00FD3218">
        <w:rPr>
          <w:lang w:val="en-US"/>
        </w:rPr>
        <w:t xml:space="preserve"> la </w:t>
      </w:r>
      <w:proofErr w:type="spellStart"/>
      <w:r w:rsidRPr="00FD3218">
        <w:rPr>
          <w:lang w:val="en-US"/>
        </w:rPr>
        <w:t>nivel</w:t>
      </w:r>
      <w:proofErr w:type="spellEnd"/>
      <w:r w:rsidRPr="00FD3218">
        <w:rPr>
          <w:lang w:val="en-US"/>
        </w:rPr>
        <w:t xml:space="preserve"> de </w:t>
      </w:r>
      <w:proofErr w:type="spellStart"/>
      <w:r w:rsidRPr="00FD3218">
        <w:rPr>
          <w:lang w:val="en-US"/>
        </w:rPr>
        <w:t>parter</w:t>
      </w:r>
      <w:proofErr w:type="spellEnd"/>
      <w:r w:rsidRPr="00FD3218">
        <w:rPr>
          <w:lang w:val="en-US"/>
        </w:rPr>
        <w:t xml:space="preserve"> </w:t>
      </w:r>
      <w:proofErr w:type="spellStart"/>
      <w:r w:rsidRPr="00FD3218">
        <w:rPr>
          <w:lang w:val="en-US"/>
        </w:rPr>
        <w:t>si</w:t>
      </w:r>
      <w:proofErr w:type="spellEnd"/>
      <w:r w:rsidRPr="00FD3218">
        <w:rPr>
          <w:lang w:val="en-US"/>
        </w:rPr>
        <w:t xml:space="preserve"> </w:t>
      </w:r>
      <w:proofErr w:type="spellStart"/>
      <w:r w:rsidRPr="00FD3218">
        <w:rPr>
          <w:lang w:val="en-US"/>
        </w:rPr>
        <w:t>peretii</w:t>
      </w:r>
      <w:proofErr w:type="spellEnd"/>
      <w:r w:rsidRPr="00FD3218">
        <w:rPr>
          <w:lang w:val="en-US"/>
        </w:rPr>
        <w:t xml:space="preserve"> </w:t>
      </w:r>
      <w:proofErr w:type="spellStart"/>
      <w:r w:rsidRPr="00FD3218">
        <w:rPr>
          <w:lang w:val="en-US"/>
        </w:rPr>
        <w:t>cladirii</w:t>
      </w:r>
      <w:proofErr w:type="spellEnd"/>
      <w:r w:rsidRPr="00FD3218">
        <w:rPr>
          <w:lang w:val="en-US"/>
        </w:rPr>
        <w:t xml:space="preserve"> sunt </w:t>
      </w:r>
      <w:proofErr w:type="spellStart"/>
      <w:r w:rsidRPr="00FD3218">
        <w:rPr>
          <w:lang w:val="en-US"/>
        </w:rPr>
        <w:t>executati</w:t>
      </w:r>
      <w:proofErr w:type="spellEnd"/>
      <w:r w:rsidRPr="00FD3218">
        <w:rPr>
          <w:lang w:val="en-US"/>
        </w:rPr>
        <w:t xml:space="preserve"> din </w:t>
      </w:r>
      <w:proofErr w:type="spellStart"/>
      <w:r w:rsidRPr="00FD3218">
        <w:rPr>
          <w:lang w:val="en-US"/>
        </w:rPr>
        <w:t>panouri</w:t>
      </w:r>
      <w:proofErr w:type="spellEnd"/>
      <w:r w:rsidRPr="00FD3218">
        <w:rPr>
          <w:lang w:val="en-US"/>
        </w:rPr>
        <w:t xml:space="preserve"> </w:t>
      </w:r>
      <w:proofErr w:type="spellStart"/>
      <w:r w:rsidRPr="00FD3218">
        <w:rPr>
          <w:lang w:val="en-US"/>
        </w:rPr>
        <w:t>orizontale</w:t>
      </w:r>
      <w:proofErr w:type="spellEnd"/>
      <w:r w:rsidRPr="00FD3218">
        <w:rPr>
          <w:lang w:val="en-US"/>
        </w:rPr>
        <w:t xml:space="preserve"> de BCA.</w:t>
      </w:r>
    </w:p>
    <w:p w14:paraId="2A46968F" w14:textId="77777777" w:rsidR="00F81FFC" w:rsidRPr="00FD3218" w:rsidRDefault="00F81FFC" w:rsidP="00F81FFC">
      <w:pPr>
        <w:autoSpaceDE w:val="0"/>
        <w:spacing w:after="7"/>
        <w:rPr>
          <w:lang w:val="en-US"/>
        </w:rPr>
      </w:pPr>
    </w:p>
    <w:p w14:paraId="710AA2F2" w14:textId="77777777" w:rsidR="00F81FFC" w:rsidRPr="00FD3218" w:rsidRDefault="00F81FFC" w:rsidP="00F81FFC">
      <w:pPr>
        <w:autoSpaceDE w:val="0"/>
        <w:spacing w:after="7"/>
        <w:rPr>
          <w:lang w:val="en-US"/>
        </w:rPr>
      </w:pPr>
      <w:r w:rsidRPr="00FD3218">
        <w:rPr>
          <w:b/>
          <w:bCs/>
          <w:u w:val="single"/>
          <w:lang w:val="en-US"/>
        </w:rPr>
        <w:t xml:space="preserve">Pe </w:t>
      </w:r>
      <w:proofErr w:type="spellStart"/>
      <w:r w:rsidRPr="00FD3218">
        <w:rPr>
          <w:b/>
          <w:bCs/>
          <w:u w:val="single"/>
          <w:lang w:val="en-US"/>
        </w:rPr>
        <w:t>partea</w:t>
      </w:r>
      <w:proofErr w:type="spellEnd"/>
      <w:r w:rsidRPr="00FD3218">
        <w:rPr>
          <w:b/>
          <w:bCs/>
          <w:u w:val="single"/>
          <w:lang w:val="en-US"/>
        </w:rPr>
        <w:t xml:space="preserve"> de 20 kV</w:t>
      </w:r>
      <w:r w:rsidRPr="00FD3218">
        <w:rPr>
          <w:lang w:val="en-US"/>
        </w:rPr>
        <w:t xml:space="preserve">, </w:t>
      </w:r>
      <w:proofErr w:type="spellStart"/>
      <w:r w:rsidRPr="00FD3218">
        <w:rPr>
          <w:lang w:val="en-US"/>
        </w:rPr>
        <w:t>statia</w:t>
      </w:r>
      <w:proofErr w:type="spellEnd"/>
      <w:r w:rsidRPr="00FD3218">
        <w:rPr>
          <w:lang w:val="en-US"/>
        </w:rPr>
        <w:t xml:space="preserve"> </w:t>
      </w:r>
      <w:proofErr w:type="spellStart"/>
      <w:r w:rsidRPr="00FD3218">
        <w:rPr>
          <w:lang w:val="en-US"/>
        </w:rPr>
        <w:t>este</w:t>
      </w:r>
      <w:proofErr w:type="spellEnd"/>
      <w:r w:rsidRPr="00FD3218">
        <w:rPr>
          <w:lang w:val="en-US"/>
        </w:rPr>
        <w:t xml:space="preserve"> de tip interior, </w:t>
      </w:r>
      <w:proofErr w:type="spellStart"/>
      <w:r w:rsidRPr="00FD3218">
        <w:rPr>
          <w:lang w:val="en-US"/>
        </w:rPr>
        <w:t>echipata</w:t>
      </w:r>
      <w:proofErr w:type="spellEnd"/>
      <w:r w:rsidRPr="00FD3218">
        <w:rPr>
          <w:lang w:val="en-US"/>
        </w:rPr>
        <w:t xml:space="preserve"> cu </w:t>
      </w:r>
      <w:proofErr w:type="spellStart"/>
      <w:r w:rsidRPr="00FD3218">
        <w:rPr>
          <w:lang w:val="en-US"/>
        </w:rPr>
        <w:t>celule</w:t>
      </w:r>
      <w:proofErr w:type="spellEnd"/>
      <w:r w:rsidRPr="00FD3218">
        <w:rPr>
          <w:lang w:val="en-US"/>
        </w:rPr>
        <w:t xml:space="preserve"> </w:t>
      </w:r>
      <w:proofErr w:type="spellStart"/>
      <w:r w:rsidRPr="00FD3218">
        <w:rPr>
          <w:lang w:val="en-US"/>
        </w:rPr>
        <w:t>metalice</w:t>
      </w:r>
      <w:proofErr w:type="spellEnd"/>
      <w:r w:rsidRPr="00FD3218">
        <w:rPr>
          <w:lang w:val="en-US"/>
        </w:rPr>
        <w:t xml:space="preserve"> prefabricate de tip </w:t>
      </w:r>
      <w:proofErr w:type="spellStart"/>
      <w:r w:rsidRPr="00FD3218">
        <w:rPr>
          <w:lang w:val="en-US"/>
        </w:rPr>
        <w:t>inchis</w:t>
      </w:r>
      <w:proofErr w:type="spellEnd"/>
      <w:r w:rsidRPr="00FD3218">
        <w:rPr>
          <w:lang w:val="en-US"/>
        </w:rPr>
        <w:t xml:space="preserve"> (</w:t>
      </w:r>
      <w:proofErr w:type="spellStart"/>
      <w:r w:rsidRPr="00FD3218">
        <w:rPr>
          <w:lang w:val="en-US"/>
        </w:rPr>
        <w:t>Bailesti</w:t>
      </w:r>
      <w:proofErr w:type="spellEnd"/>
      <w:r w:rsidRPr="00FD3218">
        <w:rPr>
          <w:lang w:val="en-US"/>
        </w:rPr>
        <w:t xml:space="preserve">), cu </w:t>
      </w:r>
      <w:proofErr w:type="spellStart"/>
      <w:r w:rsidRPr="00FD3218">
        <w:rPr>
          <w:lang w:val="en-US"/>
        </w:rPr>
        <w:t>simplu</w:t>
      </w:r>
      <w:proofErr w:type="spellEnd"/>
      <w:r w:rsidRPr="00FD3218">
        <w:rPr>
          <w:lang w:val="en-US"/>
        </w:rPr>
        <w:t xml:space="preserve"> </w:t>
      </w:r>
      <w:proofErr w:type="spellStart"/>
      <w:r w:rsidRPr="00FD3218">
        <w:rPr>
          <w:lang w:val="en-US"/>
        </w:rPr>
        <w:t>sistem</w:t>
      </w:r>
      <w:proofErr w:type="spellEnd"/>
      <w:r w:rsidRPr="00FD3218">
        <w:rPr>
          <w:lang w:val="en-US"/>
        </w:rPr>
        <w:t xml:space="preserve"> de bare generale </w:t>
      </w:r>
      <w:proofErr w:type="spellStart"/>
      <w:r w:rsidRPr="00FD3218">
        <w:rPr>
          <w:lang w:val="en-US"/>
        </w:rPr>
        <w:t>izolate</w:t>
      </w:r>
      <w:proofErr w:type="spellEnd"/>
      <w:r w:rsidRPr="00FD3218">
        <w:rPr>
          <w:lang w:val="en-US"/>
        </w:rPr>
        <w:t xml:space="preserve"> in </w:t>
      </w:r>
      <w:proofErr w:type="spellStart"/>
      <w:r w:rsidRPr="00FD3218">
        <w:rPr>
          <w:lang w:val="en-US"/>
        </w:rPr>
        <w:t>aer</w:t>
      </w:r>
      <w:proofErr w:type="spellEnd"/>
      <w:r w:rsidRPr="00FD3218">
        <w:rPr>
          <w:lang w:val="en-US"/>
        </w:rPr>
        <w:t xml:space="preserve">, </w:t>
      </w:r>
      <w:proofErr w:type="spellStart"/>
      <w:r w:rsidRPr="00FD3218">
        <w:rPr>
          <w:lang w:val="en-US"/>
        </w:rPr>
        <w:t>nesectionata</w:t>
      </w:r>
      <w:proofErr w:type="spellEnd"/>
      <w:r w:rsidRPr="00FD3218">
        <w:rPr>
          <w:lang w:val="en-US"/>
        </w:rPr>
        <w:t xml:space="preserve">. </w:t>
      </w:r>
      <w:proofErr w:type="spellStart"/>
      <w:r w:rsidRPr="00FD3218">
        <w:rPr>
          <w:lang w:val="en-US"/>
        </w:rPr>
        <w:t>Racordarea</w:t>
      </w:r>
      <w:proofErr w:type="spellEnd"/>
      <w:r w:rsidRPr="00FD3218">
        <w:rPr>
          <w:lang w:val="en-US"/>
        </w:rPr>
        <w:t xml:space="preserve"> </w:t>
      </w:r>
      <w:proofErr w:type="spellStart"/>
      <w:r w:rsidRPr="00FD3218">
        <w:rPr>
          <w:lang w:val="en-US"/>
        </w:rPr>
        <w:t>transformatorului</w:t>
      </w:r>
      <w:proofErr w:type="spellEnd"/>
      <w:r w:rsidRPr="00FD3218">
        <w:rPr>
          <w:lang w:val="en-US"/>
        </w:rPr>
        <w:t xml:space="preserve"> la </w:t>
      </w:r>
      <w:proofErr w:type="spellStart"/>
      <w:r w:rsidRPr="00FD3218">
        <w:rPr>
          <w:lang w:val="en-US"/>
        </w:rPr>
        <w:t>celula</w:t>
      </w:r>
      <w:proofErr w:type="spellEnd"/>
      <w:r w:rsidRPr="00FD3218">
        <w:rPr>
          <w:lang w:val="en-US"/>
        </w:rPr>
        <w:t xml:space="preserve"> se </w:t>
      </w:r>
      <w:proofErr w:type="spellStart"/>
      <w:r w:rsidRPr="00FD3218">
        <w:rPr>
          <w:lang w:val="en-US"/>
        </w:rPr>
        <w:t>realizeaza</w:t>
      </w:r>
      <w:proofErr w:type="spellEnd"/>
      <w:r w:rsidRPr="00FD3218">
        <w:rPr>
          <w:lang w:val="en-US"/>
        </w:rPr>
        <w:t xml:space="preserve"> cu </w:t>
      </w:r>
      <w:proofErr w:type="spellStart"/>
      <w:r w:rsidRPr="00FD3218">
        <w:rPr>
          <w:lang w:val="en-US"/>
        </w:rPr>
        <w:t>conductoare</w:t>
      </w:r>
      <w:proofErr w:type="spellEnd"/>
      <w:r w:rsidRPr="00FD3218">
        <w:rPr>
          <w:lang w:val="en-US"/>
        </w:rPr>
        <w:t xml:space="preserve"> </w:t>
      </w:r>
      <w:proofErr w:type="spellStart"/>
      <w:r w:rsidRPr="00FD3218">
        <w:rPr>
          <w:lang w:val="en-US"/>
        </w:rPr>
        <w:t>flexibile</w:t>
      </w:r>
      <w:proofErr w:type="spellEnd"/>
      <w:r w:rsidRPr="00FD3218">
        <w:rPr>
          <w:lang w:val="en-US"/>
        </w:rPr>
        <w:t xml:space="preserve"> AL-OL, 1 x 450/75 </w:t>
      </w:r>
      <w:proofErr w:type="spellStart"/>
      <w:r w:rsidRPr="00FD3218">
        <w:rPr>
          <w:lang w:val="en-US"/>
        </w:rPr>
        <w:t>mmp</w:t>
      </w:r>
      <w:proofErr w:type="spellEnd"/>
      <w:r w:rsidRPr="00FD3218">
        <w:rPr>
          <w:lang w:val="en-US"/>
        </w:rPr>
        <w:t xml:space="preserve"> </w:t>
      </w:r>
      <w:proofErr w:type="spellStart"/>
      <w:r w:rsidRPr="00FD3218">
        <w:rPr>
          <w:lang w:val="en-US"/>
        </w:rPr>
        <w:t>sustinute</w:t>
      </w:r>
      <w:proofErr w:type="spellEnd"/>
      <w:r w:rsidRPr="00FD3218">
        <w:rPr>
          <w:lang w:val="en-US"/>
        </w:rPr>
        <w:t xml:space="preserve"> </w:t>
      </w:r>
      <w:r w:rsidRPr="00FD3218">
        <w:rPr>
          <w:lang w:val="en-US"/>
        </w:rPr>
        <w:lastRenderedPageBreak/>
        <w:t xml:space="preserve">de </w:t>
      </w:r>
      <w:proofErr w:type="spellStart"/>
      <w:r w:rsidRPr="00FD3218">
        <w:rPr>
          <w:lang w:val="en-US"/>
        </w:rPr>
        <w:t>izolatoare</w:t>
      </w:r>
      <w:proofErr w:type="spellEnd"/>
      <w:r w:rsidRPr="00FD3218">
        <w:rPr>
          <w:lang w:val="en-US"/>
        </w:rPr>
        <w:t xml:space="preserve"> 20 kV din </w:t>
      </w:r>
      <w:proofErr w:type="spellStart"/>
      <w:r w:rsidRPr="00FD3218">
        <w:rPr>
          <w:lang w:val="en-US"/>
        </w:rPr>
        <w:t>sticla</w:t>
      </w:r>
      <w:proofErr w:type="spellEnd"/>
      <w:r w:rsidRPr="00FD3218">
        <w:rPr>
          <w:lang w:val="en-US"/>
        </w:rPr>
        <w:t xml:space="preserve"> (tip CTS), </w:t>
      </w:r>
      <w:proofErr w:type="spellStart"/>
      <w:r w:rsidRPr="00FD3218">
        <w:rPr>
          <w:lang w:val="en-US"/>
        </w:rPr>
        <w:t>montate</w:t>
      </w:r>
      <w:proofErr w:type="spellEnd"/>
      <w:r w:rsidRPr="00FD3218">
        <w:rPr>
          <w:lang w:val="en-US"/>
        </w:rPr>
        <w:t xml:space="preserve"> in exterior, </w:t>
      </w:r>
      <w:proofErr w:type="spellStart"/>
      <w:r w:rsidRPr="00FD3218">
        <w:rPr>
          <w:lang w:val="en-US"/>
        </w:rPr>
        <w:t>aerian</w:t>
      </w:r>
      <w:proofErr w:type="spellEnd"/>
      <w:r w:rsidRPr="00FD3218">
        <w:rPr>
          <w:lang w:val="en-US"/>
        </w:rPr>
        <w:t xml:space="preserve">, </w:t>
      </w:r>
      <w:proofErr w:type="spellStart"/>
      <w:r w:rsidRPr="00FD3218">
        <w:rPr>
          <w:lang w:val="en-US"/>
        </w:rPr>
        <w:t>intre</w:t>
      </w:r>
      <w:proofErr w:type="spellEnd"/>
      <w:r w:rsidRPr="00FD3218">
        <w:rPr>
          <w:lang w:val="en-US"/>
        </w:rPr>
        <w:t xml:space="preserve"> </w:t>
      </w:r>
      <w:proofErr w:type="spellStart"/>
      <w:r w:rsidRPr="00FD3218">
        <w:rPr>
          <w:lang w:val="en-US"/>
        </w:rPr>
        <w:t>doua</w:t>
      </w:r>
      <w:proofErr w:type="spellEnd"/>
      <w:r w:rsidRPr="00FD3218">
        <w:rPr>
          <w:lang w:val="en-US"/>
        </w:rPr>
        <w:t xml:space="preserve"> cadre din </w:t>
      </w:r>
      <w:proofErr w:type="spellStart"/>
      <w:r w:rsidRPr="00FD3218">
        <w:rPr>
          <w:lang w:val="en-US"/>
        </w:rPr>
        <w:t>beton</w:t>
      </w:r>
      <w:proofErr w:type="spellEnd"/>
      <w:r w:rsidRPr="00FD3218">
        <w:rPr>
          <w:lang w:val="en-US"/>
        </w:rPr>
        <w:t xml:space="preserve"> cu </w:t>
      </w:r>
      <w:proofErr w:type="spellStart"/>
      <w:r w:rsidRPr="00FD3218">
        <w:rPr>
          <w:lang w:val="en-US"/>
        </w:rPr>
        <w:t>inaltimea</w:t>
      </w:r>
      <w:proofErr w:type="spellEnd"/>
      <w:r w:rsidRPr="00FD3218">
        <w:rPr>
          <w:lang w:val="en-US"/>
        </w:rPr>
        <w:t xml:space="preserve"> de 8 m, </w:t>
      </w:r>
      <w:proofErr w:type="spellStart"/>
      <w:r w:rsidRPr="00FD3218">
        <w:rPr>
          <w:lang w:val="en-US"/>
        </w:rPr>
        <w:t>pentru</w:t>
      </w:r>
      <w:proofErr w:type="spellEnd"/>
      <w:r w:rsidRPr="00FD3218">
        <w:rPr>
          <w:lang w:val="en-US"/>
        </w:rPr>
        <w:t xml:space="preserve"> </w:t>
      </w:r>
      <w:proofErr w:type="spellStart"/>
      <w:r w:rsidRPr="00FD3218">
        <w:rPr>
          <w:lang w:val="en-US"/>
        </w:rPr>
        <w:t>realizarea</w:t>
      </w:r>
      <w:proofErr w:type="spellEnd"/>
      <w:r w:rsidRPr="00FD3218">
        <w:rPr>
          <w:lang w:val="en-US"/>
        </w:rPr>
        <w:t xml:space="preserve"> </w:t>
      </w:r>
      <w:proofErr w:type="spellStart"/>
      <w:r w:rsidRPr="00FD3218">
        <w:rPr>
          <w:lang w:val="en-US"/>
        </w:rPr>
        <w:t>distantelor</w:t>
      </w:r>
      <w:proofErr w:type="spellEnd"/>
      <w:r w:rsidRPr="00FD3218">
        <w:rPr>
          <w:lang w:val="en-US"/>
        </w:rPr>
        <w:t xml:space="preserve"> </w:t>
      </w:r>
      <w:proofErr w:type="spellStart"/>
      <w:r w:rsidRPr="00FD3218">
        <w:rPr>
          <w:lang w:val="en-US"/>
        </w:rPr>
        <w:t>necesare</w:t>
      </w:r>
      <w:proofErr w:type="spellEnd"/>
      <w:r w:rsidRPr="00FD3218">
        <w:rPr>
          <w:lang w:val="en-US"/>
        </w:rPr>
        <w:t xml:space="preserve"> </w:t>
      </w:r>
      <w:proofErr w:type="spellStart"/>
      <w:r w:rsidRPr="00FD3218">
        <w:rPr>
          <w:lang w:val="en-US"/>
        </w:rPr>
        <w:t>subtraversarii</w:t>
      </w:r>
      <w:proofErr w:type="spellEnd"/>
      <w:r w:rsidRPr="00FD3218">
        <w:rPr>
          <w:lang w:val="en-US"/>
        </w:rPr>
        <w:t xml:space="preserve"> </w:t>
      </w:r>
      <w:proofErr w:type="spellStart"/>
      <w:r w:rsidRPr="00FD3218">
        <w:rPr>
          <w:lang w:val="en-US"/>
        </w:rPr>
        <w:t>acestora</w:t>
      </w:r>
      <w:proofErr w:type="spellEnd"/>
      <w:r w:rsidRPr="00FD3218">
        <w:rPr>
          <w:lang w:val="en-US"/>
        </w:rPr>
        <w:t xml:space="preserve"> cu </w:t>
      </w:r>
      <w:proofErr w:type="spellStart"/>
      <w:r w:rsidRPr="00FD3218">
        <w:rPr>
          <w:lang w:val="en-US"/>
        </w:rPr>
        <w:t>calea</w:t>
      </w:r>
      <w:proofErr w:type="spellEnd"/>
      <w:r w:rsidRPr="00FD3218">
        <w:rPr>
          <w:lang w:val="en-US"/>
        </w:rPr>
        <w:t xml:space="preserve"> de </w:t>
      </w:r>
      <w:proofErr w:type="spellStart"/>
      <w:r w:rsidRPr="00FD3218">
        <w:rPr>
          <w:lang w:val="en-US"/>
        </w:rPr>
        <w:t>rulare</w:t>
      </w:r>
      <w:proofErr w:type="spellEnd"/>
      <w:r w:rsidRPr="00FD3218">
        <w:rPr>
          <w:lang w:val="en-US"/>
        </w:rPr>
        <w:t xml:space="preserve"> a </w:t>
      </w:r>
      <w:proofErr w:type="spellStart"/>
      <w:r w:rsidRPr="00FD3218">
        <w:rPr>
          <w:lang w:val="en-US"/>
        </w:rPr>
        <w:t>transformatorului</w:t>
      </w:r>
      <w:proofErr w:type="spellEnd"/>
      <w:r w:rsidRPr="00FD3218">
        <w:rPr>
          <w:lang w:val="en-US"/>
        </w:rPr>
        <w:t xml:space="preserve"> de </w:t>
      </w:r>
      <w:proofErr w:type="spellStart"/>
      <w:r w:rsidRPr="00FD3218">
        <w:rPr>
          <w:lang w:val="en-US"/>
        </w:rPr>
        <w:t>putere</w:t>
      </w:r>
      <w:proofErr w:type="spellEnd"/>
      <w:r w:rsidRPr="00FD3218">
        <w:rPr>
          <w:lang w:val="en-US"/>
        </w:rPr>
        <w:t>.</w:t>
      </w:r>
    </w:p>
    <w:p w14:paraId="401A0431" w14:textId="77777777" w:rsidR="00F81FFC" w:rsidRPr="00FD3218" w:rsidRDefault="00F81FFC" w:rsidP="00B579CA">
      <w:pPr>
        <w:autoSpaceDE w:val="0"/>
        <w:spacing w:after="7"/>
        <w:ind w:firstLine="720"/>
        <w:rPr>
          <w:lang w:val="en-US"/>
        </w:rPr>
      </w:pPr>
      <w:r w:rsidRPr="00FD3218">
        <w:rPr>
          <w:lang w:val="en-US"/>
        </w:rPr>
        <w:t xml:space="preserve">Camera de </w:t>
      </w:r>
      <w:proofErr w:type="spellStart"/>
      <w:r w:rsidRPr="00FD3218">
        <w:rPr>
          <w:lang w:val="en-US"/>
        </w:rPr>
        <w:t>conexiuni</w:t>
      </w:r>
      <w:proofErr w:type="spellEnd"/>
      <w:r w:rsidRPr="00FD3218">
        <w:rPr>
          <w:lang w:val="en-US"/>
        </w:rPr>
        <w:t xml:space="preserve"> 20 kV </w:t>
      </w:r>
      <w:proofErr w:type="spellStart"/>
      <w:r w:rsidRPr="00FD3218">
        <w:rPr>
          <w:lang w:val="en-US"/>
        </w:rPr>
        <w:t>este</w:t>
      </w:r>
      <w:proofErr w:type="spellEnd"/>
      <w:r w:rsidRPr="00FD3218">
        <w:rPr>
          <w:lang w:val="en-US"/>
        </w:rPr>
        <w:t xml:space="preserve"> </w:t>
      </w:r>
      <w:proofErr w:type="spellStart"/>
      <w:r w:rsidRPr="00FD3218">
        <w:rPr>
          <w:lang w:val="en-US"/>
        </w:rPr>
        <w:t>realizata</w:t>
      </w:r>
      <w:proofErr w:type="spellEnd"/>
      <w:r w:rsidRPr="00FD3218">
        <w:rPr>
          <w:lang w:val="en-US"/>
        </w:rPr>
        <w:t xml:space="preserve"> </w:t>
      </w:r>
      <w:proofErr w:type="spellStart"/>
      <w:r w:rsidRPr="00FD3218">
        <w:rPr>
          <w:lang w:val="en-US"/>
        </w:rPr>
        <w:t>pentru</w:t>
      </w:r>
      <w:proofErr w:type="spellEnd"/>
      <w:r w:rsidRPr="00FD3218">
        <w:rPr>
          <w:lang w:val="en-US"/>
        </w:rPr>
        <w:t xml:space="preserve"> 2 x 9 </w:t>
      </w:r>
      <w:proofErr w:type="spellStart"/>
      <w:r w:rsidRPr="00FD3218">
        <w:rPr>
          <w:lang w:val="en-US"/>
        </w:rPr>
        <w:t>celule</w:t>
      </w:r>
      <w:proofErr w:type="spellEnd"/>
      <w:r w:rsidRPr="00FD3218">
        <w:rPr>
          <w:lang w:val="en-US"/>
        </w:rPr>
        <w:t xml:space="preserve">, </w:t>
      </w:r>
      <w:proofErr w:type="spellStart"/>
      <w:r w:rsidRPr="00FD3218">
        <w:rPr>
          <w:lang w:val="en-US"/>
        </w:rPr>
        <w:t>iar</w:t>
      </w:r>
      <w:proofErr w:type="spellEnd"/>
      <w:r w:rsidRPr="00FD3218">
        <w:rPr>
          <w:lang w:val="en-US"/>
        </w:rPr>
        <w:t xml:space="preserve"> in </w:t>
      </w:r>
      <w:proofErr w:type="spellStart"/>
      <w:r w:rsidRPr="00FD3218">
        <w:rPr>
          <w:lang w:val="en-US"/>
        </w:rPr>
        <w:t>prezent</w:t>
      </w:r>
      <w:proofErr w:type="spellEnd"/>
      <w:r w:rsidRPr="00FD3218">
        <w:rPr>
          <w:lang w:val="en-US"/>
        </w:rPr>
        <w:t xml:space="preserve"> </w:t>
      </w:r>
      <w:proofErr w:type="spellStart"/>
      <w:r w:rsidRPr="00FD3218">
        <w:rPr>
          <w:lang w:val="en-US"/>
        </w:rPr>
        <w:t>ea</w:t>
      </w:r>
      <w:proofErr w:type="spellEnd"/>
      <w:r w:rsidRPr="00FD3218">
        <w:rPr>
          <w:lang w:val="en-US"/>
        </w:rPr>
        <w:t xml:space="preserve"> </w:t>
      </w:r>
      <w:proofErr w:type="spellStart"/>
      <w:r w:rsidRPr="00FD3218">
        <w:rPr>
          <w:lang w:val="en-US"/>
        </w:rPr>
        <w:t>este</w:t>
      </w:r>
      <w:proofErr w:type="spellEnd"/>
      <w:r w:rsidRPr="00FD3218">
        <w:rPr>
          <w:lang w:val="en-US"/>
        </w:rPr>
        <w:t xml:space="preserve"> </w:t>
      </w:r>
      <w:proofErr w:type="spellStart"/>
      <w:r w:rsidRPr="00FD3218">
        <w:rPr>
          <w:lang w:val="en-US"/>
        </w:rPr>
        <w:t>echipata</w:t>
      </w:r>
      <w:proofErr w:type="spellEnd"/>
      <w:r w:rsidRPr="00FD3218">
        <w:rPr>
          <w:lang w:val="en-US"/>
        </w:rPr>
        <w:t xml:space="preserve"> cu 9 </w:t>
      </w:r>
      <w:proofErr w:type="spellStart"/>
      <w:r w:rsidRPr="00FD3218">
        <w:rPr>
          <w:lang w:val="en-US"/>
        </w:rPr>
        <w:t>celule</w:t>
      </w:r>
      <w:proofErr w:type="spellEnd"/>
      <w:r w:rsidRPr="00FD3218">
        <w:rPr>
          <w:lang w:val="en-US"/>
        </w:rPr>
        <w:t xml:space="preserve"> de tip </w:t>
      </w:r>
      <w:proofErr w:type="spellStart"/>
      <w:r w:rsidRPr="00FD3218">
        <w:rPr>
          <w:lang w:val="en-US"/>
        </w:rPr>
        <w:t>inchis</w:t>
      </w:r>
      <w:proofErr w:type="spellEnd"/>
      <w:r w:rsidRPr="00FD3218">
        <w:rPr>
          <w:lang w:val="en-US"/>
        </w:rPr>
        <w:t xml:space="preserve">, cu </w:t>
      </w:r>
      <w:proofErr w:type="spellStart"/>
      <w:r w:rsidRPr="00FD3218">
        <w:rPr>
          <w:lang w:val="en-US"/>
        </w:rPr>
        <w:t>urmatoarele</w:t>
      </w:r>
      <w:proofErr w:type="spellEnd"/>
      <w:r w:rsidRPr="00FD3218">
        <w:rPr>
          <w:lang w:val="en-US"/>
        </w:rPr>
        <w:t xml:space="preserve"> </w:t>
      </w:r>
      <w:proofErr w:type="spellStart"/>
      <w:r w:rsidRPr="00FD3218">
        <w:rPr>
          <w:lang w:val="en-US"/>
        </w:rPr>
        <w:t>destinatii</w:t>
      </w:r>
      <w:proofErr w:type="spellEnd"/>
      <w:r w:rsidRPr="00FD3218">
        <w:rPr>
          <w:lang w:val="en-US"/>
        </w:rPr>
        <w:t>:</w:t>
      </w:r>
    </w:p>
    <w:p w14:paraId="411FA364" w14:textId="77777777" w:rsidR="00F81FFC" w:rsidRPr="00FD3218" w:rsidRDefault="00F81FFC" w:rsidP="00483D28">
      <w:pPr>
        <w:numPr>
          <w:ilvl w:val="0"/>
          <w:numId w:val="72"/>
        </w:numPr>
        <w:autoSpaceDE w:val="0"/>
        <w:spacing w:after="7"/>
        <w:rPr>
          <w:lang w:val="en-US"/>
        </w:rPr>
      </w:pPr>
      <w:proofErr w:type="spellStart"/>
      <w:r w:rsidRPr="00FD3218">
        <w:rPr>
          <w:lang w:val="en-US"/>
        </w:rPr>
        <w:t>trei</w:t>
      </w:r>
      <w:proofErr w:type="spellEnd"/>
      <w:r w:rsidRPr="00FD3218">
        <w:rPr>
          <w:lang w:val="en-US"/>
        </w:rPr>
        <w:t xml:space="preserve"> </w:t>
      </w:r>
      <w:proofErr w:type="spellStart"/>
      <w:r w:rsidRPr="00FD3218">
        <w:rPr>
          <w:lang w:val="en-US"/>
        </w:rPr>
        <w:t>celule</w:t>
      </w:r>
      <w:proofErr w:type="spellEnd"/>
      <w:r w:rsidRPr="00FD3218">
        <w:rPr>
          <w:lang w:val="en-US"/>
        </w:rPr>
        <w:t xml:space="preserve"> de </w:t>
      </w:r>
      <w:proofErr w:type="spellStart"/>
      <w:r w:rsidRPr="00FD3218">
        <w:rPr>
          <w:lang w:val="en-US"/>
        </w:rPr>
        <w:t>linie</w:t>
      </w:r>
      <w:proofErr w:type="spellEnd"/>
      <w:r w:rsidRPr="00FD3218">
        <w:rPr>
          <w:lang w:val="en-US"/>
        </w:rPr>
        <w:t xml:space="preserve"> </w:t>
      </w:r>
      <w:proofErr w:type="spellStart"/>
      <w:r w:rsidRPr="00FD3218">
        <w:rPr>
          <w:lang w:val="en-US"/>
        </w:rPr>
        <w:t>subterana</w:t>
      </w:r>
      <w:proofErr w:type="spellEnd"/>
      <w:r w:rsidRPr="00FD3218">
        <w:rPr>
          <w:lang w:val="en-US"/>
        </w:rPr>
        <w:t xml:space="preserve">, de </w:t>
      </w:r>
      <w:proofErr w:type="spellStart"/>
      <w:r w:rsidRPr="00FD3218">
        <w:rPr>
          <w:lang w:val="en-US"/>
        </w:rPr>
        <w:t>distributie</w:t>
      </w:r>
      <w:proofErr w:type="spellEnd"/>
      <w:r w:rsidRPr="00FD3218">
        <w:rPr>
          <w:lang w:val="en-US"/>
        </w:rPr>
        <w:t xml:space="preserve"> (LES</w:t>
      </w:r>
      <w:proofErr w:type="gramStart"/>
      <w:r w:rsidRPr="00FD3218">
        <w:rPr>
          <w:lang w:val="en-US"/>
        </w:rPr>
        <w:t>):Q</w:t>
      </w:r>
      <w:proofErr w:type="gramEnd"/>
      <w:r w:rsidRPr="00FD3218">
        <w:rPr>
          <w:lang w:val="en-US"/>
        </w:rPr>
        <w:t>14k–PT 212, Q16k–PT 96;Q18k–134;</w:t>
      </w:r>
    </w:p>
    <w:p w14:paraId="75CC1A20" w14:textId="77777777" w:rsidR="00F81FFC" w:rsidRPr="00FD3218" w:rsidRDefault="00F81FFC" w:rsidP="00483D28">
      <w:pPr>
        <w:numPr>
          <w:ilvl w:val="0"/>
          <w:numId w:val="72"/>
        </w:numPr>
        <w:autoSpaceDE w:val="0"/>
        <w:spacing w:after="7"/>
        <w:rPr>
          <w:lang w:val="en-US"/>
        </w:rPr>
      </w:pPr>
      <w:r w:rsidRPr="00FD3218">
        <w:rPr>
          <w:lang w:val="en-US"/>
        </w:rPr>
        <w:t xml:space="preserve">o </w:t>
      </w:r>
      <w:proofErr w:type="spellStart"/>
      <w:r w:rsidRPr="00FD3218">
        <w:rPr>
          <w:lang w:val="en-US"/>
        </w:rPr>
        <w:t>celula</w:t>
      </w:r>
      <w:proofErr w:type="spellEnd"/>
      <w:r w:rsidRPr="00FD3218">
        <w:rPr>
          <w:lang w:val="en-US"/>
        </w:rPr>
        <w:t xml:space="preserve"> de </w:t>
      </w:r>
      <w:proofErr w:type="spellStart"/>
      <w:r w:rsidRPr="00FD3218">
        <w:rPr>
          <w:lang w:val="en-US"/>
        </w:rPr>
        <w:t>linie</w:t>
      </w:r>
      <w:proofErr w:type="spellEnd"/>
      <w:r w:rsidRPr="00FD3218">
        <w:rPr>
          <w:lang w:val="en-US"/>
        </w:rPr>
        <w:t xml:space="preserve"> </w:t>
      </w:r>
      <w:proofErr w:type="spellStart"/>
      <w:r w:rsidRPr="00FD3218">
        <w:rPr>
          <w:lang w:val="en-US"/>
        </w:rPr>
        <w:t>rezerva</w:t>
      </w:r>
      <w:proofErr w:type="spellEnd"/>
      <w:r w:rsidRPr="00FD3218">
        <w:rPr>
          <w:lang w:val="en-US"/>
        </w:rPr>
        <w:t xml:space="preserve"> (</w:t>
      </w:r>
      <w:proofErr w:type="spellStart"/>
      <w:r w:rsidRPr="00FD3218">
        <w:rPr>
          <w:lang w:val="en-US"/>
        </w:rPr>
        <w:t>fosta</w:t>
      </w:r>
      <w:proofErr w:type="spellEnd"/>
      <w:r w:rsidRPr="00FD3218">
        <w:rPr>
          <w:lang w:val="en-US"/>
        </w:rPr>
        <w:t xml:space="preserve"> </w:t>
      </w:r>
      <w:proofErr w:type="spellStart"/>
      <w:r w:rsidRPr="00FD3218">
        <w:rPr>
          <w:lang w:val="en-US"/>
        </w:rPr>
        <w:t>baterie</w:t>
      </w:r>
      <w:proofErr w:type="spellEnd"/>
      <w:r w:rsidRPr="00FD3218">
        <w:rPr>
          <w:lang w:val="en-US"/>
        </w:rPr>
        <w:t xml:space="preserve"> de </w:t>
      </w:r>
      <w:proofErr w:type="spellStart"/>
      <w:r w:rsidRPr="00FD3218">
        <w:rPr>
          <w:lang w:val="en-US"/>
        </w:rPr>
        <w:t>condensatoare</w:t>
      </w:r>
      <w:proofErr w:type="spellEnd"/>
      <w:r w:rsidRPr="00FD3218">
        <w:rPr>
          <w:lang w:val="en-US"/>
        </w:rPr>
        <w:t xml:space="preserve">): Q15k, </w:t>
      </w:r>
      <w:proofErr w:type="spellStart"/>
      <w:r w:rsidRPr="00FD3218">
        <w:rPr>
          <w:lang w:val="en-US"/>
        </w:rPr>
        <w:t>scoasa</w:t>
      </w:r>
      <w:proofErr w:type="spellEnd"/>
      <w:r w:rsidRPr="00FD3218">
        <w:rPr>
          <w:lang w:val="en-US"/>
        </w:rPr>
        <w:t xml:space="preserve"> din </w:t>
      </w:r>
      <w:proofErr w:type="spellStart"/>
      <w:proofErr w:type="gramStart"/>
      <w:r w:rsidRPr="00FD3218">
        <w:rPr>
          <w:lang w:val="en-US"/>
        </w:rPr>
        <w:t>functiune</w:t>
      </w:r>
      <w:proofErr w:type="spellEnd"/>
      <w:r w:rsidRPr="00FD3218">
        <w:rPr>
          <w:lang w:val="en-US"/>
        </w:rPr>
        <w:t>;</w:t>
      </w:r>
      <w:proofErr w:type="gramEnd"/>
    </w:p>
    <w:p w14:paraId="321345EC" w14:textId="77777777" w:rsidR="00F81FFC" w:rsidRPr="00FD3218" w:rsidRDefault="00F81FFC" w:rsidP="00483D28">
      <w:pPr>
        <w:numPr>
          <w:ilvl w:val="0"/>
          <w:numId w:val="72"/>
        </w:numPr>
        <w:autoSpaceDE w:val="0"/>
        <w:spacing w:after="7"/>
        <w:rPr>
          <w:lang w:val="en-US"/>
        </w:rPr>
      </w:pPr>
      <w:r w:rsidRPr="00FD3218">
        <w:rPr>
          <w:lang w:val="en-US"/>
        </w:rPr>
        <w:t xml:space="preserve">o </w:t>
      </w:r>
      <w:proofErr w:type="spellStart"/>
      <w:r w:rsidRPr="00FD3218">
        <w:rPr>
          <w:lang w:val="en-US"/>
        </w:rPr>
        <w:t>celula</w:t>
      </w:r>
      <w:proofErr w:type="spellEnd"/>
      <w:r w:rsidRPr="00FD3218">
        <w:rPr>
          <w:lang w:val="en-US"/>
        </w:rPr>
        <w:t xml:space="preserve"> de </w:t>
      </w:r>
      <w:proofErr w:type="spellStart"/>
      <w:r w:rsidRPr="00FD3218">
        <w:rPr>
          <w:lang w:val="en-US"/>
        </w:rPr>
        <w:t>transformator</w:t>
      </w:r>
      <w:proofErr w:type="spellEnd"/>
      <w:r w:rsidRPr="00FD3218">
        <w:rPr>
          <w:lang w:val="en-US"/>
        </w:rPr>
        <w:t xml:space="preserve">: </w:t>
      </w:r>
      <w:proofErr w:type="gramStart"/>
      <w:r w:rsidRPr="00FD3218">
        <w:rPr>
          <w:lang w:val="en-US"/>
        </w:rPr>
        <w:t>Q17k;</w:t>
      </w:r>
      <w:proofErr w:type="gramEnd"/>
    </w:p>
    <w:p w14:paraId="286E31CC" w14:textId="77777777" w:rsidR="00F81FFC" w:rsidRPr="00FD3218" w:rsidRDefault="00F81FFC" w:rsidP="00483D28">
      <w:pPr>
        <w:numPr>
          <w:ilvl w:val="0"/>
          <w:numId w:val="72"/>
        </w:numPr>
        <w:autoSpaceDE w:val="0"/>
        <w:spacing w:after="7"/>
        <w:rPr>
          <w:lang w:val="en-US"/>
        </w:rPr>
      </w:pPr>
      <w:proofErr w:type="spellStart"/>
      <w:r w:rsidRPr="00FD3218">
        <w:rPr>
          <w:lang w:val="en-US"/>
        </w:rPr>
        <w:t>doua</w:t>
      </w:r>
      <w:proofErr w:type="spellEnd"/>
      <w:r w:rsidRPr="00FD3218">
        <w:rPr>
          <w:lang w:val="en-US"/>
        </w:rPr>
        <w:t xml:space="preserve"> </w:t>
      </w:r>
      <w:proofErr w:type="spellStart"/>
      <w:r w:rsidRPr="00FD3218">
        <w:rPr>
          <w:lang w:val="en-US"/>
        </w:rPr>
        <w:t>celule</w:t>
      </w:r>
      <w:proofErr w:type="spellEnd"/>
      <w:r w:rsidRPr="00FD3218">
        <w:rPr>
          <w:lang w:val="en-US"/>
        </w:rPr>
        <w:t xml:space="preserve"> de </w:t>
      </w:r>
      <w:proofErr w:type="spellStart"/>
      <w:r w:rsidRPr="00FD3218">
        <w:rPr>
          <w:lang w:val="en-US"/>
        </w:rPr>
        <w:t>servicii</w:t>
      </w:r>
      <w:proofErr w:type="spellEnd"/>
      <w:r w:rsidRPr="00FD3218">
        <w:rPr>
          <w:lang w:val="en-US"/>
        </w:rPr>
        <w:t xml:space="preserve"> interne:  Q11k - TSI 1 </w:t>
      </w:r>
      <w:proofErr w:type="spellStart"/>
      <w:r w:rsidRPr="00FD3218">
        <w:rPr>
          <w:lang w:val="en-US"/>
        </w:rPr>
        <w:t>si</w:t>
      </w:r>
      <w:proofErr w:type="spellEnd"/>
      <w:r w:rsidRPr="00FD3218">
        <w:rPr>
          <w:lang w:val="en-US"/>
        </w:rPr>
        <w:t xml:space="preserve"> Q13k - TSI </w:t>
      </w:r>
      <w:proofErr w:type="gramStart"/>
      <w:r w:rsidRPr="00FD3218">
        <w:rPr>
          <w:lang w:val="en-US"/>
        </w:rPr>
        <w:t>2;</w:t>
      </w:r>
      <w:proofErr w:type="gramEnd"/>
    </w:p>
    <w:p w14:paraId="26792864" w14:textId="77777777" w:rsidR="00F81FFC" w:rsidRPr="00FD3218" w:rsidRDefault="00F81FFC" w:rsidP="00483D28">
      <w:pPr>
        <w:numPr>
          <w:ilvl w:val="0"/>
          <w:numId w:val="72"/>
        </w:numPr>
        <w:autoSpaceDE w:val="0"/>
        <w:spacing w:after="7"/>
        <w:rPr>
          <w:lang w:val="en-US"/>
        </w:rPr>
      </w:pPr>
      <w:r w:rsidRPr="00FD3218">
        <w:rPr>
          <w:lang w:val="en-US"/>
        </w:rPr>
        <w:t xml:space="preserve">o </w:t>
      </w:r>
      <w:proofErr w:type="spellStart"/>
      <w:r w:rsidRPr="00FD3218">
        <w:rPr>
          <w:lang w:val="en-US"/>
        </w:rPr>
        <w:t>celula</w:t>
      </w:r>
      <w:proofErr w:type="spellEnd"/>
      <w:r w:rsidRPr="00FD3218">
        <w:rPr>
          <w:lang w:val="en-US"/>
        </w:rPr>
        <w:t xml:space="preserve"> de </w:t>
      </w:r>
      <w:proofErr w:type="spellStart"/>
      <w:r w:rsidRPr="00FD3218">
        <w:rPr>
          <w:lang w:val="en-US"/>
        </w:rPr>
        <w:t>masura</w:t>
      </w:r>
      <w:proofErr w:type="spellEnd"/>
      <w:r w:rsidRPr="00FD3218">
        <w:rPr>
          <w:lang w:val="en-US"/>
        </w:rPr>
        <w:t xml:space="preserve">: </w:t>
      </w:r>
      <w:proofErr w:type="gramStart"/>
      <w:r w:rsidRPr="00FD3218">
        <w:rPr>
          <w:lang w:val="en-US"/>
        </w:rPr>
        <w:t>Q7k;</w:t>
      </w:r>
      <w:proofErr w:type="gramEnd"/>
    </w:p>
    <w:p w14:paraId="110F5089" w14:textId="77777777" w:rsidR="00F81FFC" w:rsidRPr="00FD3218" w:rsidRDefault="00F81FFC" w:rsidP="00483D28">
      <w:pPr>
        <w:numPr>
          <w:ilvl w:val="0"/>
          <w:numId w:val="72"/>
        </w:numPr>
        <w:autoSpaceDE w:val="0"/>
        <w:spacing w:after="7"/>
        <w:rPr>
          <w:lang w:val="en-US"/>
        </w:rPr>
      </w:pPr>
      <w:r w:rsidRPr="00FD3218">
        <w:rPr>
          <w:lang w:val="en-US"/>
        </w:rPr>
        <w:t xml:space="preserve">o </w:t>
      </w:r>
      <w:proofErr w:type="spellStart"/>
      <w:r w:rsidRPr="00FD3218">
        <w:rPr>
          <w:lang w:val="en-US"/>
        </w:rPr>
        <w:t>celula</w:t>
      </w:r>
      <w:proofErr w:type="spellEnd"/>
      <w:r w:rsidRPr="00FD3218">
        <w:rPr>
          <w:lang w:val="en-US"/>
        </w:rPr>
        <w:t xml:space="preserve"> de </w:t>
      </w:r>
      <w:proofErr w:type="spellStart"/>
      <w:r w:rsidRPr="00FD3218">
        <w:rPr>
          <w:lang w:val="en-US"/>
        </w:rPr>
        <w:t>descarcatoare</w:t>
      </w:r>
      <w:proofErr w:type="spellEnd"/>
      <w:r w:rsidRPr="00FD3218">
        <w:rPr>
          <w:lang w:val="en-US"/>
        </w:rPr>
        <w:t>: Q9k.</w:t>
      </w:r>
    </w:p>
    <w:p w14:paraId="139140D5" w14:textId="77777777" w:rsidR="00F81FFC" w:rsidRPr="00FD3218" w:rsidRDefault="00F81FFC" w:rsidP="00F81FFC">
      <w:pPr>
        <w:autoSpaceDE w:val="0"/>
        <w:spacing w:after="7"/>
        <w:rPr>
          <w:lang w:val="en-US"/>
        </w:rPr>
      </w:pPr>
    </w:p>
    <w:p w14:paraId="4670F389" w14:textId="77777777" w:rsidR="00F81FFC" w:rsidRPr="00FD3218" w:rsidRDefault="00F81FFC" w:rsidP="00C61284">
      <w:pPr>
        <w:autoSpaceDE w:val="0"/>
        <w:spacing w:after="7"/>
        <w:ind w:firstLine="720"/>
        <w:rPr>
          <w:lang w:val="en-US"/>
        </w:rPr>
      </w:pPr>
      <w:proofErr w:type="spellStart"/>
      <w:r w:rsidRPr="00FD3218">
        <w:rPr>
          <w:lang w:val="en-US"/>
        </w:rPr>
        <w:t>Neutrul</w:t>
      </w:r>
      <w:proofErr w:type="spellEnd"/>
      <w:r w:rsidRPr="00FD3218">
        <w:rPr>
          <w:lang w:val="en-US"/>
        </w:rPr>
        <w:t xml:space="preserve"> </w:t>
      </w:r>
      <w:proofErr w:type="spellStart"/>
      <w:r w:rsidRPr="00FD3218">
        <w:rPr>
          <w:lang w:val="en-US"/>
        </w:rPr>
        <w:t>retelei</w:t>
      </w:r>
      <w:proofErr w:type="spellEnd"/>
      <w:r w:rsidRPr="00FD3218">
        <w:rPr>
          <w:lang w:val="en-US"/>
        </w:rPr>
        <w:t xml:space="preserve"> de 20 kV </w:t>
      </w:r>
      <w:bookmarkStart w:id="20" w:name="_Hlk137209870"/>
      <w:proofErr w:type="spellStart"/>
      <w:r w:rsidRPr="00FD3218">
        <w:rPr>
          <w:lang w:val="en-US"/>
        </w:rPr>
        <w:t>racordata</w:t>
      </w:r>
      <w:proofErr w:type="spellEnd"/>
      <w:r w:rsidRPr="00FD3218">
        <w:rPr>
          <w:lang w:val="en-US"/>
        </w:rPr>
        <w:t xml:space="preserve"> la bara </w:t>
      </w:r>
      <w:proofErr w:type="spellStart"/>
      <w:r w:rsidRPr="00FD3218">
        <w:rPr>
          <w:lang w:val="en-US"/>
        </w:rPr>
        <w:t>statiei</w:t>
      </w:r>
      <w:proofErr w:type="spellEnd"/>
      <w:r w:rsidRPr="00FD3218">
        <w:rPr>
          <w:lang w:val="en-US"/>
        </w:rPr>
        <w:t xml:space="preserve"> Roman Vest, </w:t>
      </w:r>
      <w:proofErr w:type="spellStart"/>
      <w:r w:rsidRPr="00FD3218">
        <w:rPr>
          <w:lang w:val="en-US"/>
        </w:rPr>
        <w:t>este</w:t>
      </w:r>
      <w:proofErr w:type="spellEnd"/>
      <w:r w:rsidRPr="00FD3218">
        <w:rPr>
          <w:lang w:val="en-US"/>
        </w:rPr>
        <w:t xml:space="preserve"> </w:t>
      </w:r>
      <w:proofErr w:type="spellStart"/>
      <w:r w:rsidRPr="00FD3218">
        <w:rPr>
          <w:lang w:val="en-US"/>
        </w:rPr>
        <w:t>tratat</w:t>
      </w:r>
      <w:proofErr w:type="spellEnd"/>
      <w:r w:rsidRPr="00FD3218">
        <w:rPr>
          <w:lang w:val="en-US"/>
        </w:rPr>
        <w:t xml:space="preserve"> </w:t>
      </w:r>
      <w:proofErr w:type="spellStart"/>
      <w:r w:rsidRPr="00FD3218">
        <w:rPr>
          <w:lang w:val="en-US"/>
        </w:rPr>
        <w:t>printr</w:t>
      </w:r>
      <w:proofErr w:type="spellEnd"/>
      <w:r w:rsidRPr="00FD3218">
        <w:rPr>
          <w:lang w:val="en-US"/>
        </w:rPr>
        <w:t xml:space="preserve">-un </w:t>
      </w:r>
      <w:proofErr w:type="spellStart"/>
      <w:r w:rsidRPr="00FD3218">
        <w:rPr>
          <w:lang w:val="en-US"/>
        </w:rPr>
        <w:t>rezistor</w:t>
      </w:r>
      <w:proofErr w:type="spellEnd"/>
      <w:r w:rsidRPr="00FD3218">
        <w:rPr>
          <w:lang w:val="en-US"/>
        </w:rPr>
        <w:t xml:space="preserve"> 20/√3, 1000A, </w:t>
      </w:r>
      <w:proofErr w:type="spellStart"/>
      <w:r w:rsidRPr="00FD3218">
        <w:rPr>
          <w:lang w:val="en-US"/>
        </w:rPr>
        <w:t>legat</w:t>
      </w:r>
      <w:proofErr w:type="spellEnd"/>
      <w:r w:rsidRPr="00FD3218">
        <w:rPr>
          <w:lang w:val="en-US"/>
        </w:rPr>
        <w:t xml:space="preserve"> la </w:t>
      </w:r>
      <w:proofErr w:type="spellStart"/>
      <w:r w:rsidRPr="00FD3218">
        <w:rPr>
          <w:lang w:val="en-US"/>
        </w:rPr>
        <w:t>neutrul</w:t>
      </w:r>
      <w:proofErr w:type="spellEnd"/>
      <w:r w:rsidRPr="00FD3218">
        <w:rPr>
          <w:lang w:val="en-US"/>
        </w:rPr>
        <w:t xml:space="preserve"> </w:t>
      </w:r>
      <w:proofErr w:type="spellStart"/>
      <w:r w:rsidRPr="00FD3218">
        <w:rPr>
          <w:lang w:val="en-US"/>
        </w:rPr>
        <w:t>unei</w:t>
      </w:r>
      <w:proofErr w:type="spellEnd"/>
      <w:r w:rsidRPr="00FD3218">
        <w:rPr>
          <w:lang w:val="en-US"/>
        </w:rPr>
        <w:t xml:space="preserve"> </w:t>
      </w:r>
      <w:proofErr w:type="spellStart"/>
      <w:r w:rsidRPr="00FD3218">
        <w:rPr>
          <w:lang w:val="en-US"/>
        </w:rPr>
        <w:t>bobine</w:t>
      </w:r>
      <w:proofErr w:type="spellEnd"/>
      <w:r w:rsidRPr="00FD3218">
        <w:rPr>
          <w:lang w:val="en-US"/>
        </w:rPr>
        <w:t xml:space="preserve"> </w:t>
      </w:r>
      <w:proofErr w:type="spellStart"/>
      <w:r w:rsidRPr="00FD3218">
        <w:rPr>
          <w:lang w:val="en-US"/>
        </w:rPr>
        <w:t>trifazate</w:t>
      </w:r>
      <w:proofErr w:type="spellEnd"/>
      <w:r w:rsidRPr="00FD3218">
        <w:rPr>
          <w:lang w:val="en-US"/>
        </w:rPr>
        <w:t xml:space="preserve"> de </w:t>
      </w:r>
      <w:proofErr w:type="spellStart"/>
      <w:r w:rsidRPr="00FD3218">
        <w:rPr>
          <w:lang w:val="en-US"/>
        </w:rPr>
        <w:t>crearea</w:t>
      </w:r>
      <w:proofErr w:type="spellEnd"/>
      <w:r w:rsidRPr="00FD3218">
        <w:rPr>
          <w:lang w:val="en-US"/>
        </w:rPr>
        <w:t xml:space="preserve"> a </w:t>
      </w:r>
      <w:proofErr w:type="spellStart"/>
      <w:r w:rsidRPr="00FD3218">
        <w:rPr>
          <w:lang w:val="en-US"/>
        </w:rPr>
        <w:t>nulului</w:t>
      </w:r>
      <w:proofErr w:type="spellEnd"/>
      <w:r w:rsidRPr="00FD3218">
        <w:rPr>
          <w:lang w:val="en-US"/>
        </w:rPr>
        <w:t xml:space="preserve"> artificial, 21 kV, 600/300 A. Bobina </w:t>
      </w:r>
      <w:proofErr w:type="spellStart"/>
      <w:r w:rsidRPr="00FD3218">
        <w:rPr>
          <w:lang w:val="en-US"/>
        </w:rPr>
        <w:t>este</w:t>
      </w:r>
      <w:proofErr w:type="spellEnd"/>
      <w:r w:rsidRPr="00FD3218">
        <w:rPr>
          <w:lang w:val="en-US"/>
        </w:rPr>
        <w:t xml:space="preserve"> </w:t>
      </w:r>
      <w:proofErr w:type="spellStart"/>
      <w:r w:rsidRPr="00FD3218">
        <w:rPr>
          <w:lang w:val="en-US"/>
        </w:rPr>
        <w:t>racordata</w:t>
      </w:r>
      <w:proofErr w:type="spellEnd"/>
      <w:r w:rsidRPr="00FD3218">
        <w:rPr>
          <w:lang w:val="en-US"/>
        </w:rPr>
        <w:t xml:space="preserve"> la </w:t>
      </w:r>
      <w:proofErr w:type="spellStart"/>
      <w:r w:rsidRPr="00FD3218">
        <w:rPr>
          <w:lang w:val="en-US"/>
        </w:rPr>
        <w:t>conductoarele</w:t>
      </w:r>
      <w:proofErr w:type="spellEnd"/>
      <w:r w:rsidRPr="00FD3218">
        <w:rPr>
          <w:lang w:val="en-US"/>
        </w:rPr>
        <w:t xml:space="preserve"> </w:t>
      </w:r>
      <w:proofErr w:type="spellStart"/>
      <w:r w:rsidRPr="00FD3218">
        <w:rPr>
          <w:lang w:val="en-US"/>
        </w:rPr>
        <w:t>barelor</w:t>
      </w:r>
      <w:proofErr w:type="spellEnd"/>
      <w:r w:rsidRPr="00FD3218">
        <w:rPr>
          <w:lang w:val="en-US"/>
        </w:rPr>
        <w:t xml:space="preserve"> de 20 kV ale </w:t>
      </w:r>
      <w:proofErr w:type="spellStart"/>
      <w:r w:rsidRPr="00FD3218">
        <w:rPr>
          <w:lang w:val="en-US"/>
        </w:rPr>
        <w:t>transformatorului</w:t>
      </w:r>
      <w:proofErr w:type="spellEnd"/>
      <w:r w:rsidRPr="00FD3218">
        <w:rPr>
          <w:lang w:val="en-US"/>
        </w:rPr>
        <w:t xml:space="preserve"> de </w:t>
      </w:r>
      <w:proofErr w:type="spellStart"/>
      <w:r w:rsidRPr="00FD3218">
        <w:rPr>
          <w:lang w:val="en-US"/>
        </w:rPr>
        <w:t>putere</w:t>
      </w:r>
      <w:proofErr w:type="spellEnd"/>
      <w:r w:rsidRPr="00FD3218">
        <w:rPr>
          <w:lang w:val="en-US"/>
        </w:rPr>
        <w:t xml:space="preserve"> </w:t>
      </w:r>
      <w:proofErr w:type="spellStart"/>
      <w:r w:rsidRPr="00FD3218">
        <w:rPr>
          <w:lang w:val="en-US"/>
        </w:rPr>
        <w:t>printr</w:t>
      </w:r>
      <w:proofErr w:type="spellEnd"/>
      <w:r w:rsidRPr="00FD3218">
        <w:rPr>
          <w:lang w:val="en-US"/>
        </w:rPr>
        <w:t xml:space="preserve">-un separator </w:t>
      </w:r>
      <w:proofErr w:type="spellStart"/>
      <w:r w:rsidRPr="00FD3218">
        <w:rPr>
          <w:lang w:val="en-US"/>
        </w:rPr>
        <w:t>trifazat</w:t>
      </w:r>
      <w:proofErr w:type="spellEnd"/>
      <w:r w:rsidRPr="00FD3218">
        <w:rPr>
          <w:lang w:val="en-US"/>
        </w:rPr>
        <w:t xml:space="preserve">, tip STEP 35 kV, 1250A. </w:t>
      </w:r>
    </w:p>
    <w:bookmarkEnd w:id="20"/>
    <w:p w14:paraId="763BA589" w14:textId="77777777" w:rsidR="00F81FFC" w:rsidRPr="00FD3218" w:rsidRDefault="00F81FFC" w:rsidP="00C61284">
      <w:pPr>
        <w:autoSpaceDE w:val="0"/>
        <w:spacing w:after="7"/>
        <w:ind w:firstLine="720"/>
        <w:rPr>
          <w:lang w:val="en-US"/>
        </w:rPr>
      </w:pPr>
      <w:r w:rsidRPr="00FD3218">
        <w:rPr>
          <w:lang w:val="en-US"/>
        </w:rPr>
        <w:t xml:space="preserve">In statie, pe </w:t>
      </w:r>
      <w:proofErr w:type="spellStart"/>
      <w:r w:rsidRPr="00FD3218">
        <w:rPr>
          <w:lang w:val="en-US"/>
        </w:rPr>
        <w:t>partea</w:t>
      </w:r>
      <w:proofErr w:type="spellEnd"/>
      <w:r w:rsidRPr="00FD3218">
        <w:rPr>
          <w:lang w:val="en-US"/>
        </w:rPr>
        <w:t xml:space="preserve"> de 20 kV nu </w:t>
      </w:r>
      <w:proofErr w:type="spellStart"/>
      <w:r w:rsidRPr="00FD3218">
        <w:rPr>
          <w:lang w:val="en-US"/>
        </w:rPr>
        <w:t>exista</w:t>
      </w:r>
      <w:proofErr w:type="spellEnd"/>
      <w:r w:rsidRPr="00FD3218">
        <w:rPr>
          <w:lang w:val="en-US"/>
        </w:rPr>
        <w:t xml:space="preserve"> </w:t>
      </w:r>
      <w:proofErr w:type="spellStart"/>
      <w:r w:rsidRPr="00FD3218">
        <w:rPr>
          <w:lang w:val="en-US"/>
        </w:rPr>
        <w:t>baterie</w:t>
      </w:r>
      <w:proofErr w:type="spellEnd"/>
      <w:r w:rsidRPr="00FD3218">
        <w:rPr>
          <w:lang w:val="en-US"/>
        </w:rPr>
        <w:t xml:space="preserve"> de </w:t>
      </w:r>
      <w:proofErr w:type="spellStart"/>
      <w:r w:rsidRPr="00FD3218">
        <w:rPr>
          <w:lang w:val="en-US"/>
        </w:rPr>
        <w:t>condensatoare</w:t>
      </w:r>
      <w:proofErr w:type="spellEnd"/>
      <w:r w:rsidRPr="00FD3218">
        <w:rPr>
          <w:lang w:val="en-US"/>
        </w:rPr>
        <w:t xml:space="preserve"> </w:t>
      </w:r>
      <w:proofErr w:type="spellStart"/>
      <w:r w:rsidRPr="00FD3218">
        <w:rPr>
          <w:lang w:val="en-US"/>
        </w:rPr>
        <w:t>pentru</w:t>
      </w:r>
      <w:proofErr w:type="spellEnd"/>
      <w:r w:rsidRPr="00FD3218">
        <w:rPr>
          <w:lang w:val="en-US"/>
        </w:rPr>
        <w:t xml:space="preserve"> </w:t>
      </w:r>
      <w:proofErr w:type="spellStart"/>
      <w:r w:rsidRPr="00FD3218">
        <w:rPr>
          <w:lang w:val="en-US"/>
        </w:rPr>
        <w:t>compensarea</w:t>
      </w:r>
      <w:proofErr w:type="spellEnd"/>
      <w:r w:rsidRPr="00FD3218">
        <w:rPr>
          <w:lang w:val="en-US"/>
        </w:rPr>
        <w:t xml:space="preserve"> </w:t>
      </w:r>
      <w:proofErr w:type="spellStart"/>
      <w:r w:rsidRPr="00FD3218">
        <w:rPr>
          <w:lang w:val="en-US"/>
        </w:rPr>
        <w:t>energiei</w:t>
      </w:r>
      <w:proofErr w:type="spellEnd"/>
      <w:r w:rsidRPr="00FD3218">
        <w:rPr>
          <w:lang w:val="en-US"/>
        </w:rPr>
        <w:t xml:space="preserve"> reactive, </w:t>
      </w:r>
      <w:proofErr w:type="spellStart"/>
      <w:r w:rsidRPr="00FD3218">
        <w:rPr>
          <w:lang w:val="en-US"/>
        </w:rPr>
        <w:t>bateria</w:t>
      </w:r>
      <w:proofErr w:type="spellEnd"/>
      <w:r w:rsidRPr="00FD3218">
        <w:rPr>
          <w:lang w:val="en-US"/>
        </w:rPr>
        <w:t xml:space="preserve"> </w:t>
      </w:r>
      <w:proofErr w:type="spellStart"/>
      <w:r w:rsidRPr="00FD3218">
        <w:rPr>
          <w:lang w:val="en-US"/>
        </w:rPr>
        <w:t>fiind</w:t>
      </w:r>
      <w:proofErr w:type="spellEnd"/>
      <w:r w:rsidRPr="00FD3218">
        <w:rPr>
          <w:lang w:val="en-US"/>
        </w:rPr>
        <w:t xml:space="preserve"> </w:t>
      </w:r>
      <w:proofErr w:type="spellStart"/>
      <w:r w:rsidRPr="00FD3218">
        <w:rPr>
          <w:lang w:val="en-US"/>
        </w:rPr>
        <w:t>demontata</w:t>
      </w:r>
      <w:proofErr w:type="spellEnd"/>
      <w:r w:rsidRPr="00FD3218">
        <w:rPr>
          <w:lang w:val="en-US"/>
        </w:rPr>
        <w:t>.</w:t>
      </w:r>
    </w:p>
    <w:p w14:paraId="694A5FA5" w14:textId="77777777" w:rsidR="00F81FFC" w:rsidRPr="00FD3218" w:rsidRDefault="00F81FFC" w:rsidP="00C61284">
      <w:pPr>
        <w:autoSpaceDE w:val="0"/>
        <w:spacing w:after="7"/>
        <w:ind w:firstLine="720"/>
        <w:rPr>
          <w:lang w:val="en-US"/>
        </w:rPr>
      </w:pPr>
      <w:proofErr w:type="spellStart"/>
      <w:r w:rsidRPr="00FD3218">
        <w:rPr>
          <w:lang w:val="en-US"/>
        </w:rPr>
        <w:t>Pentru</w:t>
      </w:r>
      <w:proofErr w:type="spellEnd"/>
      <w:r w:rsidRPr="00FD3218">
        <w:rPr>
          <w:lang w:val="en-US"/>
        </w:rPr>
        <w:t xml:space="preserve"> </w:t>
      </w:r>
      <w:proofErr w:type="spellStart"/>
      <w:r w:rsidRPr="00FD3218">
        <w:rPr>
          <w:lang w:val="en-US"/>
        </w:rPr>
        <w:t>protectia</w:t>
      </w:r>
      <w:proofErr w:type="spellEnd"/>
      <w:r w:rsidRPr="00FD3218">
        <w:rPr>
          <w:lang w:val="en-US"/>
        </w:rPr>
        <w:t xml:space="preserve"> </w:t>
      </w:r>
      <w:proofErr w:type="spellStart"/>
      <w:r w:rsidRPr="00FD3218">
        <w:rPr>
          <w:lang w:val="en-US"/>
        </w:rPr>
        <w:t>barelor</w:t>
      </w:r>
      <w:proofErr w:type="spellEnd"/>
      <w:r w:rsidRPr="00FD3218">
        <w:rPr>
          <w:lang w:val="en-US"/>
        </w:rPr>
        <w:t xml:space="preserve"> de 20 kV (</w:t>
      </w:r>
      <w:proofErr w:type="spellStart"/>
      <w:r w:rsidRPr="00FD3218">
        <w:rPr>
          <w:lang w:val="en-US"/>
        </w:rPr>
        <w:t>specifica</w:t>
      </w:r>
      <w:proofErr w:type="spellEnd"/>
      <w:r w:rsidRPr="00FD3218">
        <w:rPr>
          <w:lang w:val="en-US"/>
        </w:rPr>
        <w:t xml:space="preserve"> </w:t>
      </w:r>
      <w:proofErr w:type="spellStart"/>
      <w:r w:rsidRPr="00FD3218">
        <w:rPr>
          <w:lang w:val="en-US"/>
        </w:rPr>
        <w:t>statiei</w:t>
      </w:r>
      <w:proofErr w:type="spellEnd"/>
      <w:r w:rsidRPr="00FD3218">
        <w:rPr>
          <w:lang w:val="en-US"/>
        </w:rPr>
        <w:t xml:space="preserve"> cu </w:t>
      </w:r>
      <w:proofErr w:type="spellStart"/>
      <w:r w:rsidRPr="00FD3218">
        <w:rPr>
          <w:lang w:val="en-US"/>
        </w:rPr>
        <w:t>neutrul</w:t>
      </w:r>
      <w:proofErr w:type="spellEnd"/>
      <w:r w:rsidRPr="00FD3218">
        <w:rPr>
          <w:lang w:val="en-US"/>
        </w:rPr>
        <w:t xml:space="preserve"> de MT </w:t>
      </w:r>
      <w:proofErr w:type="spellStart"/>
      <w:r w:rsidRPr="00FD3218">
        <w:rPr>
          <w:lang w:val="en-US"/>
        </w:rPr>
        <w:t>tratat</w:t>
      </w:r>
      <w:proofErr w:type="spellEnd"/>
      <w:r w:rsidRPr="00FD3218">
        <w:rPr>
          <w:lang w:val="en-US"/>
        </w:rPr>
        <w:t xml:space="preserve"> </w:t>
      </w:r>
      <w:proofErr w:type="spellStart"/>
      <w:r w:rsidRPr="00FD3218">
        <w:rPr>
          <w:lang w:val="en-US"/>
        </w:rPr>
        <w:t>prin</w:t>
      </w:r>
      <w:proofErr w:type="spellEnd"/>
      <w:r w:rsidRPr="00FD3218">
        <w:rPr>
          <w:lang w:val="en-US"/>
        </w:rPr>
        <w:t xml:space="preserve"> </w:t>
      </w:r>
      <w:proofErr w:type="spellStart"/>
      <w:r w:rsidRPr="00FD3218">
        <w:rPr>
          <w:lang w:val="en-US"/>
        </w:rPr>
        <w:t>rezistor</w:t>
      </w:r>
      <w:proofErr w:type="spellEnd"/>
      <w:r w:rsidRPr="00FD3218">
        <w:rPr>
          <w:lang w:val="en-US"/>
        </w:rPr>
        <w:t xml:space="preserve">) sunt </w:t>
      </w:r>
      <w:proofErr w:type="spellStart"/>
      <w:r w:rsidRPr="00FD3218">
        <w:rPr>
          <w:lang w:val="en-US"/>
        </w:rPr>
        <w:t>montate</w:t>
      </w:r>
      <w:proofErr w:type="spellEnd"/>
      <w:r w:rsidRPr="00FD3218">
        <w:rPr>
          <w:lang w:val="en-US"/>
        </w:rPr>
        <w:t xml:space="preserve"> </w:t>
      </w:r>
      <w:proofErr w:type="spellStart"/>
      <w:r w:rsidRPr="00FD3218">
        <w:rPr>
          <w:lang w:val="en-US"/>
        </w:rPr>
        <w:t>doua</w:t>
      </w:r>
      <w:proofErr w:type="spellEnd"/>
      <w:r w:rsidRPr="00FD3218">
        <w:rPr>
          <w:lang w:val="en-US"/>
        </w:rPr>
        <w:t xml:space="preserve"> </w:t>
      </w:r>
      <w:proofErr w:type="spellStart"/>
      <w:r w:rsidRPr="00FD3218">
        <w:rPr>
          <w:lang w:val="en-US"/>
        </w:rPr>
        <w:t>transformatoare</w:t>
      </w:r>
      <w:proofErr w:type="spellEnd"/>
      <w:r w:rsidRPr="00FD3218">
        <w:rPr>
          <w:lang w:val="en-US"/>
        </w:rPr>
        <w:t xml:space="preserve"> de </w:t>
      </w:r>
      <w:proofErr w:type="spellStart"/>
      <w:r w:rsidRPr="00FD3218">
        <w:rPr>
          <w:lang w:val="en-US"/>
        </w:rPr>
        <w:t>curent</w:t>
      </w:r>
      <w:proofErr w:type="spellEnd"/>
      <w:r w:rsidRPr="00FD3218">
        <w:rPr>
          <w:lang w:val="en-US"/>
        </w:rPr>
        <w:t xml:space="preserve"> in </w:t>
      </w:r>
      <w:proofErr w:type="spellStart"/>
      <w:r w:rsidRPr="00FD3218">
        <w:rPr>
          <w:lang w:val="en-US"/>
        </w:rPr>
        <w:t>canalul</w:t>
      </w:r>
      <w:proofErr w:type="spellEnd"/>
      <w:r w:rsidRPr="00FD3218">
        <w:rPr>
          <w:lang w:val="en-US"/>
        </w:rPr>
        <w:t xml:space="preserve"> de </w:t>
      </w:r>
      <w:proofErr w:type="spellStart"/>
      <w:r w:rsidRPr="00FD3218">
        <w:rPr>
          <w:lang w:val="en-US"/>
        </w:rPr>
        <w:t>cabluri</w:t>
      </w:r>
      <w:proofErr w:type="spellEnd"/>
      <w:r w:rsidRPr="00FD3218">
        <w:rPr>
          <w:lang w:val="en-US"/>
        </w:rPr>
        <w:t xml:space="preserve"> </w:t>
      </w:r>
      <w:proofErr w:type="spellStart"/>
      <w:r w:rsidRPr="00FD3218">
        <w:rPr>
          <w:lang w:val="en-US"/>
        </w:rPr>
        <w:t>circuite</w:t>
      </w:r>
      <w:proofErr w:type="spellEnd"/>
      <w:r w:rsidRPr="00FD3218">
        <w:rPr>
          <w:lang w:val="en-US"/>
        </w:rPr>
        <w:t xml:space="preserve"> </w:t>
      </w:r>
      <w:proofErr w:type="spellStart"/>
      <w:r w:rsidRPr="00FD3218">
        <w:rPr>
          <w:lang w:val="en-US"/>
        </w:rPr>
        <w:t>secundare</w:t>
      </w:r>
      <w:proofErr w:type="spellEnd"/>
      <w:r w:rsidRPr="00FD3218">
        <w:rPr>
          <w:lang w:val="en-US"/>
        </w:rPr>
        <w:t xml:space="preserve"> (la </w:t>
      </w:r>
      <w:proofErr w:type="spellStart"/>
      <w:r w:rsidRPr="00FD3218">
        <w:rPr>
          <w:lang w:val="en-US"/>
        </w:rPr>
        <w:t>iesirea</w:t>
      </w:r>
      <w:proofErr w:type="spellEnd"/>
      <w:r w:rsidRPr="00FD3218">
        <w:rPr>
          <w:lang w:val="en-US"/>
        </w:rPr>
        <w:t xml:space="preserve"> din camera de </w:t>
      </w:r>
      <w:proofErr w:type="spellStart"/>
      <w:r w:rsidRPr="00FD3218">
        <w:rPr>
          <w:lang w:val="en-US"/>
        </w:rPr>
        <w:t>conexiuni</w:t>
      </w:r>
      <w:proofErr w:type="spellEnd"/>
      <w:r w:rsidRPr="00FD3218">
        <w:rPr>
          <w:lang w:val="en-US"/>
        </w:rPr>
        <w:t xml:space="preserve">, </w:t>
      </w:r>
      <w:proofErr w:type="spellStart"/>
      <w:r w:rsidRPr="00FD3218">
        <w:rPr>
          <w:lang w:val="en-US"/>
        </w:rPr>
        <w:t>spre</w:t>
      </w:r>
      <w:proofErr w:type="spellEnd"/>
      <w:r w:rsidRPr="00FD3218">
        <w:rPr>
          <w:lang w:val="en-US"/>
        </w:rPr>
        <w:t xml:space="preserve"> </w:t>
      </w:r>
      <w:proofErr w:type="spellStart"/>
      <w:r w:rsidRPr="00FD3218">
        <w:rPr>
          <w:lang w:val="en-US"/>
        </w:rPr>
        <w:t>statia</w:t>
      </w:r>
      <w:proofErr w:type="spellEnd"/>
      <w:r w:rsidRPr="00FD3218">
        <w:rPr>
          <w:lang w:val="en-US"/>
        </w:rPr>
        <w:t xml:space="preserve"> </w:t>
      </w:r>
      <w:proofErr w:type="spellStart"/>
      <w:r w:rsidRPr="00FD3218">
        <w:rPr>
          <w:lang w:val="en-US"/>
        </w:rPr>
        <w:t>exterioara</w:t>
      </w:r>
      <w:proofErr w:type="spellEnd"/>
      <w:r w:rsidRPr="00FD3218">
        <w:rPr>
          <w:lang w:val="en-US"/>
        </w:rPr>
        <w:t xml:space="preserve">), </w:t>
      </w:r>
      <w:proofErr w:type="spellStart"/>
      <w:r w:rsidRPr="00FD3218">
        <w:rPr>
          <w:lang w:val="en-US"/>
        </w:rPr>
        <w:t>iar</w:t>
      </w:r>
      <w:proofErr w:type="spellEnd"/>
      <w:r w:rsidRPr="00FD3218">
        <w:rPr>
          <w:lang w:val="en-US"/>
        </w:rPr>
        <w:t xml:space="preserve"> </w:t>
      </w:r>
      <w:proofErr w:type="spellStart"/>
      <w:r w:rsidRPr="00FD3218">
        <w:rPr>
          <w:lang w:val="en-US"/>
        </w:rPr>
        <w:t>pentru</w:t>
      </w:r>
      <w:proofErr w:type="spellEnd"/>
      <w:r w:rsidRPr="00FD3218">
        <w:rPr>
          <w:lang w:val="en-US"/>
        </w:rPr>
        <w:t xml:space="preserve"> </w:t>
      </w:r>
      <w:proofErr w:type="spellStart"/>
      <w:r w:rsidRPr="00FD3218">
        <w:rPr>
          <w:lang w:val="en-US"/>
        </w:rPr>
        <w:t>protectiile</w:t>
      </w:r>
      <w:proofErr w:type="spellEnd"/>
      <w:r w:rsidRPr="00FD3218">
        <w:rPr>
          <w:lang w:val="en-US"/>
        </w:rPr>
        <w:t xml:space="preserve"> de </w:t>
      </w:r>
      <w:proofErr w:type="spellStart"/>
      <w:r w:rsidRPr="00FD3218">
        <w:rPr>
          <w:lang w:val="en-US"/>
        </w:rPr>
        <w:t>cuva</w:t>
      </w:r>
      <w:proofErr w:type="spellEnd"/>
      <w:r w:rsidRPr="00FD3218">
        <w:rPr>
          <w:lang w:val="en-US"/>
        </w:rPr>
        <w:t xml:space="preserve">, pe </w:t>
      </w:r>
      <w:proofErr w:type="spellStart"/>
      <w:r w:rsidRPr="00FD3218">
        <w:rPr>
          <w:lang w:val="en-US"/>
        </w:rPr>
        <w:t>transformatorul</w:t>
      </w:r>
      <w:proofErr w:type="spellEnd"/>
      <w:r w:rsidRPr="00FD3218">
        <w:rPr>
          <w:lang w:val="en-US"/>
        </w:rPr>
        <w:t xml:space="preserve"> de </w:t>
      </w:r>
      <w:proofErr w:type="spellStart"/>
      <w:r w:rsidRPr="00FD3218">
        <w:rPr>
          <w:lang w:val="en-US"/>
        </w:rPr>
        <w:t>putere</w:t>
      </w:r>
      <w:proofErr w:type="spellEnd"/>
      <w:r w:rsidRPr="00FD3218">
        <w:rPr>
          <w:lang w:val="en-US"/>
        </w:rPr>
        <w:t xml:space="preserve"> </w:t>
      </w:r>
      <w:proofErr w:type="spellStart"/>
      <w:r w:rsidRPr="00FD3218">
        <w:rPr>
          <w:lang w:val="en-US"/>
        </w:rPr>
        <w:t>si</w:t>
      </w:r>
      <w:proofErr w:type="spellEnd"/>
      <w:r w:rsidRPr="00FD3218">
        <w:rPr>
          <w:lang w:val="en-US"/>
        </w:rPr>
        <w:t xml:space="preserve"> </w:t>
      </w:r>
      <w:proofErr w:type="spellStart"/>
      <w:r w:rsidRPr="00FD3218">
        <w:rPr>
          <w:lang w:val="en-US"/>
        </w:rPr>
        <w:t>bobina</w:t>
      </w:r>
      <w:proofErr w:type="spellEnd"/>
      <w:r w:rsidRPr="00FD3218">
        <w:rPr>
          <w:lang w:val="en-US"/>
        </w:rPr>
        <w:t xml:space="preserve"> de </w:t>
      </w:r>
      <w:proofErr w:type="spellStart"/>
      <w:r w:rsidRPr="00FD3218">
        <w:rPr>
          <w:lang w:val="en-US"/>
        </w:rPr>
        <w:t>nul</w:t>
      </w:r>
      <w:proofErr w:type="spellEnd"/>
      <w:r w:rsidRPr="00FD3218">
        <w:rPr>
          <w:lang w:val="en-US"/>
        </w:rPr>
        <w:t xml:space="preserve">, sunt </w:t>
      </w:r>
      <w:proofErr w:type="spellStart"/>
      <w:r w:rsidRPr="00FD3218">
        <w:rPr>
          <w:lang w:val="en-US"/>
        </w:rPr>
        <w:t>montate</w:t>
      </w:r>
      <w:proofErr w:type="spellEnd"/>
      <w:r w:rsidRPr="00FD3218">
        <w:rPr>
          <w:lang w:val="en-US"/>
        </w:rPr>
        <w:t xml:space="preserve"> cate un </w:t>
      </w:r>
      <w:proofErr w:type="spellStart"/>
      <w:r w:rsidRPr="00FD3218">
        <w:rPr>
          <w:lang w:val="en-US"/>
        </w:rPr>
        <w:t>transformator</w:t>
      </w:r>
      <w:proofErr w:type="spellEnd"/>
      <w:r w:rsidRPr="00FD3218">
        <w:rPr>
          <w:lang w:val="en-US"/>
        </w:rPr>
        <w:t xml:space="preserve"> de </w:t>
      </w:r>
      <w:proofErr w:type="spellStart"/>
      <w:r w:rsidRPr="00FD3218">
        <w:rPr>
          <w:lang w:val="en-US"/>
        </w:rPr>
        <w:t>curent</w:t>
      </w:r>
      <w:proofErr w:type="spellEnd"/>
      <w:r w:rsidRPr="00FD3218">
        <w:rPr>
          <w:lang w:val="en-US"/>
        </w:rPr>
        <w:t xml:space="preserve"> homopolar </w:t>
      </w:r>
      <w:proofErr w:type="spellStart"/>
      <w:r w:rsidRPr="00FD3218">
        <w:rPr>
          <w:lang w:val="en-US"/>
        </w:rPr>
        <w:t>langa</w:t>
      </w:r>
      <w:proofErr w:type="spellEnd"/>
      <w:r w:rsidRPr="00FD3218">
        <w:rPr>
          <w:lang w:val="en-US"/>
        </w:rPr>
        <w:t xml:space="preserve"> </w:t>
      </w:r>
      <w:proofErr w:type="spellStart"/>
      <w:r w:rsidRPr="00FD3218">
        <w:rPr>
          <w:lang w:val="en-US"/>
        </w:rPr>
        <w:t>fundatiile</w:t>
      </w:r>
      <w:proofErr w:type="spellEnd"/>
      <w:r w:rsidRPr="00FD3218">
        <w:rPr>
          <w:lang w:val="en-US"/>
        </w:rPr>
        <w:t xml:space="preserve"> </w:t>
      </w:r>
      <w:proofErr w:type="spellStart"/>
      <w:r w:rsidRPr="00FD3218">
        <w:rPr>
          <w:lang w:val="en-US"/>
        </w:rPr>
        <w:t>acestora</w:t>
      </w:r>
      <w:proofErr w:type="spellEnd"/>
      <w:r w:rsidRPr="00FD3218">
        <w:rPr>
          <w:lang w:val="en-US"/>
        </w:rPr>
        <w:t xml:space="preserve"> din </w:t>
      </w:r>
      <w:proofErr w:type="spellStart"/>
      <w:r w:rsidRPr="00FD3218">
        <w:rPr>
          <w:lang w:val="en-US"/>
        </w:rPr>
        <w:t>statia</w:t>
      </w:r>
      <w:proofErr w:type="spellEnd"/>
      <w:r w:rsidRPr="00FD3218">
        <w:rPr>
          <w:lang w:val="en-US"/>
        </w:rPr>
        <w:t xml:space="preserve"> </w:t>
      </w:r>
      <w:proofErr w:type="spellStart"/>
      <w:r w:rsidRPr="00FD3218">
        <w:rPr>
          <w:lang w:val="en-US"/>
        </w:rPr>
        <w:t>exterioara</w:t>
      </w:r>
      <w:proofErr w:type="spellEnd"/>
      <w:r w:rsidRPr="00FD3218">
        <w:rPr>
          <w:lang w:val="en-US"/>
        </w:rPr>
        <w:t>.</w:t>
      </w:r>
    </w:p>
    <w:p w14:paraId="654425EA" w14:textId="77777777" w:rsidR="00F81FFC" w:rsidRPr="00FD3218" w:rsidRDefault="00F81FFC" w:rsidP="00C61284">
      <w:pPr>
        <w:autoSpaceDE w:val="0"/>
        <w:spacing w:after="7"/>
        <w:ind w:firstLine="720"/>
        <w:rPr>
          <w:lang w:val="en-US"/>
        </w:rPr>
      </w:pPr>
      <w:proofErr w:type="spellStart"/>
      <w:r w:rsidRPr="00FD3218">
        <w:rPr>
          <w:lang w:val="en-US"/>
        </w:rPr>
        <w:t>Circuitele</w:t>
      </w:r>
      <w:proofErr w:type="spellEnd"/>
      <w:r w:rsidRPr="00FD3218">
        <w:rPr>
          <w:lang w:val="en-US"/>
        </w:rPr>
        <w:t xml:space="preserve"> </w:t>
      </w:r>
      <w:proofErr w:type="spellStart"/>
      <w:r w:rsidRPr="00FD3218">
        <w:rPr>
          <w:lang w:val="en-US"/>
        </w:rPr>
        <w:t>secundare</w:t>
      </w:r>
      <w:proofErr w:type="spellEnd"/>
      <w:r w:rsidRPr="00FD3218">
        <w:rPr>
          <w:lang w:val="en-US"/>
        </w:rPr>
        <w:t xml:space="preserve"> ale </w:t>
      </w:r>
      <w:proofErr w:type="spellStart"/>
      <w:r w:rsidRPr="00FD3218">
        <w:rPr>
          <w:lang w:val="en-US"/>
        </w:rPr>
        <w:t>celulelor</w:t>
      </w:r>
      <w:proofErr w:type="spellEnd"/>
      <w:r w:rsidRPr="00FD3218">
        <w:rPr>
          <w:lang w:val="en-US"/>
        </w:rPr>
        <w:t xml:space="preserve"> 110 kV </w:t>
      </w:r>
      <w:proofErr w:type="spellStart"/>
      <w:r w:rsidRPr="00FD3218">
        <w:rPr>
          <w:lang w:val="en-US"/>
        </w:rPr>
        <w:t>si</w:t>
      </w:r>
      <w:proofErr w:type="spellEnd"/>
      <w:r w:rsidRPr="00FD3218">
        <w:rPr>
          <w:lang w:val="en-US"/>
        </w:rPr>
        <w:t xml:space="preserve"> 20 kV sunt </w:t>
      </w:r>
      <w:proofErr w:type="spellStart"/>
      <w:r w:rsidRPr="00FD3218">
        <w:rPr>
          <w:lang w:val="en-US"/>
        </w:rPr>
        <w:t>nemodernizate</w:t>
      </w:r>
      <w:proofErr w:type="spellEnd"/>
      <w:r w:rsidRPr="00FD3218">
        <w:rPr>
          <w:lang w:val="en-US"/>
        </w:rPr>
        <w:t xml:space="preserve">, </w:t>
      </w:r>
      <w:proofErr w:type="spellStart"/>
      <w:r w:rsidRPr="00FD3218">
        <w:rPr>
          <w:lang w:val="en-US"/>
        </w:rPr>
        <w:t>circuitele</w:t>
      </w:r>
      <w:proofErr w:type="spellEnd"/>
      <w:r w:rsidRPr="00FD3218">
        <w:rPr>
          <w:lang w:val="en-US"/>
        </w:rPr>
        <w:t xml:space="preserve"> de </w:t>
      </w:r>
      <w:proofErr w:type="spellStart"/>
      <w:r w:rsidRPr="00FD3218">
        <w:rPr>
          <w:lang w:val="en-US"/>
        </w:rPr>
        <w:t>comanda</w:t>
      </w:r>
      <w:proofErr w:type="spellEnd"/>
      <w:r w:rsidRPr="00FD3218">
        <w:rPr>
          <w:lang w:val="en-US"/>
        </w:rPr>
        <w:t xml:space="preserve">, </w:t>
      </w:r>
      <w:proofErr w:type="spellStart"/>
      <w:r w:rsidRPr="00FD3218">
        <w:rPr>
          <w:lang w:val="en-US"/>
        </w:rPr>
        <w:t>protectie</w:t>
      </w:r>
      <w:proofErr w:type="spellEnd"/>
      <w:r w:rsidRPr="00FD3218">
        <w:rPr>
          <w:lang w:val="en-US"/>
        </w:rPr>
        <w:t xml:space="preserve">, </w:t>
      </w:r>
      <w:proofErr w:type="spellStart"/>
      <w:r w:rsidRPr="00FD3218">
        <w:rPr>
          <w:lang w:val="en-US"/>
        </w:rPr>
        <w:t>automatizare</w:t>
      </w:r>
      <w:proofErr w:type="spellEnd"/>
      <w:r w:rsidRPr="00FD3218">
        <w:rPr>
          <w:lang w:val="en-US"/>
        </w:rPr>
        <w:t xml:space="preserve"> </w:t>
      </w:r>
      <w:proofErr w:type="spellStart"/>
      <w:r w:rsidRPr="00FD3218">
        <w:rPr>
          <w:lang w:val="en-US"/>
        </w:rPr>
        <w:t>si</w:t>
      </w:r>
      <w:proofErr w:type="spellEnd"/>
      <w:r w:rsidRPr="00FD3218">
        <w:rPr>
          <w:lang w:val="en-US"/>
        </w:rPr>
        <w:t xml:space="preserve"> </w:t>
      </w:r>
      <w:proofErr w:type="spellStart"/>
      <w:r w:rsidRPr="00FD3218">
        <w:rPr>
          <w:lang w:val="en-US"/>
        </w:rPr>
        <w:t>semnalizare</w:t>
      </w:r>
      <w:proofErr w:type="spellEnd"/>
      <w:r w:rsidRPr="00FD3218">
        <w:rPr>
          <w:lang w:val="en-US"/>
        </w:rPr>
        <w:t xml:space="preserve"> sunt </w:t>
      </w:r>
      <w:proofErr w:type="spellStart"/>
      <w:r w:rsidRPr="00FD3218">
        <w:rPr>
          <w:lang w:val="en-US"/>
        </w:rPr>
        <w:t>realizate</w:t>
      </w:r>
      <w:proofErr w:type="spellEnd"/>
      <w:r w:rsidRPr="00FD3218">
        <w:rPr>
          <w:lang w:val="en-US"/>
        </w:rPr>
        <w:t xml:space="preserve"> cu </w:t>
      </w:r>
      <w:proofErr w:type="spellStart"/>
      <w:r w:rsidRPr="00FD3218">
        <w:rPr>
          <w:lang w:val="en-US"/>
        </w:rPr>
        <w:t>aparataj</w:t>
      </w:r>
      <w:proofErr w:type="spellEnd"/>
      <w:r w:rsidRPr="00FD3218">
        <w:rPr>
          <w:lang w:val="en-US"/>
        </w:rPr>
        <w:t xml:space="preserve"> </w:t>
      </w:r>
      <w:proofErr w:type="spellStart"/>
      <w:r w:rsidRPr="00FD3218">
        <w:rPr>
          <w:lang w:val="en-US"/>
        </w:rPr>
        <w:t>si</w:t>
      </w:r>
      <w:proofErr w:type="spellEnd"/>
      <w:r w:rsidRPr="00FD3218">
        <w:rPr>
          <w:lang w:val="en-US"/>
        </w:rPr>
        <w:t xml:space="preserve"> </w:t>
      </w:r>
      <w:proofErr w:type="spellStart"/>
      <w:r w:rsidRPr="00FD3218">
        <w:rPr>
          <w:lang w:val="en-US"/>
        </w:rPr>
        <w:t>relee</w:t>
      </w:r>
      <w:proofErr w:type="spellEnd"/>
      <w:r w:rsidRPr="00FD3218">
        <w:rPr>
          <w:lang w:val="en-US"/>
        </w:rPr>
        <w:t xml:space="preserve"> </w:t>
      </w:r>
      <w:proofErr w:type="spellStart"/>
      <w:r w:rsidRPr="00FD3218">
        <w:rPr>
          <w:lang w:val="en-US"/>
        </w:rPr>
        <w:t>clasice</w:t>
      </w:r>
      <w:proofErr w:type="spellEnd"/>
      <w:r w:rsidRPr="00FD3218">
        <w:rPr>
          <w:lang w:val="en-US"/>
        </w:rPr>
        <w:t xml:space="preserve">, </w:t>
      </w:r>
      <w:proofErr w:type="spellStart"/>
      <w:r w:rsidRPr="00FD3218">
        <w:rPr>
          <w:lang w:val="en-US"/>
        </w:rPr>
        <w:t>dispuse</w:t>
      </w:r>
      <w:proofErr w:type="spellEnd"/>
      <w:r w:rsidRPr="00FD3218">
        <w:rPr>
          <w:lang w:val="en-US"/>
        </w:rPr>
        <w:t xml:space="preserve"> in </w:t>
      </w:r>
      <w:proofErr w:type="spellStart"/>
      <w:r w:rsidRPr="00FD3218">
        <w:rPr>
          <w:lang w:val="en-US"/>
        </w:rPr>
        <w:t>panoul</w:t>
      </w:r>
      <w:proofErr w:type="spellEnd"/>
      <w:r w:rsidRPr="00FD3218">
        <w:rPr>
          <w:lang w:val="en-US"/>
        </w:rPr>
        <w:t xml:space="preserve"> de </w:t>
      </w:r>
      <w:proofErr w:type="spellStart"/>
      <w:r w:rsidRPr="00FD3218">
        <w:rPr>
          <w:lang w:val="en-US"/>
        </w:rPr>
        <w:t>comanda</w:t>
      </w:r>
      <w:proofErr w:type="spellEnd"/>
      <w:r w:rsidRPr="00FD3218">
        <w:rPr>
          <w:lang w:val="en-US"/>
        </w:rPr>
        <w:t xml:space="preserve"> </w:t>
      </w:r>
      <w:proofErr w:type="spellStart"/>
      <w:r w:rsidRPr="00FD3218">
        <w:rPr>
          <w:lang w:val="en-US"/>
        </w:rPr>
        <w:t>si</w:t>
      </w:r>
      <w:proofErr w:type="spellEnd"/>
      <w:r w:rsidRPr="00FD3218">
        <w:rPr>
          <w:lang w:val="en-US"/>
        </w:rPr>
        <w:t xml:space="preserve"> </w:t>
      </w:r>
      <w:proofErr w:type="spellStart"/>
      <w:r w:rsidRPr="00FD3218">
        <w:rPr>
          <w:lang w:val="en-US"/>
        </w:rPr>
        <w:t>dulapurile</w:t>
      </w:r>
      <w:proofErr w:type="spellEnd"/>
      <w:r w:rsidRPr="00FD3218">
        <w:rPr>
          <w:lang w:val="en-US"/>
        </w:rPr>
        <w:t xml:space="preserve"> de </w:t>
      </w:r>
      <w:proofErr w:type="spellStart"/>
      <w:r w:rsidRPr="00FD3218">
        <w:rPr>
          <w:lang w:val="en-US"/>
        </w:rPr>
        <w:t>protectie</w:t>
      </w:r>
      <w:proofErr w:type="spellEnd"/>
      <w:r w:rsidRPr="00FD3218">
        <w:rPr>
          <w:lang w:val="en-US"/>
        </w:rPr>
        <w:t xml:space="preserve"> </w:t>
      </w:r>
      <w:proofErr w:type="spellStart"/>
      <w:r w:rsidRPr="00FD3218">
        <w:rPr>
          <w:lang w:val="en-US"/>
        </w:rPr>
        <w:t>si</w:t>
      </w:r>
      <w:proofErr w:type="spellEnd"/>
      <w:r w:rsidRPr="00FD3218">
        <w:rPr>
          <w:lang w:val="en-US"/>
        </w:rPr>
        <w:t xml:space="preserve"> </w:t>
      </w:r>
      <w:proofErr w:type="spellStart"/>
      <w:r w:rsidRPr="00FD3218">
        <w:rPr>
          <w:lang w:val="en-US"/>
        </w:rPr>
        <w:t>automatizare</w:t>
      </w:r>
      <w:proofErr w:type="spellEnd"/>
      <w:r w:rsidRPr="00FD3218">
        <w:rPr>
          <w:lang w:val="en-US"/>
        </w:rPr>
        <w:t xml:space="preserve"> din camera de </w:t>
      </w:r>
      <w:proofErr w:type="spellStart"/>
      <w:r w:rsidRPr="00FD3218">
        <w:rPr>
          <w:lang w:val="en-US"/>
        </w:rPr>
        <w:t>comanda</w:t>
      </w:r>
      <w:proofErr w:type="spellEnd"/>
      <w:r w:rsidRPr="00FD3218">
        <w:rPr>
          <w:lang w:val="en-US"/>
        </w:rPr>
        <w:t>.</w:t>
      </w:r>
    </w:p>
    <w:p w14:paraId="026F6E35" w14:textId="77777777" w:rsidR="00F81FFC" w:rsidRPr="00FD3218" w:rsidRDefault="00F81FFC" w:rsidP="00F81FFC">
      <w:pPr>
        <w:autoSpaceDE w:val="0"/>
        <w:spacing w:after="7"/>
        <w:rPr>
          <w:lang w:val="en-US"/>
        </w:rPr>
      </w:pPr>
    </w:p>
    <w:p w14:paraId="07E3A5D3" w14:textId="77777777" w:rsidR="00F81FFC" w:rsidRPr="00FD3218" w:rsidRDefault="00F81FFC" w:rsidP="00C61284">
      <w:pPr>
        <w:autoSpaceDE w:val="0"/>
        <w:spacing w:after="7"/>
        <w:ind w:firstLine="720"/>
        <w:rPr>
          <w:lang w:val="en-US"/>
        </w:rPr>
      </w:pPr>
      <w:proofErr w:type="spellStart"/>
      <w:r w:rsidRPr="00FD3218">
        <w:rPr>
          <w:lang w:val="en-US"/>
        </w:rPr>
        <w:t>Tensiunea</w:t>
      </w:r>
      <w:proofErr w:type="spellEnd"/>
      <w:r w:rsidRPr="00FD3218">
        <w:rPr>
          <w:lang w:val="en-US"/>
        </w:rPr>
        <w:t xml:space="preserve"> </w:t>
      </w:r>
      <w:proofErr w:type="spellStart"/>
      <w:r w:rsidRPr="00FD3218">
        <w:rPr>
          <w:lang w:val="en-US"/>
        </w:rPr>
        <w:t>operativa</w:t>
      </w:r>
      <w:proofErr w:type="spellEnd"/>
      <w:r w:rsidRPr="00FD3218">
        <w:rPr>
          <w:lang w:val="en-US"/>
        </w:rPr>
        <w:t xml:space="preserve"> in statie </w:t>
      </w:r>
      <w:proofErr w:type="spellStart"/>
      <w:r w:rsidRPr="00FD3218">
        <w:rPr>
          <w:lang w:val="en-US"/>
        </w:rPr>
        <w:t>este</w:t>
      </w:r>
      <w:proofErr w:type="spellEnd"/>
      <w:r w:rsidRPr="00FD3218">
        <w:rPr>
          <w:lang w:val="en-US"/>
        </w:rPr>
        <w:t xml:space="preserve"> 220 </w:t>
      </w:r>
      <w:proofErr w:type="spellStart"/>
      <w:r w:rsidRPr="00FD3218">
        <w:rPr>
          <w:lang w:val="en-US"/>
        </w:rPr>
        <w:t>Vcc</w:t>
      </w:r>
      <w:proofErr w:type="spellEnd"/>
      <w:r w:rsidRPr="00FD3218">
        <w:rPr>
          <w:lang w:val="en-US"/>
        </w:rPr>
        <w:t xml:space="preserve">, </w:t>
      </w:r>
      <w:proofErr w:type="spellStart"/>
      <w:r w:rsidRPr="00FD3218">
        <w:rPr>
          <w:lang w:val="en-US"/>
        </w:rPr>
        <w:t>furnizata</w:t>
      </w:r>
      <w:proofErr w:type="spellEnd"/>
      <w:r w:rsidRPr="00FD3218">
        <w:rPr>
          <w:lang w:val="en-US"/>
        </w:rPr>
        <w:t xml:space="preserve"> de o </w:t>
      </w:r>
      <w:proofErr w:type="spellStart"/>
      <w:r w:rsidRPr="00FD3218">
        <w:rPr>
          <w:lang w:val="en-US"/>
        </w:rPr>
        <w:t>baterie</w:t>
      </w:r>
      <w:proofErr w:type="spellEnd"/>
      <w:r w:rsidRPr="00FD3218">
        <w:rPr>
          <w:lang w:val="en-US"/>
        </w:rPr>
        <w:t xml:space="preserve"> de </w:t>
      </w:r>
      <w:proofErr w:type="spellStart"/>
      <w:r w:rsidRPr="00FD3218">
        <w:rPr>
          <w:lang w:val="en-US"/>
        </w:rPr>
        <w:t>acumulatoare</w:t>
      </w:r>
      <w:proofErr w:type="spellEnd"/>
      <w:r w:rsidRPr="00FD3218">
        <w:rPr>
          <w:lang w:val="en-US"/>
        </w:rPr>
        <w:t xml:space="preserve"> 150 Ah, tip Caranda, cu </w:t>
      </w:r>
      <w:proofErr w:type="spellStart"/>
      <w:r w:rsidRPr="00FD3218">
        <w:rPr>
          <w:lang w:val="en-US"/>
        </w:rPr>
        <w:t>elemente</w:t>
      </w:r>
      <w:proofErr w:type="spellEnd"/>
      <w:r w:rsidRPr="00FD3218">
        <w:rPr>
          <w:lang w:val="en-US"/>
        </w:rPr>
        <w:t xml:space="preserve"> de 12 V, </w:t>
      </w:r>
      <w:proofErr w:type="spellStart"/>
      <w:r w:rsidRPr="00FD3218">
        <w:rPr>
          <w:lang w:val="en-US"/>
        </w:rPr>
        <w:t>amplasate</w:t>
      </w:r>
      <w:proofErr w:type="spellEnd"/>
      <w:r w:rsidRPr="00FD3218">
        <w:rPr>
          <w:lang w:val="en-US"/>
        </w:rPr>
        <w:t xml:space="preserve"> </w:t>
      </w:r>
      <w:proofErr w:type="spellStart"/>
      <w:r w:rsidRPr="00FD3218">
        <w:rPr>
          <w:lang w:val="en-US"/>
        </w:rPr>
        <w:t>intr</w:t>
      </w:r>
      <w:proofErr w:type="spellEnd"/>
      <w:r w:rsidRPr="00FD3218">
        <w:rPr>
          <w:lang w:val="en-US"/>
        </w:rPr>
        <w:t xml:space="preserve">-un </w:t>
      </w:r>
      <w:proofErr w:type="spellStart"/>
      <w:r w:rsidRPr="00FD3218">
        <w:rPr>
          <w:lang w:val="en-US"/>
        </w:rPr>
        <w:t>dulap</w:t>
      </w:r>
      <w:proofErr w:type="spellEnd"/>
      <w:r w:rsidRPr="00FD3218">
        <w:rPr>
          <w:lang w:val="en-US"/>
        </w:rPr>
        <w:t xml:space="preserve"> </w:t>
      </w:r>
      <w:proofErr w:type="spellStart"/>
      <w:r w:rsidRPr="00FD3218">
        <w:rPr>
          <w:lang w:val="en-US"/>
        </w:rPr>
        <w:t>metalic</w:t>
      </w:r>
      <w:proofErr w:type="spellEnd"/>
      <w:r w:rsidRPr="00FD3218">
        <w:rPr>
          <w:lang w:val="en-US"/>
        </w:rPr>
        <w:t xml:space="preserve"> </w:t>
      </w:r>
      <w:proofErr w:type="spellStart"/>
      <w:r w:rsidRPr="00FD3218">
        <w:rPr>
          <w:lang w:val="en-US"/>
        </w:rPr>
        <w:t>montat</w:t>
      </w:r>
      <w:proofErr w:type="spellEnd"/>
      <w:r w:rsidRPr="00FD3218">
        <w:rPr>
          <w:lang w:val="en-US"/>
        </w:rPr>
        <w:t xml:space="preserve"> in camera </w:t>
      </w:r>
      <w:proofErr w:type="spellStart"/>
      <w:r w:rsidRPr="00FD3218">
        <w:rPr>
          <w:lang w:val="en-US"/>
        </w:rPr>
        <w:t>bateriei</w:t>
      </w:r>
      <w:proofErr w:type="spellEnd"/>
      <w:r w:rsidRPr="00FD3218">
        <w:rPr>
          <w:lang w:val="en-US"/>
        </w:rPr>
        <w:t xml:space="preserve"> de </w:t>
      </w:r>
      <w:proofErr w:type="spellStart"/>
      <w:r w:rsidRPr="00FD3218">
        <w:rPr>
          <w:lang w:val="en-US"/>
        </w:rPr>
        <w:t>acumulatoare</w:t>
      </w:r>
      <w:proofErr w:type="spellEnd"/>
      <w:r w:rsidRPr="00FD3218">
        <w:rPr>
          <w:lang w:val="en-US"/>
        </w:rPr>
        <w:t xml:space="preserve">. </w:t>
      </w:r>
      <w:proofErr w:type="spellStart"/>
      <w:r w:rsidRPr="00FD3218">
        <w:rPr>
          <w:lang w:val="en-US"/>
        </w:rPr>
        <w:t>Aceasta</w:t>
      </w:r>
      <w:proofErr w:type="spellEnd"/>
      <w:r w:rsidRPr="00FD3218">
        <w:rPr>
          <w:lang w:val="en-US"/>
        </w:rPr>
        <w:t xml:space="preserve"> </w:t>
      </w:r>
      <w:proofErr w:type="spellStart"/>
      <w:r w:rsidRPr="00FD3218">
        <w:rPr>
          <w:lang w:val="en-US"/>
        </w:rPr>
        <w:t>functioneaza</w:t>
      </w:r>
      <w:proofErr w:type="spellEnd"/>
      <w:r w:rsidRPr="00FD3218">
        <w:rPr>
          <w:lang w:val="en-US"/>
        </w:rPr>
        <w:t xml:space="preserve"> in </w:t>
      </w:r>
      <w:proofErr w:type="spellStart"/>
      <w:r w:rsidRPr="00FD3218">
        <w:rPr>
          <w:lang w:val="en-US"/>
        </w:rPr>
        <w:t>regim</w:t>
      </w:r>
      <w:proofErr w:type="spellEnd"/>
      <w:r w:rsidRPr="00FD3218">
        <w:rPr>
          <w:lang w:val="en-US"/>
        </w:rPr>
        <w:t xml:space="preserve"> tampon cu </w:t>
      </w:r>
      <w:proofErr w:type="spellStart"/>
      <w:r w:rsidRPr="00FD3218">
        <w:rPr>
          <w:lang w:val="en-US"/>
        </w:rPr>
        <w:t>doua</w:t>
      </w:r>
      <w:proofErr w:type="spellEnd"/>
      <w:r w:rsidRPr="00FD3218">
        <w:rPr>
          <w:lang w:val="en-US"/>
        </w:rPr>
        <w:t xml:space="preserve"> </w:t>
      </w:r>
      <w:proofErr w:type="spellStart"/>
      <w:r w:rsidRPr="00FD3218">
        <w:rPr>
          <w:lang w:val="en-US"/>
        </w:rPr>
        <w:t>redresoare</w:t>
      </w:r>
      <w:proofErr w:type="spellEnd"/>
      <w:r w:rsidRPr="00FD3218">
        <w:rPr>
          <w:lang w:val="en-US"/>
        </w:rPr>
        <w:t xml:space="preserve"> cu </w:t>
      </w:r>
      <w:proofErr w:type="spellStart"/>
      <w:r w:rsidRPr="00FD3218">
        <w:rPr>
          <w:lang w:val="en-US"/>
        </w:rPr>
        <w:t>reglaj</w:t>
      </w:r>
      <w:proofErr w:type="spellEnd"/>
      <w:r w:rsidRPr="00FD3218">
        <w:rPr>
          <w:lang w:val="en-US"/>
        </w:rPr>
        <w:t xml:space="preserve"> automat al </w:t>
      </w:r>
      <w:proofErr w:type="spellStart"/>
      <w:r w:rsidRPr="00FD3218">
        <w:rPr>
          <w:lang w:val="en-US"/>
        </w:rPr>
        <w:t>tensiunii</w:t>
      </w:r>
      <w:proofErr w:type="spellEnd"/>
      <w:r w:rsidRPr="00FD3218">
        <w:rPr>
          <w:lang w:val="en-US"/>
        </w:rPr>
        <w:t xml:space="preserve">, tip </w:t>
      </w:r>
      <w:proofErr w:type="spellStart"/>
      <w:r w:rsidRPr="00FD3218">
        <w:rPr>
          <w:lang w:val="en-US"/>
        </w:rPr>
        <w:t>Teletecnica</w:t>
      </w:r>
      <w:proofErr w:type="spellEnd"/>
      <w:r w:rsidRPr="00FD3218">
        <w:rPr>
          <w:lang w:val="en-US"/>
        </w:rPr>
        <w:t xml:space="preserve">, 220 </w:t>
      </w:r>
      <w:proofErr w:type="spellStart"/>
      <w:r w:rsidRPr="00FD3218">
        <w:rPr>
          <w:lang w:val="en-US"/>
        </w:rPr>
        <w:t>Vcc</w:t>
      </w:r>
      <w:proofErr w:type="spellEnd"/>
      <w:r w:rsidRPr="00FD3218">
        <w:rPr>
          <w:lang w:val="en-US"/>
        </w:rPr>
        <w:t>, 30 A (</w:t>
      </w:r>
      <w:proofErr w:type="spellStart"/>
      <w:r w:rsidRPr="00FD3218">
        <w:rPr>
          <w:lang w:val="en-US"/>
        </w:rPr>
        <w:t>unul</w:t>
      </w:r>
      <w:proofErr w:type="spellEnd"/>
      <w:r w:rsidRPr="00FD3218">
        <w:rPr>
          <w:lang w:val="en-US"/>
        </w:rPr>
        <w:t xml:space="preserve"> in </w:t>
      </w:r>
      <w:proofErr w:type="spellStart"/>
      <w:r w:rsidRPr="00FD3218">
        <w:rPr>
          <w:lang w:val="en-US"/>
        </w:rPr>
        <w:t>functiune</w:t>
      </w:r>
      <w:proofErr w:type="spellEnd"/>
      <w:r w:rsidRPr="00FD3218">
        <w:rPr>
          <w:lang w:val="en-US"/>
        </w:rPr>
        <w:t xml:space="preserve"> </w:t>
      </w:r>
      <w:proofErr w:type="spellStart"/>
      <w:r w:rsidRPr="00FD3218">
        <w:rPr>
          <w:lang w:val="en-US"/>
        </w:rPr>
        <w:t>si</w:t>
      </w:r>
      <w:proofErr w:type="spellEnd"/>
      <w:r w:rsidRPr="00FD3218">
        <w:rPr>
          <w:lang w:val="en-US"/>
        </w:rPr>
        <w:t xml:space="preserve"> </w:t>
      </w:r>
      <w:proofErr w:type="spellStart"/>
      <w:r w:rsidRPr="00FD3218">
        <w:rPr>
          <w:lang w:val="en-US"/>
        </w:rPr>
        <w:t>celalalt</w:t>
      </w:r>
      <w:proofErr w:type="spellEnd"/>
      <w:r w:rsidRPr="00FD3218">
        <w:rPr>
          <w:lang w:val="en-US"/>
        </w:rPr>
        <w:t xml:space="preserve"> in </w:t>
      </w:r>
      <w:proofErr w:type="spellStart"/>
      <w:r w:rsidRPr="00FD3218">
        <w:rPr>
          <w:lang w:val="en-US"/>
        </w:rPr>
        <w:t>rezerva</w:t>
      </w:r>
      <w:proofErr w:type="spellEnd"/>
      <w:r w:rsidRPr="00FD3218">
        <w:rPr>
          <w:lang w:val="en-US"/>
        </w:rPr>
        <w:t xml:space="preserve">, care pot fi </w:t>
      </w:r>
      <w:proofErr w:type="spellStart"/>
      <w:r w:rsidRPr="00FD3218">
        <w:rPr>
          <w:lang w:val="en-US"/>
        </w:rPr>
        <w:t>preluate</w:t>
      </w:r>
      <w:proofErr w:type="spellEnd"/>
      <w:r w:rsidRPr="00FD3218">
        <w:rPr>
          <w:lang w:val="en-US"/>
        </w:rPr>
        <w:t xml:space="preserve"> in SCADA). </w:t>
      </w:r>
      <w:proofErr w:type="spellStart"/>
      <w:r w:rsidRPr="00FD3218">
        <w:rPr>
          <w:lang w:val="en-US"/>
        </w:rPr>
        <w:t>Bateria</w:t>
      </w:r>
      <w:proofErr w:type="spellEnd"/>
      <w:r w:rsidRPr="00FD3218">
        <w:rPr>
          <w:lang w:val="en-US"/>
        </w:rPr>
        <w:t xml:space="preserve"> de </w:t>
      </w:r>
      <w:proofErr w:type="spellStart"/>
      <w:r w:rsidRPr="00FD3218">
        <w:rPr>
          <w:lang w:val="en-US"/>
        </w:rPr>
        <w:t>acumulatoare</w:t>
      </w:r>
      <w:proofErr w:type="spellEnd"/>
      <w:r w:rsidRPr="00FD3218">
        <w:rPr>
          <w:lang w:val="en-US"/>
        </w:rPr>
        <w:t xml:space="preserve"> </w:t>
      </w:r>
      <w:proofErr w:type="spellStart"/>
      <w:r w:rsidRPr="00FD3218">
        <w:rPr>
          <w:lang w:val="en-US"/>
        </w:rPr>
        <w:t>este</w:t>
      </w:r>
      <w:proofErr w:type="spellEnd"/>
      <w:r w:rsidRPr="00FD3218">
        <w:rPr>
          <w:lang w:val="en-US"/>
        </w:rPr>
        <w:t xml:space="preserve"> </w:t>
      </w:r>
      <w:proofErr w:type="spellStart"/>
      <w:r w:rsidRPr="00FD3218">
        <w:rPr>
          <w:lang w:val="en-US"/>
        </w:rPr>
        <w:t>racordata</w:t>
      </w:r>
      <w:proofErr w:type="spellEnd"/>
      <w:r w:rsidRPr="00FD3218">
        <w:rPr>
          <w:lang w:val="en-US"/>
        </w:rPr>
        <w:t xml:space="preserve"> la </w:t>
      </w:r>
      <w:proofErr w:type="spellStart"/>
      <w:r w:rsidRPr="00FD3218">
        <w:rPr>
          <w:lang w:val="en-US"/>
        </w:rPr>
        <w:t>panoul</w:t>
      </w:r>
      <w:proofErr w:type="spellEnd"/>
      <w:r w:rsidRPr="00FD3218">
        <w:rPr>
          <w:lang w:val="en-US"/>
        </w:rPr>
        <w:t xml:space="preserve"> </w:t>
      </w:r>
      <w:proofErr w:type="spellStart"/>
      <w:r w:rsidRPr="00FD3218">
        <w:rPr>
          <w:lang w:val="en-US"/>
        </w:rPr>
        <w:t>PSIcc</w:t>
      </w:r>
      <w:proofErr w:type="spellEnd"/>
      <w:r w:rsidRPr="00FD3218">
        <w:rPr>
          <w:lang w:val="en-US"/>
        </w:rPr>
        <w:t xml:space="preserve"> 2, </w:t>
      </w:r>
      <w:proofErr w:type="spellStart"/>
      <w:r w:rsidRPr="00FD3218">
        <w:rPr>
          <w:lang w:val="en-US"/>
        </w:rPr>
        <w:t>prin</w:t>
      </w:r>
      <w:proofErr w:type="spellEnd"/>
      <w:r w:rsidRPr="00FD3218">
        <w:rPr>
          <w:lang w:val="en-US"/>
        </w:rPr>
        <w:t xml:space="preserve"> </w:t>
      </w:r>
      <w:proofErr w:type="spellStart"/>
      <w:r w:rsidRPr="00FD3218">
        <w:rPr>
          <w:lang w:val="en-US"/>
        </w:rPr>
        <w:t>intermediul</w:t>
      </w:r>
      <w:proofErr w:type="spellEnd"/>
      <w:r w:rsidRPr="00FD3218">
        <w:rPr>
          <w:lang w:val="en-US"/>
        </w:rPr>
        <w:t xml:space="preserve"> </w:t>
      </w:r>
      <w:proofErr w:type="spellStart"/>
      <w:r w:rsidRPr="00FD3218">
        <w:rPr>
          <w:lang w:val="en-US"/>
        </w:rPr>
        <w:t>cutiei</w:t>
      </w:r>
      <w:proofErr w:type="spellEnd"/>
      <w:r w:rsidRPr="00FD3218">
        <w:rPr>
          <w:lang w:val="en-US"/>
        </w:rPr>
        <w:t xml:space="preserve"> de </w:t>
      </w:r>
      <w:proofErr w:type="spellStart"/>
      <w:r w:rsidRPr="00FD3218">
        <w:rPr>
          <w:lang w:val="en-US"/>
        </w:rPr>
        <w:t>racordare</w:t>
      </w:r>
      <w:proofErr w:type="spellEnd"/>
      <w:r w:rsidRPr="00FD3218">
        <w:rPr>
          <w:lang w:val="en-US"/>
        </w:rPr>
        <w:t xml:space="preserve"> DRPT, </w:t>
      </w:r>
      <w:proofErr w:type="spellStart"/>
      <w:r w:rsidRPr="00FD3218">
        <w:rPr>
          <w:lang w:val="en-US"/>
        </w:rPr>
        <w:t>echipat</w:t>
      </w:r>
      <w:proofErr w:type="spellEnd"/>
      <w:r w:rsidRPr="00FD3218">
        <w:rPr>
          <w:lang w:val="en-US"/>
        </w:rPr>
        <w:t xml:space="preserve"> cu </w:t>
      </w:r>
      <w:proofErr w:type="spellStart"/>
      <w:r w:rsidRPr="00FD3218">
        <w:rPr>
          <w:lang w:val="en-US"/>
        </w:rPr>
        <w:t>doua</w:t>
      </w:r>
      <w:proofErr w:type="spellEnd"/>
      <w:r w:rsidRPr="00FD3218">
        <w:rPr>
          <w:lang w:val="en-US"/>
        </w:rPr>
        <w:t xml:space="preserve"> </w:t>
      </w:r>
      <w:proofErr w:type="spellStart"/>
      <w:r w:rsidRPr="00FD3218">
        <w:rPr>
          <w:lang w:val="en-US"/>
        </w:rPr>
        <w:t>intrerupatoare</w:t>
      </w:r>
      <w:proofErr w:type="spellEnd"/>
      <w:r w:rsidRPr="00FD3218">
        <w:rPr>
          <w:lang w:val="en-US"/>
        </w:rPr>
        <w:t xml:space="preserve"> automate de 250 A, cu </w:t>
      </w:r>
      <w:proofErr w:type="spellStart"/>
      <w:r w:rsidRPr="00FD3218">
        <w:rPr>
          <w:lang w:val="en-US"/>
        </w:rPr>
        <w:t>temporizare</w:t>
      </w:r>
      <w:proofErr w:type="spellEnd"/>
      <w:r w:rsidRPr="00FD3218">
        <w:rPr>
          <w:lang w:val="en-US"/>
        </w:rPr>
        <w:t xml:space="preserve">, </w:t>
      </w:r>
      <w:proofErr w:type="spellStart"/>
      <w:r w:rsidRPr="00FD3218">
        <w:rPr>
          <w:lang w:val="en-US"/>
        </w:rPr>
        <w:t>pentru</w:t>
      </w:r>
      <w:proofErr w:type="spellEnd"/>
      <w:r w:rsidRPr="00FD3218">
        <w:rPr>
          <w:lang w:val="en-US"/>
        </w:rPr>
        <w:t xml:space="preserve"> </w:t>
      </w:r>
      <w:proofErr w:type="spellStart"/>
      <w:r w:rsidRPr="00FD3218">
        <w:rPr>
          <w:lang w:val="en-US"/>
        </w:rPr>
        <w:t>cele</w:t>
      </w:r>
      <w:proofErr w:type="spellEnd"/>
      <w:r w:rsidRPr="00FD3218">
        <w:rPr>
          <w:lang w:val="en-US"/>
        </w:rPr>
        <w:t xml:space="preserve"> </w:t>
      </w:r>
      <w:proofErr w:type="spellStart"/>
      <w:r w:rsidRPr="00FD3218">
        <w:rPr>
          <w:lang w:val="en-US"/>
        </w:rPr>
        <w:t>doua</w:t>
      </w:r>
      <w:proofErr w:type="spellEnd"/>
      <w:r w:rsidRPr="00FD3218">
        <w:rPr>
          <w:lang w:val="en-US"/>
        </w:rPr>
        <w:t xml:space="preserve"> </w:t>
      </w:r>
      <w:proofErr w:type="spellStart"/>
      <w:r w:rsidRPr="00FD3218">
        <w:rPr>
          <w:lang w:val="en-US"/>
        </w:rPr>
        <w:t>sectii</w:t>
      </w:r>
      <w:proofErr w:type="spellEnd"/>
      <w:r w:rsidRPr="00FD3218">
        <w:rPr>
          <w:lang w:val="en-US"/>
        </w:rPr>
        <w:t xml:space="preserve"> de bare 220 </w:t>
      </w:r>
      <w:proofErr w:type="spellStart"/>
      <w:r w:rsidRPr="00FD3218">
        <w:rPr>
          <w:lang w:val="en-US"/>
        </w:rPr>
        <w:t>Vcc</w:t>
      </w:r>
      <w:proofErr w:type="spellEnd"/>
      <w:r w:rsidRPr="00FD3218">
        <w:rPr>
          <w:lang w:val="en-US"/>
        </w:rPr>
        <w:t xml:space="preserve">. </w:t>
      </w:r>
      <w:proofErr w:type="spellStart"/>
      <w:r w:rsidRPr="00FD3218">
        <w:rPr>
          <w:lang w:val="en-US"/>
        </w:rPr>
        <w:t>Distributia</w:t>
      </w:r>
      <w:proofErr w:type="spellEnd"/>
      <w:r w:rsidRPr="00FD3218">
        <w:rPr>
          <w:lang w:val="en-US"/>
        </w:rPr>
        <w:t xml:space="preserve"> </w:t>
      </w:r>
      <w:proofErr w:type="spellStart"/>
      <w:r w:rsidRPr="00FD3218">
        <w:rPr>
          <w:lang w:val="en-US"/>
        </w:rPr>
        <w:t>curentului</w:t>
      </w:r>
      <w:proofErr w:type="spellEnd"/>
      <w:r w:rsidRPr="00FD3218">
        <w:rPr>
          <w:lang w:val="en-US"/>
        </w:rPr>
        <w:t xml:space="preserve"> </w:t>
      </w:r>
      <w:proofErr w:type="spellStart"/>
      <w:r w:rsidRPr="00FD3218">
        <w:rPr>
          <w:lang w:val="en-US"/>
        </w:rPr>
        <w:t>continuu</w:t>
      </w:r>
      <w:proofErr w:type="spellEnd"/>
      <w:r w:rsidRPr="00FD3218">
        <w:rPr>
          <w:lang w:val="en-US"/>
        </w:rPr>
        <w:t xml:space="preserve"> se </w:t>
      </w:r>
      <w:proofErr w:type="spellStart"/>
      <w:r w:rsidRPr="00FD3218">
        <w:rPr>
          <w:lang w:val="en-US"/>
        </w:rPr>
        <w:t>realizeaza</w:t>
      </w:r>
      <w:proofErr w:type="spellEnd"/>
      <w:r w:rsidRPr="00FD3218">
        <w:rPr>
          <w:lang w:val="en-US"/>
        </w:rPr>
        <w:t xml:space="preserve"> din </w:t>
      </w:r>
      <w:proofErr w:type="spellStart"/>
      <w:r w:rsidRPr="00FD3218">
        <w:rPr>
          <w:lang w:val="en-US"/>
        </w:rPr>
        <w:t>panourile</w:t>
      </w:r>
      <w:proofErr w:type="spellEnd"/>
      <w:r w:rsidRPr="00FD3218">
        <w:rPr>
          <w:lang w:val="en-US"/>
        </w:rPr>
        <w:t xml:space="preserve"> </w:t>
      </w:r>
      <w:proofErr w:type="spellStart"/>
      <w:r w:rsidRPr="00FD3218">
        <w:rPr>
          <w:lang w:val="en-US"/>
        </w:rPr>
        <w:t>PSIcc</w:t>
      </w:r>
      <w:proofErr w:type="spellEnd"/>
      <w:r w:rsidRPr="00FD3218">
        <w:rPr>
          <w:lang w:val="en-US"/>
        </w:rPr>
        <w:t xml:space="preserve"> 1 (</w:t>
      </w:r>
      <w:proofErr w:type="spellStart"/>
      <w:r w:rsidRPr="00FD3218">
        <w:rPr>
          <w:lang w:val="en-US"/>
        </w:rPr>
        <w:t>sectia</w:t>
      </w:r>
      <w:proofErr w:type="spellEnd"/>
      <w:r w:rsidRPr="00FD3218">
        <w:rPr>
          <w:lang w:val="en-US"/>
        </w:rPr>
        <w:t xml:space="preserve"> A) </w:t>
      </w:r>
      <w:proofErr w:type="spellStart"/>
      <w:r w:rsidRPr="00FD3218">
        <w:rPr>
          <w:lang w:val="en-US"/>
        </w:rPr>
        <w:t>si</w:t>
      </w:r>
      <w:proofErr w:type="spellEnd"/>
      <w:r w:rsidRPr="00FD3218">
        <w:rPr>
          <w:lang w:val="en-US"/>
        </w:rPr>
        <w:t xml:space="preserve"> </w:t>
      </w:r>
      <w:proofErr w:type="spellStart"/>
      <w:r w:rsidRPr="00FD3218">
        <w:rPr>
          <w:lang w:val="en-US"/>
        </w:rPr>
        <w:t>PSIcc</w:t>
      </w:r>
      <w:proofErr w:type="spellEnd"/>
      <w:r w:rsidRPr="00FD3218">
        <w:rPr>
          <w:lang w:val="en-US"/>
        </w:rPr>
        <w:t xml:space="preserve"> 3 (</w:t>
      </w:r>
      <w:proofErr w:type="spellStart"/>
      <w:r w:rsidRPr="00FD3218">
        <w:rPr>
          <w:lang w:val="en-US"/>
        </w:rPr>
        <w:t>sectia</w:t>
      </w:r>
      <w:proofErr w:type="spellEnd"/>
      <w:r w:rsidRPr="00FD3218">
        <w:rPr>
          <w:lang w:val="en-US"/>
        </w:rPr>
        <w:t xml:space="preserve"> B)</w:t>
      </w:r>
    </w:p>
    <w:p w14:paraId="435D3678" w14:textId="77777777" w:rsidR="00F81FFC" w:rsidRPr="00FD3218" w:rsidRDefault="00F81FFC" w:rsidP="00C61284">
      <w:pPr>
        <w:autoSpaceDE w:val="0"/>
        <w:spacing w:after="7"/>
        <w:ind w:firstLine="720"/>
        <w:rPr>
          <w:lang w:val="en-US"/>
        </w:rPr>
      </w:pPr>
      <w:r w:rsidRPr="00FD3218">
        <w:rPr>
          <w:lang w:val="en-US"/>
        </w:rPr>
        <w:t xml:space="preserve">In statie </w:t>
      </w:r>
      <w:proofErr w:type="spellStart"/>
      <w:r w:rsidRPr="00FD3218">
        <w:rPr>
          <w:lang w:val="en-US"/>
        </w:rPr>
        <w:t>exista</w:t>
      </w:r>
      <w:proofErr w:type="spellEnd"/>
      <w:r w:rsidRPr="00FD3218">
        <w:rPr>
          <w:lang w:val="en-US"/>
        </w:rPr>
        <w:t xml:space="preserve"> o </w:t>
      </w:r>
      <w:proofErr w:type="spellStart"/>
      <w:r w:rsidRPr="00FD3218">
        <w:rPr>
          <w:lang w:val="en-US"/>
        </w:rPr>
        <w:t>baterie</w:t>
      </w:r>
      <w:proofErr w:type="spellEnd"/>
      <w:r w:rsidRPr="00FD3218">
        <w:rPr>
          <w:lang w:val="en-US"/>
        </w:rPr>
        <w:t xml:space="preserve"> de </w:t>
      </w:r>
      <w:proofErr w:type="spellStart"/>
      <w:r w:rsidRPr="00FD3218">
        <w:rPr>
          <w:lang w:val="en-US"/>
        </w:rPr>
        <w:t>acumulatoare</w:t>
      </w:r>
      <w:proofErr w:type="spellEnd"/>
      <w:r w:rsidRPr="00FD3218">
        <w:rPr>
          <w:lang w:val="en-US"/>
        </w:rPr>
        <w:t xml:space="preserve"> 220 </w:t>
      </w:r>
      <w:proofErr w:type="spellStart"/>
      <w:r w:rsidRPr="00FD3218">
        <w:rPr>
          <w:lang w:val="en-US"/>
        </w:rPr>
        <w:t>Vcc</w:t>
      </w:r>
      <w:proofErr w:type="spellEnd"/>
      <w:r w:rsidRPr="00FD3218">
        <w:rPr>
          <w:lang w:val="en-US"/>
        </w:rPr>
        <w:t xml:space="preserve">, 250 Ah, de </w:t>
      </w:r>
      <w:proofErr w:type="spellStart"/>
      <w:r w:rsidRPr="00FD3218">
        <w:rPr>
          <w:lang w:val="en-US"/>
        </w:rPr>
        <w:t>rezerva</w:t>
      </w:r>
      <w:proofErr w:type="spellEnd"/>
      <w:r w:rsidRPr="00FD3218">
        <w:rPr>
          <w:lang w:val="en-US"/>
        </w:rPr>
        <w:t xml:space="preserve">, </w:t>
      </w:r>
      <w:proofErr w:type="spellStart"/>
      <w:r w:rsidRPr="00FD3218">
        <w:rPr>
          <w:lang w:val="en-US"/>
        </w:rPr>
        <w:t>mentinuta</w:t>
      </w:r>
      <w:proofErr w:type="spellEnd"/>
      <w:r w:rsidRPr="00FD3218">
        <w:rPr>
          <w:lang w:val="en-US"/>
        </w:rPr>
        <w:t xml:space="preserve"> </w:t>
      </w:r>
      <w:proofErr w:type="spellStart"/>
      <w:r w:rsidRPr="00FD3218">
        <w:rPr>
          <w:lang w:val="en-US"/>
        </w:rPr>
        <w:t>incarcata</w:t>
      </w:r>
      <w:proofErr w:type="spellEnd"/>
      <w:r w:rsidRPr="00FD3218">
        <w:rPr>
          <w:lang w:val="en-US"/>
        </w:rPr>
        <w:t xml:space="preserve"> </w:t>
      </w:r>
      <w:proofErr w:type="spellStart"/>
      <w:r w:rsidRPr="00FD3218">
        <w:rPr>
          <w:lang w:val="en-US"/>
        </w:rPr>
        <w:t>printr</w:t>
      </w:r>
      <w:proofErr w:type="spellEnd"/>
      <w:r w:rsidRPr="00FD3218">
        <w:rPr>
          <w:lang w:val="en-US"/>
        </w:rPr>
        <w:t xml:space="preserve">-un </w:t>
      </w:r>
      <w:proofErr w:type="spellStart"/>
      <w:r w:rsidRPr="00FD3218">
        <w:rPr>
          <w:lang w:val="en-US"/>
        </w:rPr>
        <w:t>redresor</w:t>
      </w:r>
      <w:proofErr w:type="spellEnd"/>
      <w:r w:rsidRPr="00FD3218">
        <w:rPr>
          <w:lang w:val="en-US"/>
        </w:rPr>
        <w:t xml:space="preserve"> tip RUT, 30 A, </w:t>
      </w:r>
      <w:proofErr w:type="spellStart"/>
      <w:r w:rsidRPr="00FD3218">
        <w:rPr>
          <w:lang w:val="en-US"/>
        </w:rPr>
        <w:t>vechi</w:t>
      </w:r>
      <w:proofErr w:type="spellEnd"/>
      <w:r w:rsidRPr="00FD3218">
        <w:rPr>
          <w:lang w:val="en-US"/>
        </w:rPr>
        <w:t xml:space="preserve">, </w:t>
      </w:r>
      <w:proofErr w:type="spellStart"/>
      <w:r w:rsidRPr="00FD3218">
        <w:rPr>
          <w:lang w:val="en-US"/>
        </w:rPr>
        <w:t>dar</w:t>
      </w:r>
      <w:proofErr w:type="spellEnd"/>
      <w:r w:rsidRPr="00FD3218">
        <w:rPr>
          <w:lang w:val="en-US"/>
        </w:rPr>
        <w:t xml:space="preserve"> functional.</w:t>
      </w:r>
    </w:p>
    <w:p w14:paraId="69FF6782" w14:textId="77777777" w:rsidR="00F81FFC" w:rsidRPr="00FD3218" w:rsidRDefault="00F81FFC" w:rsidP="00C61284">
      <w:pPr>
        <w:autoSpaceDE w:val="0"/>
        <w:spacing w:after="7"/>
        <w:ind w:firstLine="720"/>
        <w:rPr>
          <w:lang w:val="en-US"/>
        </w:rPr>
      </w:pPr>
      <w:proofErr w:type="spellStart"/>
      <w:r w:rsidRPr="00FD3218">
        <w:rPr>
          <w:lang w:val="en-US"/>
        </w:rPr>
        <w:t>Serviciile</w:t>
      </w:r>
      <w:proofErr w:type="spellEnd"/>
      <w:r w:rsidRPr="00FD3218">
        <w:rPr>
          <w:lang w:val="en-US"/>
        </w:rPr>
        <w:t xml:space="preserve"> interne de </w:t>
      </w:r>
      <w:proofErr w:type="spellStart"/>
      <w:r w:rsidRPr="00FD3218">
        <w:rPr>
          <w:lang w:val="en-US"/>
        </w:rPr>
        <w:t>curent</w:t>
      </w:r>
      <w:proofErr w:type="spellEnd"/>
      <w:r w:rsidRPr="00FD3218">
        <w:rPr>
          <w:lang w:val="en-US"/>
        </w:rPr>
        <w:t xml:space="preserve"> </w:t>
      </w:r>
      <w:proofErr w:type="spellStart"/>
      <w:r w:rsidRPr="00FD3218">
        <w:rPr>
          <w:lang w:val="en-US"/>
        </w:rPr>
        <w:t>alternativ</w:t>
      </w:r>
      <w:proofErr w:type="spellEnd"/>
      <w:r w:rsidRPr="00FD3218">
        <w:rPr>
          <w:lang w:val="en-US"/>
        </w:rPr>
        <w:t xml:space="preserve"> sunt </w:t>
      </w:r>
      <w:proofErr w:type="spellStart"/>
      <w:r w:rsidRPr="00FD3218">
        <w:rPr>
          <w:lang w:val="en-US"/>
        </w:rPr>
        <w:t>asigurate</w:t>
      </w:r>
      <w:proofErr w:type="spellEnd"/>
      <w:r w:rsidRPr="00FD3218">
        <w:rPr>
          <w:lang w:val="en-US"/>
        </w:rPr>
        <w:t xml:space="preserve"> de </w:t>
      </w:r>
      <w:proofErr w:type="spellStart"/>
      <w:r w:rsidRPr="00FD3218">
        <w:rPr>
          <w:lang w:val="en-US"/>
        </w:rPr>
        <w:t>doua</w:t>
      </w:r>
      <w:proofErr w:type="spellEnd"/>
      <w:r w:rsidRPr="00FD3218">
        <w:rPr>
          <w:lang w:val="en-US"/>
        </w:rPr>
        <w:t xml:space="preserve"> </w:t>
      </w:r>
      <w:proofErr w:type="spellStart"/>
      <w:r w:rsidRPr="00FD3218">
        <w:rPr>
          <w:lang w:val="en-US"/>
        </w:rPr>
        <w:t>transformatoarele</w:t>
      </w:r>
      <w:proofErr w:type="spellEnd"/>
      <w:r w:rsidRPr="00FD3218">
        <w:rPr>
          <w:lang w:val="en-US"/>
        </w:rPr>
        <w:t xml:space="preserve">, TSI 1 </w:t>
      </w:r>
      <w:proofErr w:type="spellStart"/>
      <w:r w:rsidRPr="00FD3218">
        <w:rPr>
          <w:lang w:val="en-US"/>
        </w:rPr>
        <w:t>si</w:t>
      </w:r>
      <w:proofErr w:type="spellEnd"/>
      <w:r w:rsidRPr="00FD3218">
        <w:rPr>
          <w:lang w:val="en-US"/>
        </w:rPr>
        <w:t xml:space="preserve"> TSI 2, 20/04 kV, 100 kVA, </w:t>
      </w:r>
      <w:proofErr w:type="spellStart"/>
      <w:r w:rsidRPr="00FD3218">
        <w:rPr>
          <w:lang w:val="en-US"/>
        </w:rPr>
        <w:t>racordate</w:t>
      </w:r>
      <w:proofErr w:type="spellEnd"/>
      <w:r w:rsidRPr="00FD3218">
        <w:rPr>
          <w:lang w:val="en-US"/>
        </w:rPr>
        <w:t xml:space="preserve"> la </w:t>
      </w:r>
      <w:proofErr w:type="spellStart"/>
      <w:r w:rsidRPr="00FD3218">
        <w:rPr>
          <w:lang w:val="en-US"/>
        </w:rPr>
        <w:t>panourile</w:t>
      </w:r>
      <w:proofErr w:type="spellEnd"/>
      <w:r w:rsidRPr="00FD3218">
        <w:rPr>
          <w:lang w:val="en-US"/>
        </w:rPr>
        <w:t xml:space="preserve"> de </w:t>
      </w:r>
      <w:proofErr w:type="spellStart"/>
      <w:r w:rsidRPr="00FD3218">
        <w:rPr>
          <w:lang w:val="en-US"/>
        </w:rPr>
        <w:t>curent</w:t>
      </w:r>
      <w:proofErr w:type="spellEnd"/>
      <w:r w:rsidRPr="00FD3218">
        <w:rPr>
          <w:lang w:val="en-US"/>
        </w:rPr>
        <w:t xml:space="preserve"> </w:t>
      </w:r>
      <w:proofErr w:type="spellStart"/>
      <w:r w:rsidRPr="00FD3218">
        <w:rPr>
          <w:lang w:val="en-US"/>
        </w:rPr>
        <w:t>alternativ</w:t>
      </w:r>
      <w:proofErr w:type="spellEnd"/>
      <w:r w:rsidRPr="00FD3218">
        <w:rPr>
          <w:lang w:val="en-US"/>
        </w:rPr>
        <w:t xml:space="preserve">, </w:t>
      </w:r>
      <w:proofErr w:type="spellStart"/>
      <w:r w:rsidRPr="00FD3218">
        <w:rPr>
          <w:lang w:val="en-US"/>
        </w:rPr>
        <w:t>PSIca</w:t>
      </w:r>
      <w:proofErr w:type="spellEnd"/>
      <w:r w:rsidRPr="00FD3218">
        <w:rPr>
          <w:lang w:val="en-US"/>
        </w:rPr>
        <w:t xml:space="preserve"> 1 </w:t>
      </w:r>
      <w:proofErr w:type="spellStart"/>
      <w:r w:rsidRPr="00FD3218">
        <w:rPr>
          <w:lang w:val="en-US"/>
        </w:rPr>
        <w:t>si</w:t>
      </w:r>
      <w:proofErr w:type="spellEnd"/>
      <w:r w:rsidRPr="00FD3218">
        <w:rPr>
          <w:lang w:val="en-US"/>
        </w:rPr>
        <w:t xml:space="preserve"> </w:t>
      </w:r>
      <w:proofErr w:type="spellStart"/>
      <w:r w:rsidRPr="00FD3218">
        <w:rPr>
          <w:lang w:val="en-US"/>
        </w:rPr>
        <w:t>PSIca</w:t>
      </w:r>
      <w:proofErr w:type="spellEnd"/>
      <w:r w:rsidRPr="00FD3218">
        <w:rPr>
          <w:lang w:val="en-US"/>
        </w:rPr>
        <w:t xml:space="preserve"> 3, care </w:t>
      </w:r>
      <w:proofErr w:type="spellStart"/>
      <w:r w:rsidRPr="00FD3218">
        <w:rPr>
          <w:lang w:val="en-US"/>
        </w:rPr>
        <w:t>asigura</w:t>
      </w:r>
      <w:proofErr w:type="spellEnd"/>
      <w:r w:rsidRPr="00FD3218">
        <w:rPr>
          <w:lang w:val="en-US"/>
        </w:rPr>
        <w:t xml:space="preserve"> </w:t>
      </w:r>
      <w:proofErr w:type="spellStart"/>
      <w:proofErr w:type="gramStart"/>
      <w:r w:rsidRPr="00FD3218">
        <w:rPr>
          <w:lang w:val="en-US"/>
        </w:rPr>
        <w:t>si</w:t>
      </w:r>
      <w:proofErr w:type="spellEnd"/>
      <w:r w:rsidRPr="00FD3218">
        <w:rPr>
          <w:lang w:val="en-US"/>
        </w:rPr>
        <w:t xml:space="preserve"> .</w:t>
      </w:r>
      <w:proofErr w:type="gramEnd"/>
      <w:r w:rsidRPr="00FD3218">
        <w:rPr>
          <w:lang w:val="en-US"/>
        </w:rPr>
        <w:t xml:space="preserve"> </w:t>
      </w:r>
      <w:proofErr w:type="spellStart"/>
      <w:r w:rsidRPr="00FD3218">
        <w:rPr>
          <w:lang w:val="en-US"/>
        </w:rPr>
        <w:t>distributia</w:t>
      </w:r>
      <w:proofErr w:type="spellEnd"/>
      <w:r w:rsidRPr="00FD3218">
        <w:rPr>
          <w:lang w:val="en-US"/>
        </w:rPr>
        <w:t xml:space="preserve"> </w:t>
      </w:r>
      <w:proofErr w:type="spellStart"/>
      <w:r w:rsidRPr="00FD3218">
        <w:rPr>
          <w:lang w:val="en-US"/>
        </w:rPr>
        <w:t>curentului</w:t>
      </w:r>
      <w:proofErr w:type="spellEnd"/>
      <w:r w:rsidRPr="00FD3218">
        <w:rPr>
          <w:lang w:val="en-US"/>
        </w:rPr>
        <w:t xml:space="preserve"> </w:t>
      </w:r>
      <w:proofErr w:type="spellStart"/>
      <w:r w:rsidRPr="00FD3218">
        <w:rPr>
          <w:lang w:val="en-US"/>
        </w:rPr>
        <w:t>alternativ</w:t>
      </w:r>
      <w:proofErr w:type="spellEnd"/>
      <w:r w:rsidRPr="00FD3218">
        <w:rPr>
          <w:lang w:val="en-US"/>
        </w:rPr>
        <w:t xml:space="preserve">. In </w:t>
      </w:r>
      <w:proofErr w:type="spellStart"/>
      <w:r w:rsidRPr="00FD3218">
        <w:rPr>
          <w:lang w:val="en-US"/>
        </w:rPr>
        <w:t>PSIca</w:t>
      </w:r>
      <w:proofErr w:type="spellEnd"/>
      <w:r w:rsidRPr="00FD3218">
        <w:rPr>
          <w:lang w:val="en-US"/>
        </w:rPr>
        <w:t xml:space="preserve"> 2 sunt </w:t>
      </w:r>
      <w:proofErr w:type="spellStart"/>
      <w:r w:rsidRPr="00FD3218">
        <w:rPr>
          <w:lang w:val="en-US"/>
        </w:rPr>
        <w:t>amplasate</w:t>
      </w:r>
      <w:proofErr w:type="spellEnd"/>
      <w:r w:rsidRPr="00FD3218">
        <w:rPr>
          <w:lang w:val="en-US"/>
        </w:rPr>
        <w:t xml:space="preserve"> </w:t>
      </w:r>
      <w:proofErr w:type="spellStart"/>
      <w:r w:rsidRPr="00FD3218">
        <w:rPr>
          <w:lang w:val="en-US"/>
        </w:rPr>
        <w:t>cupla</w:t>
      </w:r>
      <w:proofErr w:type="spellEnd"/>
      <w:r w:rsidRPr="00FD3218">
        <w:rPr>
          <w:lang w:val="en-US"/>
        </w:rPr>
        <w:t xml:space="preserve"> </w:t>
      </w:r>
      <w:proofErr w:type="spellStart"/>
      <w:r w:rsidRPr="00FD3218">
        <w:rPr>
          <w:lang w:val="en-US"/>
        </w:rPr>
        <w:t>si</w:t>
      </w:r>
      <w:proofErr w:type="spellEnd"/>
      <w:r w:rsidRPr="00FD3218">
        <w:rPr>
          <w:lang w:val="en-US"/>
        </w:rPr>
        <w:t xml:space="preserve"> </w:t>
      </w:r>
      <w:proofErr w:type="spellStart"/>
      <w:r w:rsidRPr="00FD3218">
        <w:rPr>
          <w:lang w:val="en-US"/>
        </w:rPr>
        <w:t>automatizarea</w:t>
      </w:r>
      <w:proofErr w:type="spellEnd"/>
      <w:r w:rsidRPr="00FD3218">
        <w:rPr>
          <w:lang w:val="en-US"/>
        </w:rPr>
        <w:t xml:space="preserve"> AAR 0, 4 kV.</w:t>
      </w:r>
    </w:p>
    <w:p w14:paraId="0632D38D" w14:textId="77777777" w:rsidR="00F81FFC" w:rsidRPr="00FD3218" w:rsidRDefault="00F81FFC" w:rsidP="00F81FFC">
      <w:pPr>
        <w:autoSpaceDE w:val="0"/>
        <w:spacing w:after="7"/>
        <w:rPr>
          <w:lang w:val="en-US"/>
        </w:rPr>
      </w:pPr>
      <w:proofErr w:type="spellStart"/>
      <w:r w:rsidRPr="00FD3218">
        <w:rPr>
          <w:lang w:val="en-US"/>
        </w:rPr>
        <w:t>Racordarea</w:t>
      </w:r>
      <w:proofErr w:type="spellEnd"/>
      <w:r w:rsidRPr="00FD3218">
        <w:rPr>
          <w:lang w:val="en-US"/>
        </w:rPr>
        <w:t xml:space="preserve"> </w:t>
      </w:r>
      <w:proofErr w:type="spellStart"/>
      <w:r w:rsidRPr="00FD3218">
        <w:rPr>
          <w:lang w:val="en-US"/>
        </w:rPr>
        <w:t>cablurilor</w:t>
      </w:r>
      <w:proofErr w:type="spellEnd"/>
      <w:r w:rsidRPr="00FD3218">
        <w:rPr>
          <w:lang w:val="en-US"/>
        </w:rPr>
        <w:t xml:space="preserve"> de 20 kV la </w:t>
      </w:r>
      <w:proofErr w:type="spellStart"/>
      <w:r w:rsidRPr="00FD3218">
        <w:rPr>
          <w:lang w:val="en-US"/>
        </w:rPr>
        <w:t>bornele</w:t>
      </w:r>
      <w:proofErr w:type="spellEnd"/>
      <w:r w:rsidRPr="00FD3218">
        <w:rPr>
          <w:lang w:val="en-US"/>
        </w:rPr>
        <w:t xml:space="preserve"> </w:t>
      </w:r>
      <w:proofErr w:type="spellStart"/>
      <w:r w:rsidRPr="00FD3218">
        <w:rPr>
          <w:lang w:val="en-US"/>
        </w:rPr>
        <w:t>transformatoarelor</w:t>
      </w:r>
      <w:proofErr w:type="spellEnd"/>
      <w:r w:rsidRPr="00FD3218">
        <w:rPr>
          <w:lang w:val="en-US"/>
        </w:rPr>
        <w:t xml:space="preserve"> de </w:t>
      </w:r>
      <w:proofErr w:type="spellStart"/>
      <w:r w:rsidRPr="00FD3218">
        <w:rPr>
          <w:lang w:val="en-US"/>
        </w:rPr>
        <w:t>servicii</w:t>
      </w:r>
      <w:proofErr w:type="spellEnd"/>
      <w:r w:rsidRPr="00FD3218">
        <w:rPr>
          <w:lang w:val="en-US"/>
        </w:rPr>
        <w:t xml:space="preserve"> interne TSI 1 </w:t>
      </w:r>
      <w:proofErr w:type="spellStart"/>
      <w:r w:rsidRPr="00FD3218">
        <w:rPr>
          <w:lang w:val="en-US"/>
        </w:rPr>
        <w:t>si</w:t>
      </w:r>
      <w:proofErr w:type="spellEnd"/>
      <w:r w:rsidRPr="00FD3218">
        <w:rPr>
          <w:lang w:val="en-US"/>
        </w:rPr>
        <w:t xml:space="preserve"> TSI 2 se </w:t>
      </w:r>
      <w:proofErr w:type="spellStart"/>
      <w:r w:rsidRPr="00FD3218">
        <w:rPr>
          <w:lang w:val="en-US"/>
        </w:rPr>
        <w:t>realizeaza</w:t>
      </w:r>
      <w:proofErr w:type="spellEnd"/>
      <w:r w:rsidRPr="00FD3218">
        <w:rPr>
          <w:lang w:val="en-US"/>
        </w:rPr>
        <w:t xml:space="preserve"> </w:t>
      </w:r>
      <w:proofErr w:type="spellStart"/>
      <w:r w:rsidRPr="00FD3218">
        <w:rPr>
          <w:lang w:val="en-US"/>
        </w:rPr>
        <w:t>fara</w:t>
      </w:r>
      <w:proofErr w:type="spellEnd"/>
      <w:r w:rsidRPr="00FD3218">
        <w:rPr>
          <w:lang w:val="en-US"/>
        </w:rPr>
        <w:t xml:space="preserve"> </w:t>
      </w:r>
      <w:proofErr w:type="spellStart"/>
      <w:r w:rsidRPr="00FD3218">
        <w:rPr>
          <w:lang w:val="en-US"/>
        </w:rPr>
        <w:t>izolatoare</w:t>
      </w:r>
      <w:proofErr w:type="spellEnd"/>
      <w:r w:rsidRPr="00FD3218">
        <w:rPr>
          <w:lang w:val="en-US"/>
        </w:rPr>
        <w:t xml:space="preserve"> de </w:t>
      </w:r>
      <w:proofErr w:type="spellStart"/>
      <w:r w:rsidRPr="00FD3218">
        <w:rPr>
          <w:lang w:val="en-US"/>
        </w:rPr>
        <w:t>sustinere</w:t>
      </w:r>
      <w:proofErr w:type="spellEnd"/>
      <w:r w:rsidRPr="00FD3218">
        <w:rPr>
          <w:lang w:val="en-US"/>
        </w:rPr>
        <w:t xml:space="preserve"> a </w:t>
      </w:r>
      <w:proofErr w:type="spellStart"/>
      <w:r w:rsidRPr="00FD3218">
        <w:rPr>
          <w:lang w:val="en-US"/>
        </w:rPr>
        <w:t>barelor</w:t>
      </w:r>
      <w:proofErr w:type="spellEnd"/>
      <w:r w:rsidRPr="00FD3218">
        <w:rPr>
          <w:lang w:val="en-US"/>
        </w:rPr>
        <w:t xml:space="preserve"> de </w:t>
      </w:r>
      <w:proofErr w:type="spellStart"/>
      <w:r w:rsidRPr="00FD3218">
        <w:rPr>
          <w:lang w:val="en-US"/>
        </w:rPr>
        <w:t>racord</w:t>
      </w:r>
      <w:proofErr w:type="spellEnd"/>
      <w:r w:rsidRPr="00FD3218">
        <w:rPr>
          <w:lang w:val="en-US"/>
        </w:rPr>
        <w:t xml:space="preserve"> </w:t>
      </w:r>
      <w:proofErr w:type="spellStart"/>
      <w:r w:rsidRPr="00FD3218">
        <w:rPr>
          <w:lang w:val="en-US"/>
        </w:rPr>
        <w:t>si</w:t>
      </w:r>
      <w:proofErr w:type="spellEnd"/>
      <w:r w:rsidRPr="00FD3218">
        <w:rPr>
          <w:lang w:val="en-US"/>
        </w:rPr>
        <w:t xml:space="preserve"> </w:t>
      </w:r>
      <w:proofErr w:type="spellStart"/>
      <w:r w:rsidRPr="00FD3218">
        <w:rPr>
          <w:lang w:val="en-US"/>
        </w:rPr>
        <w:t>necesita</w:t>
      </w:r>
      <w:proofErr w:type="spellEnd"/>
      <w:r w:rsidRPr="00FD3218">
        <w:rPr>
          <w:lang w:val="en-US"/>
        </w:rPr>
        <w:t xml:space="preserve"> </w:t>
      </w:r>
      <w:proofErr w:type="spellStart"/>
      <w:r w:rsidRPr="00FD3218">
        <w:rPr>
          <w:lang w:val="en-US"/>
        </w:rPr>
        <w:t>modernizare</w:t>
      </w:r>
      <w:proofErr w:type="spellEnd"/>
      <w:r w:rsidRPr="00FD3218">
        <w:rPr>
          <w:lang w:val="en-US"/>
        </w:rPr>
        <w:t xml:space="preserve">. De </w:t>
      </w:r>
      <w:proofErr w:type="spellStart"/>
      <w:r w:rsidRPr="00FD3218">
        <w:rPr>
          <w:lang w:val="en-US"/>
        </w:rPr>
        <w:t>asemenea</w:t>
      </w:r>
      <w:proofErr w:type="spellEnd"/>
      <w:r w:rsidRPr="00FD3218">
        <w:rPr>
          <w:lang w:val="en-US"/>
        </w:rPr>
        <w:t xml:space="preserve">, </w:t>
      </w:r>
      <w:proofErr w:type="spellStart"/>
      <w:r w:rsidRPr="00FD3218">
        <w:rPr>
          <w:lang w:val="en-US"/>
        </w:rPr>
        <w:t>cutia</w:t>
      </w:r>
      <w:proofErr w:type="spellEnd"/>
      <w:r w:rsidRPr="00FD3218">
        <w:rPr>
          <w:lang w:val="en-US"/>
        </w:rPr>
        <w:t xml:space="preserve"> </w:t>
      </w:r>
      <w:proofErr w:type="spellStart"/>
      <w:r w:rsidRPr="00FD3218">
        <w:rPr>
          <w:lang w:val="en-US"/>
        </w:rPr>
        <w:t>terminala</w:t>
      </w:r>
      <w:proofErr w:type="spellEnd"/>
      <w:r w:rsidRPr="00FD3218">
        <w:rPr>
          <w:lang w:val="en-US"/>
        </w:rPr>
        <w:t xml:space="preserve"> a </w:t>
      </w:r>
      <w:proofErr w:type="spellStart"/>
      <w:r w:rsidRPr="00FD3218">
        <w:rPr>
          <w:lang w:val="en-US"/>
        </w:rPr>
        <w:t>cablului</w:t>
      </w:r>
      <w:proofErr w:type="spellEnd"/>
      <w:r w:rsidRPr="00FD3218">
        <w:rPr>
          <w:lang w:val="en-US"/>
        </w:rPr>
        <w:t xml:space="preserve"> 0,4 kV </w:t>
      </w:r>
      <w:proofErr w:type="spellStart"/>
      <w:r w:rsidRPr="00FD3218">
        <w:rPr>
          <w:lang w:val="en-US"/>
        </w:rPr>
        <w:t>este</w:t>
      </w:r>
      <w:proofErr w:type="spellEnd"/>
      <w:r w:rsidRPr="00FD3218">
        <w:rPr>
          <w:lang w:val="en-US"/>
        </w:rPr>
        <w:t xml:space="preserve"> de tip </w:t>
      </w:r>
      <w:proofErr w:type="spellStart"/>
      <w:r w:rsidRPr="00FD3218">
        <w:rPr>
          <w:lang w:val="en-US"/>
        </w:rPr>
        <w:t>vechi</w:t>
      </w:r>
      <w:proofErr w:type="spellEnd"/>
      <w:r w:rsidRPr="00FD3218">
        <w:rPr>
          <w:lang w:val="en-US"/>
        </w:rPr>
        <w:t xml:space="preserve"> (cutie din </w:t>
      </w:r>
      <w:proofErr w:type="spellStart"/>
      <w:r w:rsidRPr="00FD3218">
        <w:rPr>
          <w:lang w:val="en-US"/>
        </w:rPr>
        <w:t>fonta</w:t>
      </w:r>
      <w:proofErr w:type="spellEnd"/>
      <w:r w:rsidRPr="00FD3218">
        <w:rPr>
          <w:lang w:val="en-US"/>
        </w:rPr>
        <w:t xml:space="preserve">, cu masa </w:t>
      </w:r>
      <w:proofErr w:type="spellStart"/>
      <w:r w:rsidRPr="00FD3218">
        <w:rPr>
          <w:lang w:val="en-US"/>
        </w:rPr>
        <w:t>galbena</w:t>
      </w:r>
      <w:proofErr w:type="spellEnd"/>
      <w:r w:rsidRPr="00FD3218">
        <w:rPr>
          <w:lang w:val="en-US"/>
        </w:rPr>
        <w:t xml:space="preserve">, </w:t>
      </w:r>
      <w:proofErr w:type="spellStart"/>
      <w:r w:rsidRPr="00FD3218">
        <w:rPr>
          <w:lang w:val="en-US"/>
        </w:rPr>
        <w:t>pentru</w:t>
      </w:r>
      <w:proofErr w:type="spellEnd"/>
      <w:r w:rsidRPr="00FD3218">
        <w:rPr>
          <w:lang w:val="en-US"/>
        </w:rPr>
        <w:t xml:space="preserve"> </w:t>
      </w:r>
      <w:proofErr w:type="spellStart"/>
      <w:r w:rsidRPr="00FD3218">
        <w:rPr>
          <w:lang w:val="en-US"/>
        </w:rPr>
        <w:t>izolatie</w:t>
      </w:r>
      <w:proofErr w:type="spellEnd"/>
      <w:r w:rsidRPr="00FD3218">
        <w:rPr>
          <w:lang w:val="en-US"/>
        </w:rPr>
        <w:t xml:space="preserve">) </w:t>
      </w:r>
      <w:proofErr w:type="spellStart"/>
      <w:r w:rsidRPr="00FD3218">
        <w:rPr>
          <w:lang w:val="en-US"/>
        </w:rPr>
        <w:t>si</w:t>
      </w:r>
      <w:proofErr w:type="spellEnd"/>
      <w:r w:rsidRPr="00FD3218">
        <w:rPr>
          <w:lang w:val="en-US"/>
        </w:rPr>
        <w:t xml:space="preserve"> </w:t>
      </w:r>
      <w:proofErr w:type="spellStart"/>
      <w:r w:rsidRPr="00FD3218">
        <w:rPr>
          <w:lang w:val="en-US"/>
        </w:rPr>
        <w:t>necesita</w:t>
      </w:r>
      <w:proofErr w:type="spellEnd"/>
      <w:r w:rsidRPr="00FD3218">
        <w:rPr>
          <w:lang w:val="en-US"/>
        </w:rPr>
        <w:t xml:space="preserve"> </w:t>
      </w:r>
      <w:proofErr w:type="spellStart"/>
      <w:r w:rsidRPr="00FD3218">
        <w:rPr>
          <w:lang w:val="en-US"/>
        </w:rPr>
        <w:t>inlocuire</w:t>
      </w:r>
      <w:proofErr w:type="spellEnd"/>
      <w:r w:rsidRPr="00FD3218">
        <w:rPr>
          <w:lang w:val="en-US"/>
        </w:rPr>
        <w:t>.</w:t>
      </w:r>
    </w:p>
    <w:p w14:paraId="66EA7C39" w14:textId="77777777" w:rsidR="00F81FFC" w:rsidRPr="00FD3218" w:rsidRDefault="00F81FFC" w:rsidP="00F81FFC">
      <w:pPr>
        <w:autoSpaceDE w:val="0"/>
        <w:spacing w:after="7"/>
        <w:rPr>
          <w:lang w:val="en-US"/>
        </w:rPr>
      </w:pPr>
    </w:p>
    <w:p w14:paraId="4CAC72CB" w14:textId="77777777" w:rsidR="00F81FFC" w:rsidRPr="00FD3218" w:rsidRDefault="00F81FFC" w:rsidP="00F81FFC">
      <w:pPr>
        <w:autoSpaceDE w:val="0"/>
        <w:spacing w:after="7"/>
        <w:rPr>
          <w:b/>
          <w:bCs/>
          <w:u w:val="single"/>
          <w:lang w:val="en-US"/>
        </w:rPr>
      </w:pPr>
      <w:proofErr w:type="spellStart"/>
      <w:r w:rsidRPr="00FD3218">
        <w:rPr>
          <w:b/>
          <w:bCs/>
          <w:u w:val="single"/>
          <w:lang w:val="en-US"/>
        </w:rPr>
        <w:t>Circuite</w:t>
      </w:r>
      <w:proofErr w:type="spellEnd"/>
      <w:r w:rsidRPr="00FD3218">
        <w:rPr>
          <w:b/>
          <w:bCs/>
          <w:u w:val="single"/>
          <w:lang w:val="en-US"/>
        </w:rPr>
        <w:t xml:space="preserve"> </w:t>
      </w:r>
      <w:proofErr w:type="spellStart"/>
      <w:r w:rsidRPr="00FD3218">
        <w:rPr>
          <w:b/>
          <w:bCs/>
          <w:u w:val="single"/>
          <w:lang w:val="en-US"/>
        </w:rPr>
        <w:t>secundare</w:t>
      </w:r>
      <w:proofErr w:type="spellEnd"/>
      <w:r w:rsidRPr="00FD3218">
        <w:rPr>
          <w:b/>
          <w:bCs/>
          <w:u w:val="single"/>
          <w:lang w:val="en-US"/>
        </w:rPr>
        <w:t xml:space="preserve"> </w:t>
      </w:r>
      <w:proofErr w:type="spellStart"/>
      <w:r w:rsidRPr="00FD3218">
        <w:rPr>
          <w:b/>
          <w:bCs/>
          <w:u w:val="single"/>
          <w:lang w:val="en-US"/>
        </w:rPr>
        <w:t>si</w:t>
      </w:r>
      <w:proofErr w:type="spellEnd"/>
      <w:r w:rsidRPr="00FD3218">
        <w:rPr>
          <w:b/>
          <w:bCs/>
          <w:u w:val="single"/>
          <w:lang w:val="en-US"/>
        </w:rPr>
        <w:t xml:space="preserve"> SCADA</w:t>
      </w:r>
    </w:p>
    <w:p w14:paraId="0EBCB8A8" w14:textId="77777777" w:rsidR="00F81FFC" w:rsidRPr="00FD3218" w:rsidRDefault="00F81FFC" w:rsidP="00F81FFC">
      <w:pPr>
        <w:autoSpaceDE w:val="0"/>
        <w:spacing w:after="7"/>
        <w:rPr>
          <w:lang w:val="en-US"/>
        </w:rPr>
      </w:pPr>
      <w:r w:rsidRPr="00FD3218">
        <w:rPr>
          <w:lang w:val="en-US"/>
        </w:rPr>
        <w:tab/>
      </w:r>
      <w:proofErr w:type="spellStart"/>
      <w:r w:rsidRPr="00FD3218">
        <w:rPr>
          <w:lang w:val="en-US"/>
        </w:rPr>
        <w:t>Pentru</w:t>
      </w:r>
      <w:proofErr w:type="spellEnd"/>
      <w:r w:rsidRPr="00FD3218">
        <w:rPr>
          <w:lang w:val="en-US"/>
        </w:rPr>
        <w:t xml:space="preserve"> </w:t>
      </w:r>
      <w:proofErr w:type="spellStart"/>
      <w:r w:rsidRPr="00FD3218">
        <w:rPr>
          <w:lang w:val="en-US"/>
        </w:rPr>
        <w:t>celulele</w:t>
      </w:r>
      <w:proofErr w:type="spellEnd"/>
      <w:r w:rsidRPr="00FD3218">
        <w:rPr>
          <w:lang w:val="en-US"/>
        </w:rPr>
        <w:t xml:space="preserve"> 110 kV </w:t>
      </w:r>
      <w:proofErr w:type="spellStart"/>
      <w:r w:rsidRPr="00FD3218">
        <w:rPr>
          <w:lang w:val="en-US"/>
        </w:rPr>
        <w:t>si</w:t>
      </w:r>
      <w:proofErr w:type="spellEnd"/>
      <w:r w:rsidRPr="00FD3218">
        <w:rPr>
          <w:lang w:val="en-US"/>
        </w:rPr>
        <w:t xml:space="preserve"> 20 kV, </w:t>
      </w:r>
      <w:proofErr w:type="spellStart"/>
      <w:r w:rsidRPr="00FD3218">
        <w:rPr>
          <w:lang w:val="en-US"/>
        </w:rPr>
        <w:t>trafo</w:t>
      </w:r>
      <w:proofErr w:type="spellEnd"/>
      <w:r w:rsidRPr="00FD3218">
        <w:rPr>
          <w:lang w:val="en-US"/>
        </w:rPr>
        <w:t xml:space="preserve"> T1, </w:t>
      </w:r>
      <w:proofErr w:type="spellStart"/>
      <w:r w:rsidRPr="00FD3218">
        <w:rPr>
          <w:lang w:val="en-US"/>
        </w:rPr>
        <w:t>circuitele</w:t>
      </w:r>
      <w:proofErr w:type="spellEnd"/>
      <w:r w:rsidRPr="00FD3218">
        <w:rPr>
          <w:lang w:val="en-US"/>
        </w:rPr>
        <w:t xml:space="preserve"> </w:t>
      </w:r>
      <w:proofErr w:type="spellStart"/>
      <w:r w:rsidRPr="00FD3218">
        <w:rPr>
          <w:lang w:val="en-US"/>
        </w:rPr>
        <w:t>secundare</w:t>
      </w:r>
      <w:proofErr w:type="spellEnd"/>
      <w:r w:rsidRPr="00FD3218">
        <w:rPr>
          <w:lang w:val="en-US"/>
        </w:rPr>
        <w:t xml:space="preserve"> sunt </w:t>
      </w:r>
      <w:proofErr w:type="spellStart"/>
      <w:r w:rsidRPr="00FD3218">
        <w:rPr>
          <w:lang w:val="en-US"/>
        </w:rPr>
        <w:t>nemodernizate</w:t>
      </w:r>
      <w:proofErr w:type="spellEnd"/>
      <w:r w:rsidRPr="00FD3218">
        <w:rPr>
          <w:lang w:val="en-US"/>
        </w:rPr>
        <w:t xml:space="preserve">: </w:t>
      </w:r>
      <w:proofErr w:type="spellStart"/>
      <w:r w:rsidRPr="00FD3218">
        <w:rPr>
          <w:lang w:val="en-US"/>
        </w:rPr>
        <w:t>instalatiile</w:t>
      </w:r>
      <w:proofErr w:type="spellEnd"/>
      <w:r w:rsidRPr="00FD3218">
        <w:rPr>
          <w:lang w:val="en-US"/>
        </w:rPr>
        <w:t xml:space="preserve"> de </w:t>
      </w:r>
      <w:proofErr w:type="spellStart"/>
      <w:r w:rsidRPr="00FD3218">
        <w:rPr>
          <w:lang w:val="en-US"/>
        </w:rPr>
        <w:t>protectie</w:t>
      </w:r>
      <w:proofErr w:type="spellEnd"/>
      <w:r w:rsidRPr="00FD3218">
        <w:rPr>
          <w:lang w:val="en-US"/>
        </w:rPr>
        <w:t xml:space="preserve"> </w:t>
      </w:r>
      <w:proofErr w:type="spellStart"/>
      <w:r w:rsidRPr="00FD3218">
        <w:rPr>
          <w:lang w:val="en-US"/>
        </w:rPr>
        <w:t>si</w:t>
      </w:r>
      <w:proofErr w:type="spellEnd"/>
      <w:r w:rsidRPr="00FD3218">
        <w:rPr>
          <w:lang w:val="en-US"/>
        </w:rPr>
        <w:t xml:space="preserve"> </w:t>
      </w:r>
      <w:proofErr w:type="spellStart"/>
      <w:r w:rsidRPr="00FD3218">
        <w:rPr>
          <w:lang w:val="en-US"/>
        </w:rPr>
        <w:t>comanda</w:t>
      </w:r>
      <w:proofErr w:type="spellEnd"/>
      <w:r w:rsidRPr="00FD3218">
        <w:rPr>
          <w:lang w:val="en-US"/>
        </w:rPr>
        <w:t xml:space="preserve"> sunt </w:t>
      </w:r>
      <w:proofErr w:type="spellStart"/>
      <w:r w:rsidRPr="00FD3218">
        <w:rPr>
          <w:lang w:val="en-US"/>
        </w:rPr>
        <w:t>realizate</w:t>
      </w:r>
      <w:proofErr w:type="spellEnd"/>
      <w:r w:rsidRPr="00FD3218">
        <w:rPr>
          <w:lang w:val="en-US"/>
        </w:rPr>
        <w:t xml:space="preserve"> cu </w:t>
      </w:r>
      <w:proofErr w:type="spellStart"/>
      <w:r w:rsidRPr="00FD3218">
        <w:rPr>
          <w:lang w:val="en-US"/>
        </w:rPr>
        <w:t>aparataj</w:t>
      </w:r>
      <w:proofErr w:type="spellEnd"/>
      <w:r w:rsidRPr="00FD3218">
        <w:rPr>
          <w:lang w:val="en-US"/>
        </w:rPr>
        <w:t xml:space="preserve"> </w:t>
      </w:r>
      <w:proofErr w:type="spellStart"/>
      <w:r w:rsidRPr="00FD3218">
        <w:rPr>
          <w:lang w:val="en-US"/>
        </w:rPr>
        <w:t>si</w:t>
      </w:r>
      <w:proofErr w:type="spellEnd"/>
      <w:r w:rsidRPr="00FD3218">
        <w:rPr>
          <w:lang w:val="en-US"/>
        </w:rPr>
        <w:t xml:space="preserve"> </w:t>
      </w:r>
      <w:proofErr w:type="spellStart"/>
      <w:r w:rsidRPr="00FD3218">
        <w:rPr>
          <w:lang w:val="en-US"/>
        </w:rPr>
        <w:t>relee</w:t>
      </w:r>
      <w:proofErr w:type="spellEnd"/>
      <w:r w:rsidRPr="00FD3218">
        <w:rPr>
          <w:lang w:val="en-US"/>
        </w:rPr>
        <w:t xml:space="preserve"> </w:t>
      </w:r>
      <w:proofErr w:type="spellStart"/>
      <w:r w:rsidRPr="00FD3218">
        <w:rPr>
          <w:lang w:val="en-US"/>
        </w:rPr>
        <w:t>clasice</w:t>
      </w:r>
      <w:proofErr w:type="spellEnd"/>
      <w:r w:rsidRPr="00FD3218">
        <w:rPr>
          <w:lang w:val="en-US"/>
        </w:rPr>
        <w:t xml:space="preserve">, </w:t>
      </w:r>
      <w:proofErr w:type="spellStart"/>
      <w:r w:rsidRPr="00FD3218">
        <w:rPr>
          <w:lang w:val="en-US"/>
        </w:rPr>
        <w:t>dispuse</w:t>
      </w:r>
      <w:proofErr w:type="spellEnd"/>
      <w:r w:rsidRPr="00FD3218">
        <w:rPr>
          <w:lang w:val="en-US"/>
        </w:rPr>
        <w:t xml:space="preserve"> in </w:t>
      </w:r>
      <w:proofErr w:type="spellStart"/>
      <w:r w:rsidRPr="00FD3218">
        <w:rPr>
          <w:lang w:val="en-US"/>
        </w:rPr>
        <w:t>stelajele</w:t>
      </w:r>
      <w:proofErr w:type="spellEnd"/>
      <w:r w:rsidRPr="00FD3218">
        <w:rPr>
          <w:lang w:val="en-US"/>
        </w:rPr>
        <w:t xml:space="preserve"> de </w:t>
      </w:r>
      <w:proofErr w:type="spellStart"/>
      <w:r w:rsidRPr="00FD3218">
        <w:rPr>
          <w:lang w:val="en-US"/>
        </w:rPr>
        <w:t>protectie</w:t>
      </w:r>
      <w:proofErr w:type="spellEnd"/>
      <w:r w:rsidRPr="00FD3218">
        <w:rPr>
          <w:lang w:val="en-US"/>
        </w:rPr>
        <w:t xml:space="preserve"> </w:t>
      </w:r>
      <w:proofErr w:type="spellStart"/>
      <w:r w:rsidRPr="00FD3218">
        <w:rPr>
          <w:lang w:val="en-US"/>
        </w:rPr>
        <w:t>si</w:t>
      </w:r>
      <w:proofErr w:type="spellEnd"/>
      <w:r w:rsidRPr="00FD3218">
        <w:rPr>
          <w:lang w:val="en-US"/>
        </w:rPr>
        <w:t xml:space="preserve"> </w:t>
      </w:r>
      <w:proofErr w:type="spellStart"/>
      <w:r w:rsidRPr="00FD3218">
        <w:rPr>
          <w:lang w:val="en-US"/>
        </w:rPr>
        <w:t>panoul</w:t>
      </w:r>
      <w:proofErr w:type="spellEnd"/>
      <w:r w:rsidRPr="00FD3218">
        <w:rPr>
          <w:lang w:val="en-US"/>
        </w:rPr>
        <w:t xml:space="preserve"> de </w:t>
      </w:r>
      <w:proofErr w:type="spellStart"/>
      <w:r w:rsidRPr="00FD3218">
        <w:rPr>
          <w:lang w:val="en-US"/>
        </w:rPr>
        <w:t>comanda</w:t>
      </w:r>
      <w:proofErr w:type="spellEnd"/>
      <w:r w:rsidRPr="00FD3218">
        <w:rPr>
          <w:lang w:val="en-US"/>
        </w:rPr>
        <w:t xml:space="preserve"> din camera de </w:t>
      </w:r>
      <w:proofErr w:type="spellStart"/>
      <w:r w:rsidRPr="00FD3218">
        <w:rPr>
          <w:lang w:val="en-US"/>
        </w:rPr>
        <w:t>comanda</w:t>
      </w:r>
      <w:proofErr w:type="spellEnd"/>
      <w:r w:rsidRPr="00FD3218">
        <w:rPr>
          <w:lang w:val="en-US"/>
        </w:rPr>
        <w:t xml:space="preserve">; </w:t>
      </w:r>
      <w:proofErr w:type="spellStart"/>
      <w:r w:rsidRPr="00FD3218">
        <w:rPr>
          <w:lang w:val="en-US"/>
        </w:rPr>
        <w:t>trafo</w:t>
      </w:r>
      <w:proofErr w:type="spellEnd"/>
      <w:r w:rsidRPr="00FD3218">
        <w:rPr>
          <w:lang w:val="en-US"/>
        </w:rPr>
        <w:t xml:space="preserve"> T2 are un regulator automat de </w:t>
      </w:r>
      <w:proofErr w:type="spellStart"/>
      <w:r w:rsidRPr="00FD3218">
        <w:rPr>
          <w:lang w:val="en-US"/>
        </w:rPr>
        <w:t>tensiune</w:t>
      </w:r>
      <w:proofErr w:type="spellEnd"/>
      <w:r w:rsidRPr="00FD3218">
        <w:rPr>
          <w:lang w:val="en-US"/>
        </w:rPr>
        <w:t xml:space="preserve"> (RAT), </w:t>
      </w:r>
      <w:proofErr w:type="spellStart"/>
      <w:r w:rsidRPr="00FD3218">
        <w:rPr>
          <w:lang w:val="en-US"/>
        </w:rPr>
        <w:t>realizat</w:t>
      </w:r>
      <w:proofErr w:type="spellEnd"/>
      <w:r w:rsidRPr="00FD3218">
        <w:rPr>
          <w:lang w:val="en-US"/>
        </w:rPr>
        <w:t xml:space="preserve"> cu </w:t>
      </w:r>
      <w:proofErr w:type="spellStart"/>
      <w:r w:rsidRPr="00FD3218">
        <w:rPr>
          <w:lang w:val="en-US"/>
        </w:rPr>
        <w:t>terminalul</w:t>
      </w:r>
      <w:proofErr w:type="spellEnd"/>
      <w:r w:rsidRPr="00FD3218">
        <w:rPr>
          <w:lang w:val="en-US"/>
        </w:rPr>
        <w:t xml:space="preserve"> numeric TAPCON 230, </w:t>
      </w:r>
      <w:proofErr w:type="spellStart"/>
      <w:r w:rsidRPr="00FD3218">
        <w:rPr>
          <w:lang w:val="en-US"/>
        </w:rPr>
        <w:t>montat</w:t>
      </w:r>
      <w:proofErr w:type="spellEnd"/>
      <w:r w:rsidRPr="00FD3218">
        <w:rPr>
          <w:lang w:val="en-US"/>
        </w:rPr>
        <w:t xml:space="preserve"> in </w:t>
      </w:r>
      <w:proofErr w:type="spellStart"/>
      <w:r w:rsidRPr="00FD3218">
        <w:rPr>
          <w:lang w:val="en-US"/>
        </w:rPr>
        <w:t>panoul</w:t>
      </w:r>
      <w:proofErr w:type="spellEnd"/>
      <w:r w:rsidRPr="00FD3218">
        <w:rPr>
          <w:lang w:val="en-US"/>
        </w:rPr>
        <w:t xml:space="preserve"> 2PC </w:t>
      </w:r>
      <w:proofErr w:type="spellStart"/>
      <w:r w:rsidRPr="00FD3218">
        <w:rPr>
          <w:lang w:val="en-US"/>
        </w:rPr>
        <w:t>si</w:t>
      </w:r>
      <w:proofErr w:type="spellEnd"/>
      <w:r w:rsidRPr="00FD3218">
        <w:rPr>
          <w:lang w:val="en-US"/>
        </w:rPr>
        <w:t xml:space="preserve"> </w:t>
      </w:r>
      <w:proofErr w:type="spellStart"/>
      <w:r w:rsidRPr="00FD3218">
        <w:rPr>
          <w:lang w:val="en-US"/>
        </w:rPr>
        <w:t>dispozitiv</w:t>
      </w:r>
      <w:proofErr w:type="spellEnd"/>
      <w:r w:rsidRPr="00FD3218">
        <w:rPr>
          <w:lang w:val="en-US"/>
        </w:rPr>
        <w:t xml:space="preserve"> nou de </w:t>
      </w:r>
      <w:proofErr w:type="spellStart"/>
      <w:r w:rsidRPr="00FD3218">
        <w:rPr>
          <w:lang w:val="en-US"/>
        </w:rPr>
        <w:t>actionare</w:t>
      </w:r>
      <w:proofErr w:type="spellEnd"/>
      <w:r w:rsidRPr="00FD3218">
        <w:rPr>
          <w:lang w:val="en-US"/>
        </w:rPr>
        <w:t xml:space="preserve"> a </w:t>
      </w:r>
      <w:proofErr w:type="spellStart"/>
      <w:r w:rsidRPr="00FD3218">
        <w:rPr>
          <w:lang w:val="en-US"/>
        </w:rPr>
        <w:t>comutatorului</w:t>
      </w:r>
      <w:proofErr w:type="spellEnd"/>
      <w:r w:rsidRPr="00FD3218">
        <w:rPr>
          <w:lang w:val="en-US"/>
        </w:rPr>
        <w:t xml:space="preserve"> de </w:t>
      </w:r>
      <w:proofErr w:type="spellStart"/>
      <w:r w:rsidRPr="00FD3218">
        <w:rPr>
          <w:lang w:val="en-US"/>
        </w:rPr>
        <w:t>ploturi</w:t>
      </w:r>
      <w:proofErr w:type="spellEnd"/>
      <w:r w:rsidRPr="00FD3218">
        <w:rPr>
          <w:lang w:val="en-US"/>
        </w:rPr>
        <w:t xml:space="preserve"> </w:t>
      </w:r>
      <w:proofErr w:type="spellStart"/>
      <w:r w:rsidRPr="00FD3218">
        <w:rPr>
          <w:lang w:val="en-US"/>
        </w:rPr>
        <w:t>pentru</w:t>
      </w:r>
      <w:proofErr w:type="spellEnd"/>
      <w:r w:rsidRPr="00FD3218">
        <w:rPr>
          <w:lang w:val="en-US"/>
        </w:rPr>
        <w:t xml:space="preserve"> </w:t>
      </w:r>
      <w:proofErr w:type="spellStart"/>
      <w:r w:rsidRPr="00FD3218">
        <w:rPr>
          <w:lang w:val="en-US"/>
        </w:rPr>
        <w:t>reglajul</w:t>
      </w:r>
      <w:proofErr w:type="spellEnd"/>
      <w:r w:rsidRPr="00FD3218">
        <w:rPr>
          <w:lang w:val="en-US"/>
        </w:rPr>
        <w:t xml:space="preserve"> </w:t>
      </w:r>
      <w:proofErr w:type="spellStart"/>
      <w:r w:rsidRPr="00FD3218">
        <w:rPr>
          <w:lang w:val="en-US"/>
        </w:rPr>
        <w:t>tensiunii</w:t>
      </w:r>
      <w:proofErr w:type="spellEnd"/>
      <w:r w:rsidRPr="00FD3218">
        <w:rPr>
          <w:lang w:val="en-US"/>
        </w:rPr>
        <w:t xml:space="preserve">, la </w:t>
      </w:r>
      <w:proofErr w:type="spellStart"/>
      <w:r w:rsidRPr="00FD3218">
        <w:rPr>
          <w:lang w:val="en-US"/>
        </w:rPr>
        <w:t>transformatorul</w:t>
      </w:r>
      <w:proofErr w:type="spellEnd"/>
      <w:r w:rsidRPr="00FD3218">
        <w:rPr>
          <w:lang w:val="en-US"/>
        </w:rPr>
        <w:t xml:space="preserve"> de </w:t>
      </w:r>
      <w:proofErr w:type="spellStart"/>
      <w:r w:rsidRPr="00FD3218">
        <w:rPr>
          <w:lang w:val="en-US"/>
        </w:rPr>
        <w:t>putere</w:t>
      </w:r>
      <w:proofErr w:type="spellEnd"/>
      <w:r w:rsidRPr="00FD3218">
        <w:rPr>
          <w:lang w:val="en-US"/>
        </w:rPr>
        <w:t>.</w:t>
      </w:r>
    </w:p>
    <w:p w14:paraId="7904AF83" w14:textId="77777777" w:rsidR="00F81FFC" w:rsidRPr="00FD3218" w:rsidRDefault="00F81FFC" w:rsidP="00F81FFC">
      <w:pPr>
        <w:autoSpaceDE w:val="0"/>
        <w:spacing w:after="7"/>
        <w:rPr>
          <w:lang w:val="en-US"/>
        </w:rPr>
      </w:pPr>
      <w:r w:rsidRPr="00FD3218">
        <w:rPr>
          <w:lang w:val="en-US"/>
        </w:rPr>
        <w:tab/>
      </w:r>
      <w:proofErr w:type="spellStart"/>
      <w:r w:rsidRPr="00FD3218">
        <w:rPr>
          <w:lang w:val="en-US"/>
        </w:rPr>
        <w:t>Circuitele</w:t>
      </w:r>
      <w:proofErr w:type="spellEnd"/>
      <w:r w:rsidRPr="00FD3218">
        <w:rPr>
          <w:lang w:val="en-US"/>
        </w:rPr>
        <w:t xml:space="preserve"> </w:t>
      </w:r>
      <w:proofErr w:type="spellStart"/>
      <w:r w:rsidRPr="00FD3218">
        <w:rPr>
          <w:lang w:val="en-US"/>
        </w:rPr>
        <w:t>secundare</w:t>
      </w:r>
      <w:proofErr w:type="spellEnd"/>
      <w:r w:rsidRPr="00FD3218">
        <w:rPr>
          <w:lang w:val="en-US"/>
        </w:rPr>
        <w:t xml:space="preserve"> ale </w:t>
      </w:r>
      <w:proofErr w:type="spellStart"/>
      <w:r w:rsidRPr="00FD3218">
        <w:rPr>
          <w:lang w:val="en-US"/>
        </w:rPr>
        <w:t>liniilor</w:t>
      </w:r>
      <w:proofErr w:type="spellEnd"/>
      <w:r w:rsidRPr="00FD3218">
        <w:rPr>
          <w:lang w:val="en-US"/>
        </w:rPr>
        <w:t xml:space="preserve"> 20 kV, TSI, </w:t>
      </w:r>
      <w:proofErr w:type="spellStart"/>
      <w:r w:rsidRPr="00FD3218">
        <w:rPr>
          <w:lang w:val="en-US"/>
        </w:rPr>
        <w:t>cupla</w:t>
      </w:r>
      <w:proofErr w:type="spellEnd"/>
      <w:r w:rsidRPr="00FD3218">
        <w:rPr>
          <w:lang w:val="en-US"/>
        </w:rPr>
        <w:t xml:space="preserve"> </w:t>
      </w:r>
      <w:proofErr w:type="spellStart"/>
      <w:r w:rsidRPr="00FD3218">
        <w:rPr>
          <w:lang w:val="en-US"/>
        </w:rPr>
        <w:t>si</w:t>
      </w:r>
      <w:proofErr w:type="spellEnd"/>
      <w:r w:rsidRPr="00FD3218">
        <w:rPr>
          <w:lang w:val="en-US"/>
        </w:rPr>
        <w:t xml:space="preserve"> </w:t>
      </w:r>
      <w:proofErr w:type="spellStart"/>
      <w:r w:rsidRPr="00FD3218">
        <w:rPr>
          <w:lang w:val="en-US"/>
        </w:rPr>
        <w:t>masura</w:t>
      </w:r>
      <w:proofErr w:type="spellEnd"/>
      <w:r w:rsidRPr="00FD3218">
        <w:rPr>
          <w:lang w:val="en-US"/>
        </w:rPr>
        <w:t xml:space="preserve"> sunt </w:t>
      </w:r>
      <w:proofErr w:type="spellStart"/>
      <w:r w:rsidRPr="00FD3218">
        <w:rPr>
          <w:lang w:val="en-US"/>
        </w:rPr>
        <w:t>montate</w:t>
      </w:r>
      <w:proofErr w:type="spellEnd"/>
      <w:r w:rsidRPr="00FD3218">
        <w:rPr>
          <w:lang w:val="en-US"/>
        </w:rPr>
        <w:t xml:space="preserve"> in </w:t>
      </w:r>
      <w:proofErr w:type="spellStart"/>
      <w:r w:rsidRPr="00FD3218">
        <w:rPr>
          <w:lang w:val="en-US"/>
        </w:rPr>
        <w:t>celulele</w:t>
      </w:r>
      <w:proofErr w:type="spellEnd"/>
      <w:r w:rsidRPr="00FD3218">
        <w:rPr>
          <w:lang w:val="en-US"/>
        </w:rPr>
        <w:t xml:space="preserve"> 20 kV, </w:t>
      </w:r>
      <w:proofErr w:type="spellStart"/>
      <w:r w:rsidRPr="00FD3218">
        <w:rPr>
          <w:lang w:val="en-US"/>
        </w:rPr>
        <w:t>fiind</w:t>
      </w:r>
      <w:proofErr w:type="spellEnd"/>
      <w:r w:rsidRPr="00FD3218">
        <w:rPr>
          <w:lang w:val="en-US"/>
        </w:rPr>
        <w:t xml:space="preserve"> </w:t>
      </w:r>
      <w:proofErr w:type="spellStart"/>
      <w:r w:rsidRPr="00FD3218">
        <w:rPr>
          <w:lang w:val="en-US"/>
        </w:rPr>
        <w:t>nemodernizare</w:t>
      </w:r>
      <w:proofErr w:type="spellEnd"/>
      <w:r w:rsidRPr="00FD3218">
        <w:rPr>
          <w:lang w:val="en-US"/>
        </w:rPr>
        <w:t xml:space="preserve">, </w:t>
      </w:r>
      <w:proofErr w:type="spellStart"/>
      <w:r w:rsidRPr="00FD3218">
        <w:rPr>
          <w:lang w:val="en-US"/>
        </w:rPr>
        <w:t>realizate</w:t>
      </w:r>
      <w:proofErr w:type="spellEnd"/>
      <w:r w:rsidRPr="00FD3218">
        <w:rPr>
          <w:lang w:val="en-US"/>
        </w:rPr>
        <w:t xml:space="preserve"> cu </w:t>
      </w:r>
      <w:proofErr w:type="spellStart"/>
      <w:r w:rsidRPr="00FD3218">
        <w:rPr>
          <w:lang w:val="en-US"/>
        </w:rPr>
        <w:t>aparataj</w:t>
      </w:r>
      <w:proofErr w:type="spellEnd"/>
      <w:r w:rsidRPr="00FD3218">
        <w:rPr>
          <w:lang w:val="en-US"/>
        </w:rPr>
        <w:t xml:space="preserve"> </w:t>
      </w:r>
      <w:proofErr w:type="spellStart"/>
      <w:r w:rsidRPr="00FD3218">
        <w:rPr>
          <w:lang w:val="en-US"/>
        </w:rPr>
        <w:t>si</w:t>
      </w:r>
      <w:proofErr w:type="spellEnd"/>
      <w:r w:rsidRPr="00FD3218">
        <w:rPr>
          <w:lang w:val="en-US"/>
        </w:rPr>
        <w:t xml:space="preserve"> </w:t>
      </w:r>
      <w:proofErr w:type="spellStart"/>
      <w:r w:rsidRPr="00FD3218">
        <w:rPr>
          <w:lang w:val="en-US"/>
        </w:rPr>
        <w:t>relee</w:t>
      </w:r>
      <w:proofErr w:type="spellEnd"/>
      <w:r w:rsidRPr="00FD3218">
        <w:rPr>
          <w:lang w:val="en-US"/>
        </w:rPr>
        <w:t xml:space="preserve"> </w:t>
      </w:r>
      <w:proofErr w:type="spellStart"/>
      <w:r w:rsidRPr="00FD3218">
        <w:rPr>
          <w:lang w:val="en-US"/>
        </w:rPr>
        <w:t>clasice</w:t>
      </w:r>
      <w:proofErr w:type="spellEnd"/>
      <w:r w:rsidRPr="00FD3218">
        <w:rPr>
          <w:lang w:val="en-US"/>
        </w:rPr>
        <w:t>.</w:t>
      </w:r>
    </w:p>
    <w:p w14:paraId="43CE346B" w14:textId="77777777" w:rsidR="00F81FFC" w:rsidRPr="00FD3218" w:rsidRDefault="00F81FFC" w:rsidP="00F81FFC">
      <w:pPr>
        <w:autoSpaceDE w:val="0"/>
        <w:spacing w:after="7"/>
        <w:rPr>
          <w:lang w:val="en-US"/>
        </w:rPr>
      </w:pPr>
      <w:r w:rsidRPr="00FD3218">
        <w:rPr>
          <w:lang w:val="en-US"/>
        </w:rPr>
        <w:tab/>
        <w:t xml:space="preserve">Masura </w:t>
      </w:r>
      <w:proofErr w:type="spellStart"/>
      <w:r w:rsidRPr="00FD3218">
        <w:rPr>
          <w:lang w:val="en-US"/>
        </w:rPr>
        <w:t>energiei</w:t>
      </w:r>
      <w:proofErr w:type="spellEnd"/>
      <w:r w:rsidRPr="00FD3218">
        <w:rPr>
          <w:lang w:val="en-US"/>
        </w:rPr>
        <w:t xml:space="preserve"> pe </w:t>
      </w:r>
      <w:proofErr w:type="spellStart"/>
      <w:r w:rsidRPr="00FD3218">
        <w:rPr>
          <w:lang w:val="en-US"/>
        </w:rPr>
        <w:t>partea</w:t>
      </w:r>
      <w:proofErr w:type="spellEnd"/>
      <w:r w:rsidRPr="00FD3218">
        <w:rPr>
          <w:lang w:val="en-US"/>
        </w:rPr>
        <w:t xml:space="preserve"> de 110 kV </w:t>
      </w:r>
      <w:proofErr w:type="spellStart"/>
      <w:r w:rsidRPr="00FD3218">
        <w:rPr>
          <w:lang w:val="en-US"/>
        </w:rPr>
        <w:t>este</w:t>
      </w:r>
      <w:proofErr w:type="spellEnd"/>
      <w:r w:rsidRPr="00FD3218">
        <w:rPr>
          <w:lang w:val="en-US"/>
        </w:rPr>
        <w:t xml:space="preserve"> </w:t>
      </w:r>
      <w:proofErr w:type="spellStart"/>
      <w:r w:rsidRPr="00FD3218">
        <w:rPr>
          <w:lang w:val="en-US"/>
        </w:rPr>
        <w:t>realizata</w:t>
      </w:r>
      <w:proofErr w:type="spellEnd"/>
      <w:r w:rsidRPr="00FD3218">
        <w:rPr>
          <w:lang w:val="en-US"/>
        </w:rPr>
        <w:t xml:space="preserve"> cu un </w:t>
      </w:r>
      <w:proofErr w:type="spellStart"/>
      <w:r w:rsidRPr="00FD3218">
        <w:rPr>
          <w:lang w:val="en-US"/>
        </w:rPr>
        <w:t>contor</w:t>
      </w:r>
      <w:proofErr w:type="spellEnd"/>
      <w:r w:rsidRPr="00FD3218">
        <w:rPr>
          <w:lang w:val="en-US"/>
        </w:rPr>
        <w:t xml:space="preserve"> electronic, </w:t>
      </w:r>
      <w:proofErr w:type="spellStart"/>
      <w:r w:rsidRPr="00FD3218">
        <w:rPr>
          <w:lang w:val="en-US"/>
        </w:rPr>
        <w:t>amplasat</w:t>
      </w:r>
      <w:proofErr w:type="spellEnd"/>
      <w:r w:rsidRPr="00FD3218">
        <w:rPr>
          <w:lang w:val="en-US"/>
        </w:rPr>
        <w:t xml:space="preserve"> </w:t>
      </w:r>
      <w:proofErr w:type="spellStart"/>
      <w:r w:rsidRPr="00FD3218">
        <w:rPr>
          <w:lang w:val="en-US"/>
        </w:rPr>
        <w:t>intr-unul</w:t>
      </w:r>
      <w:proofErr w:type="spellEnd"/>
      <w:r w:rsidRPr="00FD3218">
        <w:rPr>
          <w:lang w:val="en-US"/>
        </w:rPr>
        <w:t xml:space="preserve"> din </w:t>
      </w:r>
      <w:proofErr w:type="spellStart"/>
      <w:r w:rsidRPr="00FD3218">
        <w:rPr>
          <w:lang w:val="en-US"/>
        </w:rPr>
        <w:t>stelajele</w:t>
      </w:r>
      <w:proofErr w:type="spellEnd"/>
      <w:r w:rsidRPr="00FD3218">
        <w:rPr>
          <w:lang w:val="en-US"/>
        </w:rPr>
        <w:t xml:space="preserve"> de </w:t>
      </w:r>
      <w:proofErr w:type="spellStart"/>
      <w:r w:rsidRPr="00FD3218">
        <w:rPr>
          <w:lang w:val="en-US"/>
        </w:rPr>
        <w:t>protectii</w:t>
      </w:r>
      <w:proofErr w:type="spellEnd"/>
      <w:r w:rsidRPr="00FD3218">
        <w:rPr>
          <w:lang w:val="en-US"/>
        </w:rPr>
        <w:t xml:space="preserve"> ale </w:t>
      </w:r>
      <w:proofErr w:type="spellStart"/>
      <w:r w:rsidRPr="00FD3218">
        <w:rPr>
          <w:lang w:val="en-US"/>
        </w:rPr>
        <w:t>transformatorului</w:t>
      </w:r>
      <w:proofErr w:type="spellEnd"/>
      <w:r w:rsidRPr="00FD3218">
        <w:rPr>
          <w:lang w:val="en-US"/>
        </w:rPr>
        <w:t>.</w:t>
      </w:r>
    </w:p>
    <w:p w14:paraId="58BDC237" w14:textId="77777777" w:rsidR="00F81FFC" w:rsidRPr="00FD3218" w:rsidRDefault="00F81FFC" w:rsidP="00F81FFC">
      <w:pPr>
        <w:autoSpaceDE w:val="0"/>
        <w:spacing w:after="7"/>
        <w:rPr>
          <w:lang w:val="en-US"/>
        </w:rPr>
      </w:pPr>
      <w:r w:rsidRPr="00FD3218">
        <w:rPr>
          <w:lang w:val="en-US"/>
        </w:rPr>
        <w:lastRenderedPageBreak/>
        <w:tab/>
      </w:r>
      <w:proofErr w:type="spellStart"/>
      <w:r w:rsidRPr="00FD3218">
        <w:rPr>
          <w:lang w:val="en-US"/>
        </w:rPr>
        <w:t>Transformatorul</w:t>
      </w:r>
      <w:proofErr w:type="spellEnd"/>
      <w:r w:rsidRPr="00FD3218">
        <w:rPr>
          <w:lang w:val="en-US"/>
        </w:rPr>
        <w:t xml:space="preserve"> de </w:t>
      </w:r>
      <w:proofErr w:type="spellStart"/>
      <w:r w:rsidRPr="00FD3218">
        <w:rPr>
          <w:lang w:val="en-US"/>
        </w:rPr>
        <w:t>putere</w:t>
      </w:r>
      <w:proofErr w:type="spellEnd"/>
      <w:r w:rsidRPr="00FD3218">
        <w:rPr>
          <w:lang w:val="en-US"/>
        </w:rPr>
        <w:t xml:space="preserve"> </w:t>
      </w:r>
      <w:proofErr w:type="spellStart"/>
      <w:r w:rsidRPr="00FD3218">
        <w:rPr>
          <w:lang w:val="en-US"/>
        </w:rPr>
        <w:t>si</w:t>
      </w:r>
      <w:proofErr w:type="spellEnd"/>
      <w:r w:rsidRPr="00FD3218">
        <w:rPr>
          <w:lang w:val="en-US"/>
        </w:rPr>
        <w:t xml:space="preserve"> </w:t>
      </w:r>
      <w:proofErr w:type="spellStart"/>
      <w:r w:rsidRPr="00FD3218">
        <w:rPr>
          <w:lang w:val="en-US"/>
        </w:rPr>
        <w:t>bobina</w:t>
      </w:r>
      <w:proofErr w:type="spellEnd"/>
      <w:r w:rsidRPr="00FD3218">
        <w:rPr>
          <w:lang w:val="en-US"/>
        </w:rPr>
        <w:t xml:space="preserve"> de </w:t>
      </w:r>
      <w:proofErr w:type="spellStart"/>
      <w:r w:rsidRPr="00FD3218">
        <w:rPr>
          <w:lang w:val="en-US"/>
        </w:rPr>
        <w:t>creare</w:t>
      </w:r>
      <w:proofErr w:type="spellEnd"/>
      <w:r w:rsidRPr="00FD3218">
        <w:rPr>
          <w:lang w:val="en-US"/>
        </w:rPr>
        <w:t xml:space="preserve"> a </w:t>
      </w:r>
      <w:proofErr w:type="spellStart"/>
      <w:r w:rsidRPr="00FD3218">
        <w:rPr>
          <w:lang w:val="en-US"/>
        </w:rPr>
        <w:t>nulului</w:t>
      </w:r>
      <w:proofErr w:type="spellEnd"/>
      <w:r w:rsidRPr="00FD3218">
        <w:rPr>
          <w:lang w:val="en-US"/>
        </w:rPr>
        <w:t xml:space="preserve"> TCN au cate o </w:t>
      </w:r>
      <w:proofErr w:type="spellStart"/>
      <w:r w:rsidRPr="00FD3218">
        <w:rPr>
          <w:lang w:val="en-US"/>
        </w:rPr>
        <w:t>protectie</w:t>
      </w:r>
      <w:proofErr w:type="spellEnd"/>
      <w:r w:rsidRPr="00FD3218">
        <w:rPr>
          <w:lang w:val="en-US"/>
        </w:rPr>
        <w:t xml:space="preserve"> de </w:t>
      </w:r>
      <w:proofErr w:type="spellStart"/>
      <w:r w:rsidRPr="00FD3218">
        <w:rPr>
          <w:lang w:val="en-US"/>
        </w:rPr>
        <w:t>cuva</w:t>
      </w:r>
      <w:proofErr w:type="spellEnd"/>
      <w:r w:rsidRPr="00FD3218">
        <w:rPr>
          <w:lang w:val="en-US"/>
        </w:rPr>
        <w:t xml:space="preserve">, </w:t>
      </w:r>
      <w:proofErr w:type="spellStart"/>
      <w:r w:rsidRPr="00FD3218">
        <w:rPr>
          <w:lang w:val="en-US"/>
        </w:rPr>
        <w:t>relele</w:t>
      </w:r>
      <w:proofErr w:type="spellEnd"/>
      <w:r w:rsidRPr="00FD3218">
        <w:rPr>
          <w:lang w:val="en-US"/>
        </w:rPr>
        <w:t xml:space="preserve"> </w:t>
      </w:r>
      <w:proofErr w:type="spellStart"/>
      <w:r w:rsidRPr="00FD3218">
        <w:rPr>
          <w:lang w:val="en-US"/>
        </w:rPr>
        <w:t>fiind</w:t>
      </w:r>
      <w:proofErr w:type="spellEnd"/>
      <w:r w:rsidRPr="00FD3218">
        <w:rPr>
          <w:lang w:val="en-US"/>
        </w:rPr>
        <w:t xml:space="preserve"> </w:t>
      </w:r>
      <w:proofErr w:type="spellStart"/>
      <w:r w:rsidRPr="00FD3218">
        <w:rPr>
          <w:lang w:val="en-US"/>
        </w:rPr>
        <w:t>cele</w:t>
      </w:r>
      <w:proofErr w:type="spellEnd"/>
      <w:r w:rsidRPr="00FD3218">
        <w:rPr>
          <w:lang w:val="en-US"/>
        </w:rPr>
        <w:t xml:space="preserve"> </w:t>
      </w:r>
      <w:proofErr w:type="spellStart"/>
      <w:r w:rsidRPr="00FD3218">
        <w:rPr>
          <w:lang w:val="en-US"/>
        </w:rPr>
        <w:t>clasice</w:t>
      </w:r>
      <w:proofErr w:type="spellEnd"/>
      <w:r w:rsidRPr="00FD3218">
        <w:rPr>
          <w:lang w:val="en-US"/>
        </w:rPr>
        <w:t xml:space="preserve">, </w:t>
      </w:r>
      <w:proofErr w:type="spellStart"/>
      <w:r w:rsidRPr="00FD3218">
        <w:rPr>
          <w:lang w:val="en-US"/>
        </w:rPr>
        <w:t>amplasate</w:t>
      </w:r>
      <w:proofErr w:type="spellEnd"/>
      <w:r w:rsidRPr="00FD3218">
        <w:rPr>
          <w:lang w:val="en-US"/>
        </w:rPr>
        <w:t xml:space="preserve"> </w:t>
      </w:r>
      <w:proofErr w:type="spellStart"/>
      <w:r w:rsidRPr="00FD3218">
        <w:rPr>
          <w:lang w:val="en-US"/>
        </w:rPr>
        <w:t>intr</w:t>
      </w:r>
      <w:proofErr w:type="spellEnd"/>
      <w:r w:rsidRPr="00FD3218">
        <w:rPr>
          <w:lang w:val="en-US"/>
        </w:rPr>
        <w:t xml:space="preserve">-un </w:t>
      </w:r>
      <w:proofErr w:type="spellStart"/>
      <w:r w:rsidRPr="00FD3218">
        <w:rPr>
          <w:lang w:val="en-US"/>
        </w:rPr>
        <w:t>stelelaj</w:t>
      </w:r>
      <w:proofErr w:type="spellEnd"/>
      <w:r w:rsidRPr="00FD3218">
        <w:rPr>
          <w:lang w:val="en-US"/>
        </w:rPr>
        <w:t xml:space="preserve"> de </w:t>
      </w:r>
      <w:proofErr w:type="spellStart"/>
      <w:r w:rsidRPr="00FD3218">
        <w:rPr>
          <w:lang w:val="en-US"/>
        </w:rPr>
        <w:t>protectie</w:t>
      </w:r>
      <w:proofErr w:type="spellEnd"/>
      <w:r w:rsidRPr="00FD3218">
        <w:rPr>
          <w:lang w:val="en-US"/>
        </w:rPr>
        <w:t xml:space="preserve"> </w:t>
      </w:r>
      <w:proofErr w:type="spellStart"/>
      <w:r w:rsidRPr="00FD3218">
        <w:rPr>
          <w:lang w:val="en-US"/>
        </w:rPr>
        <w:t>separat</w:t>
      </w:r>
      <w:proofErr w:type="spellEnd"/>
      <w:r w:rsidRPr="00FD3218">
        <w:rPr>
          <w:lang w:val="en-US"/>
        </w:rPr>
        <w:t xml:space="preserve">, al </w:t>
      </w:r>
      <w:proofErr w:type="spellStart"/>
      <w:r w:rsidRPr="00FD3218">
        <w:rPr>
          <w:lang w:val="en-US"/>
        </w:rPr>
        <w:t>transformatorul</w:t>
      </w:r>
      <w:proofErr w:type="spellEnd"/>
      <w:r w:rsidRPr="00FD3218">
        <w:rPr>
          <w:lang w:val="en-US"/>
        </w:rPr>
        <w:t xml:space="preserve"> de </w:t>
      </w:r>
      <w:proofErr w:type="spellStart"/>
      <w:r w:rsidRPr="00FD3218">
        <w:rPr>
          <w:lang w:val="en-US"/>
        </w:rPr>
        <w:t>putere</w:t>
      </w:r>
      <w:proofErr w:type="spellEnd"/>
      <w:r w:rsidRPr="00FD3218">
        <w:rPr>
          <w:lang w:val="en-US"/>
        </w:rPr>
        <w:t>.</w:t>
      </w:r>
    </w:p>
    <w:p w14:paraId="02D08D8D" w14:textId="77777777" w:rsidR="00F81FFC" w:rsidRPr="00FD3218" w:rsidRDefault="00F81FFC" w:rsidP="00F81FFC">
      <w:pPr>
        <w:autoSpaceDE w:val="0"/>
        <w:spacing w:after="7"/>
        <w:rPr>
          <w:lang w:val="en-US"/>
        </w:rPr>
      </w:pPr>
      <w:r w:rsidRPr="00FD3218">
        <w:rPr>
          <w:lang w:val="en-US"/>
        </w:rPr>
        <w:tab/>
        <w:t>Automatizarea DAS (</w:t>
      </w:r>
      <w:proofErr w:type="spellStart"/>
      <w:r w:rsidRPr="00FD3218">
        <w:rPr>
          <w:lang w:val="en-US"/>
        </w:rPr>
        <w:t>f+U</w:t>
      </w:r>
      <w:proofErr w:type="spellEnd"/>
      <w:r w:rsidRPr="00FD3218">
        <w:rPr>
          <w:lang w:val="en-US"/>
        </w:rPr>
        <w:t xml:space="preserve">) </w:t>
      </w:r>
      <w:proofErr w:type="spellStart"/>
      <w:r w:rsidRPr="00FD3218">
        <w:rPr>
          <w:lang w:val="en-US"/>
        </w:rPr>
        <w:t>este</w:t>
      </w:r>
      <w:proofErr w:type="spellEnd"/>
      <w:r w:rsidRPr="00FD3218">
        <w:rPr>
          <w:lang w:val="en-US"/>
        </w:rPr>
        <w:t xml:space="preserve"> </w:t>
      </w:r>
      <w:proofErr w:type="spellStart"/>
      <w:r w:rsidRPr="00FD3218">
        <w:rPr>
          <w:lang w:val="en-US"/>
        </w:rPr>
        <w:t>realizata</w:t>
      </w:r>
      <w:proofErr w:type="spellEnd"/>
      <w:r w:rsidRPr="00FD3218">
        <w:rPr>
          <w:lang w:val="en-US"/>
        </w:rPr>
        <w:t xml:space="preserve"> cu un terminal numeric, REF 542 plus (ABB), </w:t>
      </w:r>
      <w:proofErr w:type="spellStart"/>
      <w:r w:rsidRPr="00FD3218">
        <w:rPr>
          <w:lang w:val="en-US"/>
        </w:rPr>
        <w:t>amplasat</w:t>
      </w:r>
      <w:proofErr w:type="spellEnd"/>
      <w:r w:rsidRPr="00FD3218">
        <w:rPr>
          <w:lang w:val="en-US"/>
        </w:rPr>
        <w:t xml:space="preserve"> in </w:t>
      </w:r>
      <w:proofErr w:type="spellStart"/>
      <w:r w:rsidRPr="00FD3218">
        <w:rPr>
          <w:lang w:val="en-US"/>
        </w:rPr>
        <w:t>stelajul</w:t>
      </w:r>
      <w:proofErr w:type="spellEnd"/>
      <w:r w:rsidRPr="00FD3218">
        <w:rPr>
          <w:lang w:val="en-US"/>
        </w:rPr>
        <w:t xml:space="preserve"> DAS </w:t>
      </w:r>
      <w:proofErr w:type="spellStart"/>
      <w:r w:rsidRPr="00FD3218">
        <w:rPr>
          <w:lang w:val="en-US"/>
        </w:rPr>
        <w:t>f+U</w:t>
      </w:r>
      <w:proofErr w:type="spellEnd"/>
      <w:r w:rsidRPr="00FD3218">
        <w:rPr>
          <w:lang w:val="en-US"/>
        </w:rPr>
        <w:t xml:space="preserve"> din camera de </w:t>
      </w:r>
      <w:proofErr w:type="spellStart"/>
      <w:r w:rsidRPr="00FD3218">
        <w:rPr>
          <w:lang w:val="en-US"/>
        </w:rPr>
        <w:t>comanda</w:t>
      </w:r>
      <w:proofErr w:type="spellEnd"/>
      <w:r w:rsidRPr="00FD3218">
        <w:rPr>
          <w:lang w:val="en-US"/>
        </w:rPr>
        <w:t xml:space="preserve">, in care sunt </w:t>
      </w:r>
      <w:proofErr w:type="spellStart"/>
      <w:r w:rsidRPr="00FD3218">
        <w:rPr>
          <w:lang w:val="en-US"/>
        </w:rPr>
        <w:t>amplasate</w:t>
      </w:r>
      <w:proofErr w:type="spellEnd"/>
      <w:r w:rsidRPr="00FD3218">
        <w:rPr>
          <w:lang w:val="en-US"/>
        </w:rPr>
        <w:t xml:space="preserve"> </w:t>
      </w:r>
      <w:proofErr w:type="spellStart"/>
      <w:r w:rsidRPr="00FD3218">
        <w:rPr>
          <w:lang w:val="en-US"/>
        </w:rPr>
        <w:t>comutatoarele</w:t>
      </w:r>
      <w:proofErr w:type="spellEnd"/>
      <w:r w:rsidRPr="00FD3218">
        <w:rPr>
          <w:lang w:val="en-US"/>
        </w:rPr>
        <w:t xml:space="preserve"> </w:t>
      </w:r>
      <w:proofErr w:type="spellStart"/>
      <w:r w:rsidRPr="00FD3218">
        <w:rPr>
          <w:lang w:val="en-US"/>
        </w:rPr>
        <w:t>liniilor</w:t>
      </w:r>
      <w:proofErr w:type="spellEnd"/>
      <w:r w:rsidRPr="00FD3218">
        <w:rPr>
          <w:lang w:val="en-US"/>
        </w:rPr>
        <w:t xml:space="preserve"> de 20 kV </w:t>
      </w:r>
      <w:proofErr w:type="spellStart"/>
      <w:r w:rsidRPr="00FD3218">
        <w:rPr>
          <w:lang w:val="en-US"/>
        </w:rPr>
        <w:t>si</w:t>
      </w:r>
      <w:proofErr w:type="spellEnd"/>
      <w:r w:rsidRPr="00FD3218">
        <w:rPr>
          <w:lang w:val="en-US"/>
        </w:rPr>
        <w:t xml:space="preserve"> </w:t>
      </w:r>
      <w:proofErr w:type="spellStart"/>
      <w:r w:rsidRPr="00FD3218">
        <w:rPr>
          <w:lang w:val="en-US"/>
        </w:rPr>
        <w:t>relee</w:t>
      </w:r>
      <w:proofErr w:type="spellEnd"/>
      <w:r w:rsidRPr="00FD3218">
        <w:rPr>
          <w:lang w:val="en-US"/>
        </w:rPr>
        <w:t xml:space="preserve"> </w:t>
      </w:r>
      <w:proofErr w:type="spellStart"/>
      <w:r w:rsidRPr="00FD3218">
        <w:rPr>
          <w:lang w:val="en-US"/>
        </w:rPr>
        <w:t>intermediare</w:t>
      </w:r>
      <w:proofErr w:type="spellEnd"/>
      <w:r w:rsidRPr="00FD3218">
        <w:rPr>
          <w:lang w:val="en-US"/>
        </w:rPr>
        <w:t xml:space="preserve"> tip Finder; </w:t>
      </w:r>
      <w:proofErr w:type="spellStart"/>
      <w:r w:rsidRPr="00FD3218">
        <w:rPr>
          <w:lang w:val="en-US"/>
        </w:rPr>
        <w:t>stelajul</w:t>
      </w:r>
      <w:proofErr w:type="spellEnd"/>
      <w:r w:rsidRPr="00FD3218">
        <w:rPr>
          <w:lang w:val="en-US"/>
        </w:rPr>
        <w:t xml:space="preserve"> DAS </w:t>
      </w:r>
      <w:proofErr w:type="spellStart"/>
      <w:r w:rsidRPr="00FD3218">
        <w:rPr>
          <w:lang w:val="en-US"/>
        </w:rPr>
        <w:t>f+U</w:t>
      </w:r>
      <w:proofErr w:type="spellEnd"/>
      <w:r w:rsidRPr="00FD3218">
        <w:rPr>
          <w:lang w:val="en-US"/>
        </w:rPr>
        <w:t xml:space="preserve"> se </w:t>
      </w:r>
      <w:proofErr w:type="spellStart"/>
      <w:r w:rsidRPr="00FD3218">
        <w:rPr>
          <w:lang w:val="en-US"/>
        </w:rPr>
        <w:t>va</w:t>
      </w:r>
      <w:proofErr w:type="spellEnd"/>
      <w:r w:rsidRPr="00FD3218">
        <w:rPr>
          <w:lang w:val="en-US"/>
        </w:rPr>
        <w:t xml:space="preserve"> </w:t>
      </w:r>
      <w:proofErr w:type="spellStart"/>
      <w:r w:rsidRPr="00FD3218">
        <w:rPr>
          <w:lang w:val="en-US"/>
        </w:rPr>
        <w:t>pastra</w:t>
      </w:r>
      <w:proofErr w:type="spellEnd"/>
      <w:r w:rsidRPr="00FD3218">
        <w:rPr>
          <w:lang w:val="en-US"/>
        </w:rPr>
        <w:t xml:space="preserve"> </w:t>
      </w:r>
      <w:proofErr w:type="spellStart"/>
      <w:r w:rsidRPr="00FD3218">
        <w:rPr>
          <w:lang w:val="en-US"/>
        </w:rPr>
        <w:t>si</w:t>
      </w:r>
      <w:proofErr w:type="spellEnd"/>
      <w:r w:rsidRPr="00FD3218">
        <w:rPr>
          <w:lang w:val="en-US"/>
        </w:rPr>
        <w:t xml:space="preserve"> </w:t>
      </w:r>
      <w:proofErr w:type="spellStart"/>
      <w:r w:rsidRPr="00FD3218">
        <w:rPr>
          <w:lang w:val="en-US"/>
        </w:rPr>
        <w:t>terminalul</w:t>
      </w:r>
      <w:proofErr w:type="spellEnd"/>
      <w:r w:rsidRPr="00FD3218">
        <w:rPr>
          <w:lang w:val="en-US"/>
        </w:rPr>
        <w:t xml:space="preserve"> numeric existent se </w:t>
      </w:r>
      <w:proofErr w:type="spellStart"/>
      <w:r w:rsidRPr="00FD3218">
        <w:rPr>
          <w:lang w:val="en-US"/>
        </w:rPr>
        <w:t>va</w:t>
      </w:r>
      <w:proofErr w:type="spellEnd"/>
      <w:r w:rsidRPr="00FD3218">
        <w:rPr>
          <w:lang w:val="en-US"/>
        </w:rPr>
        <w:t xml:space="preserve"> integra in </w:t>
      </w:r>
      <w:proofErr w:type="spellStart"/>
      <w:r w:rsidRPr="00FD3218">
        <w:rPr>
          <w:lang w:val="en-US"/>
        </w:rPr>
        <w:t>sistemul</w:t>
      </w:r>
      <w:proofErr w:type="spellEnd"/>
      <w:r w:rsidRPr="00FD3218">
        <w:rPr>
          <w:lang w:val="en-US"/>
        </w:rPr>
        <w:t xml:space="preserve"> SCADA.</w:t>
      </w:r>
    </w:p>
    <w:p w14:paraId="15D31E56" w14:textId="77777777" w:rsidR="00F81FFC" w:rsidRPr="00FD3218" w:rsidRDefault="00F81FFC" w:rsidP="00F81FFC">
      <w:pPr>
        <w:autoSpaceDE w:val="0"/>
        <w:spacing w:after="7"/>
        <w:rPr>
          <w:lang w:val="en-US"/>
        </w:rPr>
      </w:pPr>
      <w:proofErr w:type="spellStart"/>
      <w:r w:rsidRPr="00FD3218">
        <w:rPr>
          <w:lang w:val="en-US"/>
        </w:rPr>
        <w:t>Semnalizarile</w:t>
      </w:r>
      <w:proofErr w:type="spellEnd"/>
      <w:r w:rsidRPr="00FD3218">
        <w:rPr>
          <w:lang w:val="en-US"/>
        </w:rPr>
        <w:t xml:space="preserve"> generale din statie sunt </w:t>
      </w:r>
      <w:proofErr w:type="spellStart"/>
      <w:r w:rsidRPr="00FD3218">
        <w:rPr>
          <w:lang w:val="en-US"/>
        </w:rPr>
        <w:t>realizate</w:t>
      </w:r>
      <w:proofErr w:type="spellEnd"/>
      <w:r w:rsidRPr="00FD3218">
        <w:rPr>
          <w:lang w:val="en-US"/>
        </w:rPr>
        <w:t xml:space="preserve"> in </w:t>
      </w:r>
      <w:proofErr w:type="spellStart"/>
      <w:r w:rsidRPr="00FD3218">
        <w:rPr>
          <w:lang w:val="en-US"/>
        </w:rPr>
        <w:t>panoul</w:t>
      </w:r>
      <w:proofErr w:type="spellEnd"/>
      <w:r w:rsidRPr="00FD3218">
        <w:rPr>
          <w:lang w:val="en-US"/>
        </w:rPr>
        <w:t xml:space="preserve"> 1PC (PSC), cu </w:t>
      </w:r>
      <w:proofErr w:type="spellStart"/>
      <w:r w:rsidRPr="00FD3218">
        <w:rPr>
          <w:lang w:val="en-US"/>
        </w:rPr>
        <w:t>casete</w:t>
      </w:r>
      <w:proofErr w:type="spellEnd"/>
      <w:r w:rsidRPr="00FD3218">
        <w:rPr>
          <w:lang w:val="en-US"/>
        </w:rPr>
        <w:t xml:space="preserve"> de </w:t>
      </w:r>
      <w:proofErr w:type="spellStart"/>
      <w:r w:rsidRPr="00FD3218">
        <w:rPr>
          <w:lang w:val="en-US"/>
        </w:rPr>
        <w:t>semnalizare</w:t>
      </w:r>
      <w:proofErr w:type="spellEnd"/>
      <w:r w:rsidRPr="00FD3218">
        <w:rPr>
          <w:lang w:val="en-US"/>
        </w:rPr>
        <w:t xml:space="preserve"> cu </w:t>
      </w:r>
      <w:proofErr w:type="spellStart"/>
      <w:r w:rsidRPr="00FD3218">
        <w:rPr>
          <w:lang w:val="en-US"/>
        </w:rPr>
        <w:t>becuri</w:t>
      </w:r>
      <w:proofErr w:type="spellEnd"/>
      <w:r w:rsidRPr="00FD3218">
        <w:rPr>
          <w:lang w:val="en-US"/>
        </w:rPr>
        <w:t xml:space="preserve">, de tip </w:t>
      </w:r>
      <w:proofErr w:type="spellStart"/>
      <w:r w:rsidRPr="00FD3218">
        <w:rPr>
          <w:lang w:val="en-US"/>
        </w:rPr>
        <w:t>vechi</w:t>
      </w:r>
      <w:proofErr w:type="spellEnd"/>
      <w:r w:rsidRPr="00FD3218">
        <w:rPr>
          <w:lang w:val="en-US"/>
        </w:rPr>
        <w:t xml:space="preserve">, </w:t>
      </w:r>
      <w:proofErr w:type="spellStart"/>
      <w:r w:rsidRPr="00FD3218">
        <w:rPr>
          <w:lang w:val="en-US"/>
        </w:rPr>
        <w:t>multe</w:t>
      </w:r>
      <w:proofErr w:type="spellEnd"/>
      <w:r w:rsidRPr="00FD3218">
        <w:rPr>
          <w:lang w:val="en-US"/>
        </w:rPr>
        <w:t xml:space="preserve"> </w:t>
      </w:r>
      <w:proofErr w:type="spellStart"/>
      <w:r w:rsidRPr="00FD3218">
        <w:rPr>
          <w:lang w:val="en-US"/>
        </w:rPr>
        <w:t>fiind</w:t>
      </w:r>
      <w:proofErr w:type="spellEnd"/>
      <w:r w:rsidRPr="00FD3218">
        <w:rPr>
          <w:lang w:val="en-US"/>
        </w:rPr>
        <w:t xml:space="preserve"> </w:t>
      </w:r>
      <w:proofErr w:type="spellStart"/>
      <w:r w:rsidRPr="00FD3218">
        <w:rPr>
          <w:lang w:val="en-US"/>
        </w:rPr>
        <w:t>nefunctionale</w:t>
      </w:r>
      <w:proofErr w:type="spellEnd"/>
      <w:r w:rsidRPr="00FD3218">
        <w:rPr>
          <w:lang w:val="en-US"/>
        </w:rPr>
        <w:t>.</w:t>
      </w:r>
    </w:p>
    <w:p w14:paraId="5F3F80FD" w14:textId="77777777" w:rsidR="00F81FFC" w:rsidRPr="00FD3218" w:rsidRDefault="00F81FFC" w:rsidP="00F81FFC">
      <w:pPr>
        <w:autoSpaceDE w:val="0"/>
        <w:spacing w:after="7"/>
        <w:rPr>
          <w:lang w:val="en-US"/>
        </w:rPr>
      </w:pPr>
      <w:r w:rsidRPr="00FD3218">
        <w:rPr>
          <w:lang w:val="en-US"/>
        </w:rPr>
        <w:tab/>
      </w:r>
      <w:proofErr w:type="spellStart"/>
      <w:r w:rsidRPr="00FD3218">
        <w:rPr>
          <w:lang w:val="en-US"/>
        </w:rPr>
        <w:t>Circuitele</w:t>
      </w:r>
      <w:proofErr w:type="spellEnd"/>
      <w:r w:rsidRPr="00FD3218">
        <w:rPr>
          <w:lang w:val="en-US"/>
        </w:rPr>
        <w:t xml:space="preserve"> </w:t>
      </w:r>
      <w:proofErr w:type="spellStart"/>
      <w:r w:rsidRPr="00FD3218">
        <w:rPr>
          <w:lang w:val="en-US"/>
        </w:rPr>
        <w:t>secundare</w:t>
      </w:r>
      <w:proofErr w:type="spellEnd"/>
      <w:r w:rsidRPr="00FD3218">
        <w:rPr>
          <w:lang w:val="en-US"/>
        </w:rPr>
        <w:t xml:space="preserve"> destinate </w:t>
      </w:r>
      <w:proofErr w:type="spellStart"/>
      <w:r w:rsidRPr="00FD3218">
        <w:rPr>
          <w:lang w:val="en-US"/>
        </w:rPr>
        <w:t>controlului</w:t>
      </w:r>
      <w:proofErr w:type="spellEnd"/>
      <w:r w:rsidRPr="00FD3218">
        <w:rPr>
          <w:lang w:val="en-US"/>
        </w:rPr>
        <w:t xml:space="preserve"> </w:t>
      </w:r>
      <w:proofErr w:type="spellStart"/>
      <w:r w:rsidRPr="00FD3218">
        <w:rPr>
          <w:lang w:val="en-US"/>
        </w:rPr>
        <w:t>si</w:t>
      </w:r>
      <w:proofErr w:type="spellEnd"/>
      <w:r w:rsidRPr="00FD3218">
        <w:rPr>
          <w:lang w:val="en-US"/>
        </w:rPr>
        <w:t xml:space="preserve"> </w:t>
      </w:r>
      <w:proofErr w:type="spellStart"/>
      <w:r w:rsidRPr="00FD3218">
        <w:rPr>
          <w:lang w:val="en-US"/>
        </w:rPr>
        <w:t>protectiei</w:t>
      </w:r>
      <w:proofErr w:type="spellEnd"/>
      <w:r w:rsidRPr="00FD3218">
        <w:rPr>
          <w:lang w:val="en-US"/>
        </w:rPr>
        <w:t xml:space="preserve"> </w:t>
      </w:r>
      <w:proofErr w:type="spellStart"/>
      <w:r w:rsidRPr="00FD3218">
        <w:rPr>
          <w:lang w:val="en-US"/>
        </w:rPr>
        <w:t>echipamentelor</w:t>
      </w:r>
      <w:proofErr w:type="spellEnd"/>
      <w:r w:rsidRPr="00FD3218">
        <w:rPr>
          <w:lang w:val="en-US"/>
        </w:rPr>
        <w:t xml:space="preserve"> </w:t>
      </w:r>
      <w:proofErr w:type="spellStart"/>
      <w:r w:rsidRPr="00FD3218">
        <w:rPr>
          <w:lang w:val="en-US"/>
        </w:rPr>
        <w:t>primare</w:t>
      </w:r>
      <w:proofErr w:type="spellEnd"/>
      <w:r w:rsidRPr="00FD3218">
        <w:rPr>
          <w:lang w:val="en-US"/>
        </w:rPr>
        <w:t xml:space="preserve"> de 20 kV din </w:t>
      </w:r>
      <w:proofErr w:type="spellStart"/>
      <w:r w:rsidRPr="00FD3218">
        <w:rPr>
          <w:lang w:val="en-US"/>
        </w:rPr>
        <w:t>celulele</w:t>
      </w:r>
      <w:proofErr w:type="spellEnd"/>
      <w:r w:rsidRPr="00FD3218">
        <w:rPr>
          <w:lang w:val="en-US"/>
        </w:rPr>
        <w:t xml:space="preserve"> de 20 kV sunt </w:t>
      </w:r>
      <w:proofErr w:type="spellStart"/>
      <w:r w:rsidRPr="00FD3218">
        <w:rPr>
          <w:lang w:val="en-US"/>
        </w:rPr>
        <w:t>nemodernizate</w:t>
      </w:r>
      <w:proofErr w:type="spellEnd"/>
      <w:r w:rsidRPr="00FD3218">
        <w:rPr>
          <w:lang w:val="en-US"/>
        </w:rPr>
        <w:t xml:space="preserve">, </w:t>
      </w:r>
      <w:proofErr w:type="spellStart"/>
      <w:r w:rsidRPr="00FD3218">
        <w:rPr>
          <w:lang w:val="en-US"/>
        </w:rPr>
        <w:t>realizate</w:t>
      </w:r>
      <w:proofErr w:type="spellEnd"/>
      <w:r w:rsidRPr="00FD3218">
        <w:rPr>
          <w:lang w:val="en-US"/>
        </w:rPr>
        <w:t xml:space="preserve"> cu </w:t>
      </w:r>
      <w:proofErr w:type="spellStart"/>
      <w:r w:rsidRPr="00FD3218">
        <w:rPr>
          <w:lang w:val="en-US"/>
        </w:rPr>
        <w:t>aparataj</w:t>
      </w:r>
      <w:proofErr w:type="spellEnd"/>
      <w:r w:rsidRPr="00FD3218">
        <w:rPr>
          <w:lang w:val="en-US"/>
        </w:rPr>
        <w:t xml:space="preserve"> </w:t>
      </w:r>
      <w:proofErr w:type="spellStart"/>
      <w:r w:rsidRPr="00FD3218">
        <w:rPr>
          <w:lang w:val="en-US"/>
        </w:rPr>
        <w:t>si</w:t>
      </w:r>
      <w:proofErr w:type="spellEnd"/>
      <w:r w:rsidRPr="00FD3218">
        <w:rPr>
          <w:lang w:val="en-US"/>
        </w:rPr>
        <w:t xml:space="preserve"> </w:t>
      </w:r>
      <w:proofErr w:type="spellStart"/>
      <w:r w:rsidRPr="00FD3218">
        <w:rPr>
          <w:lang w:val="en-US"/>
        </w:rPr>
        <w:t>relee</w:t>
      </w:r>
      <w:proofErr w:type="spellEnd"/>
      <w:r w:rsidRPr="00FD3218">
        <w:rPr>
          <w:lang w:val="en-US"/>
        </w:rPr>
        <w:t xml:space="preserve"> </w:t>
      </w:r>
      <w:proofErr w:type="spellStart"/>
      <w:r w:rsidRPr="00FD3218">
        <w:rPr>
          <w:lang w:val="en-US"/>
        </w:rPr>
        <w:t>clasice</w:t>
      </w:r>
      <w:proofErr w:type="spellEnd"/>
      <w:r w:rsidRPr="00FD3218">
        <w:rPr>
          <w:lang w:val="en-US"/>
        </w:rPr>
        <w:t xml:space="preserve">. In </w:t>
      </w:r>
      <w:proofErr w:type="spellStart"/>
      <w:r w:rsidRPr="00FD3218">
        <w:rPr>
          <w:lang w:val="en-US"/>
        </w:rPr>
        <w:t>celula</w:t>
      </w:r>
      <w:proofErr w:type="spellEnd"/>
      <w:r w:rsidRPr="00FD3218">
        <w:rPr>
          <w:lang w:val="en-US"/>
        </w:rPr>
        <w:t xml:space="preserve"> PT 212 </w:t>
      </w:r>
      <w:proofErr w:type="spellStart"/>
      <w:r w:rsidRPr="00FD3218">
        <w:rPr>
          <w:lang w:val="en-US"/>
        </w:rPr>
        <w:t>circuitele</w:t>
      </w:r>
      <w:proofErr w:type="spellEnd"/>
      <w:r w:rsidRPr="00FD3218">
        <w:rPr>
          <w:lang w:val="en-US"/>
        </w:rPr>
        <w:t xml:space="preserve"> </w:t>
      </w:r>
      <w:proofErr w:type="spellStart"/>
      <w:r w:rsidRPr="00FD3218">
        <w:rPr>
          <w:lang w:val="en-US"/>
        </w:rPr>
        <w:t>secundare</w:t>
      </w:r>
      <w:proofErr w:type="spellEnd"/>
      <w:r w:rsidRPr="00FD3218">
        <w:rPr>
          <w:lang w:val="en-US"/>
        </w:rPr>
        <w:t xml:space="preserve"> sunt </w:t>
      </w:r>
      <w:proofErr w:type="spellStart"/>
      <w:r w:rsidRPr="00FD3218">
        <w:rPr>
          <w:lang w:val="en-US"/>
        </w:rPr>
        <w:t>modernizate</w:t>
      </w:r>
      <w:proofErr w:type="spellEnd"/>
      <w:r w:rsidRPr="00FD3218">
        <w:rPr>
          <w:lang w:val="en-US"/>
        </w:rPr>
        <w:t xml:space="preserve"> cu un terminal numeric REF 630 (ABB).</w:t>
      </w:r>
    </w:p>
    <w:p w14:paraId="22446026" w14:textId="77777777" w:rsidR="00F81FFC" w:rsidRPr="00FD3218" w:rsidRDefault="00F81FFC" w:rsidP="00F81FFC">
      <w:pPr>
        <w:autoSpaceDE w:val="0"/>
        <w:spacing w:after="7"/>
        <w:rPr>
          <w:lang w:val="en-US"/>
        </w:rPr>
      </w:pPr>
      <w:r w:rsidRPr="00FD3218">
        <w:rPr>
          <w:lang w:val="en-US"/>
        </w:rPr>
        <w:t xml:space="preserve">Masura </w:t>
      </w:r>
      <w:proofErr w:type="spellStart"/>
      <w:r w:rsidRPr="00FD3218">
        <w:rPr>
          <w:lang w:val="en-US"/>
        </w:rPr>
        <w:t>energiei</w:t>
      </w:r>
      <w:proofErr w:type="spellEnd"/>
      <w:r w:rsidRPr="00FD3218">
        <w:rPr>
          <w:lang w:val="en-US"/>
        </w:rPr>
        <w:t xml:space="preserve"> pe </w:t>
      </w:r>
      <w:proofErr w:type="spellStart"/>
      <w:r w:rsidRPr="00FD3218">
        <w:rPr>
          <w:lang w:val="en-US"/>
        </w:rPr>
        <w:t>partea</w:t>
      </w:r>
      <w:proofErr w:type="spellEnd"/>
      <w:r w:rsidRPr="00FD3218">
        <w:rPr>
          <w:lang w:val="en-US"/>
        </w:rPr>
        <w:t xml:space="preserve"> de 20 kV </w:t>
      </w:r>
      <w:proofErr w:type="spellStart"/>
      <w:r w:rsidRPr="00FD3218">
        <w:rPr>
          <w:lang w:val="en-US"/>
        </w:rPr>
        <w:t>este</w:t>
      </w:r>
      <w:proofErr w:type="spellEnd"/>
      <w:r w:rsidRPr="00FD3218">
        <w:rPr>
          <w:lang w:val="en-US"/>
        </w:rPr>
        <w:t xml:space="preserve"> </w:t>
      </w:r>
      <w:proofErr w:type="spellStart"/>
      <w:r w:rsidRPr="00FD3218">
        <w:rPr>
          <w:lang w:val="en-US"/>
        </w:rPr>
        <w:t>realizata</w:t>
      </w:r>
      <w:proofErr w:type="spellEnd"/>
      <w:r w:rsidRPr="00FD3218">
        <w:rPr>
          <w:lang w:val="en-US"/>
        </w:rPr>
        <w:t xml:space="preserve"> cu </w:t>
      </w:r>
      <w:proofErr w:type="spellStart"/>
      <w:r w:rsidRPr="00FD3218">
        <w:rPr>
          <w:lang w:val="en-US"/>
        </w:rPr>
        <w:t>contoare</w:t>
      </w:r>
      <w:proofErr w:type="spellEnd"/>
      <w:r w:rsidRPr="00FD3218">
        <w:rPr>
          <w:lang w:val="en-US"/>
        </w:rPr>
        <w:t xml:space="preserve"> </w:t>
      </w:r>
      <w:proofErr w:type="spellStart"/>
      <w:r w:rsidRPr="00FD3218">
        <w:rPr>
          <w:lang w:val="en-US"/>
        </w:rPr>
        <w:t>electronice</w:t>
      </w:r>
      <w:proofErr w:type="spellEnd"/>
      <w:r w:rsidRPr="00FD3218">
        <w:rPr>
          <w:lang w:val="en-US"/>
        </w:rPr>
        <w:t xml:space="preserve">, cu </w:t>
      </w:r>
      <w:proofErr w:type="spellStart"/>
      <w:r w:rsidRPr="00FD3218">
        <w:rPr>
          <w:lang w:val="en-US"/>
        </w:rPr>
        <w:t>telecitire</w:t>
      </w:r>
      <w:proofErr w:type="spellEnd"/>
      <w:r w:rsidRPr="00FD3218">
        <w:rPr>
          <w:lang w:val="en-US"/>
        </w:rPr>
        <w:t xml:space="preserve">, </w:t>
      </w:r>
      <w:proofErr w:type="spellStart"/>
      <w:r w:rsidRPr="00FD3218">
        <w:rPr>
          <w:lang w:val="en-US"/>
        </w:rPr>
        <w:t>amplasate</w:t>
      </w:r>
      <w:proofErr w:type="spellEnd"/>
      <w:r w:rsidRPr="00FD3218">
        <w:rPr>
          <w:lang w:val="en-US"/>
        </w:rPr>
        <w:t xml:space="preserve"> in </w:t>
      </w:r>
      <w:proofErr w:type="spellStart"/>
      <w:r w:rsidRPr="00FD3218">
        <w:rPr>
          <w:lang w:val="en-US"/>
        </w:rPr>
        <w:t>celulele</w:t>
      </w:r>
      <w:proofErr w:type="spellEnd"/>
      <w:r w:rsidRPr="00FD3218">
        <w:rPr>
          <w:lang w:val="en-US"/>
        </w:rPr>
        <w:t xml:space="preserve"> de 20 kV. In </w:t>
      </w:r>
      <w:proofErr w:type="spellStart"/>
      <w:r w:rsidRPr="00FD3218">
        <w:rPr>
          <w:lang w:val="en-US"/>
        </w:rPr>
        <w:t>celula</w:t>
      </w:r>
      <w:proofErr w:type="spellEnd"/>
      <w:r w:rsidRPr="00FD3218">
        <w:rPr>
          <w:lang w:val="en-US"/>
        </w:rPr>
        <w:t xml:space="preserve"> 20 kV a </w:t>
      </w:r>
      <w:proofErr w:type="spellStart"/>
      <w:r w:rsidRPr="00FD3218">
        <w:rPr>
          <w:lang w:val="en-US"/>
        </w:rPr>
        <w:t>transformatorului</w:t>
      </w:r>
      <w:proofErr w:type="spellEnd"/>
      <w:r w:rsidRPr="00FD3218">
        <w:rPr>
          <w:lang w:val="en-US"/>
        </w:rPr>
        <w:t xml:space="preserve"> T1 </w:t>
      </w:r>
      <w:proofErr w:type="spellStart"/>
      <w:r w:rsidRPr="00FD3218">
        <w:rPr>
          <w:lang w:val="en-US"/>
        </w:rPr>
        <w:t>este</w:t>
      </w:r>
      <w:proofErr w:type="spellEnd"/>
      <w:r w:rsidRPr="00FD3218">
        <w:rPr>
          <w:lang w:val="en-US"/>
        </w:rPr>
        <w:t xml:space="preserve"> </w:t>
      </w:r>
      <w:proofErr w:type="spellStart"/>
      <w:r w:rsidRPr="00FD3218">
        <w:rPr>
          <w:lang w:val="en-US"/>
        </w:rPr>
        <w:t>montat</w:t>
      </w:r>
      <w:proofErr w:type="spellEnd"/>
      <w:r w:rsidRPr="00FD3218">
        <w:rPr>
          <w:lang w:val="en-US"/>
        </w:rPr>
        <w:t xml:space="preserve"> un </w:t>
      </w:r>
      <w:proofErr w:type="spellStart"/>
      <w:r w:rsidRPr="00FD3218">
        <w:rPr>
          <w:lang w:val="en-US"/>
        </w:rPr>
        <w:t>analizor</w:t>
      </w:r>
      <w:proofErr w:type="spellEnd"/>
      <w:r w:rsidRPr="00FD3218">
        <w:rPr>
          <w:lang w:val="en-US"/>
        </w:rPr>
        <w:t xml:space="preserve"> a </w:t>
      </w:r>
      <w:proofErr w:type="spellStart"/>
      <w:r w:rsidRPr="00FD3218">
        <w:rPr>
          <w:lang w:val="en-US"/>
        </w:rPr>
        <w:t>calitatii</w:t>
      </w:r>
      <w:proofErr w:type="spellEnd"/>
      <w:r w:rsidRPr="00FD3218">
        <w:rPr>
          <w:lang w:val="en-US"/>
        </w:rPr>
        <w:t xml:space="preserve"> </w:t>
      </w:r>
      <w:proofErr w:type="spellStart"/>
      <w:r w:rsidRPr="00FD3218">
        <w:rPr>
          <w:lang w:val="en-US"/>
        </w:rPr>
        <w:t>energiei</w:t>
      </w:r>
      <w:proofErr w:type="spellEnd"/>
      <w:r w:rsidRPr="00FD3218">
        <w:rPr>
          <w:lang w:val="en-US"/>
        </w:rPr>
        <w:t xml:space="preserve"> </w:t>
      </w:r>
      <w:proofErr w:type="spellStart"/>
      <w:r w:rsidRPr="00FD3218">
        <w:rPr>
          <w:lang w:val="en-US"/>
        </w:rPr>
        <w:t>electrice</w:t>
      </w:r>
      <w:proofErr w:type="spellEnd"/>
      <w:r w:rsidRPr="00FD3218">
        <w:rPr>
          <w:lang w:val="en-US"/>
        </w:rPr>
        <w:t>, tip PQI – DA.</w:t>
      </w:r>
    </w:p>
    <w:p w14:paraId="34295D69" w14:textId="77777777" w:rsidR="00F81FFC" w:rsidRPr="00FD3218" w:rsidRDefault="00F81FFC" w:rsidP="00F81FFC">
      <w:pPr>
        <w:autoSpaceDE w:val="0"/>
        <w:spacing w:after="7"/>
        <w:rPr>
          <w:lang w:val="en-US"/>
        </w:rPr>
      </w:pPr>
      <w:r w:rsidRPr="00FD3218">
        <w:rPr>
          <w:lang w:val="en-US"/>
        </w:rPr>
        <w:tab/>
        <w:t xml:space="preserve">In camera de </w:t>
      </w:r>
      <w:proofErr w:type="spellStart"/>
      <w:r w:rsidRPr="00FD3218">
        <w:rPr>
          <w:lang w:val="en-US"/>
        </w:rPr>
        <w:t>comanda</w:t>
      </w:r>
      <w:proofErr w:type="spellEnd"/>
      <w:r w:rsidRPr="00FD3218">
        <w:rPr>
          <w:lang w:val="en-US"/>
        </w:rPr>
        <w:t xml:space="preserve"> </w:t>
      </w:r>
      <w:proofErr w:type="spellStart"/>
      <w:r w:rsidRPr="00FD3218">
        <w:rPr>
          <w:lang w:val="en-US"/>
        </w:rPr>
        <w:t>exista</w:t>
      </w:r>
      <w:proofErr w:type="spellEnd"/>
      <w:r w:rsidRPr="00FD3218">
        <w:rPr>
          <w:lang w:val="en-US"/>
        </w:rPr>
        <w:t xml:space="preserve"> </w:t>
      </w:r>
      <w:proofErr w:type="spellStart"/>
      <w:r w:rsidRPr="00FD3218">
        <w:rPr>
          <w:lang w:val="en-US"/>
        </w:rPr>
        <w:t>doua</w:t>
      </w:r>
      <w:proofErr w:type="spellEnd"/>
      <w:r w:rsidRPr="00FD3218">
        <w:rPr>
          <w:lang w:val="en-US"/>
        </w:rPr>
        <w:t xml:space="preserve"> </w:t>
      </w:r>
      <w:proofErr w:type="spellStart"/>
      <w:r w:rsidRPr="00FD3218">
        <w:rPr>
          <w:lang w:val="en-US"/>
        </w:rPr>
        <w:t>dulapuri</w:t>
      </w:r>
      <w:proofErr w:type="spellEnd"/>
      <w:r w:rsidRPr="00FD3218">
        <w:rPr>
          <w:lang w:val="en-US"/>
        </w:rPr>
        <w:t xml:space="preserve"> de </w:t>
      </w:r>
      <w:proofErr w:type="spellStart"/>
      <w:r w:rsidRPr="00FD3218">
        <w:rPr>
          <w:lang w:val="en-US"/>
        </w:rPr>
        <w:t>telecomunicatii</w:t>
      </w:r>
      <w:proofErr w:type="spellEnd"/>
      <w:r w:rsidRPr="00FD3218">
        <w:rPr>
          <w:lang w:val="en-US"/>
        </w:rPr>
        <w:t xml:space="preserve"> </w:t>
      </w:r>
      <w:proofErr w:type="spellStart"/>
      <w:r w:rsidRPr="00FD3218">
        <w:rPr>
          <w:lang w:val="en-US"/>
        </w:rPr>
        <w:t>si</w:t>
      </w:r>
      <w:proofErr w:type="spellEnd"/>
      <w:r w:rsidRPr="00FD3218">
        <w:rPr>
          <w:lang w:val="en-US"/>
        </w:rPr>
        <w:t xml:space="preserve"> un invertor, </w:t>
      </w:r>
      <w:proofErr w:type="spellStart"/>
      <w:r w:rsidRPr="00FD3218">
        <w:rPr>
          <w:lang w:val="en-US"/>
        </w:rPr>
        <w:t>dezafectate</w:t>
      </w:r>
      <w:proofErr w:type="spellEnd"/>
      <w:r w:rsidRPr="00FD3218">
        <w:rPr>
          <w:lang w:val="en-US"/>
        </w:rPr>
        <w:t xml:space="preserve">, care se </w:t>
      </w:r>
      <w:proofErr w:type="spellStart"/>
      <w:r w:rsidRPr="00FD3218">
        <w:rPr>
          <w:lang w:val="en-US"/>
        </w:rPr>
        <w:t>vor</w:t>
      </w:r>
      <w:proofErr w:type="spellEnd"/>
      <w:r w:rsidRPr="00FD3218">
        <w:rPr>
          <w:lang w:val="en-US"/>
        </w:rPr>
        <w:t xml:space="preserve"> </w:t>
      </w:r>
      <w:proofErr w:type="spellStart"/>
      <w:r w:rsidRPr="00FD3218">
        <w:rPr>
          <w:lang w:val="en-US"/>
        </w:rPr>
        <w:t>demonta</w:t>
      </w:r>
      <w:proofErr w:type="spellEnd"/>
      <w:r w:rsidRPr="00FD3218">
        <w:rPr>
          <w:lang w:val="en-US"/>
        </w:rPr>
        <w:t>.</w:t>
      </w:r>
    </w:p>
    <w:p w14:paraId="31F14330" w14:textId="77777777" w:rsidR="00F81FFC" w:rsidRPr="00FD3218" w:rsidRDefault="00F81FFC" w:rsidP="00F81FFC">
      <w:pPr>
        <w:autoSpaceDE w:val="0"/>
        <w:spacing w:after="7"/>
        <w:rPr>
          <w:lang w:val="en-US"/>
        </w:rPr>
      </w:pPr>
    </w:p>
    <w:p w14:paraId="0FAB4B34" w14:textId="77777777" w:rsidR="00F81FFC" w:rsidRPr="00FD3218" w:rsidRDefault="00F81FFC" w:rsidP="00F81FFC">
      <w:pPr>
        <w:autoSpaceDE w:val="0"/>
        <w:spacing w:after="7"/>
        <w:rPr>
          <w:lang w:val="en-US"/>
        </w:rPr>
      </w:pPr>
      <w:r w:rsidRPr="00FD3218">
        <w:rPr>
          <w:lang w:val="sv-SE"/>
        </w:rPr>
        <w:t xml:space="preserve">Exploatarea statiei se realizeaza cu personal in tura mobila, </w:t>
      </w:r>
      <w:proofErr w:type="spellStart"/>
      <w:r w:rsidRPr="00FD3218">
        <w:rPr>
          <w:lang w:val="en-US"/>
        </w:rPr>
        <w:t>prin</w:t>
      </w:r>
      <w:proofErr w:type="spellEnd"/>
      <w:r w:rsidRPr="00FD3218">
        <w:rPr>
          <w:lang w:val="en-US"/>
        </w:rPr>
        <w:t xml:space="preserve"> </w:t>
      </w:r>
      <w:proofErr w:type="spellStart"/>
      <w:r w:rsidRPr="00FD3218">
        <w:rPr>
          <w:lang w:val="en-US"/>
        </w:rPr>
        <w:t>telesupraveghere</w:t>
      </w:r>
      <w:proofErr w:type="spellEnd"/>
      <w:r w:rsidRPr="00FD3218">
        <w:rPr>
          <w:lang w:val="en-US"/>
        </w:rPr>
        <w:t xml:space="preserve"> </w:t>
      </w:r>
      <w:r w:rsidRPr="00FD3218">
        <w:rPr>
          <w:lang w:val="sq-AL"/>
        </w:rPr>
        <w:t>centralizata.</w:t>
      </w:r>
    </w:p>
    <w:p w14:paraId="3970B74C" w14:textId="77777777" w:rsidR="00F81FFC" w:rsidRPr="00FD3218" w:rsidRDefault="00F81FFC" w:rsidP="00F81FFC">
      <w:pPr>
        <w:autoSpaceDE w:val="0"/>
        <w:spacing w:after="7"/>
        <w:rPr>
          <w:lang w:val="en-US"/>
        </w:rPr>
      </w:pPr>
      <w:r w:rsidRPr="00FD3218">
        <w:rPr>
          <w:lang w:val="en-US"/>
        </w:rPr>
        <w:tab/>
        <w:t xml:space="preserve">In statie a </w:t>
      </w:r>
      <w:proofErr w:type="spellStart"/>
      <w:r w:rsidRPr="00FD3218">
        <w:rPr>
          <w:lang w:val="en-US"/>
        </w:rPr>
        <w:t>fost</w:t>
      </w:r>
      <w:proofErr w:type="spellEnd"/>
      <w:r w:rsidRPr="00FD3218">
        <w:rPr>
          <w:lang w:val="en-US"/>
        </w:rPr>
        <w:t xml:space="preserve"> </w:t>
      </w:r>
      <w:proofErr w:type="spellStart"/>
      <w:r w:rsidRPr="00FD3218">
        <w:rPr>
          <w:lang w:val="en-US"/>
        </w:rPr>
        <w:t>implementat</w:t>
      </w:r>
      <w:proofErr w:type="spellEnd"/>
      <w:r w:rsidRPr="00FD3218">
        <w:rPr>
          <w:lang w:val="en-US"/>
        </w:rPr>
        <w:t xml:space="preserve"> </w:t>
      </w:r>
      <w:proofErr w:type="spellStart"/>
      <w:r w:rsidRPr="00FD3218">
        <w:rPr>
          <w:lang w:val="en-US"/>
        </w:rPr>
        <w:t>sistemul</w:t>
      </w:r>
      <w:proofErr w:type="spellEnd"/>
      <w:r w:rsidRPr="00FD3218">
        <w:rPr>
          <w:lang w:val="en-US"/>
        </w:rPr>
        <w:t xml:space="preserve"> de </w:t>
      </w:r>
      <w:proofErr w:type="spellStart"/>
      <w:r w:rsidRPr="00FD3218">
        <w:rPr>
          <w:lang w:val="en-US"/>
        </w:rPr>
        <w:t>telesemnalizare</w:t>
      </w:r>
      <w:proofErr w:type="spellEnd"/>
      <w:r w:rsidRPr="00FD3218">
        <w:rPr>
          <w:lang w:val="en-US"/>
        </w:rPr>
        <w:t xml:space="preserve"> tip Blue Note (</w:t>
      </w:r>
      <w:proofErr w:type="spellStart"/>
      <w:r w:rsidRPr="00FD3218">
        <w:rPr>
          <w:lang w:val="en-US"/>
        </w:rPr>
        <w:t>dulapul</w:t>
      </w:r>
      <w:proofErr w:type="spellEnd"/>
      <w:r w:rsidRPr="00FD3218">
        <w:rPr>
          <w:lang w:val="en-US"/>
        </w:rPr>
        <w:t xml:space="preserve"> de </w:t>
      </w:r>
      <w:proofErr w:type="spellStart"/>
      <w:r w:rsidRPr="00FD3218">
        <w:rPr>
          <w:lang w:val="en-US"/>
        </w:rPr>
        <w:t>telesemnalizare</w:t>
      </w:r>
      <w:proofErr w:type="spellEnd"/>
      <w:r w:rsidRPr="00FD3218">
        <w:rPr>
          <w:lang w:val="en-US"/>
        </w:rPr>
        <w:t xml:space="preserve">), care </w:t>
      </w:r>
      <w:proofErr w:type="spellStart"/>
      <w:r w:rsidRPr="00FD3218">
        <w:rPr>
          <w:lang w:val="en-US"/>
        </w:rPr>
        <w:t>integreaza</w:t>
      </w:r>
      <w:proofErr w:type="spellEnd"/>
      <w:r w:rsidRPr="00FD3218">
        <w:rPr>
          <w:lang w:val="en-US"/>
        </w:rPr>
        <w:t xml:space="preserve">, </w:t>
      </w:r>
      <w:proofErr w:type="spellStart"/>
      <w:r w:rsidRPr="00FD3218">
        <w:rPr>
          <w:lang w:val="en-US"/>
        </w:rPr>
        <w:t>terminalul</w:t>
      </w:r>
      <w:proofErr w:type="spellEnd"/>
      <w:r w:rsidRPr="00FD3218">
        <w:rPr>
          <w:lang w:val="en-US"/>
        </w:rPr>
        <w:t xml:space="preserve"> REF 542 plus (ABB) </w:t>
      </w:r>
      <w:proofErr w:type="spellStart"/>
      <w:r w:rsidRPr="00FD3218">
        <w:rPr>
          <w:lang w:val="en-US"/>
        </w:rPr>
        <w:t>si</w:t>
      </w:r>
      <w:proofErr w:type="spellEnd"/>
      <w:r w:rsidRPr="00FD3218">
        <w:rPr>
          <w:lang w:val="en-US"/>
        </w:rPr>
        <w:t xml:space="preserve"> </w:t>
      </w:r>
      <w:proofErr w:type="spellStart"/>
      <w:r w:rsidRPr="00FD3218">
        <w:rPr>
          <w:lang w:val="en-US"/>
        </w:rPr>
        <w:t>regulatorul</w:t>
      </w:r>
      <w:proofErr w:type="spellEnd"/>
      <w:r w:rsidRPr="00FD3218">
        <w:rPr>
          <w:lang w:val="en-US"/>
        </w:rPr>
        <w:t xml:space="preserve"> de </w:t>
      </w:r>
      <w:proofErr w:type="spellStart"/>
      <w:r w:rsidRPr="00FD3218">
        <w:rPr>
          <w:lang w:val="en-US"/>
        </w:rPr>
        <w:t>tensiune</w:t>
      </w:r>
      <w:proofErr w:type="spellEnd"/>
      <w:r w:rsidRPr="00FD3218">
        <w:rPr>
          <w:lang w:val="en-US"/>
        </w:rPr>
        <w:t xml:space="preserve"> RAT (TAPCON 230) </w:t>
      </w:r>
      <w:proofErr w:type="gramStart"/>
      <w:r w:rsidRPr="00FD3218">
        <w:rPr>
          <w:lang w:val="en-US"/>
        </w:rPr>
        <w:t xml:space="preserve">a  </w:t>
      </w:r>
      <w:proofErr w:type="spellStart"/>
      <w:r w:rsidRPr="00FD3218">
        <w:rPr>
          <w:lang w:val="en-US"/>
        </w:rPr>
        <w:t>transformatorului</w:t>
      </w:r>
      <w:proofErr w:type="spellEnd"/>
      <w:proofErr w:type="gramEnd"/>
      <w:r w:rsidRPr="00FD3218">
        <w:rPr>
          <w:lang w:val="en-US"/>
        </w:rPr>
        <w:t xml:space="preserve"> T1 - 110/20 kV. </w:t>
      </w:r>
      <w:proofErr w:type="spellStart"/>
      <w:r w:rsidRPr="00FD3218">
        <w:rPr>
          <w:lang w:val="en-US"/>
        </w:rPr>
        <w:t>Marimile</w:t>
      </w:r>
      <w:proofErr w:type="spellEnd"/>
      <w:r w:rsidRPr="00FD3218">
        <w:rPr>
          <w:lang w:val="en-US"/>
        </w:rPr>
        <w:t xml:space="preserve"> </w:t>
      </w:r>
      <w:proofErr w:type="spellStart"/>
      <w:r w:rsidRPr="00FD3218">
        <w:rPr>
          <w:lang w:val="en-US"/>
        </w:rPr>
        <w:t>monitorizate</w:t>
      </w:r>
      <w:proofErr w:type="spellEnd"/>
      <w:r w:rsidRPr="00FD3218">
        <w:rPr>
          <w:lang w:val="en-US"/>
        </w:rPr>
        <w:t xml:space="preserve"> </w:t>
      </w:r>
      <w:proofErr w:type="spellStart"/>
      <w:r w:rsidRPr="00FD3218">
        <w:rPr>
          <w:lang w:val="en-US"/>
        </w:rPr>
        <w:t>cuprind</w:t>
      </w:r>
      <w:proofErr w:type="spellEnd"/>
      <w:r w:rsidRPr="00FD3218">
        <w:rPr>
          <w:lang w:val="en-US"/>
        </w:rPr>
        <w:t xml:space="preserve"> </w:t>
      </w:r>
      <w:proofErr w:type="spellStart"/>
      <w:r w:rsidRPr="00FD3218">
        <w:rPr>
          <w:lang w:val="en-US"/>
        </w:rPr>
        <w:t>semnalizarile</w:t>
      </w:r>
      <w:proofErr w:type="spellEnd"/>
      <w:r w:rsidRPr="00FD3218">
        <w:rPr>
          <w:lang w:val="en-US"/>
        </w:rPr>
        <w:t xml:space="preserve"> de defect </w:t>
      </w:r>
      <w:proofErr w:type="spellStart"/>
      <w:r w:rsidRPr="00FD3218">
        <w:rPr>
          <w:lang w:val="en-US"/>
        </w:rPr>
        <w:t>sau</w:t>
      </w:r>
      <w:proofErr w:type="spellEnd"/>
      <w:r w:rsidRPr="00FD3218">
        <w:rPr>
          <w:lang w:val="en-US"/>
        </w:rPr>
        <w:t xml:space="preserve"> de stare </w:t>
      </w:r>
      <w:proofErr w:type="spellStart"/>
      <w:r w:rsidRPr="00FD3218">
        <w:rPr>
          <w:lang w:val="en-US"/>
        </w:rPr>
        <w:t>ce</w:t>
      </w:r>
      <w:proofErr w:type="spellEnd"/>
      <w:r w:rsidRPr="00FD3218">
        <w:rPr>
          <w:lang w:val="en-US"/>
        </w:rPr>
        <w:t xml:space="preserve"> se </w:t>
      </w:r>
      <w:proofErr w:type="spellStart"/>
      <w:r w:rsidRPr="00FD3218">
        <w:rPr>
          <w:lang w:val="en-US"/>
        </w:rPr>
        <w:t>culeg</w:t>
      </w:r>
      <w:proofErr w:type="spellEnd"/>
      <w:r w:rsidRPr="00FD3218">
        <w:rPr>
          <w:lang w:val="en-US"/>
        </w:rPr>
        <w:t xml:space="preserve"> din PSC </w:t>
      </w:r>
      <w:proofErr w:type="spellStart"/>
      <w:r w:rsidRPr="00FD3218">
        <w:rPr>
          <w:lang w:val="en-US"/>
        </w:rPr>
        <w:t>sau</w:t>
      </w:r>
      <w:proofErr w:type="spellEnd"/>
      <w:r w:rsidRPr="00FD3218">
        <w:rPr>
          <w:lang w:val="en-US"/>
        </w:rPr>
        <w:t xml:space="preserve"> </w:t>
      </w:r>
      <w:proofErr w:type="spellStart"/>
      <w:r w:rsidRPr="00FD3218">
        <w:rPr>
          <w:lang w:val="en-US"/>
        </w:rPr>
        <w:t>panoul</w:t>
      </w:r>
      <w:proofErr w:type="spellEnd"/>
      <w:r w:rsidRPr="00FD3218">
        <w:rPr>
          <w:lang w:val="en-US"/>
        </w:rPr>
        <w:t xml:space="preserve"> de </w:t>
      </w:r>
      <w:proofErr w:type="spellStart"/>
      <w:r w:rsidRPr="00FD3218">
        <w:rPr>
          <w:lang w:val="en-US"/>
        </w:rPr>
        <w:t>comanda</w:t>
      </w:r>
      <w:proofErr w:type="spellEnd"/>
      <w:r w:rsidRPr="00FD3218">
        <w:rPr>
          <w:lang w:val="en-US"/>
        </w:rPr>
        <w:t xml:space="preserve"> 110 kV, </w:t>
      </w:r>
      <w:proofErr w:type="spellStart"/>
      <w:r w:rsidRPr="00FD3218">
        <w:rPr>
          <w:lang w:val="en-US"/>
        </w:rPr>
        <w:t>celulele</w:t>
      </w:r>
      <w:proofErr w:type="spellEnd"/>
      <w:r w:rsidRPr="00FD3218">
        <w:rPr>
          <w:lang w:val="en-US"/>
        </w:rPr>
        <w:t xml:space="preserve"> de </w:t>
      </w:r>
      <w:proofErr w:type="spellStart"/>
      <w:r w:rsidRPr="00FD3218">
        <w:rPr>
          <w:lang w:val="en-US"/>
        </w:rPr>
        <w:t>masura</w:t>
      </w:r>
      <w:proofErr w:type="spellEnd"/>
      <w:r w:rsidRPr="00FD3218">
        <w:rPr>
          <w:lang w:val="en-US"/>
        </w:rPr>
        <w:t xml:space="preserve"> 20 kV, </w:t>
      </w:r>
      <w:proofErr w:type="spellStart"/>
      <w:r w:rsidRPr="00FD3218">
        <w:rPr>
          <w:lang w:val="en-US"/>
        </w:rPr>
        <w:t>panourile</w:t>
      </w:r>
      <w:proofErr w:type="spellEnd"/>
      <w:r w:rsidRPr="00FD3218">
        <w:rPr>
          <w:lang w:val="en-US"/>
        </w:rPr>
        <w:t xml:space="preserve"> de </w:t>
      </w:r>
      <w:proofErr w:type="spellStart"/>
      <w:r w:rsidRPr="00FD3218">
        <w:rPr>
          <w:lang w:val="en-US"/>
        </w:rPr>
        <w:t>servicii</w:t>
      </w:r>
      <w:proofErr w:type="spellEnd"/>
      <w:r w:rsidRPr="00FD3218">
        <w:rPr>
          <w:lang w:val="en-US"/>
        </w:rPr>
        <w:t xml:space="preserve"> </w:t>
      </w:r>
      <w:proofErr w:type="spellStart"/>
      <w:r w:rsidRPr="00FD3218">
        <w:rPr>
          <w:lang w:val="en-US"/>
        </w:rPr>
        <w:t>proprii</w:t>
      </w:r>
      <w:proofErr w:type="spellEnd"/>
      <w:r w:rsidRPr="00FD3218">
        <w:rPr>
          <w:lang w:val="en-US"/>
        </w:rPr>
        <w:t xml:space="preserve"> </w:t>
      </w:r>
      <w:proofErr w:type="spellStart"/>
      <w:r w:rsidRPr="00FD3218">
        <w:rPr>
          <w:lang w:val="en-US"/>
        </w:rPr>
        <w:t>curent</w:t>
      </w:r>
      <w:proofErr w:type="spellEnd"/>
      <w:r w:rsidRPr="00FD3218">
        <w:rPr>
          <w:lang w:val="en-US"/>
        </w:rPr>
        <w:t xml:space="preserve"> </w:t>
      </w:r>
      <w:proofErr w:type="spellStart"/>
      <w:r w:rsidRPr="00FD3218">
        <w:rPr>
          <w:lang w:val="en-US"/>
        </w:rPr>
        <w:t>continuu</w:t>
      </w:r>
      <w:proofErr w:type="spellEnd"/>
      <w:r w:rsidRPr="00FD3218">
        <w:rPr>
          <w:lang w:val="en-US"/>
        </w:rPr>
        <w:t xml:space="preserve"> (</w:t>
      </w:r>
      <w:proofErr w:type="spellStart"/>
      <w:r w:rsidRPr="00FD3218">
        <w:rPr>
          <w:lang w:val="en-US"/>
        </w:rPr>
        <w:t>avarie</w:t>
      </w:r>
      <w:proofErr w:type="spellEnd"/>
      <w:r w:rsidRPr="00FD3218">
        <w:rPr>
          <w:lang w:val="en-US"/>
        </w:rPr>
        <w:t xml:space="preserve"> 20 kV, </w:t>
      </w:r>
      <w:proofErr w:type="spellStart"/>
      <w:r w:rsidRPr="00FD3218">
        <w:rPr>
          <w:lang w:val="en-US"/>
        </w:rPr>
        <w:t>întrerupere</w:t>
      </w:r>
      <w:proofErr w:type="spellEnd"/>
      <w:r w:rsidRPr="00FD3218">
        <w:rPr>
          <w:lang w:val="en-US"/>
        </w:rPr>
        <w:t xml:space="preserve"> circuit </w:t>
      </w:r>
      <w:proofErr w:type="spellStart"/>
      <w:r w:rsidRPr="00FD3218">
        <w:rPr>
          <w:lang w:val="en-US"/>
        </w:rPr>
        <w:t>comanda</w:t>
      </w:r>
      <w:proofErr w:type="spellEnd"/>
      <w:r w:rsidRPr="00FD3218">
        <w:rPr>
          <w:lang w:val="en-US"/>
        </w:rPr>
        <w:t xml:space="preserve"> 20 kV, </w:t>
      </w:r>
      <w:proofErr w:type="spellStart"/>
      <w:r w:rsidRPr="00FD3218">
        <w:rPr>
          <w:lang w:val="en-US"/>
        </w:rPr>
        <w:t>clapeta</w:t>
      </w:r>
      <w:proofErr w:type="spellEnd"/>
      <w:r w:rsidRPr="00FD3218">
        <w:rPr>
          <w:lang w:val="en-US"/>
        </w:rPr>
        <w:t xml:space="preserve"> </w:t>
      </w:r>
      <w:proofErr w:type="spellStart"/>
      <w:r w:rsidRPr="00FD3218">
        <w:rPr>
          <w:lang w:val="en-US"/>
        </w:rPr>
        <w:t>neridicata</w:t>
      </w:r>
      <w:proofErr w:type="spellEnd"/>
      <w:r w:rsidRPr="00FD3218">
        <w:rPr>
          <w:lang w:val="en-US"/>
        </w:rPr>
        <w:t xml:space="preserve"> – </w:t>
      </w:r>
      <w:proofErr w:type="spellStart"/>
      <w:r w:rsidRPr="00FD3218">
        <w:rPr>
          <w:lang w:val="en-US"/>
        </w:rPr>
        <w:t>staţia</w:t>
      </w:r>
      <w:proofErr w:type="spellEnd"/>
      <w:r w:rsidRPr="00FD3218">
        <w:rPr>
          <w:lang w:val="en-US"/>
        </w:rPr>
        <w:t xml:space="preserve"> 20 kV, </w:t>
      </w:r>
      <w:proofErr w:type="spellStart"/>
      <w:r w:rsidRPr="00FD3218">
        <w:rPr>
          <w:lang w:val="en-US"/>
        </w:rPr>
        <w:t>declanşare</w:t>
      </w:r>
      <w:proofErr w:type="spellEnd"/>
      <w:r w:rsidRPr="00FD3218">
        <w:rPr>
          <w:lang w:val="en-US"/>
        </w:rPr>
        <w:t xml:space="preserve"> USOL </w:t>
      </w:r>
      <w:proofErr w:type="spellStart"/>
      <w:r w:rsidRPr="00FD3218">
        <w:rPr>
          <w:lang w:val="en-US"/>
        </w:rPr>
        <w:t>masura</w:t>
      </w:r>
      <w:proofErr w:type="spellEnd"/>
      <w:r w:rsidRPr="00FD3218">
        <w:rPr>
          <w:lang w:val="en-US"/>
        </w:rPr>
        <w:t xml:space="preserve"> 20 kV, Umin </w:t>
      </w:r>
      <w:proofErr w:type="spellStart"/>
      <w:r w:rsidRPr="00FD3218">
        <w:rPr>
          <w:lang w:val="en-US"/>
        </w:rPr>
        <w:t>şi</w:t>
      </w:r>
      <w:proofErr w:type="spellEnd"/>
      <w:r w:rsidRPr="00FD3218">
        <w:rPr>
          <w:lang w:val="en-US"/>
        </w:rPr>
        <w:t xml:space="preserve"> </w:t>
      </w:r>
      <w:proofErr w:type="spellStart"/>
      <w:r w:rsidRPr="00FD3218">
        <w:rPr>
          <w:lang w:val="en-US"/>
        </w:rPr>
        <w:t>Umax</w:t>
      </w:r>
      <w:proofErr w:type="spellEnd"/>
      <w:r w:rsidRPr="00FD3218">
        <w:rPr>
          <w:lang w:val="en-US"/>
        </w:rPr>
        <w:t xml:space="preserve"> – 20 kV, </w:t>
      </w:r>
      <w:proofErr w:type="spellStart"/>
      <w:r w:rsidRPr="00FD3218">
        <w:rPr>
          <w:lang w:val="en-US"/>
        </w:rPr>
        <w:t>sesizor</w:t>
      </w:r>
      <w:proofErr w:type="spellEnd"/>
      <w:r w:rsidRPr="00FD3218">
        <w:rPr>
          <w:lang w:val="en-US"/>
        </w:rPr>
        <w:t xml:space="preserve"> </w:t>
      </w:r>
      <w:proofErr w:type="spellStart"/>
      <w:r w:rsidRPr="00FD3218">
        <w:rPr>
          <w:lang w:val="en-US"/>
        </w:rPr>
        <w:t>fum</w:t>
      </w:r>
      <w:proofErr w:type="spellEnd"/>
      <w:r w:rsidRPr="00FD3218">
        <w:rPr>
          <w:lang w:val="en-US"/>
        </w:rPr>
        <w:t xml:space="preserve">, </w:t>
      </w:r>
      <w:proofErr w:type="spellStart"/>
      <w:r w:rsidRPr="00FD3218">
        <w:rPr>
          <w:lang w:val="en-US"/>
        </w:rPr>
        <w:t>efracţie</w:t>
      </w:r>
      <w:proofErr w:type="spellEnd"/>
      <w:r w:rsidRPr="00FD3218">
        <w:rPr>
          <w:lang w:val="en-US"/>
        </w:rPr>
        <w:t xml:space="preserve">). </w:t>
      </w:r>
    </w:p>
    <w:p w14:paraId="3434BB4C" w14:textId="77777777" w:rsidR="00F81FFC" w:rsidRPr="00FD3218" w:rsidRDefault="00F81FFC" w:rsidP="00F81FFC">
      <w:pPr>
        <w:autoSpaceDE w:val="0"/>
        <w:spacing w:after="7"/>
        <w:rPr>
          <w:lang w:val="en-US"/>
        </w:rPr>
      </w:pPr>
      <w:r w:rsidRPr="00FD3218">
        <w:rPr>
          <w:lang w:val="en-US"/>
        </w:rPr>
        <w:tab/>
      </w:r>
      <w:proofErr w:type="spellStart"/>
      <w:r w:rsidRPr="00FD3218">
        <w:rPr>
          <w:lang w:val="en-US"/>
        </w:rPr>
        <w:t>Comunicaţia</w:t>
      </w:r>
      <w:proofErr w:type="spellEnd"/>
      <w:r w:rsidRPr="00FD3218">
        <w:rPr>
          <w:lang w:val="en-US"/>
        </w:rPr>
        <w:t xml:space="preserve"> </w:t>
      </w:r>
      <w:proofErr w:type="spellStart"/>
      <w:r w:rsidRPr="00FD3218">
        <w:rPr>
          <w:lang w:val="en-US"/>
        </w:rPr>
        <w:t>dintre</w:t>
      </w:r>
      <w:proofErr w:type="spellEnd"/>
      <w:r w:rsidRPr="00FD3218">
        <w:rPr>
          <w:lang w:val="en-US"/>
        </w:rPr>
        <w:t xml:space="preserve"> </w:t>
      </w:r>
      <w:proofErr w:type="spellStart"/>
      <w:r w:rsidRPr="00FD3218">
        <w:rPr>
          <w:lang w:val="en-US"/>
        </w:rPr>
        <w:t>staţia</w:t>
      </w:r>
      <w:proofErr w:type="spellEnd"/>
      <w:r w:rsidRPr="00FD3218">
        <w:rPr>
          <w:lang w:val="en-US"/>
        </w:rPr>
        <w:t xml:space="preserve"> Roman Vest </w:t>
      </w:r>
      <w:proofErr w:type="spellStart"/>
      <w:r w:rsidRPr="00FD3218">
        <w:rPr>
          <w:lang w:val="en-US"/>
        </w:rPr>
        <w:t>şi</w:t>
      </w:r>
      <w:proofErr w:type="spellEnd"/>
      <w:r w:rsidRPr="00FD3218">
        <w:rPr>
          <w:lang w:val="en-US"/>
        </w:rPr>
        <w:t xml:space="preserve"> </w:t>
      </w:r>
      <w:proofErr w:type="spellStart"/>
      <w:r w:rsidRPr="00FD3218">
        <w:rPr>
          <w:lang w:val="en-US"/>
        </w:rPr>
        <w:t>centrul</w:t>
      </w:r>
      <w:proofErr w:type="spellEnd"/>
      <w:r w:rsidRPr="00FD3218">
        <w:rPr>
          <w:lang w:val="en-US"/>
        </w:rPr>
        <w:t xml:space="preserve"> de </w:t>
      </w:r>
      <w:proofErr w:type="spellStart"/>
      <w:r w:rsidRPr="00FD3218">
        <w:rPr>
          <w:lang w:val="en-US"/>
        </w:rPr>
        <w:t>exploatare</w:t>
      </w:r>
      <w:proofErr w:type="spellEnd"/>
      <w:r w:rsidRPr="00FD3218">
        <w:rPr>
          <w:lang w:val="en-US"/>
        </w:rPr>
        <w:t xml:space="preserve"> din Roman se </w:t>
      </w:r>
      <w:proofErr w:type="spellStart"/>
      <w:r w:rsidRPr="00FD3218">
        <w:rPr>
          <w:lang w:val="en-US"/>
        </w:rPr>
        <w:t>realizeaza</w:t>
      </w:r>
      <w:proofErr w:type="spellEnd"/>
      <w:r w:rsidRPr="00FD3218">
        <w:rPr>
          <w:lang w:val="en-US"/>
        </w:rPr>
        <w:t xml:space="preserve"> </w:t>
      </w:r>
      <w:proofErr w:type="spellStart"/>
      <w:r w:rsidRPr="00FD3218">
        <w:rPr>
          <w:lang w:val="en-US"/>
        </w:rPr>
        <w:t>prin</w:t>
      </w:r>
      <w:proofErr w:type="spellEnd"/>
      <w:r w:rsidRPr="00FD3218">
        <w:rPr>
          <w:lang w:val="en-US"/>
        </w:rPr>
        <w:t xml:space="preserve"> GPRS, </w:t>
      </w:r>
      <w:proofErr w:type="spellStart"/>
      <w:r w:rsidRPr="00FD3218">
        <w:rPr>
          <w:lang w:val="en-US"/>
        </w:rPr>
        <w:t>definit</w:t>
      </w:r>
      <w:proofErr w:type="spellEnd"/>
      <w:r w:rsidRPr="00FD3218">
        <w:rPr>
          <w:lang w:val="en-US"/>
        </w:rPr>
        <w:t xml:space="preserve"> </w:t>
      </w:r>
      <w:proofErr w:type="spellStart"/>
      <w:r w:rsidRPr="00FD3218">
        <w:rPr>
          <w:lang w:val="en-US"/>
        </w:rPr>
        <w:t>prin</w:t>
      </w:r>
      <w:proofErr w:type="spellEnd"/>
      <w:r w:rsidRPr="00FD3218">
        <w:rPr>
          <w:lang w:val="en-US"/>
        </w:rPr>
        <w:t xml:space="preserve"> soft – cale </w:t>
      </w:r>
      <w:proofErr w:type="spellStart"/>
      <w:r w:rsidRPr="00FD3218">
        <w:rPr>
          <w:lang w:val="en-US"/>
        </w:rPr>
        <w:t>principala</w:t>
      </w:r>
      <w:proofErr w:type="spellEnd"/>
      <w:r w:rsidRPr="00FD3218">
        <w:rPr>
          <w:lang w:val="en-US"/>
        </w:rPr>
        <w:t xml:space="preserve"> </w:t>
      </w:r>
      <w:proofErr w:type="spellStart"/>
      <w:r w:rsidRPr="00FD3218">
        <w:rPr>
          <w:lang w:val="en-US"/>
        </w:rPr>
        <w:t>şi</w:t>
      </w:r>
      <w:proofErr w:type="spellEnd"/>
      <w:r w:rsidRPr="00FD3218">
        <w:rPr>
          <w:lang w:val="en-US"/>
        </w:rPr>
        <w:t xml:space="preserve"> circuit radio – </w:t>
      </w:r>
      <w:proofErr w:type="spellStart"/>
      <w:r w:rsidRPr="00FD3218">
        <w:rPr>
          <w:lang w:val="en-US"/>
        </w:rPr>
        <w:t>calea</w:t>
      </w:r>
      <w:proofErr w:type="spellEnd"/>
      <w:r w:rsidRPr="00FD3218">
        <w:rPr>
          <w:lang w:val="en-US"/>
        </w:rPr>
        <w:t xml:space="preserve"> de </w:t>
      </w:r>
      <w:proofErr w:type="spellStart"/>
      <w:r w:rsidRPr="00FD3218">
        <w:rPr>
          <w:lang w:val="en-US"/>
        </w:rPr>
        <w:t>rezerva</w:t>
      </w:r>
      <w:proofErr w:type="spellEnd"/>
      <w:r w:rsidRPr="00FD3218">
        <w:rPr>
          <w:lang w:val="en-US"/>
        </w:rPr>
        <w:t>.</w:t>
      </w:r>
    </w:p>
    <w:p w14:paraId="66022088" w14:textId="77777777" w:rsidR="00F81FFC" w:rsidRPr="00FD3218" w:rsidRDefault="00F81FFC" w:rsidP="00F81FFC">
      <w:pPr>
        <w:autoSpaceDE w:val="0"/>
        <w:spacing w:after="7"/>
        <w:rPr>
          <w:lang w:val="en-US"/>
        </w:rPr>
      </w:pPr>
    </w:p>
    <w:p w14:paraId="7AA6FE02" w14:textId="77777777" w:rsidR="00F81FFC" w:rsidRPr="00FD3218" w:rsidRDefault="00F81FFC" w:rsidP="00F81FFC">
      <w:pPr>
        <w:autoSpaceDE w:val="0"/>
        <w:spacing w:after="7"/>
        <w:rPr>
          <w:b/>
          <w:bCs/>
          <w:u w:val="single"/>
          <w:lang w:val="en-US"/>
        </w:rPr>
      </w:pPr>
      <w:proofErr w:type="spellStart"/>
      <w:r w:rsidRPr="00FD3218">
        <w:rPr>
          <w:b/>
          <w:bCs/>
          <w:u w:val="single"/>
          <w:lang w:val="en-US"/>
        </w:rPr>
        <w:t>Servicii</w:t>
      </w:r>
      <w:proofErr w:type="spellEnd"/>
      <w:r w:rsidRPr="00FD3218">
        <w:rPr>
          <w:b/>
          <w:bCs/>
          <w:u w:val="single"/>
          <w:lang w:val="en-US"/>
        </w:rPr>
        <w:t xml:space="preserve"> interne de </w:t>
      </w:r>
      <w:proofErr w:type="spellStart"/>
      <w:r w:rsidRPr="00FD3218">
        <w:rPr>
          <w:b/>
          <w:bCs/>
          <w:u w:val="single"/>
          <w:lang w:val="en-US"/>
        </w:rPr>
        <w:t>curent</w:t>
      </w:r>
      <w:proofErr w:type="spellEnd"/>
      <w:r w:rsidRPr="00FD3218">
        <w:rPr>
          <w:b/>
          <w:bCs/>
          <w:u w:val="single"/>
          <w:lang w:val="en-US"/>
        </w:rPr>
        <w:t xml:space="preserve"> </w:t>
      </w:r>
      <w:proofErr w:type="spellStart"/>
      <w:r w:rsidRPr="00FD3218">
        <w:rPr>
          <w:b/>
          <w:bCs/>
          <w:u w:val="single"/>
          <w:lang w:val="en-US"/>
        </w:rPr>
        <w:t>continuu</w:t>
      </w:r>
      <w:proofErr w:type="spellEnd"/>
      <w:r w:rsidRPr="00FD3218">
        <w:rPr>
          <w:b/>
          <w:bCs/>
          <w:u w:val="single"/>
          <w:lang w:val="en-US"/>
        </w:rPr>
        <w:t xml:space="preserve"> </w:t>
      </w:r>
      <w:proofErr w:type="spellStart"/>
      <w:r w:rsidRPr="00FD3218">
        <w:rPr>
          <w:b/>
          <w:bCs/>
          <w:u w:val="single"/>
          <w:lang w:val="en-US"/>
        </w:rPr>
        <w:t>si</w:t>
      </w:r>
      <w:proofErr w:type="spellEnd"/>
      <w:r w:rsidRPr="00FD3218">
        <w:rPr>
          <w:b/>
          <w:bCs/>
          <w:u w:val="single"/>
          <w:lang w:val="en-US"/>
        </w:rPr>
        <w:t xml:space="preserve"> </w:t>
      </w:r>
      <w:proofErr w:type="spellStart"/>
      <w:r w:rsidRPr="00FD3218">
        <w:rPr>
          <w:b/>
          <w:bCs/>
          <w:u w:val="single"/>
          <w:lang w:val="en-US"/>
        </w:rPr>
        <w:t>curent</w:t>
      </w:r>
      <w:proofErr w:type="spellEnd"/>
      <w:r w:rsidRPr="00FD3218">
        <w:rPr>
          <w:b/>
          <w:bCs/>
          <w:u w:val="single"/>
          <w:lang w:val="en-US"/>
        </w:rPr>
        <w:t xml:space="preserve"> </w:t>
      </w:r>
      <w:proofErr w:type="spellStart"/>
      <w:r w:rsidRPr="00FD3218">
        <w:rPr>
          <w:b/>
          <w:bCs/>
          <w:u w:val="single"/>
          <w:lang w:val="en-US"/>
        </w:rPr>
        <w:t>alternativ</w:t>
      </w:r>
      <w:proofErr w:type="spellEnd"/>
      <w:r w:rsidRPr="00FD3218">
        <w:rPr>
          <w:b/>
          <w:bCs/>
          <w:u w:val="single"/>
          <w:lang w:val="en-US"/>
        </w:rPr>
        <w:t xml:space="preserve"> </w:t>
      </w:r>
    </w:p>
    <w:p w14:paraId="736B958C" w14:textId="77777777" w:rsidR="00F81FFC" w:rsidRPr="00FD3218" w:rsidRDefault="00F81FFC" w:rsidP="00F81FFC">
      <w:pPr>
        <w:autoSpaceDE w:val="0"/>
        <w:spacing w:after="7"/>
        <w:rPr>
          <w:lang w:val="en-US"/>
        </w:rPr>
      </w:pPr>
      <w:r w:rsidRPr="00FD3218">
        <w:rPr>
          <w:lang w:val="en-US"/>
        </w:rPr>
        <w:tab/>
      </w:r>
      <w:proofErr w:type="spellStart"/>
      <w:r w:rsidRPr="00FD3218">
        <w:rPr>
          <w:lang w:val="en-US"/>
        </w:rPr>
        <w:t>Serviciile</w:t>
      </w:r>
      <w:proofErr w:type="spellEnd"/>
      <w:r w:rsidRPr="00FD3218">
        <w:rPr>
          <w:lang w:val="en-US"/>
        </w:rPr>
        <w:t xml:space="preserve"> interne de </w:t>
      </w:r>
      <w:proofErr w:type="spellStart"/>
      <w:r w:rsidRPr="00FD3218">
        <w:rPr>
          <w:lang w:val="en-US"/>
        </w:rPr>
        <w:t>curent</w:t>
      </w:r>
      <w:proofErr w:type="spellEnd"/>
      <w:r w:rsidRPr="00FD3218">
        <w:rPr>
          <w:lang w:val="en-US"/>
        </w:rPr>
        <w:t xml:space="preserve"> </w:t>
      </w:r>
      <w:proofErr w:type="spellStart"/>
      <w:r w:rsidRPr="00FD3218">
        <w:rPr>
          <w:lang w:val="en-US"/>
        </w:rPr>
        <w:t>continuu</w:t>
      </w:r>
      <w:proofErr w:type="spellEnd"/>
      <w:r w:rsidRPr="00FD3218">
        <w:rPr>
          <w:lang w:val="en-US"/>
        </w:rPr>
        <w:t xml:space="preserve"> ale </w:t>
      </w:r>
      <w:proofErr w:type="spellStart"/>
      <w:r w:rsidRPr="00FD3218">
        <w:rPr>
          <w:lang w:val="en-US"/>
        </w:rPr>
        <w:t>statiei</w:t>
      </w:r>
      <w:proofErr w:type="spellEnd"/>
      <w:r w:rsidRPr="00FD3218">
        <w:rPr>
          <w:lang w:val="en-US"/>
        </w:rPr>
        <w:t xml:space="preserve"> sunt </w:t>
      </w:r>
      <w:proofErr w:type="spellStart"/>
      <w:r w:rsidRPr="00FD3218">
        <w:rPr>
          <w:lang w:val="en-US"/>
        </w:rPr>
        <w:t>asigurate</w:t>
      </w:r>
      <w:proofErr w:type="spellEnd"/>
      <w:r w:rsidRPr="00FD3218">
        <w:rPr>
          <w:lang w:val="en-US"/>
        </w:rPr>
        <w:t xml:space="preserve"> din 3 </w:t>
      </w:r>
      <w:proofErr w:type="spellStart"/>
      <w:r w:rsidRPr="00FD3218">
        <w:rPr>
          <w:lang w:val="en-US"/>
        </w:rPr>
        <w:t>panouri</w:t>
      </w:r>
      <w:proofErr w:type="spellEnd"/>
      <w:r w:rsidRPr="00FD3218">
        <w:rPr>
          <w:lang w:val="en-US"/>
        </w:rPr>
        <w:t xml:space="preserve"> (</w:t>
      </w:r>
      <w:proofErr w:type="spellStart"/>
      <w:r w:rsidRPr="00FD3218">
        <w:rPr>
          <w:lang w:val="en-US"/>
        </w:rPr>
        <w:t>PSIcc</w:t>
      </w:r>
      <w:proofErr w:type="spellEnd"/>
      <w:r w:rsidRPr="00FD3218">
        <w:rPr>
          <w:lang w:val="en-US"/>
        </w:rPr>
        <w:t xml:space="preserve"> 1, </w:t>
      </w:r>
      <w:proofErr w:type="spellStart"/>
      <w:r w:rsidRPr="00FD3218">
        <w:rPr>
          <w:lang w:val="en-US"/>
        </w:rPr>
        <w:t>PSIcc</w:t>
      </w:r>
      <w:proofErr w:type="spellEnd"/>
      <w:r w:rsidRPr="00FD3218">
        <w:rPr>
          <w:lang w:val="en-US"/>
        </w:rPr>
        <w:t xml:space="preserve"> 2 </w:t>
      </w:r>
      <w:proofErr w:type="spellStart"/>
      <w:r w:rsidRPr="00FD3218">
        <w:rPr>
          <w:lang w:val="en-US"/>
        </w:rPr>
        <w:t>si</w:t>
      </w:r>
      <w:proofErr w:type="spellEnd"/>
      <w:r w:rsidRPr="00FD3218">
        <w:rPr>
          <w:lang w:val="en-US"/>
        </w:rPr>
        <w:t xml:space="preserve"> </w:t>
      </w:r>
      <w:proofErr w:type="spellStart"/>
      <w:r w:rsidRPr="00FD3218">
        <w:rPr>
          <w:lang w:val="en-US"/>
        </w:rPr>
        <w:t>PSIcc</w:t>
      </w:r>
      <w:proofErr w:type="spellEnd"/>
      <w:r w:rsidRPr="00FD3218">
        <w:rPr>
          <w:lang w:val="en-US"/>
        </w:rPr>
        <w:t xml:space="preserve"> 3), de </w:t>
      </w:r>
      <w:proofErr w:type="spellStart"/>
      <w:r w:rsidRPr="00FD3218">
        <w:rPr>
          <w:lang w:val="en-US"/>
        </w:rPr>
        <w:t>racordare</w:t>
      </w:r>
      <w:proofErr w:type="spellEnd"/>
      <w:r w:rsidRPr="00FD3218">
        <w:rPr>
          <w:lang w:val="en-US"/>
        </w:rPr>
        <w:t xml:space="preserve"> a BA </w:t>
      </w:r>
      <w:proofErr w:type="spellStart"/>
      <w:r w:rsidRPr="00FD3218">
        <w:rPr>
          <w:lang w:val="en-US"/>
        </w:rPr>
        <w:t>si</w:t>
      </w:r>
      <w:proofErr w:type="spellEnd"/>
      <w:r w:rsidRPr="00FD3218">
        <w:rPr>
          <w:lang w:val="en-US"/>
        </w:rPr>
        <w:t xml:space="preserve"> </w:t>
      </w:r>
      <w:proofErr w:type="spellStart"/>
      <w:r w:rsidRPr="00FD3218">
        <w:rPr>
          <w:lang w:val="en-US"/>
        </w:rPr>
        <w:t>distributie</w:t>
      </w:r>
      <w:proofErr w:type="spellEnd"/>
      <w:r w:rsidRPr="00FD3218">
        <w:rPr>
          <w:lang w:val="en-US"/>
        </w:rPr>
        <w:t xml:space="preserve"> a </w:t>
      </w:r>
      <w:proofErr w:type="spellStart"/>
      <w:r w:rsidRPr="00FD3218">
        <w:rPr>
          <w:lang w:val="en-US"/>
        </w:rPr>
        <w:t>curentului</w:t>
      </w:r>
      <w:proofErr w:type="spellEnd"/>
      <w:r w:rsidRPr="00FD3218">
        <w:rPr>
          <w:lang w:val="en-US"/>
        </w:rPr>
        <w:t xml:space="preserve"> </w:t>
      </w:r>
      <w:proofErr w:type="spellStart"/>
      <w:r w:rsidRPr="00FD3218">
        <w:rPr>
          <w:lang w:val="en-US"/>
        </w:rPr>
        <w:t>continuu</w:t>
      </w:r>
      <w:proofErr w:type="spellEnd"/>
      <w:r w:rsidRPr="00FD3218">
        <w:rPr>
          <w:lang w:val="en-US"/>
        </w:rPr>
        <w:t xml:space="preserve"> 220 </w:t>
      </w:r>
      <w:proofErr w:type="spellStart"/>
      <w:r w:rsidRPr="00FD3218">
        <w:rPr>
          <w:lang w:val="en-US"/>
        </w:rPr>
        <w:t>Vc.c</w:t>
      </w:r>
      <w:proofErr w:type="spellEnd"/>
      <w:r w:rsidRPr="00FD3218">
        <w:rPr>
          <w:lang w:val="en-US"/>
        </w:rPr>
        <w:t xml:space="preserve">., </w:t>
      </w:r>
      <w:proofErr w:type="spellStart"/>
      <w:r w:rsidRPr="00FD3218">
        <w:rPr>
          <w:lang w:val="en-US"/>
        </w:rPr>
        <w:t>amplasate</w:t>
      </w:r>
      <w:proofErr w:type="spellEnd"/>
      <w:r w:rsidRPr="00FD3218">
        <w:rPr>
          <w:lang w:val="en-US"/>
        </w:rPr>
        <w:t xml:space="preserve"> in camera de </w:t>
      </w:r>
      <w:proofErr w:type="spellStart"/>
      <w:r w:rsidRPr="00FD3218">
        <w:rPr>
          <w:lang w:val="en-US"/>
        </w:rPr>
        <w:t>comanda</w:t>
      </w:r>
      <w:proofErr w:type="spellEnd"/>
      <w:r w:rsidRPr="00FD3218">
        <w:rPr>
          <w:lang w:val="en-US"/>
        </w:rPr>
        <w:t xml:space="preserve"> a </w:t>
      </w:r>
      <w:proofErr w:type="spellStart"/>
      <w:r w:rsidRPr="00FD3218">
        <w:rPr>
          <w:lang w:val="en-US"/>
        </w:rPr>
        <w:t>statiei</w:t>
      </w:r>
      <w:proofErr w:type="spellEnd"/>
      <w:r w:rsidRPr="00FD3218">
        <w:rPr>
          <w:lang w:val="en-US"/>
        </w:rPr>
        <w:t xml:space="preserve">. </w:t>
      </w:r>
      <w:proofErr w:type="spellStart"/>
      <w:r w:rsidRPr="00FD3218">
        <w:rPr>
          <w:lang w:val="en-US"/>
        </w:rPr>
        <w:t>Sursele</w:t>
      </w:r>
      <w:proofErr w:type="spellEnd"/>
      <w:r w:rsidRPr="00FD3218">
        <w:rPr>
          <w:lang w:val="en-US"/>
        </w:rPr>
        <w:t xml:space="preserve"> de </w:t>
      </w:r>
      <w:proofErr w:type="spellStart"/>
      <w:r w:rsidRPr="00FD3218">
        <w:rPr>
          <w:lang w:val="en-US"/>
        </w:rPr>
        <w:t>alimentare</w:t>
      </w:r>
      <w:proofErr w:type="spellEnd"/>
      <w:r w:rsidRPr="00FD3218">
        <w:rPr>
          <w:lang w:val="en-US"/>
        </w:rPr>
        <w:t xml:space="preserve"> sunt </w:t>
      </w:r>
      <w:proofErr w:type="spellStart"/>
      <w:r w:rsidRPr="00FD3218">
        <w:rPr>
          <w:lang w:val="en-US"/>
        </w:rPr>
        <w:t>doua</w:t>
      </w:r>
      <w:proofErr w:type="spellEnd"/>
      <w:r w:rsidRPr="00FD3218">
        <w:rPr>
          <w:lang w:val="en-US"/>
        </w:rPr>
        <w:t xml:space="preserve"> </w:t>
      </w:r>
      <w:proofErr w:type="spellStart"/>
      <w:r w:rsidRPr="00FD3218">
        <w:rPr>
          <w:lang w:val="en-US"/>
        </w:rPr>
        <w:t>redresoare</w:t>
      </w:r>
      <w:proofErr w:type="spellEnd"/>
      <w:r w:rsidRPr="00FD3218">
        <w:rPr>
          <w:lang w:val="en-US"/>
        </w:rPr>
        <w:t xml:space="preserve">, tip </w:t>
      </w:r>
      <w:proofErr w:type="spellStart"/>
      <w:r w:rsidRPr="00FD3218">
        <w:rPr>
          <w:lang w:val="en-US"/>
        </w:rPr>
        <w:t>Teletecnica</w:t>
      </w:r>
      <w:proofErr w:type="spellEnd"/>
      <w:r w:rsidRPr="00FD3218">
        <w:rPr>
          <w:lang w:val="en-US"/>
        </w:rPr>
        <w:t xml:space="preserve">, 220 </w:t>
      </w:r>
      <w:proofErr w:type="spellStart"/>
      <w:r w:rsidRPr="00FD3218">
        <w:rPr>
          <w:lang w:val="en-US"/>
        </w:rPr>
        <w:t>Vcc</w:t>
      </w:r>
      <w:proofErr w:type="spellEnd"/>
      <w:r w:rsidRPr="00FD3218">
        <w:rPr>
          <w:lang w:val="en-US"/>
        </w:rPr>
        <w:t xml:space="preserve">, 30 A, </w:t>
      </w:r>
      <w:proofErr w:type="spellStart"/>
      <w:r w:rsidRPr="00FD3218">
        <w:rPr>
          <w:lang w:val="en-US"/>
        </w:rPr>
        <w:t>iar</w:t>
      </w:r>
      <w:proofErr w:type="spellEnd"/>
      <w:r w:rsidRPr="00FD3218">
        <w:rPr>
          <w:lang w:val="en-US"/>
        </w:rPr>
        <w:t xml:space="preserve"> </w:t>
      </w:r>
      <w:proofErr w:type="spellStart"/>
      <w:r w:rsidRPr="00FD3218">
        <w:rPr>
          <w:lang w:val="en-US"/>
        </w:rPr>
        <w:t>sursa</w:t>
      </w:r>
      <w:proofErr w:type="spellEnd"/>
      <w:r w:rsidRPr="00FD3218">
        <w:rPr>
          <w:lang w:val="en-US"/>
        </w:rPr>
        <w:t xml:space="preserve"> de </w:t>
      </w:r>
      <w:proofErr w:type="spellStart"/>
      <w:r w:rsidRPr="00FD3218">
        <w:rPr>
          <w:lang w:val="en-US"/>
        </w:rPr>
        <w:t>rezerva</w:t>
      </w:r>
      <w:proofErr w:type="spellEnd"/>
      <w:r w:rsidRPr="00FD3218">
        <w:rPr>
          <w:lang w:val="en-US"/>
        </w:rPr>
        <w:t xml:space="preserve"> </w:t>
      </w:r>
      <w:proofErr w:type="spellStart"/>
      <w:r w:rsidRPr="00FD3218">
        <w:rPr>
          <w:lang w:val="en-US"/>
        </w:rPr>
        <w:t>este</w:t>
      </w:r>
      <w:proofErr w:type="spellEnd"/>
      <w:r w:rsidRPr="00FD3218">
        <w:rPr>
          <w:lang w:val="en-US"/>
        </w:rPr>
        <w:t xml:space="preserve"> </w:t>
      </w:r>
      <w:proofErr w:type="spellStart"/>
      <w:r w:rsidRPr="00FD3218">
        <w:rPr>
          <w:lang w:val="en-US"/>
        </w:rPr>
        <w:t>bateria</w:t>
      </w:r>
      <w:proofErr w:type="spellEnd"/>
      <w:r w:rsidRPr="00FD3218">
        <w:rPr>
          <w:lang w:val="en-US"/>
        </w:rPr>
        <w:t xml:space="preserve"> de </w:t>
      </w:r>
      <w:proofErr w:type="spellStart"/>
      <w:r w:rsidRPr="00FD3218">
        <w:rPr>
          <w:lang w:val="en-US"/>
        </w:rPr>
        <w:t>acumulatoare</w:t>
      </w:r>
      <w:proofErr w:type="spellEnd"/>
      <w:r w:rsidRPr="00FD3218">
        <w:rPr>
          <w:lang w:val="en-US"/>
        </w:rPr>
        <w:t xml:space="preserve"> de 220 </w:t>
      </w:r>
      <w:proofErr w:type="spellStart"/>
      <w:r w:rsidRPr="00FD3218">
        <w:rPr>
          <w:lang w:val="en-US"/>
        </w:rPr>
        <w:t>Vcc</w:t>
      </w:r>
      <w:proofErr w:type="spellEnd"/>
      <w:r w:rsidRPr="00FD3218">
        <w:rPr>
          <w:lang w:val="en-US"/>
        </w:rPr>
        <w:t xml:space="preserve">, 150 Ah (tip Caranda). </w:t>
      </w:r>
      <w:proofErr w:type="spellStart"/>
      <w:r w:rsidRPr="00FD3218">
        <w:rPr>
          <w:lang w:val="en-US"/>
        </w:rPr>
        <w:t>Aceasta</w:t>
      </w:r>
      <w:proofErr w:type="spellEnd"/>
      <w:r w:rsidRPr="00FD3218">
        <w:rPr>
          <w:lang w:val="en-US"/>
        </w:rPr>
        <w:t xml:space="preserve"> </w:t>
      </w:r>
      <w:proofErr w:type="spellStart"/>
      <w:r w:rsidRPr="00FD3218">
        <w:rPr>
          <w:lang w:val="en-US"/>
        </w:rPr>
        <w:t>este</w:t>
      </w:r>
      <w:proofErr w:type="spellEnd"/>
      <w:r w:rsidRPr="00FD3218">
        <w:rPr>
          <w:lang w:val="en-US"/>
        </w:rPr>
        <w:t xml:space="preserve"> </w:t>
      </w:r>
      <w:proofErr w:type="spellStart"/>
      <w:r w:rsidRPr="00FD3218">
        <w:rPr>
          <w:lang w:val="en-US"/>
        </w:rPr>
        <w:t>montata</w:t>
      </w:r>
      <w:proofErr w:type="spellEnd"/>
      <w:r w:rsidRPr="00FD3218">
        <w:rPr>
          <w:lang w:val="en-US"/>
        </w:rPr>
        <w:t xml:space="preserve"> </w:t>
      </w:r>
      <w:proofErr w:type="spellStart"/>
      <w:r w:rsidRPr="00FD3218">
        <w:rPr>
          <w:lang w:val="en-US"/>
        </w:rPr>
        <w:t>intr</w:t>
      </w:r>
      <w:proofErr w:type="spellEnd"/>
      <w:r w:rsidRPr="00FD3218">
        <w:rPr>
          <w:lang w:val="en-US"/>
        </w:rPr>
        <w:t xml:space="preserve">-un </w:t>
      </w:r>
      <w:proofErr w:type="spellStart"/>
      <w:r w:rsidRPr="00FD3218">
        <w:rPr>
          <w:lang w:val="en-US"/>
        </w:rPr>
        <w:t>dulap</w:t>
      </w:r>
      <w:proofErr w:type="spellEnd"/>
      <w:r w:rsidRPr="00FD3218">
        <w:rPr>
          <w:lang w:val="en-US"/>
        </w:rPr>
        <w:t xml:space="preserve">, </w:t>
      </w:r>
      <w:proofErr w:type="spellStart"/>
      <w:r w:rsidRPr="00FD3218">
        <w:rPr>
          <w:lang w:val="en-US"/>
        </w:rPr>
        <w:t>amplasat</w:t>
      </w:r>
      <w:proofErr w:type="spellEnd"/>
      <w:r w:rsidRPr="00FD3218">
        <w:rPr>
          <w:lang w:val="en-US"/>
        </w:rPr>
        <w:t xml:space="preserve"> in camera </w:t>
      </w:r>
      <w:proofErr w:type="spellStart"/>
      <w:r w:rsidRPr="00FD3218">
        <w:rPr>
          <w:lang w:val="en-US"/>
        </w:rPr>
        <w:t>bateriei</w:t>
      </w:r>
      <w:proofErr w:type="spellEnd"/>
      <w:r w:rsidRPr="00FD3218">
        <w:rPr>
          <w:lang w:val="en-US"/>
        </w:rPr>
        <w:t xml:space="preserve"> de </w:t>
      </w:r>
      <w:proofErr w:type="spellStart"/>
      <w:r w:rsidRPr="00FD3218">
        <w:rPr>
          <w:lang w:val="en-US"/>
        </w:rPr>
        <w:t>acumulatoare</w:t>
      </w:r>
      <w:proofErr w:type="spellEnd"/>
      <w:r w:rsidRPr="00FD3218">
        <w:rPr>
          <w:lang w:val="en-US"/>
        </w:rPr>
        <w:t xml:space="preserve">. </w:t>
      </w:r>
      <w:proofErr w:type="spellStart"/>
      <w:r w:rsidRPr="00FD3218">
        <w:rPr>
          <w:lang w:val="en-US"/>
        </w:rPr>
        <w:t>Bateria</w:t>
      </w:r>
      <w:proofErr w:type="spellEnd"/>
      <w:r w:rsidRPr="00FD3218">
        <w:rPr>
          <w:lang w:val="en-US"/>
        </w:rPr>
        <w:t xml:space="preserve"> </w:t>
      </w:r>
      <w:proofErr w:type="spellStart"/>
      <w:r w:rsidRPr="00FD3218">
        <w:rPr>
          <w:lang w:val="en-US"/>
        </w:rPr>
        <w:t>este</w:t>
      </w:r>
      <w:proofErr w:type="spellEnd"/>
      <w:r w:rsidRPr="00FD3218">
        <w:rPr>
          <w:lang w:val="en-US"/>
        </w:rPr>
        <w:t xml:space="preserve"> </w:t>
      </w:r>
      <w:proofErr w:type="spellStart"/>
      <w:r w:rsidRPr="00FD3218">
        <w:rPr>
          <w:lang w:val="en-US"/>
        </w:rPr>
        <w:t>noua</w:t>
      </w:r>
      <w:proofErr w:type="spellEnd"/>
      <w:r w:rsidRPr="00FD3218">
        <w:rPr>
          <w:lang w:val="en-US"/>
        </w:rPr>
        <w:t xml:space="preserve"> </w:t>
      </w:r>
      <w:proofErr w:type="spellStart"/>
      <w:r w:rsidRPr="00FD3218">
        <w:rPr>
          <w:lang w:val="en-US"/>
        </w:rPr>
        <w:t>si</w:t>
      </w:r>
      <w:proofErr w:type="spellEnd"/>
      <w:r w:rsidRPr="00FD3218">
        <w:rPr>
          <w:lang w:val="en-US"/>
        </w:rPr>
        <w:t xml:space="preserve"> nu </w:t>
      </w:r>
      <w:proofErr w:type="spellStart"/>
      <w:r w:rsidRPr="00FD3218">
        <w:rPr>
          <w:lang w:val="en-US"/>
        </w:rPr>
        <w:t>necesita</w:t>
      </w:r>
      <w:proofErr w:type="spellEnd"/>
      <w:r w:rsidRPr="00FD3218">
        <w:rPr>
          <w:lang w:val="en-US"/>
        </w:rPr>
        <w:t xml:space="preserve"> </w:t>
      </w:r>
      <w:proofErr w:type="spellStart"/>
      <w:r w:rsidRPr="00FD3218">
        <w:rPr>
          <w:lang w:val="en-US"/>
        </w:rPr>
        <w:t>mentenanta</w:t>
      </w:r>
      <w:proofErr w:type="spellEnd"/>
      <w:r w:rsidRPr="00FD3218">
        <w:rPr>
          <w:lang w:val="en-US"/>
        </w:rPr>
        <w:t>.</w:t>
      </w:r>
    </w:p>
    <w:p w14:paraId="015521C3" w14:textId="77777777" w:rsidR="00F81FFC" w:rsidRPr="00FD3218" w:rsidRDefault="00F81FFC" w:rsidP="00F81FFC">
      <w:pPr>
        <w:autoSpaceDE w:val="0"/>
        <w:spacing w:after="7"/>
        <w:rPr>
          <w:lang w:val="en-US"/>
        </w:rPr>
      </w:pPr>
      <w:r w:rsidRPr="00FD3218">
        <w:rPr>
          <w:lang w:val="en-US"/>
        </w:rPr>
        <w:tab/>
      </w:r>
      <w:proofErr w:type="spellStart"/>
      <w:r w:rsidRPr="00FD3218">
        <w:rPr>
          <w:lang w:val="en-US"/>
        </w:rPr>
        <w:t>Serviciile</w:t>
      </w:r>
      <w:proofErr w:type="spellEnd"/>
      <w:r w:rsidRPr="00FD3218">
        <w:rPr>
          <w:lang w:val="en-US"/>
        </w:rPr>
        <w:t xml:space="preserve"> interne de </w:t>
      </w:r>
      <w:proofErr w:type="spellStart"/>
      <w:r w:rsidRPr="00FD3218">
        <w:rPr>
          <w:lang w:val="en-US"/>
        </w:rPr>
        <w:t>curent</w:t>
      </w:r>
      <w:proofErr w:type="spellEnd"/>
      <w:r w:rsidRPr="00FD3218">
        <w:rPr>
          <w:lang w:val="en-US"/>
        </w:rPr>
        <w:t xml:space="preserve"> </w:t>
      </w:r>
      <w:proofErr w:type="spellStart"/>
      <w:r w:rsidRPr="00FD3218">
        <w:rPr>
          <w:lang w:val="en-US"/>
        </w:rPr>
        <w:t>alternativ</w:t>
      </w:r>
      <w:proofErr w:type="spellEnd"/>
      <w:r w:rsidRPr="00FD3218">
        <w:rPr>
          <w:lang w:val="en-US"/>
        </w:rPr>
        <w:t xml:space="preserve"> sunt </w:t>
      </w:r>
      <w:proofErr w:type="spellStart"/>
      <w:r w:rsidRPr="00FD3218">
        <w:rPr>
          <w:lang w:val="en-US"/>
        </w:rPr>
        <w:t>asigurate</w:t>
      </w:r>
      <w:proofErr w:type="spellEnd"/>
      <w:r w:rsidRPr="00FD3218">
        <w:rPr>
          <w:lang w:val="en-US"/>
        </w:rPr>
        <w:t xml:space="preserve"> de </w:t>
      </w:r>
      <w:proofErr w:type="spellStart"/>
      <w:r w:rsidRPr="00FD3218">
        <w:rPr>
          <w:lang w:val="en-US"/>
        </w:rPr>
        <w:t>doua</w:t>
      </w:r>
      <w:proofErr w:type="spellEnd"/>
      <w:r w:rsidRPr="00FD3218">
        <w:rPr>
          <w:lang w:val="en-US"/>
        </w:rPr>
        <w:t xml:space="preserve"> </w:t>
      </w:r>
      <w:proofErr w:type="spellStart"/>
      <w:r w:rsidRPr="00FD3218">
        <w:rPr>
          <w:lang w:val="en-US"/>
        </w:rPr>
        <w:t>transformatoarele</w:t>
      </w:r>
      <w:proofErr w:type="spellEnd"/>
      <w:r w:rsidRPr="00FD3218">
        <w:rPr>
          <w:lang w:val="en-US"/>
        </w:rPr>
        <w:t xml:space="preserve"> 20/04 kV, de cate 100 kVA, </w:t>
      </w:r>
      <w:proofErr w:type="spellStart"/>
      <w:r w:rsidRPr="00FD3218">
        <w:rPr>
          <w:lang w:val="en-US"/>
        </w:rPr>
        <w:t>fiecare</w:t>
      </w:r>
      <w:proofErr w:type="spellEnd"/>
      <w:r w:rsidRPr="00FD3218">
        <w:rPr>
          <w:lang w:val="en-US"/>
        </w:rPr>
        <w:t xml:space="preserve">, </w:t>
      </w:r>
      <w:proofErr w:type="spellStart"/>
      <w:r w:rsidRPr="00FD3218">
        <w:rPr>
          <w:lang w:val="en-US"/>
        </w:rPr>
        <w:t>racordate</w:t>
      </w:r>
      <w:proofErr w:type="spellEnd"/>
      <w:r w:rsidRPr="00FD3218">
        <w:rPr>
          <w:lang w:val="en-US"/>
        </w:rPr>
        <w:t xml:space="preserve"> la </w:t>
      </w:r>
      <w:proofErr w:type="spellStart"/>
      <w:r w:rsidRPr="00FD3218">
        <w:rPr>
          <w:lang w:val="en-US"/>
        </w:rPr>
        <w:t>panourile</w:t>
      </w:r>
      <w:proofErr w:type="spellEnd"/>
      <w:r w:rsidRPr="00FD3218">
        <w:rPr>
          <w:lang w:val="en-US"/>
        </w:rPr>
        <w:t xml:space="preserve"> de </w:t>
      </w:r>
      <w:proofErr w:type="spellStart"/>
      <w:r w:rsidRPr="00FD3218">
        <w:rPr>
          <w:lang w:val="en-US"/>
        </w:rPr>
        <w:t>curent</w:t>
      </w:r>
      <w:proofErr w:type="spellEnd"/>
      <w:r w:rsidRPr="00FD3218">
        <w:rPr>
          <w:lang w:val="en-US"/>
        </w:rPr>
        <w:t xml:space="preserve"> </w:t>
      </w:r>
      <w:proofErr w:type="spellStart"/>
      <w:r w:rsidRPr="00FD3218">
        <w:rPr>
          <w:lang w:val="en-US"/>
        </w:rPr>
        <w:t>alternativ</w:t>
      </w:r>
      <w:proofErr w:type="spellEnd"/>
      <w:r w:rsidRPr="00FD3218">
        <w:rPr>
          <w:lang w:val="en-US"/>
        </w:rPr>
        <w:t xml:space="preserve">, </w:t>
      </w:r>
      <w:proofErr w:type="spellStart"/>
      <w:r w:rsidRPr="00FD3218">
        <w:rPr>
          <w:lang w:val="en-US"/>
        </w:rPr>
        <w:t>PSIca</w:t>
      </w:r>
      <w:proofErr w:type="spellEnd"/>
      <w:r w:rsidRPr="00FD3218">
        <w:rPr>
          <w:lang w:val="en-US"/>
        </w:rPr>
        <w:t xml:space="preserve"> 1 </w:t>
      </w:r>
      <w:proofErr w:type="spellStart"/>
      <w:r w:rsidRPr="00FD3218">
        <w:rPr>
          <w:lang w:val="en-US"/>
        </w:rPr>
        <w:t>si</w:t>
      </w:r>
      <w:proofErr w:type="spellEnd"/>
      <w:r w:rsidRPr="00FD3218">
        <w:rPr>
          <w:lang w:val="en-US"/>
        </w:rPr>
        <w:t xml:space="preserve"> </w:t>
      </w:r>
      <w:proofErr w:type="spellStart"/>
      <w:r w:rsidRPr="00FD3218">
        <w:rPr>
          <w:lang w:val="en-US"/>
        </w:rPr>
        <w:t>PSIca</w:t>
      </w:r>
      <w:proofErr w:type="spellEnd"/>
      <w:r w:rsidRPr="00FD3218">
        <w:rPr>
          <w:lang w:val="en-US"/>
        </w:rPr>
        <w:t xml:space="preserve"> 3; in </w:t>
      </w:r>
      <w:proofErr w:type="spellStart"/>
      <w:r w:rsidRPr="00FD3218">
        <w:rPr>
          <w:lang w:val="en-US"/>
        </w:rPr>
        <w:t>PSIca</w:t>
      </w:r>
      <w:proofErr w:type="spellEnd"/>
      <w:r w:rsidRPr="00FD3218">
        <w:rPr>
          <w:lang w:val="en-US"/>
        </w:rPr>
        <w:t xml:space="preserve"> 2 </w:t>
      </w:r>
      <w:proofErr w:type="spellStart"/>
      <w:r w:rsidRPr="00FD3218">
        <w:rPr>
          <w:lang w:val="en-US"/>
        </w:rPr>
        <w:t>montate</w:t>
      </w:r>
      <w:proofErr w:type="spellEnd"/>
      <w:r w:rsidRPr="00FD3218">
        <w:rPr>
          <w:lang w:val="en-US"/>
        </w:rPr>
        <w:t xml:space="preserve"> </w:t>
      </w:r>
      <w:proofErr w:type="spellStart"/>
      <w:r w:rsidRPr="00FD3218">
        <w:rPr>
          <w:lang w:val="en-US"/>
        </w:rPr>
        <w:t>cupla</w:t>
      </w:r>
      <w:proofErr w:type="spellEnd"/>
      <w:r w:rsidRPr="00FD3218">
        <w:rPr>
          <w:lang w:val="en-US"/>
        </w:rPr>
        <w:t xml:space="preserve"> 0,4 kV </w:t>
      </w:r>
      <w:proofErr w:type="spellStart"/>
      <w:r w:rsidRPr="00FD3218">
        <w:rPr>
          <w:lang w:val="en-US"/>
        </w:rPr>
        <w:t>si</w:t>
      </w:r>
      <w:proofErr w:type="spellEnd"/>
      <w:r w:rsidRPr="00FD3218">
        <w:rPr>
          <w:lang w:val="en-US"/>
        </w:rPr>
        <w:t xml:space="preserve"> </w:t>
      </w:r>
      <w:proofErr w:type="spellStart"/>
      <w:r w:rsidRPr="00FD3218">
        <w:rPr>
          <w:lang w:val="en-US"/>
        </w:rPr>
        <w:t>automatizarea</w:t>
      </w:r>
      <w:proofErr w:type="spellEnd"/>
      <w:r w:rsidRPr="00FD3218">
        <w:rPr>
          <w:lang w:val="en-US"/>
        </w:rPr>
        <w:t xml:space="preserve"> AAR 0,4 kV, </w:t>
      </w:r>
      <w:proofErr w:type="spellStart"/>
      <w:r w:rsidRPr="00FD3218">
        <w:rPr>
          <w:lang w:val="en-US"/>
        </w:rPr>
        <w:t>toate</w:t>
      </w:r>
      <w:proofErr w:type="spellEnd"/>
      <w:r w:rsidRPr="00FD3218">
        <w:rPr>
          <w:lang w:val="en-US"/>
        </w:rPr>
        <w:t xml:space="preserve"> </w:t>
      </w:r>
      <w:proofErr w:type="spellStart"/>
      <w:r w:rsidRPr="00FD3218">
        <w:rPr>
          <w:lang w:val="en-US"/>
        </w:rPr>
        <w:t>panourile</w:t>
      </w:r>
      <w:proofErr w:type="spellEnd"/>
      <w:r w:rsidRPr="00FD3218">
        <w:rPr>
          <w:lang w:val="en-US"/>
        </w:rPr>
        <w:t xml:space="preserve"> </w:t>
      </w:r>
      <w:proofErr w:type="spellStart"/>
      <w:r w:rsidRPr="00FD3218">
        <w:rPr>
          <w:lang w:val="en-US"/>
        </w:rPr>
        <w:t>fiind</w:t>
      </w:r>
      <w:proofErr w:type="spellEnd"/>
      <w:r w:rsidRPr="00FD3218">
        <w:rPr>
          <w:lang w:val="en-US"/>
        </w:rPr>
        <w:t xml:space="preserve"> </w:t>
      </w:r>
      <w:proofErr w:type="spellStart"/>
      <w:r w:rsidRPr="00FD3218">
        <w:rPr>
          <w:lang w:val="en-US"/>
        </w:rPr>
        <w:t>amplasate</w:t>
      </w:r>
      <w:proofErr w:type="spellEnd"/>
      <w:r w:rsidRPr="00FD3218">
        <w:rPr>
          <w:lang w:val="en-US"/>
        </w:rPr>
        <w:t xml:space="preserve"> in camera de </w:t>
      </w:r>
      <w:proofErr w:type="spellStart"/>
      <w:r w:rsidRPr="00FD3218">
        <w:rPr>
          <w:lang w:val="en-US"/>
        </w:rPr>
        <w:t>comanda</w:t>
      </w:r>
      <w:proofErr w:type="spellEnd"/>
      <w:r w:rsidRPr="00FD3218">
        <w:rPr>
          <w:lang w:val="en-US"/>
        </w:rPr>
        <w:t xml:space="preserve"> a </w:t>
      </w:r>
      <w:proofErr w:type="spellStart"/>
      <w:r w:rsidRPr="00FD3218">
        <w:rPr>
          <w:lang w:val="en-US"/>
        </w:rPr>
        <w:t>statiei</w:t>
      </w:r>
      <w:proofErr w:type="spellEnd"/>
      <w:r w:rsidRPr="00FD3218">
        <w:rPr>
          <w:lang w:val="en-US"/>
        </w:rPr>
        <w:t xml:space="preserve">. </w:t>
      </w:r>
    </w:p>
    <w:p w14:paraId="39FCD9BB" w14:textId="77777777" w:rsidR="00F81FFC" w:rsidRPr="00FD3218" w:rsidRDefault="00F81FFC" w:rsidP="00F81FFC">
      <w:pPr>
        <w:autoSpaceDE w:val="0"/>
        <w:spacing w:after="7"/>
        <w:rPr>
          <w:lang w:val="en-US"/>
        </w:rPr>
      </w:pPr>
      <w:proofErr w:type="spellStart"/>
      <w:r w:rsidRPr="00FD3218">
        <w:rPr>
          <w:lang w:val="en-US"/>
        </w:rPr>
        <w:t>Panourile</w:t>
      </w:r>
      <w:proofErr w:type="spellEnd"/>
      <w:r w:rsidRPr="00FD3218">
        <w:rPr>
          <w:lang w:val="en-US"/>
        </w:rPr>
        <w:t xml:space="preserve"> </w:t>
      </w:r>
      <w:proofErr w:type="spellStart"/>
      <w:r w:rsidRPr="00FD3218">
        <w:rPr>
          <w:lang w:val="en-US"/>
        </w:rPr>
        <w:t>serviciilor</w:t>
      </w:r>
      <w:proofErr w:type="spellEnd"/>
      <w:r w:rsidRPr="00FD3218">
        <w:rPr>
          <w:lang w:val="en-US"/>
        </w:rPr>
        <w:t xml:space="preserve"> interne de </w:t>
      </w:r>
      <w:proofErr w:type="spellStart"/>
      <w:r w:rsidRPr="00FD3218">
        <w:rPr>
          <w:lang w:val="en-US"/>
        </w:rPr>
        <w:t>curent</w:t>
      </w:r>
      <w:proofErr w:type="spellEnd"/>
      <w:r w:rsidRPr="00FD3218">
        <w:rPr>
          <w:lang w:val="en-US"/>
        </w:rPr>
        <w:t xml:space="preserve"> </w:t>
      </w:r>
      <w:proofErr w:type="spellStart"/>
      <w:r w:rsidRPr="00FD3218">
        <w:rPr>
          <w:lang w:val="en-US"/>
        </w:rPr>
        <w:t>continuu</w:t>
      </w:r>
      <w:proofErr w:type="spellEnd"/>
      <w:r w:rsidRPr="00FD3218">
        <w:rPr>
          <w:lang w:val="en-US"/>
        </w:rPr>
        <w:t xml:space="preserve"> </w:t>
      </w:r>
      <w:proofErr w:type="spellStart"/>
      <w:r w:rsidRPr="00FD3218">
        <w:rPr>
          <w:lang w:val="en-US"/>
        </w:rPr>
        <w:t>si</w:t>
      </w:r>
      <w:proofErr w:type="spellEnd"/>
      <w:r w:rsidRPr="00FD3218">
        <w:rPr>
          <w:lang w:val="en-US"/>
        </w:rPr>
        <w:t xml:space="preserve"> </w:t>
      </w:r>
      <w:proofErr w:type="spellStart"/>
      <w:r w:rsidRPr="00FD3218">
        <w:rPr>
          <w:lang w:val="en-US"/>
        </w:rPr>
        <w:t>alternativ</w:t>
      </w:r>
      <w:proofErr w:type="spellEnd"/>
      <w:r w:rsidRPr="00FD3218">
        <w:rPr>
          <w:lang w:val="en-US"/>
        </w:rPr>
        <w:t xml:space="preserve"> sunt </w:t>
      </w:r>
      <w:proofErr w:type="spellStart"/>
      <w:r w:rsidRPr="00FD3218">
        <w:rPr>
          <w:lang w:val="en-US"/>
        </w:rPr>
        <w:t>echipate</w:t>
      </w:r>
      <w:proofErr w:type="spellEnd"/>
      <w:r w:rsidRPr="00FD3218">
        <w:rPr>
          <w:lang w:val="en-US"/>
        </w:rPr>
        <w:t xml:space="preserve"> cu </w:t>
      </w:r>
      <w:proofErr w:type="spellStart"/>
      <w:r w:rsidRPr="00FD3218">
        <w:rPr>
          <w:lang w:val="en-US"/>
        </w:rPr>
        <w:t>aparataj</w:t>
      </w:r>
      <w:proofErr w:type="spellEnd"/>
      <w:r w:rsidRPr="00FD3218">
        <w:rPr>
          <w:lang w:val="en-US"/>
        </w:rPr>
        <w:t xml:space="preserve"> </w:t>
      </w:r>
      <w:proofErr w:type="spellStart"/>
      <w:r w:rsidRPr="00FD3218">
        <w:rPr>
          <w:lang w:val="en-US"/>
        </w:rPr>
        <w:t>clasic</w:t>
      </w:r>
      <w:proofErr w:type="spellEnd"/>
      <w:r w:rsidRPr="00FD3218">
        <w:rPr>
          <w:lang w:val="en-US"/>
        </w:rPr>
        <w:t xml:space="preserve"> </w:t>
      </w:r>
      <w:proofErr w:type="spellStart"/>
      <w:r w:rsidRPr="00FD3218">
        <w:rPr>
          <w:lang w:val="en-US"/>
        </w:rPr>
        <w:t>vechi</w:t>
      </w:r>
      <w:proofErr w:type="spellEnd"/>
      <w:r w:rsidRPr="00FD3218">
        <w:rPr>
          <w:lang w:val="en-US"/>
        </w:rPr>
        <w:t xml:space="preserve">, cu </w:t>
      </w:r>
      <w:proofErr w:type="spellStart"/>
      <w:r w:rsidRPr="00FD3218">
        <w:rPr>
          <w:lang w:val="en-US"/>
        </w:rPr>
        <w:t>relee</w:t>
      </w:r>
      <w:proofErr w:type="spellEnd"/>
      <w:r w:rsidRPr="00FD3218">
        <w:rPr>
          <w:lang w:val="en-US"/>
        </w:rPr>
        <w:t xml:space="preserve"> </w:t>
      </w:r>
      <w:proofErr w:type="spellStart"/>
      <w:r w:rsidRPr="00FD3218">
        <w:rPr>
          <w:lang w:val="en-US"/>
        </w:rPr>
        <w:t>analogice</w:t>
      </w:r>
      <w:proofErr w:type="spellEnd"/>
      <w:r w:rsidRPr="00FD3218">
        <w:rPr>
          <w:lang w:val="en-US"/>
        </w:rPr>
        <w:t xml:space="preserve"> </w:t>
      </w:r>
      <w:proofErr w:type="spellStart"/>
      <w:r w:rsidRPr="00FD3218">
        <w:rPr>
          <w:lang w:val="en-US"/>
        </w:rPr>
        <w:t>si</w:t>
      </w:r>
      <w:proofErr w:type="spellEnd"/>
      <w:r w:rsidRPr="00FD3218">
        <w:rPr>
          <w:lang w:val="en-US"/>
        </w:rPr>
        <w:t xml:space="preserve"> </w:t>
      </w:r>
      <w:proofErr w:type="spellStart"/>
      <w:r w:rsidRPr="00FD3218">
        <w:rPr>
          <w:lang w:val="en-US"/>
        </w:rPr>
        <w:t>chei</w:t>
      </w:r>
      <w:proofErr w:type="spellEnd"/>
      <w:r w:rsidRPr="00FD3218">
        <w:rPr>
          <w:lang w:val="en-US"/>
        </w:rPr>
        <w:t xml:space="preserve"> de </w:t>
      </w:r>
      <w:proofErr w:type="spellStart"/>
      <w:r w:rsidRPr="00FD3218">
        <w:rPr>
          <w:lang w:val="en-US"/>
        </w:rPr>
        <w:t>comanda</w:t>
      </w:r>
      <w:proofErr w:type="spellEnd"/>
      <w:r w:rsidRPr="00FD3218">
        <w:rPr>
          <w:lang w:val="en-US"/>
        </w:rPr>
        <w:t xml:space="preserve">, </w:t>
      </w:r>
      <w:proofErr w:type="spellStart"/>
      <w:r w:rsidRPr="00FD3218">
        <w:rPr>
          <w:lang w:val="en-US"/>
        </w:rPr>
        <w:t>iar</w:t>
      </w:r>
      <w:proofErr w:type="spellEnd"/>
      <w:r w:rsidRPr="00FD3218">
        <w:rPr>
          <w:lang w:val="en-US"/>
        </w:rPr>
        <w:t xml:space="preserve"> </w:t>
      </w:r>
      <w:proofErr w:type="spellStart"/>
      <w:r w:rsidRPr="00FD3218">
        <w:rPr>
          <w:lang w:val="en-US"/>
        </w:rPr>
        <w:t>semnalele</w:t>
      </w:r>
      <w:proofErr w:type="spellEnd"/>
      <w:r w:rsidRPr="00FD3218">
        <w:rPr>
          <w:lang w:val="en-US"/>
        </w:rPr>
        <w:t xml:space="preserve"> </w:t>
      </w:r>
      <w:proofErr w:type="spellStart"/>
      <w:r w:rsidRPr="00FD3218">
        <w:rPr>
          <w:lang w:val="en-US"/>
        </w:rPr>
        <w:t>principale</w:t>
      </w:r>
      <w:proofErr w:type="spellEnd"/>
      <w:r w:rsidRPr="00FD3218">
        <w:rPr>
          <w:lang w:val="en-US"/>
        </w:rPr>
        <w:t xml:space="preserve"> de </w:t>
      </w:r>
      <w:proofErr w:type="spellStart"/>
      <w:r w:rsidRPr="00FD3218">
        <w:rPr>
          <w:lang w:val="en-US"/>
        </w:rPr>
        <w:t>supraveghere</w:t>
      </w:r>
      <w:proofErr w:type="spellEnd"/>
      <w:r w:rsidRPr="00FD3218">
        <w:rPr>
          <w:lang w:val="en-US"/>
        </w:rPr>
        <w:t xml:space="preserve"> sunt </w:t>
      </w:r>
      <w:proofErr w:type="spellStart"/>
      <w:r w:rsidRPr="00FD3218">
        <w:rPr>
          <w:lang w:val="en-US"/>
        </w:rPr>
        <w:t>transmise</w:t>
      </w:r>
      <w:proofErr w:type="spellEnd"/>
      <w:r w:rsidRPr="00FD3218">
        <w:rPr>
          <w:lang w:val="en-US"/>
        </w:rPr>
        <w:t xml:space="preserve"> la </w:t>
      </w:r>
      <w:proofErr w:type="spellStart"/>
      <w:r w:rsidRPr="00FD3218">
        <w:rPr>
          <w:lang w:val="en-US"/>
        </w:rPr>
        <w:t>panoul</w:t>
      </w:r>
      <w:proofErr w:type="spellEnd"/>
      <w:r w:rsidRPr="00FD3218">
        <w:rPr>
          <w:lang w:val="en-US"/>
        </w:rPr>
        <w:t xml:space="preserve"> de </w:t>
      </w:r>
      <w:proofErr w:type="spellStart"/>
      <w:r w:rsidRPr="00FD3218">
        <w:rPr>
          <w:lang w:val="en-US"/>
        </w:rPr>
        <w:t>semnalizari</w:t>
      </w:r>
      <w:proofErr w:type="spellEnd"/>
      <w:r w:rsidRPr="00FD3218">
        <w:rPr>
          <w:lang w:val="en-US"/>
        </w:rPr>
        <w:t xml:space="preserve"> generale, 1PC.</w:t>
      </w:r>
    </w:p>
    <w:p w14:paraId="3439B500" w14:textId="77777777" w:rsidR="00F81FFC" w:rsidRPr="00FD3218" w:rsidRDefault="00F81FFC" w:rsidP="00F81FFC">
      <w:pPr>
        <w:autoSpaceDE w:val="0"/>
        <w:spacing w:after="7"/>
      </w:pPr>
    </w:p>
    <w:p w14:paraId="24E18CAE" w14:textId="77777777" w:rsidR="00F81FFC" w:rsidRPr="00FD3218" w:rsidRDefault="00F81FFC" w:rsidP="00F81FFC">
      <w:pPr>
        <w:autoSpaceDE w:val="0"/>
        <w:spacing w:after="7"/>
        <w:rPr>
          <w:b/>
          <w:bCs/>
          <w:u w:val="single"/>
        </w:rPr>
      </w:pPr>
      <w:proofErr w:type="spellStart"/>
      <w:r w:rsidRPr="00FD3218">
        <w:rPr>
          <w:b/>
          <w:bCs/>
          <w:u w:val="single"/>
        </w:rPr>
        <w:t>Constructii</w:t>
      </w:r>
      <w:proofErr w:type="spellEnd"/>
      <w:r w:rsidRPr="00FD3218">
        <w:rPr>
          <w:b/>
          <w:bCs/>
          <w:u w:val="single"/>
        </w:rPr>
        <w:t xml:space="preserve"> si </w:t>
      </w:r>
      <w:proofErr w:type="spellStart"/>
      <w:r w:rsidRPr="00FD3218">
        <w:rPr>
          <w:b/>
          <w:bCs/>
          <w:u w:val="single"/>
        </w:rPr>
        <w:t>cladiri</w:t>
      </w:r>
      <w:proofErr w:type="spellEnd"/>
      <w:r w:rsidRPr="00FD3218">
        <w:rPr>
          <w:b/>
          <w:bCs/>
          <w:u w:val="single"/>
        </w:rPr>
        <w:t xml:space="preserve"> tehnologice, inclusiv </w:t>
      </w:r>
      <w:proofErr w:type="spellStart"/>
      <w:r w:rsidRPr="00FD3218">
        <w:rPr>
          <w:b/>
          <w:bCs/>
          <w:u w:val="single"/>
        </w:rPr>
        <w:t>instalatiile</w:t>
      </w:r>
      <w:proofErr w:type="spellEnd"/>
      <w:r w:rsidRPr="00FD3218">
        <w:rPr>
          <w:b/>
          <w:bCs/>
          <w:u w:val="single"/>
        </w:rPr>
        <w:t xml:space="preserve"> aferente </w:t>
      </w:r>
    </w:p>
    <w:p w14:paraId="7BDEB437" w14:textId="77777777" w:rsidR="00F81FFC" w:rsidRPr="00FD3218" w:rsidRDefault="00F81FFC" w:rsidP="00F81FFC">
      <w:pPr>
        <w:autoSpaceDE w:val="0"/>
        <w:spacing w:after="7"/>
      </w:pPr>
      <w:r w:rsidRPr="00FD3218">
        <w:t xml:space="preserve">Din punct de vedere al structurii de rezistenta, </w:t>
      </w:r>
      <w:proofErr w:type="spellStart"/>
      <w:r w:rsidRPr="00FD3218">
        <w:t>statia</w:t>
      </w:r>
      <w:proofErr w:type="spellEnd"/>
      <w:r w:rsidRPr="00FD3218">
        <w:t xml:space="preserve"> de 110 kV este construita pe elemente din beton armat centrifugat, </w:t>
      </w:r>
      <w:proofErr w:type="spellStart"/>
      <w:r w:rsidRPr="00FD3218">
        <w:t>atat</w:t>
      </w:r>
      <w:proofErr w:type="spellEnd"/>
      <w:r w:rsidRPr="00FD3218">
        <w:t xml:space="preserve"> pentru </w:t>
      </w:r>
      <w:proofErr w:type="spellStart"/>
      <w:r w:rsidRPr="00FD3218">
        <w:t>stalpii</w:t>
      </w:r>
      <w:proofErr w:type="spellEnd"/>
      <w:r w:rsidRPr="00FD3218">
        <w:t xml:space="preserve"> si riglele cadrelor cat si pentru </w:t>
      </w:r>
      <w:proofErr w:type="spellStart"/>
      <w:r w:rsidRPr="00FD3218">
        <w:t>suportii</w:t>
      </w:r>
      <w:proofErr w:type="spellEnd"/>
      <w:r w:rsidRPr="00FD3218">
        <w:t xml:space="preserve"> echipamentelor de </w:t>
      </w:r>
      <w:proofErr w:type="spellStart"/>
      <w:r w:rsidRPr="00FD3218">
        <w:t>inalta</w:t>
      </w:r>
      <w:proofErr w:type="spellEnd"/>
      <w:r w:rsidRPr="00FD3218">
        <w:t xml:space="preserve"> tensiune, nemodernizate. </w:t>
      </w:r>
      <w:proofErr w:type="spellStart"/>
      <w:r w:rsidRPr="00FD3218">
        <w:t>Statia</w:t>
      </w:r>
      <w:proofErr w:type="spellEnd"/>
      <w:r w:rsidRPr="00FD3218">
        <w:t xml:space="preserve"> exterioara nu are canale de cabluri circuite secundare, cablurile fiind montate direct in </w:t>
      </w:r>
      <w:proofErr w:type="spellStart"/>
      <w:r w:rsidRPr="00FD3218">
        <w:t>pamant</w:t>
      </w:r>
      <w:proofErr w:type="spellEnd"/>
      <w:r w:rsidRPr="00FD3218">
        <w:t xml:space="preserve"> (</w:t>
      </w:r>
      <w:proofErr w:type="spellStart"/>
      <w:r w:rsidRPr="00FD3218">
        <w:t>profile</w:t>
      </w:r>
      <w:proofErr w:type="spellEnd"/>
      <w:r w:rsidRPr="00FD3218">
        <w:t xml:space="preserve"> – </w:t>
      </w:r>
      <w:proofErr w:type="spellStart"/>
      <w:r w:rsidRPr="00FD3218">
        <w:t>santuri</w:t>
      </w:r>
      <w:proofErr w:type="spellEnd"/>
      <w:r w:rsidRPr="00FD3218">
        <w:t>).</w:t>
      </w:r>
    </w:p>
    <w:p w14:paraId="29B4AD59" w14:textId="77777777" w:rsidR="00F81FFC" w:rsidRPr="00FD3218" w:rsidRDefault="00F81FFC" w:rsidP="00F81FFC">
      <w:pPr>
        <w:autoSpaceDE w:val="0"/>
        <w:spacing w:after="7"/>
      </w:pPr>
      <w:r w:rsidRPr="00FD3218">
        <w:t xml:space="preserve">Alte elemente de </w:t>
      </w:r>
      <w:proofErr w:type="spellStart"/>
      <w:r w:rsidRPr="00FD3218">
        <w:t>constructie</w:t>
      </w:r>
      <w:proofErr w:type="spellEnd"/>
      <w:r w:rsidRPr="00FD3218">
        <w:t xml:space="preserve"> din </w:t>
      </w:r>
      <w:proofErr w:type="spellStart"/>
      <w:r w:rsidRPr="00FD3218">
        <w:t>statia</w:t>
      </w:r>
      <w:proofErr w:type="spellEnd"/>
      <w:r w:rsidRPr="00FD3218">
        <w:t xml:space="preserve"> 110/20 kV Roman Vest sunt: </w:t>
      </w:r>
    </w:p>
    <w:p w14:paraId="136B037B" w14:textId="77777777" w:rsidR="00F81FFC" w:rsidRPr="00FD3218" w:rsidRDefault="00F81FFC" w:rsidP="00483D28">
      <w:pPr>
        <w:numPr>
          <w:ilvl w:val="0"/>
          <w:numId w:val="73"/>
        </w:numPr>
        <w:autoSpaceDE w:val="0"/>
        <w:spacing w:after="7"/>
      </w:pPr>
      <w:proofErr w:type="spellStart"/>
      <w:r w:rsidRPr="00FD3218">
        <w:t>fundatia</w:t>
      </w:r>
      <w:proofErr w:type="spellEnd"/>
      <w:r w:rsidRPr="00FD3218">
        <w:t xml:space="preserve"> transformatorului de putere, care este realizat cu cuva de </w:t>
      </w:r>
      <w:proofErr w:type="spellStart"/>
      <w:r w:rsidRPr="00FD3218">
        <w:t>retinere</w:t>
      </w:r>
      <w:proofErr w:type="spellEnd"/>
      <w:r w:rsidRPr="00FD3218">
        <w:t xml:space="preserve"> (de </w:t>
      </w:r>
      <w:proofErr w:type="spellStart"/>
      <w:r w:rsidRPr="00FD3218">
        <w:t>adancime</w:t>
      </w:r>
      <w:proofErr w:type="spellEnd"/>
      <w:r w:rsidRPr="00FD3218">
        <w:t xml:space="preserve">) a </w:t>
      </w:r>
      <w:proofErr w:type="spellStart"/>
      <w:r w:rsidRPr="00FD3218">
        <w:t>scaparilor</w:t>
      </w:r>
      <w:proofErr w:type="spellEnd"/>
      <w:r w:rsidRPr="00FD3218">
        <w:t xml:space="preserve"> de ulei si cu elemente din beton armat turnate monolit;</w:t>
      </w:r>
    </w:p>
    <w:p w14:paraId="0B71387D" w14:textId="77777777" w:rsidR="00F81FFC" w:rsidRPr="00FD3218" w:rsidRDefault="00F81FFC" w:rsidP="00483D28">
      <w:pPr>
        <w:numPr>
          <w:ilvl w:val="0"/>
          <w:numId w:val="73"/>
        </w:numPr>
        <w:autoSpaceDE w:val="0"/>
        <w:spacing w:after="7"/>
      </w:pPr>
      <w:proofErr w:type="spellStart"/>
      <w:r w:rsidRPr="00FD3218">
        <w:t>fundatii</w:t>
      </w:r>
      <w:proofErr w:type="spellEnd"/>
      <w:r w:rsidRPr="00FD3218">
        <w:t xml:space="preserve"> (borduri si piatra sparta) ale transformatoarelor de servicii interne, 20/0,4 kV, 100 kVA;</w:t>
      </w:r>
    </w:p>
    <w:p w14:paraId="1190CCBC" w14:textId="77777777" w:rsidR="00F81FFC" w:rsidRPr="00FD3218" w:rsidRDefault="00F81FFC" w:rsidP="00483D28">
      <w:pPr>
        <w:numPr>
          <w:ilvl w:val="0"/>
          <w:numId w:val="73"/>
        </w:numPr>
        <w:autoSpaceDE w:val="0"/>
        <w:spacing w:after="7"/>
      </w:pPr>
      <w:r w:rsidRPr="00FD3218">
        <w:t>cale ferata de rulare pentru transformator;</w:t>
      </w:r>
    </w:p>
    <w:p w14:paraId="7B0AFA0C" w14:textId="77777777" w:rsidR="00F81FFC" w:rsidRPr="00FD3218" w:rsidRDefault="00F81FFC" w:rsidP="00483D28">
      <w:pPr>
        <w:numPr>
          <w:ilvl w:val="0"/>
          <w:numId w:val="73"/>
        </w:numPr>
        <w:autoSpaceDE w:val="0"/>
        <w:spacing w:after="7"/>
      </w:pPr>
      <w:r w:rsidRPr="00FD3218">
        <w:t>drumuri interioare pietruite;</w:t>
      </w:r>
    </w:p>
    <w:p w14:paraId="6F278F93" w14:textId="77777777" w:rsidR="00F81FFC" w:rsidRPr="00FD3218" w:rsidRDefault="00F81FFC" w:rsidP="00483D28">
      <w:pPr>
        <w:numPr>
          <w:ilvl w:val="0"/>
          <w:numId w:val="73"/>
        </w:numPr>
        <w:autoSpaceDE w:val="0"/>
        <w:spacing w:after="7"/>
      </w:pPr>
      <w:r w:rsidRPr="00FD3218">
        <w:lastRenderedPageBreak/>
        <w:t xml:space="preserve">gard de </w:t>
      </w:r>
      <w:proofErr w:type="spellStart"/>
      <w:r w:rsidRPr="00FD3218">
        <w:t>imprejmuire</w:t>
      </w:r>
      <w:proofErr w:type="spellEnd"/>
      <w:r w:rsidRPr="00FD3218">
        <w:t xml:space="preserve"> din placi din beton si </w:t>
      </w:r>
      <w:proofErr w:type="spellStart"/>
      <w:r w:rsidRPr="00FD3218">
        <w:t>porti</w:t>
      </w:r>
      <w:proofErr w:type="spellEnd"/>
      <w:r w:rsidRPr="00FD3218">
        <w:t xml:space="preserve"> de acces din plase de sarma fixata pe </w:t>
      </w:r>
      <w:proofErr w:type="spellStart"/>
      <w:r w:rsidRPr="00FD3218">
        <w:t>profile</w:t>
      </w:r>
      <w:proofErr w:type="spellEnd"/>
      <w:r w:rsidRPr="00FD3218">
        <w:t xml:space="preserve"> metalice;</w:t>
      </w:r>
    </w:p>
    <w:p w14:paraId="5BBBE5EC" w14:textId="77777777" w:rsidR="00F81FFC" w:rsidRPr="00FD3218" w:rsidRDefault="00F81FFC" w:rsidP="00F81FFC">
      <w:pPr>
        <w:autoSpaceDE w:val="0"/>
        <w:spacing w:after="7"/>
      </w:pPr>
      <w:r w:rsidRPr="00FD3218">
        <w:t xml:space="preserve">In </w:t>
      </w:r>
      <w:proofErr w:type="spellStart"/>
      <w:r w:rsidRPr="00FD3218">
        <w:t>cladirea</w:t>
      </w:r>
      <w:proofErr w:type="spellEnd"/>
      <w:r w:rsidRPr="00FD3218">
        <w:t xml:space="preserve"> corpului de comanda sunt realizate: </w:t>
      </w:r>
    </w:p>
    <w:p w14:paraId="527081C0" w14:textId="77777777" w:rsidR="00F81FFC" w:rsidRPr="00FD3218" w:rsidRDefault="00F81FFC" w:rsidP="00483D28">
      <w:pPr>
        <w:numPr>
          <w:ilvl w:val="0"/>
          <w:numId w:val="74"/>
        </w:numPr>
        <w:autoSpaceDE w:val="0"/>
        <w:spacing w:after="7"/>
      </w:pPr>
      <w:r w:rsidRPr="00FD3218">
        <w:t xml:space="preserve">camera de comanda, </w:t>
      </w:r>
      <w:proofErr w:type="spellStart"/>
      <w:r w:rsidRPr="00FD3218">
        <w:t>inchisa</w:t>
      </w:r>
      <w:proofErr w:type="spellEnd"/>
      <w:r w:rsidRPr="00FD3218">
        <w:t xml:space="preserve"> prin contur operativ si camera stelajelor de </w:t>
      </w:r>
      <w:proofErr w:type="spellStart"/>
      <w:r w:rsidRPr="00FD3218">
        <w:t>protectii</w:t>
      </w:r>
      <w:proofErr w:type="spellEnd"/>
      <w:r w:rsidRPr="00FD3218">
        <w:t>;</w:t>
      </w:r>
    </w:p>
    <w:p w14:paraId="412E759F" w14:textId="77777777" w:rsidR="00F81FFC" w:rsidRPr="00FD3218" w:rsidRDefault="00F81FFC" w:rsidP="00483D28">
      <w:pPr>
        <w:numPr>
          <w:ilvl w:val="0"/>
          <w:numId w:val="74"/>
        </w:numPr>
        <w:autoSpaceDE w:val="0"/>
        <w:spacing w:after="7"/>
      </w:pPr>
      <w:r w:rsidRPr="00FD3218">
        <w:t>camera de conexiuni pentru celule de 20 kV.</w:t>
      </w:r>
    </w:p>
    <w:p w14:paraId="2E632A8E" w14:textId="77777777" w:rsidR="00F81FFC" w:rsidRPr="00FD3218" w:rsidRDefault="00F81FFC" w:rsidP="00483D28">
      <w:pPr>
        <w:numPr>
          <w:ilvl w:val="0"/>
          <w:numId w:val="74"/>
        </w:numPr>
        <w:autoSpaceDE w:val="0"/>
        <w:spacing w:after="7"/>
      </w:pPr>
      <w:r w:rsidRPr="00FD3218">
        <w:t xml:space="preserve">camerele bateriei de acumulatoare, magaziei si </w:t>
      </w:r>
      <w:proofErr w:type="spellStart"/>
      <w:r w:rsidRPr="00FD3218">
        <w:t>utilitatilor</w:t>
      </w:r>
      <w:proofErr w:type="spellEnd"/>
      <w:r w:rsidRPr="00FD3218">
        <w:t>.</w:t>
      </w:r>
    </w:p>
    <w:p w14:paraId="2D64629A" w14:textId="77777777" w:rsidR="00F81FFC" w:rsidRPr="00FD3218" w:rsidRDefault="00F81FFC" w:rsidP="00F81FFC">
      <w:pPr>
        <w:autoSpaceDE w:val="0"/>
        <w:spacing w:after="7"/>
      </w:pPr>
    </w:p>
    <w:p w14:paraId="7F277FB0" w14:textId="77777777" w:rsidR="00F81FFC" w:rsidRPr="00FD3218" w:rsidRDefault="00F81FFC" w:rsidP="00F81FFC">
      <w:pPr>
        <w:autoSpaceDE w:val="0"/>
        <w:spacing w:after="7"/>
        <w:rPr>
          <w:b/>
          <w:bCs/>
          <w:u w:val="single"/>
        </w:rPr>
      </w:pPr>
      <w:r w:rsidRPr="00FD3218">
        <w:rPr>
          <w:b/>
          <w:bCs/>
          <w:u w:val="single"/>
        </w:rPr>
        <w:t>Iluminatul exterior</w:t>
      </w:r>
    </w:p>
    <w:p w14:paraId="295A89A9" w14:textId="77777777" w:rsidR="00F81FFC" w:rsidRPr="00FD3218" w:rsidRDefault="00F81FFC" w:rsidP="00F81FFC">
      <w:pPr>
        <w:autoSpaceDE w:val="0"/>
        <w:spacing w:after="7"/>
      </w:pPr>
      <w:r w:rsidRPr="00FD3218">
        <w:t xml:space="preserve">Iluminatul exterior este realizat cu </w:t>
      </w:r>
      <w:proofErr w:type="spellStart"/>
      <w:r w:rsidRPr="00FD3218">
        <w:t>lampi</w:t>
      </w:r>
      <w:proofErr w:type="spellEnd"/>
      <w:r w:rsidRPr="00FD3218">
        <w:t xml:space="preserve"> pe </w:t>
      </w:r>
      <w:proofErr w:type="spellStart"/>
      <w:r w:rsidRPr="00FD3218">
        <w:t>suporti</w:t>
      </w:r>
      <w:proofErr w:type="spellEnd"/>
      <w:r w:rsidRPr="00FD3218">
        <w:t xml:space="preserve"> metalici rabatabili, </w:t>
      </w:r>
      <w:proofErr w:type="spellStart"/>
      <w:r w:rsidRPr="00FD3218">
        <w:t>fixati</w:t>
      </w:r>
      <w:proofErr w:type="spellEnd"/>
      <w:r w:rsidRPr="00FD3218">
        <w:t xml:space="preserve"> pe </w:t>
      </w:r>
      <w:proofErr w:type="spellStart"/>
      <w:r w:rsidRPr="00FD3218">
        <w:t>stalpii</w:t>
      </w:r>
      <w:proofErr w:type="spellEnd"/>
      <w:r w:rsidRPr="00FD3218">
        <w:t xml:space="preserve"> cadrelor de </w:t>
      </w:r>
      <w:proofErr w:type="spellStart"/>
      <w:r w:rsidRPr="00FD3218">
        <w:t>sustinere</w:t>
      </w:r>
      <w:proofErr w:type="spellEnd"/>
      <w:r w:rsidRPr="00FD3218">
        <w:t xml:space="preserve"> si cutii de </w:t>
      </w:r>
      <w:proofErr w:type="spellStart"/>
      <w:r w:rsidRPr="00FD3218">
        <w:t>jonctiune</w:t>
      </w:r>
      <w:proofErr w:type="spellEnd"/>
      <w:r w:rsidRPr="00FD3218">
        <w:t xml:space="preserve">, amplasate la baza </w:t>
      </w:r>
      <w:proofErr w:type="spellStart"/>
      <w:r w:rsidRPr="00FD3218">
        <w:t>stalpilor</w:t>
      </w:r>
      <w:proofErr w:type="spellEnd"/>
      <w:r w:rsidRPr="00FD3218">
        <w:t xml:space="preserve">. </w:t>
      </w:r>
    </w:p>
    <w:p w14:paraId="115FE2A7" w14:textId="77777777" w:rsidR="00F81FFC" w:rsidRPr="00FD3218" w:rsidRDefault="00F81FFC" w:rsidP="00F81FFC">
      <w:pPr>
        <w:autoSpaceDE w:val="0"/>
        <w:spacing w:after="7"/>
      </w:pPr>
    </w:p>
    <w:p w14:paraId="2686D45F" w14:textId="77777777" w:rsidR="00F81FFC" w:rsidRPr="00FD3218" w:rsidRDefault="00F81FFC" w:rsidP="00F81FFC">
      <w:pPr>
        <w:autoSpaceDE w:val="0"/>
        <w:spacing w:after="7"/>
        <w:rPr>
          <w:b/>
          <w:bCs/>
          <w:u w:val="single"/>
        </w:rPr>
      </w:pPr>
      <w:proofErr w:type="spellStart"/>
      <w:r w:rsidRPr="00FD3218">
        <w:rPr>
          <w:b/>
          <w:bCs/>
          <w:u w:val="single"/>
        </w:rPr>
        <w:t>Instalatia</w:t>
      </w:r>
      <w:proofErr w:type="spellEnd"/>
      <w:r w:rsidRPr="00FD3218">
        <w:rPr>
          <w:b/>
          <w:bCs/>
          <w:u w:val="single"/>
        </w:rPr>
        <w:t xml:space="preserve"> de legare la </w:t>
      </w:r>
      <w:proofErr w:type="spellStart"/>
      <w:r w:rsidRPr="00FD3218">
        <w:rPr>
          <w:b/>
          <w:bCs/>
          <w:u w:val="single"/>
        </w:rPr>
        <w:t>pamant</w:t>
      </w:r>
      <w:proofErr w:type="spellEnd"/>
    </w:p>
    <w:p w14:paraId="1D8E00BA" w14:textId="77777777" w:rsidR="00F81FFC" w:rsidRPr="00FD3218" w:rsidRDefault="00F81FFC" w:rsidP="00F81FFC">
      <w:pPr>
        <w:autoSpaceDE w:val="0"/>
        <w:spacing w:after="7"/>
      </w:pPr>
      <w:proofErr w:type="spellStart"/>
      <w:r w:rsidRPr="00FD3218">
        <w:t>Instalatia</w:t>
      </w:r>
      <w:proofErr w:type="spellEnd"/>
      <w:r w:rsidRPr="00FD3218">
        <w:t xml:space="preserve"> de legare la </w:t>
      </w:r>
      <w:proofErr w:type="spellStart"/>
      <w:r w:rsidRPr="00FD3218">
        <w:t>pamant</w:t>
      </w:r>
      <w:proofErr w:type="spellEnd"/>
      <w:r w:rsidRPr="00FD3218">
        <w:t xml:space="preserve"> consta dintr-o priza artificiala, executata din electrozi orizontali din banda de otel, Ol Zn si electrozi verticali din </w:t>
      </w:r>
      <w:proofErr w:type="spellStart"/>
      <w:r w:rsidRPr="00FD3218">
        <w:t>teava</w:t>
      </w:r>
      <w:proofErr w:type="spellEnd"/>
      <w:r w:rsidRPr="00FD3218">
        <w:t xml:space="preserve"> de otel zincat, la care sunt conectate structurile de </w:t>
      </w:r>
      <w:proofErr w:type="spellStart"/>
      <w:r w:rsidRPr="00FD3218">
        <w:t>sustinere</w:t>
      </w:r>
      <w:proofErr w:type="spellEnd"/>
      <w:r w:rsidRPr="00FD3218">
        <w:t xml:space="preserve"> si carcasele echipamentelor electrice din </w:t>
      </w:r>
      <w:proofErr w:type="spellStart"/>
      <w:r w:rsidRPr="00FD3218">
        <w:t>statie</w:t>
      </w:r>
      <w:proofErr w:type="spellEnd"/>
      <w:r w:rsidRPr="00FD3218">
        <w:t>.</w:t>
      </w:r>
    </w:p>
    <w:p w14:paraId="6BBEAC98" w14:textId="77777777" w:rsidR="00F81FFC" w:rsidRPr="00FD3218" w:rsidRDefault="00F81FFC" w:rsidP="00F81FFC">
      <w:pPr>
        <w:autoSpaceDE w:val="0"/>
        <w:spacing w:after="7"/>
      </w:pPr>
      <w:r w:rsidRPr="00FD3218">
        <w:t xml:space="preserve"> </w:t>
      </w:r>
    </w:p>
    <w:p w14:paraId="0CF038EF" w14:textId="77777777" w:rsidR="00F81FFC" w:rsidRPr="00FD3218" w:rsidRDefault="00F81FFC" w:rsidP="00F81FFC">
      <w:pPr>
        <w:autoSpaceDE w:val="0"/>
        <w:spacing w:after="7"/>
        <w:rPr>
          <w:b/>
          <w:bCs/>
          <w:u w:val="single"/>
        </w:rPr>
      </w:pPr>
      <w:proofErr w:type="spellStart"/>
      <w:r w:rsidRPr="00FD3218">
        <w:rPr>
          <w:b/>
          <w:bCs/>
          <w:u w:val="single"/>
        </w:rPr>
        <w:t>Instalatia</w:t>
      </w:r>
      <w:proofErr w:type="spellEnd"/>
      <w:r w:rsidRPr="00FD3218">
        <w:rPr>
          <w:b/>
          <w:bCs/>
          <w:u w:val="single"/>
        </w:rPr>
        <w:t xml:space="preserve"> de </w:t>
      </w:r>
      <w:proofErr w:type="spellStart"/>
      <w:r w:rsidRPr="00FD3218">
        <w:rPr>
          <w:b/>
          <w:bCs/>
          <w:u w:val="single"/>
        </w:rPr>
        <w:t>protectie</w:t>
      </w:r>
      <w:proofErr w:type="spellEnd"/>
      <w:r w:rsidRPr="00FD3218">
        <w:rPr>
          <w:b/>
          <w:bCs/>
          <w:u w:val="single"/>
        </w:rPr>
        <w:t xml:space="preserve"> la supratensiuni</w:t>
      </w:r>
    </w:p>
    <w:p w14:paraId="76C4EA15" w14:textId="77777777" w:rsidR="00F81FFC" w:rsidRPr="00FD3218" w:rsidRDefault="00F81FFC" w:rsidP="00F81FFC">
      <w:pPr>
        <w:autoSpaceDE w:val="0"/>
        <w:spacing w:after="7"/>
      </w:pPr>
      <w:proofErr w:type="spellStart"/>
      <w:r w:rsidRPr="00FD3218">
        <w:t>Protectia</w:t>
      </w:r>
      <w:proofErr w:type="spellEnd"/>
      <w:r w:rsidRPr="00FD3218">
        <w:t xml:space="preserve"> la </w:t>
      </w:r>
      <w:proofErr w:type="spellStart"/>
      <w:r w:rsidRPr="00FD3218">
        <w:t>descarcarile</w:t>
      </w:r>
      <w:proofErr w:type="spellEnd"/>
      <w:r w:rsidRPr="00FD3218">
        <w:t xml:space="preserve"> atmosferice este asigurata prin doua tije de </w:t>
      </w:r>
      <w:proofErr w:type="spellStart"/>
      <w:r w:rsidRPr="00FD3218">
        <w:t>paratrasnet</w:t>
      </w:r>
      <w:proofErr w:type="spellEnd"/>
      <w:r w:rsidRPr="00FD3218">
        <w:t xml:space="preserve">, nedemontabile, fixate pe unul din </w:t>
      </w:r>
      <w:proofErr w:type="spellStart"/>
      <w:r w:rsidRPr="00FD3218">
        <w:t>stalpii</w:t>
      </w:r>
      <w:proofErr w:type="spellEnd"/>
      <w:r w:rsidRPr="00FD3218">
        <w:t xml:space="preserve"> cadrului terminal, respectiv, pe un </w:t>
      </w:r>
      <w:proofErr w:type="spellStart"/>
      <w:r w:rsidRPr="00FD3218">
        <w:t>stalp</w:t>
      </w:r>
      <w:proofErr w:type="spellEnd"/>
      <w:r w:rsidRPr="00FD3218">
        <w:t xml:space="preserve"> independent, situat in zona </w:t>
      </w:r>
      <w:proofErr w:type="spellStart"/>
      <w:r w:rsidRPr="00FD3218">
        <w:t>cladirii</w:t>
      </w:r>
      <w:proofErr w:type="spellEnd"/>
      <w:r w:rsidRPr="00FD3218">
        <w:t xml:space="preserve"> </w:t>
      </w:r>
      <w:proofErr w:type="spellStart"/>
      <w:r w:rsidRPr="00FD3218">
        <w:t>statiei</w:t>
      </w:r>
      <w:proofErr w:type="spellEnd"/>
      <w:r w:rsidRPr="00FD3218">
        <w:t xml:space="preserve">, iar </w:t>
      </w:r>
      <w:proofErr w:type="spellStart"/>
      <w:r w:rsidRPr="00FD3218">
        <w:t>protectia</w:t>
      </w:r>
      <w:proofErr w:type="spellEnd"/>
      <w:r w:rsidRPr="00FD3218">
        <w:t xml:space="preserve"> la supratensiuni atmosferice si de </w:t>
      </w:r>
      <w:proofErr w:type="spellStart"/>
      <w:r w:rsidRPr="00FD3218">
        <w:t>comutatie</w:t>
      </w:r>
      <w:proofErr w:type="spellEnd"/>
      <w:r w:rsidRPr="00FD3218">
        <w:t xml:space="preserve"> a echipamentelor este asigurata prin </w:t>
      </w:r>
      <w:proofErr w:type="spellStart"/>
      <w:r w:rsidRPr="00FD3218">
        <w:t>descarcatoare</w:t>
      </w:r>
      <w:proofErr w:type="spellEnd"/>
      <w:r w:rsidRPr="00FD3218">
        <w:t xml:space="preserve"> cu oxizi de zinc din celula 110 kV de transformator. Pe partea de 20 kV a transformatorului T1 sunt montate </w:t>
      </w:r>
      <w:proofErr w:type="spellStart"/>
      <w:r w:rsidRPr="00FD3218">
        <w:t>descarcatoare</w:t>
      </w:r>
      <w:proofErr w:type="spellEnd"/>
      <w:r w:rsidRPr="00FD3218">
        <w:t xml:space="preserve"> cu oxizi de zinc, pe barele exterioare de 20 kV.</w:t>
      </w:r>
    </w:p>
    <w:p w14:paraId="7B552FD8" w14:textId="77777777" w:rsidR="00F81FFC" w:rsidRPr="00FD3218" w:rsidRDefault="00F81FFC" w:rsidP="00F81FFC">
      <w:pPr>
        <w:autoSpaceDE w:val="0"/>
        <w:spacing w:after="7"/>
      </w:pPr>
    </w:p>
    <w:p w14:paraId="0E197A5E" w14:textId="77777777" w:rsidR="00F81FFC" w:rsidRPr="00FD3218" w:rsidRDefault="00F81FFC" w:rsidP="00F81FFC">
      <w:pPr>
        <w:autoSpaceDE w:val="0"/>
        <w:spacing w:after="7"/>
        <w:rPr>
          <w:b/>
          <w:bCs/>
          <w:u w:val="single"/>
        </w:rPr>
      </w:pPr>
      <w:r w:rsidRPr="00FD3218">
        <w:rPr>
          <w:b/>
          <w:bCs/>
          <w:u w:val="single"/>
        </w:rPr>
        <w:t>Sistem de supraveghere, control acces si de alarmare in caz de incendiu</w:t>
      </w:r>
    </w:p>
    <w:p w14:paraId="0278163C" w14:textId="77777777" w:rsidR="00F81FFC" w:rsidRPr="00FD3218" w:rsidRDefault="00F81FFC" w:rsidP="00F81FFC">
      <w:pPr>
        <w:autoSpaceDE w:val="0"/>
        <w:spacing w:after="7"/>
      </w:pPr>
      <w:r w:rsidRPr="00FD3218">
        <w:t xml:space="preserve">In corpul de comanda  exista  senzori de prezenta, senzori de fum si camere de luat vederi. </w:t>
      </w:r>
      <w:proofErr w:type="spellStart"/>
      <w:r w:rsidRPr="00FD3218">
        <w:t>Informatiile</w:t>
      </w:r>
      <w:proofErr w:type="spellEnd"/>
      <w:r w:rsidRPr="00FD3218">
        <w:t xml:space="preserve"> sunt colectate </w:t>
      </w:r>
      <w:proofErr w:type="spellStart"/>
      <w:r w:rsidRPr="00FD3218">
        <w:t>intr-o</w:t>
      </w:r>
      <w:proofErr w:type="spellEnd"/>
      <w:r w:rsidRPr="00FD3218">
        <w:t xml:space="preserve"> centrala de control acces si o centrala de alarmare in caz de incendiu, ambele incluse in tablourile de securitate din camera de comanda.</w:t>
      </w:r>
    </w:p>
    <w:p w14:paraId="02D86216" w14:textId="77777777" w:rsidR="00F81FFC" w:rsidRPr="00FD3218" w:rsidRDefault="00F81FFC" w:rsidP="00B137F8">
      <w:pPr>
        <w:autoSpaceDE w:val="0"/>
        <w:spacing w:after="7"/>
      </w:pPr>
    </w:p>
    <w:p w14:paraId="2B016A92" w14:textId="77777777" w:rsidR="00BF463C" w:rsidRPr="00FD3218" w:rsidRDefault="00BF463C" w:rsidP="00BF463C">
      <w:pPr>
        <w:pStyle w:val="Titlu3"/>
        <w:rPr>
          <w:color w:val="auto"/>
        </w:rPr>
      </w:pPr>
      <w:bookmarkStart w:id="21" w:name="_Toc194321301"/>
      <w:r w:rsidRPr="00FD3218">
        <w:rPr>
          <w:color w:val="auto"/>
        </w:rPr>
        <w:t xml:space="preserve">2.3.8. </w:t>
      </w:r>
      <w:proofErr w:type="spellStart"/>
      <w:r w:rsidRPr="00FD3218">
        <w:rPr>
          <w:color w:val="auto"/>
        </w:rPr>
        <w:t>statia</w:t>
      </w:r>
      <w:proofErr w:type="spellEnd"/>
      <w:r w:rsidRPr="00FD3218">
        <w:rPr>
          <w:color w:val="auto"/>
        </w:rPr>
        <w:t xml:space="preserve"> </w:t>
      </w:r>
      <w:proofErr w:type="spellStart"/>
      <w:r w:rsidRPr="00FD3218">
        <w:rPr>
          <w:color w:val="auto"/>
        </w:rPr>
        <w:t>Delnita</w:t>
      </w:r>
      <w:bookmarkEnd w:id="21"/>
      <w:proofErr w:type="spellEnd"/>
    </w:p>
    <w:p w14:paraId="772CA542" w14:textId="77777777" w:rsidR="00A65911" w:rsidRPr="00FD3218" w:rsidRDefault="00A65911" w:rsidP="00A65911">
      <w:pPr>
        <w:autoSpaceDE w:val="0"/>
        <w:rPr>
          <w:rFonts w:eastAsia="Times New Roman"/>
          <w:b/>
        </w:rPr>
      </w:pPr>
      <w:r w:rsidRPr="00FD3218">
        <w:rPr>
          <w:rFonts w:eastAsia="Times New Roman"/>
          <w:b/>
        </w:rPr>
        <w:t>Schema de conexiuni</w:t>
      </w:r>
    </w:p>
    <w:p w14:paraId="06CCCBD1" w14:textId="77777777" w:rsidR="00A65911" w:rsidRPr="00FD3218" w:rsidRDefault="00A65911" w:rsidP="00A65911">
      <w:pPr>
        <w:autoSpaceDE w:val="0"/>
        <w:ind w:firstLine="720"/>
      </w:pPr>
      <w:proofErr w:type="spellStart"/>
      <w:r w:rsidRPr="00FD3218">
        <w:rPr>
          <w:rFonts w:eastAsia="Times New Roman"/>
        </w:rPr>
        <w:t>Statia</w:t>
      </w:r>
      <w:proofErr w:type="spellEnd"/>
      <w:r w:rsidRPr="00FD3218">
        <w:rPr>
          <w:rFonts w:eastAsia="Times New Roman"/>
        </w:rPr>
        <w:t xml:space="preserve"> 110 kV </w:t>
      </w:r>
      <w:proofErr w:type="spellStart"/>
      <w:r w:rsidRPr="00FD3218">
        <w:rPr>
          <w:rFonts w:eastAsia="Times New Roman"/>
        </w:rPr>
        <w:t>Delnita</w:t>
      </w:r>
      <w:proofErr w:type="spellEnd"/>
      <w:r w:rsidRPr="00FD3218">
        <w:rPr>
          <w:rFonts w:eastAsia="Times New Roman"/>
        </w:rPr>
        <w:t xml:space="preserve">  are conexiuni in SEN prin LEA 110 kV cu </w:t>
      </w:r>
      <w:proofErr w:type="spellStart"/>
      <w:r w:rsidRPr="00FD3218">
        <w:rPr>
          <w:rFonts w:eastAsia="Times New Roman"/>
        </w:rPr>
        <w:t>statiile</w:t>
      </w:r>
      <w:proofErr w:type="spellEnd"/>
      <w:r w:rsidRPr="00FD3218">
        <w:rPr>
          <w:rFonts w:eastAsia="Times New Roman"/>
        </w:rPr>
        <w:t xml:space="preserve"> 110/20 kV </w:t>
      </w:r>
      <w:proofErr w:type="spellStart"/>
      <w:r w:rsidRPr="00FD3218">
        <w:rPr>
          <w:rFonts w:eastAsia="Times New Roman"/>
        </w:rPr>
        <w:t>Campulung</w:t>
      </w:r>
      <w:proofErr w:type="spellEnd"/>
      <w:r w:rsidRPr="00FD3218">
        <w:rPr>
          <w:rFonts w:eastAsia="Times New Roman"/>
        </w:rPr>
        <w:t xml:space="preserve"> si 110/20 kV Iacobeni.</w:t>
      </w:r>
    </w:p>
    <w:p w14:paraId="79B3C7B2" w14:textId="77777777" w:rsidR="00A65911" w:rsidRPr="00FD3218" w:rsidRDefault="00A65911" w:rsidP="00A65911">
      <w:pPr>
        <w:autoSpaceDE w:val="0"/>
        <w:rPr>
          <w:rFonts w:eastAsia="Times New Roman"/>
          <w:i/>
          <w:u w:val="single"/>
        </w:rPr>
      </w:pPr>
    </w:p>
    <w:p w14:paraId="0100EF67" w14:textId="77777777" w:rsidR="00A65911" w:rsidRPr="00FD3218" w:rsidRDefault="00A65911" w:rsidP="00A65911">
      <w:pPr>
        <w:autoSpaceDE w:val="0"/>
      </w:pPr>
      <w:proofErr w:type="spellStart"/>
      <w:r w:rsidRPr="00FD3218">
        <w:rPr>
          <w:rFonts w:eastAsia="Times New Roman"/>
          <w:i/>
          <w:u w:val="single"/>
        </w:rPr>
        <w:t>Statia</w:t>
      </w:r>
      <w:proofErr w:type="spellEnd"/>
      <w:r w:rsidRPr="00FD3218">
        <w:rPr>
          <w:rFonts w:eastAsia="Times New Roman"/>
          <w:i/>
          <w:u w:val="single"/>
        </w:rPr>
        <w:t xml:space="preserve"> 110 kV </w:t>
      </w:r>
    </w:p>
    <w:p w14:paraId="1BED0016" w14:textId="77777777" w:rsidR="00A65911" w:rsidRPr="00FD3218" w:rsidRDefault="00A65911" w:rsidP="00A65911">
      <w:pPr>
        <w:ind w:firstLine="720"/>
      </w:pPr>
      <w:r w:rsidRPr="00FD3218">
        <w:t xml:space="preserve">Schema </w:t>
      </w:r>
      <w:proofErr w:type="spellStart"/>
      <w:r w:rsidRPr="00FD3218">
        <w:t>statiei</w:t>
      </w:r>
      <w:proofErr w:type="spellEnd"/>
      <w:r w:rsidRPr="00FD3218">
        <w:t xml:space="preserve"> 110 kV este realizata cu bara simpla la care sunt racordate 4 celule cu </w:t>
      </w:r>
      <w:proofErr w:type="spellStart"/>
      <w:r w:rsidRPr="00FD3218">
        <w:t>urmatoarele</w:t>
      </w:r>
      <w:proofErr w:type="spellEnd"/>
      <w:r w:rsidRPr="00FD3218">
        <w:t xml:space="preserve"> </w:t>
      </w:r>
      <w:proofErr w:type="spellStart"/>
      <w:r w:rsidRPr="00FD3218">
        <w:t>destinatii</w:t>
      </w:r>
      <w:proofErr w:type="spellEnd"/>
      <w:r w:rsidRPr="00FD3218">
        <w:t>:</w:t>
      </w:r>
    </w:p>
    <w:p w14:paraId="6E291246" w14:textId="77777777" w:rsidR="00A65911" w:rsidRPr="00FD3218" w:rsidRDefault="00A65911" w:rsidP="00A65911">
      <w:pPr>
        <w:numPr>
          <w:ilvl w:val="0"/>
          <w:numId w:val="22"/>
        </w:numPr>
      </w:pPr>
      <w:bookmarkStart w:id="22" w:name="_Hlk26964487"/>
      <w:r w:rsidRPr="00FD3218">
        <w:t xml:space="preserve">doua celule de linie LEA 110 kV </w:t>
      </w:r>
      <w:proofErr w:type="spellStart"/>
      <w:r w:rsidRPr="00FD3218">
        <w:t>Campulung</w:t>
      </w:r>
      <w:proofErr w:type="spellEnd"/>
      <w:r w:rsidRPr="00FD3218">
        <w:t xml:space="preserve"> si LEA 110 kV Iacobeni;</w:t>
      </w:r>
    </w:p>
    <w:p w14:paraId="38AEFB4F" w14:textId="77777777" w:rsidR="00A65911" w:rsidRPr="00FD3218" w:rsidRDefault="00A65911" w:rsidP="00A65911">
      <w:pPr>
        <w:numPr>
          <w:ilvl w:val="0"/>
          <w:numId w:val="22"/>
        </w:numPr>
      </w:pPr>
      <w:r w:rsidRPr="00FD3218">
        <w:t>o celula  de transformator T1, 110/20 kV – 10 MVA;</w:t>
      </w:r>
    </w:p>
    <w:p w14:paraId="2BEBC8E9" w14:textId="77777777" w:rsidR="00A65911" w:rsidRPr="00FD3218" w:rsidRDefault="00A65911" w:rsidP="00A65911">
      <w:pPr>
        <w:numPr>
          <w:ilvl w:val="0"/>
          <w:numId w:val="22"/>
        </w:numPr>
      </w:pPr>
      <w:r w:rsidRPr="00FD3218">
        <w:t>o celula de cupla longitudinala CL 110 kV.</w:t>
      </w:r>
    </w:p>
    <w:bookmarkEnd w:id="22"/>
    <w:p w14:paraId="0F8769DD" w14:textId="77777777" w:rsidR="00A65911" w:rsidRPr="00FD3218" w:rsidRDefault="00A65911" w:rsidP="00A65911">
      <w:pPr>
        <w:autoSpaceDE w:val="0"/>
      </w:pPr>
    </w:p>
    <w:p w14:paraId="58F5073E" w14:textId="77777777" w:rsidR="00A65911" w:rsidRPr="00FD3218" w:rsidRDefault="00A65911" w:rsidP="00A65911">
      <w:pPr>
        <w:autoSpaceDE w:val="0"/>
      </w:pPr>
      <w:proofErr w:type="spellStart"/>
      <w:r w:rsidRPr="00FD3218">
        <w:rPr>
          <w:rFonts w:eastAsia="Times New Roman"/>
          <w:i/>
          <w:u w:val="single"/>
        </w:rPr>
        <w:t>Statia</w:t>
      </w:r>
      <w:proofErr w:type="spellEnd"/>
      <w:r w:rsidRPr="00FD3218">
        <w:rPr>
          <w:rFonts w:eastAsia="Times New Roman"/>
          <w:i/>
          <w:u w:val="single"/>
        </w:rPr>
        <w:t xml:space="preserve"> 20 kV </w:t>
      </w:r>
    </w:p>
    <w:p w14:paraId="4B23CC0F" w14:textId="77777777" w:rsidR="00A65911" w:rsidRPr="00FD3218" w:rsidRDefault="00A65911" w:rsidP="00A65911">
      <w:pPr>
        <w:autoSpaceDE w:val="0"/>
        <w:ind w:firstLine="720"/>
      </w:pPr>
      <w:r w:rsidRPr="00FD3218">
        <w:t xml:space="preserve">Schema </w:t>
      </w:r>
      <w:proofErr w:type="spellStart"/>
      <w:r w:rsidRPr="00FD3218">
        <w:t>statiei</w:t>
      </w:r>
      <w:proofErr w:type="spellEnd"/>
      <w:r w:rsidRPr="00FD3218">
        <w:t xml:space="preserve"> 20 kV este realizata cu bara simpla </w:t>
      </w:r>
      <w:proofErr w:type="spellStart"/>
      <w:r w:rsidRPr="00FD3218">
        <w:t>sectionata</w:t>
      </w:r>
      <w:proofErr w:type="spellEnd"/>
      <w:r w:rsidRPr="00FD3218">
        <w:t xml:space="preserve"> printr-o cupla longitudinala, la care sunt racordate 22 celule metalice, </w:t>
      </w:r>
      <w:proofErr w:type="spellStart"/>
      <w:r w:rsidRPr="00FD3218">
        <w:t>inchise</w:t>
      </w:r>
      <w:proofErr w:type="spellEnd"/>
      <w:r w:rsidRPr="00FD3218">
        <w:t xml:space="preserve">, cu </w:t>
      </w:r>
      <w:proofErr w:type="spellStart"/>
      <w:r w:rsidRPr="00FD3218">
        <w:t>izolatia</w:t>
      </w:r>
      <w:proofErr w:type="spellEnd"/>
      <w:r w:rsidRPr="00FD3218">
        <w:t xml:space="preserve"> barelor in aer:</w:t>
      </w:r>
    </w:p>
    <w:p w14:paraId="375842ED" w14:textId="77777777" w:rsidR="00A65911" w:rsidRPr="00FD3218" w:rsidRDefault="00A65911" w:rsidP="00483D28">
      <w:pPr>
        <w:numPr>
          <w:ilvl w:val="0"/>
          <w:numId w:val="125"/>
        </w:numPr>
        <w:autoSpaceDE w:val="0"/>
      </w:pPr>
      <w:r w:rsidRPr="00FD3218">
        <w:t xml:space="preserve">3 celule de linie (Fundu Moldovei, Izvoarele Sucevei si Smida Ungureni); </w:t>
      </w:r>
    </w:p>
    <w:p w14:paraId="500C5204" w14:textId="77777777" w:rsidR="00A65911" w:rsidRPr="00FD3218" w:rsidRDefault="00A65911" w:rsidP="00483D28">
      <w:pPr>
        <w:numPr>
          <w:ilvl w:val="0"/>
          <w:numId w:val="125"/>
        </w:numPr>
        <w:autoSpaceDE w:val="0"/>
      </w:pPr>
      <w:r w:rsidRPr="00FD3218">
        <w:t xml:space="preserve">1 celula de transformator; </w:t>
      </w:r>
    </w:p>
    <w:p w14:paraId="03B34E15" w14:textId="77777777" w:rsidR="00A65911" w:rsidRPr="00FD3218" w:rsidRDefault="00A65911" w:rsidP="00483D28">
      <w:pPr>
        <w:numPr>
          <w:ilvl w:val="0"/>
          <w:numId w:val="125"/>
        </w:numPr>
        <w:autoSpaceDE w:val="0"/>
      </w:pPr>
      <w:r w:rsidRPr="00FD3218">
        <w:t xml:space="preserve">2 celule pentru transformatoarele de servicii interne si creare nul;  </w:t>
      </w:r>
    </w:p>
    <w:p w14:paraId="10C71AF4" w14:textId="77777777" w:rsidR="00A65911" w:rsidRPr="00FD3218" w:rsidRDefault="00A65911" w:rsidP="00483D28">
      <w:pPr>
        <w:numPr>
          <w:ilvl w:val="0"/>
          <w:numId w:val="125"/>
        </w:numPr>
        <w:autoSpaceDE w:val="0"/>
      </w:pPr>
      <w:r w:rsidRPr="00FD3218">
        <w:t xml:space="preserve">2 celule pentru cupla longitudinala;  </w:t>
      </w:r>
    </w:p>
    <w:p w14:paraId="4161B345" w14:textId="77777777" w:rsidR="00A65911" w:rsidRPr="00FD3218" w:rsidRDefault="00A65911" w:rsidP="00483D28">
      <w:pPr>
        <w:numPr>
          <w:ilvl w:val="0"/>
          <w:numId w:val="125"/>
        </w:numPr>
        <w:autoSpaceDE w:val="0"/>
      </w:pPr>
      <w:r w:rsidRPr="00FD3218">
        <w:t xml:space="preserve">2  celule de </w:t>
      </w:r>
      <w:proofErr w:type="spellStart"/>
      <w:r w:rsidRPr="00FD3218">
        <w:t>masura</w:t>
      </w:r>
      <w:proofErr w:type="spellEnd"/>
      <w:r w:rsidRPr="00FD3218">
        <w:t>;</w:t>
      </w:r>
    </w:p>
    <w:p w14:paraId="5C27337C" w14:textId="77777777" w:rsidR="00A65911" w:rsidRPr="00FD3218" w:rsidRDefault="00A65911" w:rsidP="00483D28">
      <w:pPr>
        <w:numPr>
          <w:ilvl w:val="0"/>
          <w:numId w:val="125"/>
        </w:numPr>
        <w:autoSpaceDE w:val="0"/>
      </w:pPr>
      <w:r w:rsidRPr="00FD3218">
        <w:t xml:space="preserve">2  celule </w:t>
      </w:r>
      <w:proofErr w:type="spellStart"/>
      <w:r w:rsidRPr="00FD3218">
        <w:t>descarcatoare</w:t>
      </w:r>
      <w:proofErr w:type="spellEnd"/>
      <w:r w:rsidRPr="00FD3218">
        <w:t>;</w:t>
      </w:r>
    </w:p>
    <w:p w14:paraId="66EEF895" w14:textId="77777777" w:rsidR="00A65911" w:rsidRPr="00FD3218" w:rsidRDefault="00A65911" w:rsidP="00483D28">
      <w:pPr>
        <w:numPr>
          <w:ilvl w:val="0"/>
          <w:numId w:val="125"/>
        </w:numPr>
        <w:autoSpaceDE w:val="0"/>
      </w:pPr>
      <w:r w:rsidRPr="00FD3218">
        <w:t>10 celule de rezerva.</w:t>
      </w:r>
    </w:p>
    <w:p w14:paraId="57671C97" w14:textId="77777777" w:rsidR="00DF23E4" w:rsidRPr="00FD3218" w:rsidRDefault="00A65911" w:rsidP="00A65911">
      <w:pPr>
        <w:autoSpaceDE w:val="0"/>
        <w:rPr>
          <w:rFonts w:eastAsia="Arial"/>
        </w:rPr>
      </w:pPr>
      <w:r w:rsidRPr="00FD3218">
        <w:rPr>
          <w:rFonts w:eastAsia="Arial"/>
        </w:rPr>
        <w:t xml:space="preserve">  </w:t>
      </w:r>
    </w:p>
    <w:p w14:paraId="624E63BA" w14:textId="77777777" w:rsidR="00DF23E4" w:rsidRPr="00FD3218" w:rsidRDefault="00DF23E4" w:rsidP="00A65911">
      <w:pPr>
        <w:autoSpaceDE w:val="0"/>
        <w:rPr>
          <w:rFonts w:eastAsia="Arial"/>
        </w:rPr>
      </w:pPr>
    </w:p>
    <w:p w14:paraId="717BECBE" w14:textId="77777777" w:rsidR="00DF23E4" w:rsidRPr="00FD3218" w:rsidRDefault="00DF23E4" w:rsidP="00A65911">
      <w:pPr>
        <w:autoSpaceDE w:val="0"/>
        <w:rPr>
          <w:rFonts w:eastAsia="Arial"/>
        </w:rPr>
      </w:pPr>
    </w:p>
    <w:p w14:paraId="4B90D03B" w14:textId="77777777" w:rsidR="00DF23E4" w:rsidRPr="00FD3218" w:rsidRDefault="00DF23E4" w:rsidP="00A65911">
      <w:pPr>
        <w:autoSpaceDE w:val="0"/>
        <w:rPr>
          <w:rFonts w:eastAsia="Arial"/>
        </w:rPr>
      </w:pPr>
    </w:p>
    <w:p w14:paraId="1B47EC29" w14:textId="77777777" w:rsidR="00DF23E4" w:rsidRPr="00FD3218" w:rsidRDefault="00DF23E4" w:rsidP="00A65911">
      <w:pPr>
        <w:autoSpaceDE w:val="0"/>
        <w:rPr>
          <w:rFonts w:eastAsia="Arial"/>
        </w:rPr>
      </w:pPr>
    </w:p>
    <w:p w14:paraId="78C3527A" w14:textId="0D9153C9" w:rsidR="00A65911" w:rsidRPr="00FD3218" w:rsidRDefault="00A65911" w:rsidP="00A65911">
      <w:pPr>
        <w:autoSpaceDE w:val="0"/>
        <w:rPr>
          <w:rFonts w:eastAsia="Arial"/>
        </w:rPr>
      </w:pPr>
      <w:r w:rsidRPr="00FD3218">
        <w:rPr>
          <w:rFonts w:eastAsia="Arial"/>
        </w:rPr>
        <w:t xml:space="preserve"> </w:t>
      </w:r>
    </w:p>
    <w:p w14:paraId="7840172A" w14:textId="77777777" w:rsidR="00A65911" w:rsidRPr="00FD3218" w:rsidRDefault="00A65911" w:rsidP="00A65911">
      <w:pPr>
        <w:autoSpaceDE w:val="0"/>
      </w:pPr>
      <w:proofErr w:type="spellStart"/>
      <w:r w:rsidRPr="00FD3218">
        <w:rPr>
          <w:rFonts w:eastAsia="Times New Roman"/>
          <w:b/>
        </w:rPr>
        <w:lastRenderedPageBreak/>
        <w:t>Dispozitia</w:t>
      </w:r>
      <w:proofErr w:type="spellEnd"/>
      <w:r w:rsidRPr="00FD3218">
        <w:rPr>
          <w:rFonts w:eastAsia="Times New Roman"/>
          <w:b/>
        </w:rPr>
        <w:t xml:space="preserve"> constructiva</w:t>
      </w:r>
    </w:p>
    <w:p w14:paraId="32DA8B41" w14:textId="77777777" w:rsidR="00A65911" w:rsidRPr="00FD3218" w:rsidRDefault="00A65911" w:rsidP="00A65911">
      <w:pPr>
        <w:autoSpaceDE w:val="0"/>
      </w:pPr>
      <w:proofErr w:type="spellStart"/>
      <w:r w:rsidRPr="00FD3218">
        <w:rPr>
          <w:rFonts w:eastAsia="Times New Roman"/>
          <w:i/>
          <w:u w:val="single"/>
        </w:rPr>
        <w:t>Statia</w:t>
      </w:r>
      <w:proofErr w:type="spellEnd"/>
      <w:r w:rsidRPr="00FD3218">
        <w:rPr>
          <w:rFonts w:eastAsia="Times New Roman"/>
          <w:i/>
          <w:u w:val="single"/>
        </w:rPr>
        <w:t xml:space="preserve"> 110 kV </w:t>
      </w:r>
    </w:p>
    <w:p w14:paraId="051CFE8E" w14:textId="77777777" w:rsidR="00A65911" w:rsidRPr="00FD3218" w:rsidRDefault="00A65911" w:rsidP="00A65911">
      <w:pPr>
        <w:autoSpaceDE w:val="0"/>
        <w:ind w:firstLine="720"/>
      </w:pPr>
      <w:proofErr w:type="spellStart"/>
      <w:r w:rsidRPr="00FD3218">
        <w:t>Statia</w:t>
      </w:r>
      <w:proofErr w:type="spellEnd"/>
      <w:r w:rsidRPr="00FD3218">
        <w:t xml:space="preserve"> 110 kV </w:t>
      </w:r>
      <w:proofErr w:type="spellStart"/>
      <w:r w:rsidRPr="00FD3218">
        <w:t>Delnita</w:t>
      </w:r>
      <w:proofErr w:type="spellEnd"/>
      <w:r w:rsidRPr="00FD3218">
        <w:t xml:space="preserve">  este de tip exterior, cu </w:t>
      </w:r>
      <w:proofErr w:type="spellStart"/>
      <w:r w:rsidRPr="00FD3218">
        <w:t>izolatie</w:t>
      </w:r>
      <w:proofErr w:type="spellEnd"/>
      <w:r w:rsidRPr="00FD3218">
        <w:t xml:space="preserve"> in aer, </w:t>
      </w:r>
      <w:proofErr w:type="spellStart"/>
      <w:r w:rsidRPr="00FD3218">
        <w:t>semiinalt</w:t>
      </w:r>
      <w:proofErr w:type="spellEnd"/>
      <w:r w:rsidRPr="00FD3218">
        <w:t xml:space="preserve">, cu 3 planuri de </w:t>
      </w:r>
      <w:proofErr w:type="spellStart"/>
      <w:r w:rsidRPr="00FD3218">
        <w:t>inaltime</w:t>
      </w:r>
      <w:proofErr w:type="spellEnd"/>
      <w:r w:rsidRPr="00FD3218">
        <w:t>:</w:t>
      </w:r>
    </w:p>
    <w:p w14:paraId="445E3B11" w14:textId="77777777" w:rsidR="00A65911" w:rsidRPr="00FD3218" w:rsidRDefault="00A65911" w:rsidP="00A65911">
      <w:pPr>
        <w:numPr>
          <w:ilvl w:val="0"/>
          <w:numId w:val="18"/>
        </w:numPr>
        <w:autoSpaceDE w:val="0"/>
      </w:pPr>
      <w:r w:rsidRPr="00FD3218">
        <w:t xml:space="preserve">planul racordurilor spre </w:t>
      </w:r>
      <w:proofErr w:type="spellStart"/>
      <w:r w:rsidRPr="00FD3218">
        <w:t>stalpii</w:t>
      </w:r>
      <w:proofErr w:type="spellEnd"/>
      <w:r w:rsidRPr="00FD3218">
        <w:t xml:space="preserve"> terminali ai LEA si </w:t>
      </w:r>
      <w:proofErr w:type="spellStart"/>
      <w:r w:rsidRPr="00FD3218">
        <w:t>supratraversarile</w:t>
      </w:r>
      <w:proofErr w:type="spellEnd"/>
      <w:r w:rsidRPr="00FD3218">
        <w:t xml:space="preserve"> la transformator  la h= 11,6 m;</w:t>
      </w:r>
    </w:p>
    <w:p w14:paraId="6E0CDED4" w14:textId="77777777" w:rsidR="00A65911" w:rsidRPr="00FD3218" w:rsidRDefault="00A65911" w:rsidP="00A65911">
      <w:pPr>
        <w:numPr>
          <w:ilvl w:val="0"/>
          <w:numId w:val="18"/>
        </w:numPr>
        <w:autoSpaceDE w:val="0"/>
      </w:pPr>
      <w:r w:rsidRPr="00FD3218">
        <w:t>planul barelor colectoare la h=8 m;</w:t>
      </w:r>
    </w:p>
    <w:p w14:paraId="7ECD5B2E" w14:textId="77777777" w:rsidR="00A65911" w:rsidRPr="00FD3218" w:rsidRDefault="00A65911" w:rsidP="00A65911">
      <w:pPr>
        <w:numPr>
          <w:ilvl w:val="0"/>
          <w:numId w:val="18"/>
        </w:numPr>
        <w:autoSpaceDE w:val="0"/>
      </w:pPr>
      <w:r w:rsidRPr="00FD3218">
        <w:t xml:space="preserve">planul </w:t>
      </w:r>
      <w:proofErr w:type="spellStart"/>
      <w:r w:rsidRPr="00FD3218">
        <w:t>legaturilor</w:t>
      </w:r>
      <w:proofErr w:type="spellEnd"/>
      <w:r w:rsidRPr="00FD3218">
        <w:t xml:space="preserve"> intre echipamente.</w:t>
      </w:r>
    </w:p>
    <w:p w14:paraId="272FF0C5" w14:textId="77777777" w:rsidR="00A65911" w:rsidRPr="00FD3218" w:rsidRDefault="00A65911" w:rsidP="00A65911">
      <w:pPr>
        <w:autoSpaceDE w:val="0"/>
      </w:pPr>
      <w:r w:rsidRPr="00FD3218">
        <w:t>Pasul celulelor este de 9 m.</w:t>
      </w:r>
    </w:p>
    <w:p w14:paraId="75346F2F" w14:textId="77777777" w:rsidR="00A65911" w:rsidRPr="00FD3218" w:rsidRDefault="00A65911" w:rsidP="00A65911">
      <w:pPr>
        <w:autoSpaceDE w:val="0"/>
        <w:ind w:firstLine="720"/>
        <w:rPr>
          <w:rFonts w:eastAsia="Times New Roman"/>
        </w:rPr>
      </w:pPr>
      <w:r w:rsidRPr="00FD3218">
        <w:rPr>
          <w:rFonts w:eastAsia="Times New Roman"/>
        </w:rPr>
        <w:t xml:space="preserve">Barele de 110 kV sunt realizate cu conductoare din OLAL 300 </w:t>
      </w:r>
      <w:proofErr w:type="spellStart"/>
      <w:r w:rsidRPr="00FD3218">
        <w:rPr>
          <w:rFonts w:eastAsia="Times New Roman"/>
        </w:rPr>
        <w:t>mmp</w:t>
      </w:r>
      <w:proofErr w:type="spellEnd"/>
      <w:r w:rsidRPr="00FD3218">
        <w:rPr>
          <w:rFonts w:eastAsia="Times New Roman"/>
        </w:rPr>
        <w:t xml:space="preserve">, cu </w:t>
      </w:r>
      <w:proofErr w:type="spellStart"/>
      <w:r w:rsidRPr="00FD3218">
        <w:rPr>
          <w:rFonts w:eastAsia="Times New Roman"/>
        </w:rPr>
        <w:t>lanturi</w:t>
      </w:r>
      <w:proofErr w:type="spellEnd"/>
      <w:r w:rsidRPr="00FD3218">
        <w:rPr>
          <w:rFonts w:eastAsia="Times New Roman"/>
        </w:rPr>
        <w:t xml:space="preserve"> simple de izolatoare sticla CTS </w:t>
      </w:r>
      <w:proofErr w:type="spellStart"/>
      <w:r w:rsidRPr="00FD3218">
        <w:rPr>
          <w:rFonts w:eastAsia="Times New Roman"/>
        </w:rPr>
        <w:t>corespunzatoare</w:t>
      </w:r>
      <w:proofErr w:type="spellEnd"/>
      <w:r w:rsidRPr="00FD3218">
        <w:rPr>
          <w:rFonts w:eastAsia="Times New Roman"/>
        </w:rPr>
        <w:t xml:space="preserve"> gradului III de poluare. Cordoanele de </w:t>
      </w:r>
      <w:proofErr w:type="spellStart"/>
      <w:r w:rsidRPr="00FD3218">
        <w:rPr>
          <w:rFonts w:eastAsia="Times New Roman"/>
        </w:rPr>
        <w:t>legatura</w:t>
      </w:r>
      <w:proofErr w:type="spellEnd"/>
      <w:r w:rsidRPr="00FD3218">
        <w:rPr>
          <w:rFonts w:eastAsia="Times New Roman"/>
        </w:rPr>
        <w:t xml:space="preserve"> sunt realizate cu conductoare din OLAL 300 </w:t>
      </w:r>
      <w:proofErr w:type="spellStart"/>
      <w:r w:rsidRPr="00FD3218">
        <w:rPr>
          <w:rFonts w:eastAsia="Times New Roman"/>
        </w:rPr>
        <w:t>mmp</w:t>
      </w:r>
      <w:proofErr w:type="spellEnd"/>
      <w:r w:rsidRPr="00FD3218">
        <w:rPr>
          <w:rFonts w:eastAsia="Times New Roman"/>
        </w:rPr>
        <w:t>.</w:t>
      </w:r>
    </w:p>
    <w:p w14:paraId="779A520F" w14:textId="77777777" w:rsidR="00A65911" w:rsidRPr="00FD3218" w:rsidRDefault="00A65911" w:rsidP="00A65911">
      <w:pPr>
        <w:autoSpaceDE w:val="0"/>
      </w:pPr>
    </w:p>
    <w:p w14:paraId="764B108B" w14:textId="77777777" w:rsidR="00A65911" w:rsidRPr="00FD3218" w:rsidRDefault="00A65911" w:rsidP="00A65911">
      <w:pPr>
        <w:autoSpaceDE w:val="0"/>
      </w:pPr>
      <w:proofErr w:type="spellStart"/>
      <w:r w:rsidRPr="00FD3218">
        <w:rPr>
          <w:rFonts w:eastAsia="Times New Roman"/>
          <w:i/>
          <w:u w:val="single"/>
        </w:rPr>
        <w:t>Statia</w:t>
      </w:r>
      <w:proofErr w:type="spellEnd"/>
      <w:r w:rsidRPr="00FD3218">
        <w:rPr>
          <w:rFonts w:eastAsia="Times New Roman"/>
          <w:i/>
          <w:u w:val="single"/>
        </w:rPr>
        <w:t xml:space="preserve"> 20 kV </w:t>
      </w:r>
    </w:p>
    <w:p w14:paraId="38C69184" w14:textId="77777777" w:rsidR="00A65911" w:rsidRPr="00FD3218" w:rsidRDefault="00A65911" w:rsidP="00A65911">
      <w:pPr>
        <w:autoSpaceDE w:val="0"/>
        <w:ind w:firstLine="720"/>
      </w:pPr>
      <w:r w:rsidRPr="00FD3218">
        <w:t xml:space="preserve">Este de tip interior, cu celulele dispuse pe 2 </w:t>
      </w:r>
      <w:proofErr w:type="spellStart"/>
      <w:r w:rsidRPr="00FD3218">
        <w:t>randuri</w:t>
      </w:r>
      <w:proofErr w:type="spellEnd"/>
      <w:r w:rsidRPr="00FD3218">
        <w:t xml:space="preserve">, cu un culoar central in fata celulelor. Celulele sunt metalice, de tip </w:t>
      </w:r>
      <w:proofErr w:type="spellStart"/>
      <w:r w:rsidRPr="00FD3218">
        <w:t>inchis</w:t>
      </w:r>
      <w:proofErr w:type="spellEnd"/>
      <w:r w:rsidRPr="00FD3218">
        <w:t xml:space="preserve">, cu barele generale izolate in aer, cu racord in bara la celulele de transformator. </w:t>
      </w:r>
    </w:p>
    <w:p w14:paraId="34C959E2" w14:textId="77777777" w:rsidR="00A65911" w:rsidRPr="00FD3218" w:rsidRDefault="00A65911" w:rsidP="00A65911">
      <w:pPr>
        <w:autoSpaceDE w:val="0"/>
        <w:ind w:firstLine="720"/>
      </w:pPr>
      <w:proofErr w:type="spellStart"/>
      <w:r w:rsidRPr="00FD3218">
        <w:t>Statia</w:t>
      </w:r>
      <w:proofErr w:type="spellEnd"/>
      <w:r w:rsidRPr="00FD3218">
        <w:t xml:space="preserve"> </w:t>
      </w:r>
      <w:proofErr w:type="spellStart"/>
      <w:r w:rsidRPr="00FD3218">
        <w:t>Delnita</w:t>
      </w:r>
      <w:proofErr w:type="spellEnd"/>
      <w:r w:rsidRPr="00FD3218">
        <w:t xml:space="preserve"> este echipata cu doua transformatoare de servicii interne 20/0,4 kV (TSI1 de 630 kVA, TSI2 de 400 kVA, cu nul accesibil pentru racordarea bobinelor de stingere), doua bobine de stingere de 10-50 A cu posibilitatea reglajului automat BS1, manual BS2 si doua baterii de condensatoare pentru compensarea puterii reactive dezafectate. </w:t>
      </w:r>
    </w:p>
    <w:p w14:paraId="2B8A0047" w14:textId="77777777" w:rsidR="00A65911" w:rsidRPr="00FD3218" w:rsidRDefault="00A65911" w:rsidP="00A65911">
      <w:pPr>
        <w:autoSpaceDE w:val="0"/>
        <w:ind w:firstLine="720"/>
      </w:pPr>
      <w:proofErr w:type="spellStart"/>
      <w:r w:rsidRPr="00FD3218">
        <w:rPr>
          <w:rFonts w:eastAsia="Batang"/>
        </w:rPr>
        <w:t>Cladirea</w:t>
      </w:r>
      <w:proofErr w:type="spellEnd"/>
      <w:r w:rsidRPr="00FD3218">
        <w:rPr>
          <w:rFonts w:eastAsia="Batang"/>
        </w:rPr>
        <w:t xml:space="preserve"> corpului de comanda include camera de comanda si de </w:t>
      </w:r>
      <w:proofErr w:type="spellStart"/>
      <w:r w:rsidRPr="00FD3218">
        <w:rPr>
          <w:rFonts w:eastAsia="Batang"/>
        </w:rPr>
        <w:t>protectii</w:t>
      </w:r>
      <w:proofErr w:type="spellEnd"/>
      <w:r w:rsidRPr="00FD3218">
        <w:rPr>
          <w:rFonts w:eastAsia="Batang"/>
        </w:rPr>
        <w:t xml:space="preserve">, camera de conexiuni 20 kV, camera acumulatoarelor cu anexele </w:t>
      </w:r>
      <w:proofErr w:type="spellStart"/>
      <w:r w:rsidRPr="00FD3218">
        <w:rPr>
          <w:rFonts w:eastAsia="Batang"/>
        </w:rPr>
        <w:t>corespunzatoare</w:t>
      </w:r>
      <w:proofErr w:type="spellEnd"/>
      <w:r w:rsidRPr="00FD3218">
        <w:rPr>
          <w:rFonts w:eastAsia="Batang"/>
        </w:rPr>
        <w:t xml:space="preserve">. Regimul de </w:t>
      </w:r>
      <w:proofErr w:type="spellStart"/>
      <w:r w:rsidRPr="00FD3218">
        <w:rPr>
          <w:rFonts w:eastAsia="Batang"/>
        </w:rPr>
        <w:t>inaltime</w:t>
      </w:r>
      <w:proofErr w:type="spellEnd"/>
      <w:r w:rsidRPr="00FD3218">
        <w:rPr>
          <w:rFonts w:eastAsia="Batang"/>
        </w:rPr>
        <w:t xml:space="preserve"> este la nivel de parter si este executata din </w:t>
      </w:r>
      <w:proofErr w:type="spellStart"/>
      <w:r w:rsidRPr="00FD3218">
        <w:rPr>
          <w:rFonts w:eastAsia="Batang"/>
        </w:rPr>
        <w:t>zidarie</w:t>
      </w:r>
      <w:proofErr w:type="spellEnd"/>
      <w:r w:rsidRPr="00FD3218">
        <w:rPr>
          <w:rFonts w:eastAsia="Batang"/>
        </w:rPr>
        <w:t xml:space="preserve"> portanta.</w:t>
      </w:r>
    </w:p>
    <w:p w14:paraId="68398114" w14:textId="77777777" w:rsidR="00A65911" w:rsidRPr="00FD3218" w:rsidRDefault="00A65911" w:rsidP="00A65911">
      <w:pPr>
        <w:autoSpaceDE w:val="0"/>
        <w:rPr>
          <w:rFonts w:eastAsia="Times New Roman"/>
        </w:rPr>
      </w:pPr>
    </w:p>
    <w:p w14:paraId="0119BB94" w14:textId="77777777" w:rsidR="00A65911" w:rsidRPr="00FD3218" w:rsidRDefault="00A65911" w:rsidP="00A65911">
      <w:pPr>
        <w:autoSpaceDE w:val="0"/>
      </w:pPr>
      <w:r w:rsidRPr="00FD3218">
        <w:rPr>
          <w:rFonts w:eastAsia="Times New Roman"/>
          <w:b/>
        </w:rPr>
        <w:t xml:space="preserve">Circuite primare </w:t>
      </w:r>
      <w:r w:rsidRPr="00FD3218">
        <w:rPr>
          <w:rFonts w:eastAsia="Times New Roman"/>
        </w:rPr>
        <w:t xml:space="preserve">    </w:t>
      </w:r>
    </w:p>
    <w:p w14:paraId="533DD20A" w14:textId="77777777" w:rsidR="00A65911" w:rsidRPr="00FD3218" w:rsidRDefault="00A65911" w:rsidP="00A65911">
      <w:pPr>
        <w:autoSpaceDE w:val="0"/>
        <w:rPr>
          <w:rFonts w:eastAsia="Times New Roman"/>
          <w:b/>
          <w:i/>
        </w:rPr>
      </w:pPr>
    </w:p>
    <w:p w14:paraId="05AFA919" w14:textId="77777777" w:rsidR="00A65911" w:rsidRPr="00FD3218" w:rsidRDefault="00A65911" w:rsidP="00A65911">
      <w:pPr>
        <w:autoSpaceDE w:val="0"/>
      </w:pPr>
      <w:proofErr w:type="spellStart"/>
      <w:r w:rsidRPr="00FD3218">
        <w:rPr>
          <w:rFonts w:eastAsia="Times New Roman"/>
          <w:i/>
          <w:u w:val="single"/>
        </w:rPr>
        <w:t>Statia</w:t>
      </w:r>
      <w:proofErr w:type="spellEnd"/>
      <w:r w:rsidRPr="00FD3218">
        <w:rPr>
          <w:rFonts w:eastAsia="Times New Roman"/>
          <w:i/>
          <w:u w:val="single"/>
        </w:rPr>
        <w:t xml:space="preserve"> 110 kV </w:t>
      </w:r>
    </w:p>
    <w:p w14:paraId="3EF6CC65" w14:textId="77777777" w:rsidR="00A65911" w:rsidRPr="00FD3218" w:rsidRDefault="00A65911" w:rsidP="00A65911">
      <w:pPr>
        <w:ind w:firstLine="720"/>
      </w:pPr>
      <w:proofErr w:type="spellStart"/>
      <w:r w:rsidRPr="00FD3218">
        <w:t>Statia</w:t>
      </w:r>
      <w:proofErr w:type="spellEnd"/>
      <w:r w:rsidRPr="00FD3218">
        <w:t xml:space="preserve"> 110 kV cuprinde 4 celule: doua celule de linie LEA 110 kV (</w:t>
      </w:r>
      <w:proofErr w:type="spellStart"/>
      <w:r w:rsidRPr="00FD3218">
        <w:t>Campulung</w:t>
      </w:r>
      <w:proofErr w:type="spellEnd"/>
      <w:r w:rsidRPr="00FD3218">
        <w:t xml:space="preserve"> si Iacobeni), o celula  de transformator T1, 110/20 kV – 10 MVA, o celula de cupla de </w:t>
      </w:r>
      <w:proofErr w:type="spellStart"/>
      <w:r w:rsidRPr="00FD3218">
        <w:t>sectionare</w:t>
      </w:r>
      <w:proofErr w:type="spellEnd"/>
      <w:r w:rsidRPr="00FD3218">
        <w:t xml:space="preserve"> CL 110 kV.</w:t>
      </w:r>
    </w:p>
    <w:p w14:paraId="1D0C0DE5" w14:textId="77777777" w:rsidR="00A65911" w:rsidRPr="00FD3218" w:rsidRDefault="00A65911" w:rsidP="00A65911">
      <w:pPr>
        <w:autoSpaceDE w:val="0"/>
      </w:pPr>
    </w:p>
    <w:p w14:paraId="727DBD71" w14:textId="77777777" w:rsidR="00A65911" w:rsidRPr="00FD3218" w:rsidRDefault="00A65911" w:rsidP="00A65911">
      <w:pPr>
        <w:autoSpaceDE w:val="0"/>
      </w:pPr>
      <w:r w:rsidRPr="00FD3218">
        <w:t>Fiecare din cele 2 celule de linie este echipata cu:</w:t>
      </w:r>
    </w:p>
    <w:p w14:paraId="5CD97B2E" w14:textId="77777777" w:rsidR="00A65911" w:rsidRPr="00FD3218" w:rsidRDefault="00A65911" w:rsidP="00483D28">
      <w:pPr>
        <w:numPr>
          <w:ilvl w:val="0"/>
          <w:numId w:val="124"/>
        </w:numPr>
        <w:autoSpaceDE w:val="0"/>
      </w:pPr>
      <w:r w:rsidRPr="00FD3218">
        <w:t xml:space="preserve">un </w:t>
      </w:r>
      <w:proofErr w:type="spellStart"/>
      <w:r w:rsidRPr="00FD3218">
        <w:t>intrerupator</w:t>
      </w:r>
      <w:proofErr w:type="spellEnd"/>
      <w:r w:rsidRPr="00FD3218">
        <w:t xml:space="preserve"> IUP, 1250 A, </w:t>
      </w:r>
      <w:proofErr w:type="spellStart"/>
      <w:r w:rsidRPr="00FD3218">
        <w:t>actionat</w:t>
      </w:r>
      <w:proofErr w:type="spellEnd"/>
      <w:r w:rsidRPr="00FD3218">
        <w:t xml:space="preserve"> cu MR-4;</w:t>
      </w:r>
    </w:p>
    <w:p w14:paraId="1E57798A" w14:textId="77777777" w:rsidR="00A65911" w:rsidRPr="00FD3218" w:rsidRDefault="00A65911" w:rsidP="00483D28">
      <w:pPr>
        <w:pStyle w:val="Listparagraf"/>
        <w:numPr>
          <w:ilvl w:val="0"/>
          <w:numId w:val="124"/>
        </w:numPr>
        <w:autoSpaceDE w:val="0"/>
      </w:pPr>
      <w:r w:rsidRPr="00FD3218">
        <w:t xml:space="preserve">un separator de linie tip </w:t>
      </w:r>
      <w:r w:rsidRPr="00FD3218">
        <w:rPr>
          <w:noProof/>
        </w:rPr>
        <w:t>STEP 110 kV, cu 1  CLP, actionat manual cu ASE1.2;</w:t>
      </w:r>
    </w:p>
    <w:p w14:paraId="1CDE7734" w14:textId="77777777" w:rsidR="00A65911" w:rsidRPr="00FD3218" w:rsidRDefault="00A65911" w:rsidP="00483D28">
      <w:pPr>
        <w:pStyle w:val="Listparagraf"/>
        <w:numPr>
          <w:ilvl w:val="0"/>
          <w:numId w:val="124"/>
        </w:numPr>
        <w:autoSpaceDE w:val="0"/>
      </w:pPr>
      <w:r w:rsidRPr="00FD3218">
        <w:t xml:space="preserve">un separator de bare tip </w:t>
      </w:r>
      <w:r w:rsidRPr="00FD3218">
        <w:rPr>
          <w:noProof/>
        </w:rPr>
        <w:t>STEP 110 kV, cu 1  CLP, actionat manual cu ASE1.2</w:t>
      </w:r>
    </w:p>
    <w:p w14:paraId="1D8FD817" w14:textId="77777777" w:rsidR="00A65911" w:rsidRPr="00FD3218" w:rsidRDefault="00A65911" w:rsidP="00483D28">
      <w:pPr>
        <w:numPr>
          <w:ilvl w:val="0"/>
          <w:numId w:val="124"/>
        </w:numPr>
        <w:suppressAutoHyphens w:val="0"/>
        <w:autoSpaceDE w:val="0"/>
        <w:jc w:val="left"/>
        <w:rPr>
          <w:noProof/>
        </w:rPr>
      </w:pPr>
      <w:r w:rsidRPr="00FD3218">
        <w:rPr>
          <w:noProof/>
        </w:rPr>
        <w:t>trei transformatoare  de tensiune  tip TECU-110 de 110/√3 / 0,1V/√3 / 0,1V/√3 / 0,1 kV;</w:t>
      </w:r>
    </w:p>
    <w:p w14:paraId="3261A7CC" w14:textId="77777777" w:rsidR="00A65911" w:rsidRPr="00FD3218" w:rsidRDefault="00A65911" w:rsidP="00483D28">
      <w:pPr>
        <w:numPr>
          <w:ilvl w:val="0"/>
          <w:numId w:val="124"/>
        </w:numPr>
        <w:suppressAutoHyphens w:val="0"/>
        <w:autoSpaceDE w:val="0"/>
        <w:jc w:val="left"/>
        <w:rPr>
          <w:noProof/>
        </w:rPr>
      </w:pPr>
      <w:r w:rsidRPr="00FD3218">
        <w:rPr>
          <w:noProof/>
        </w:rPr>
        <w:t>trei transformatoare de curent tip CESU 110 kV, 2x300/5/5/5 A;</w:t>
      </w:r>
    </w:p>
    <w:p w14:paraId="676F14D9" w14:textId="77777777" w:rsidR="00A65911" w:rsidRPr="00FD3218" w:rsidRDefault="00A65911" w:rsidP="00483D28">
      <w:pPr>
        <w:numPr>
          <w:ilvl w:val="0"/>
          <w:numId w:val="124"/>
        </w:numPr>
      </w:pPr>
      <w:r w:rsidRPr="00FD3218">
        <w:t>o cutie de conexiuni exterioare (cleme).</w:t>
      </w:r>
    </w:p>
    <w:p w14:paraId="2B7FBD92" w14:textId="77777777" w:rsidR="00A65911" w:rsidRPr="00FD3218" w:rsidRDefault="00A65911" w:rsidP="00A65911">
      <w:pPr>
        <w:autoSpaceDE w:val="0"/>
      </w:pPr>
    </w:p>
    <w:p w14:paraId="5E9863BA" w14:textId="77777777" w:rsidR="00A65911" w:rsidRPr="00FD3218" w:rsidRDefault="00A65911" w:rsidP="00A65911">
      <w:pPr>
        <w:autoSpaceDE w:val="0"/>
      </w:pPr>
      <w:r w:rsidRPr="00FD3218">
        <w:t>Celula  de transformator T1 este echipata cu:</w:t>
      </w:r>
    </w:p>
    <w:p w14:paraId="1736C0AC" w14:textId="77777777" w:rsidR="00A65911" w:rsidRPr="00FD3218" w:rsidRDefault="00A65911" w:rsidP="00483D28">
      <w:pPr>
        <w:numPr>
          <w:ilvl w:val="0"/>
          <w:numId w:val="124"/>
        </w:numPr>
        <w:autoSpaceDE w:val="0"/>
      </w:pPr>
      <w:r w:rsidRPr="00FD3218">
        <w:t xml:space="preserve">un </w:t>
      </w:r>
      <w:proofErr w:type="spellStart"/>
      <w:r w:rsidRPr="00FD3218">
        <w:t>intrerupator</w:t>
      </w:r>
      <w:proofErr w:type="spellEnd"/>
      <w:r w:rsidRPr="00FD3218">
        <w:t xml:space="preserve"> IUP, 1250 A, </w:t>
      </w:r>
      <w:proofErr w:type="spellStart"/>
      <w:r w:rsidRPr="00FD3218">
        <w:t>actionat</w:t>
      </w:r>
      <w:proofErr w:type="spellEnd"/>
      <w:r w:rsidRPr="00FD3218">
        <w:t xml:space="preserve"> cu MR-4;</w:t>
      </w:r>
    </w:p>
    <w:p w14:paraId="2A8A41C1" w14:textId="77777777" w:rsidR="00A65911" w:rsidRPr="00FD3218" w:rsidRDefault="00A65911" w:rsidP="00483D28">
      <w:pPr>
        <w:pStyle w:val="Listparagraf"/>
        <w:numPr>
          <w:ilvl w:val="0"/>
          <w:numId w:val="124"/>
        </w:numPr>
        <w:autoSpaceDE w:val="0"/>
      </w:pPr>
      <w:r w:rsidRPr="00FD3218">
        <w:t xml:space="preserve">un separator de bare tip </w:t>
      </w:r>
      <w:r w:rsidRPr="00FD3218">
        <w:rPr>
          <w:noProof/>
        </w:rPr>
        <w:t>STEP 110 kV, cu 1  CLP, actionat manual cu ASE1.2</w:t>
      </w:r>
    </w:p>
    <w:p w14:paraId="15095698" w14:textId="77777777" w:rsidR="00A65911" w:rsidRPr="00FD3218" w:rsidRDefault="00A65911" w:rsidP="00483D28">
      <w:pPr>
        <w:numPr>
          <w:ilvl w:val="0"/>
          <w:numId w:val="124"/>
        </w:numPr>
        <w:suppressAutoHyphens w:val="0"/>
        <w:autoSpaceDE w:val="0"/>
        <w:jc w:val="left"/>
        <w:rPr>
          <w:noProof/>
        </w:rPr>
      </w:pPr>
      <w:r w:rsidRPr="00FD3218">
        <w:rPr>
          <w:noProof/>
        </w:rPr>
        <w:t>trei transformatoare de curent tip CESU 110 kV, 2x100/5/5/5 A;</w:t>
      </w:r>
    </w:p>
    <w:p w14:paraId="224BB1A7" w14:textId="77777777" w:rsidR="00A65911" w:rsidRPr="00FD3218" w:rsidRDefault="00A65911" w:rsidP="00483D28">
      <w:pPr>
        <w:numPr>
          <w:ilvl w:val="0"/>
          <w:numId w:val="124"/>
        </w:numPr>
        <w:autoSpaceDE w:val="0"/>
      </w:pPr>
      <w:r w:rsidRPr="00FD3218">
        <w:t xml:space="preserve">3 </w:t>
      </w:r>
      <w:proofErr w:type="spellStart"/>
      <w:r w:rsidRPr="00FD3218">
        <w:t>descarcatoare</w:t>
      </w:r>
      <w:proofErr w:type="spellEnd"/>
      <w:r w:rsidRPr="00FD3218">
        <w:t xml:space="preserve"> 110 kV tip  3HSRCP96;</w:t>
      </w:r>
    </w:p>
    <w:p w14:paraId="4CEB227E" w14:textId="77777777" w:rsidR="00A65911" w:rsidRPr="00FD3218" w:rsidRDefault="00A65911" w:rsidP="00483D28">
      <w:pPr>
        <w:numPr>
          <w:ilvl w:val="0"/>
          <w:numId w:val="124"/>
        </w:numPr>
      </w:pPr>
      <w:r w:rsidRPr="00FD3218">
        <w:t>o cutie de conexiuni exterioare (cleme).</w:t>
      </w:r>
    </w:p>
    <w:p w14:paraId="739718E8" w14:textId="77777777" w:rsidR="00A65911" w:rsidRPr="00FD3218" w:rsidRDefault="00A65911" w:rsidP="00A65911">
      <w:pPr>
        <w:autoSpaceDE w:val="0"/>
      </w:pPr>
    </w:p>
    <w:p w14:paraId="06A37405" w14:textId="77777777" w:rsidR="00A65911" w:rsidRPr="00FD3218" w:rsidRDefault="00A65911" w:rsidP="00A65911">
      <w:pPr>
        <w:autoSpaceDE w:val="0"/>
      </w:pPr>
      <w:r w:rsidRPr="00FD3218">
        <w:t xml:space="preserve">Celula  de cupla longitudinala  de </w:t>
      </w:r>
      <w:proofErr w:type="spellStart"/>
      <w:r w:rsidRPr="00FD3218">
        <w:t>sectionare</w:t>
      </w:r>
      <w:proofErr w:type="spellEnd"/>
      <w:r w:rsidRPr="00FD3218">
        <w:t xml:space="preserve"> este echipata cu:</w:t>
      </w:r>
    </w:p>
    <w:p w14:paraId="47A6A17B" w14:textId="77777777" w:rsidR="00A65911" w:rsidRPr="00FD3218" w:rsidRDefault="00A65911" w:rsidP="00483D28">
      <w:pPr>
        <w:numPr>
          <w:ilvl w:val="0"/>
          <w:numId w:val="126"/>
        </w:numPr>
        <w:autoSpaceDE w:val="0"/>
      </w:pPr>
      <w:r w:rsidRPr="00FD3218">
        <w:t xml:space="preserve">un </w:t>
      </w:r>
      <w:proofErr w:type="spellStart"/>
      <w:r w:rsidRPr="00FD3218">
        <w:t>intrerupator</w:t>
      </w:r>
      <w:proofErr w:type="spellEnd"/>
      <w:r w:rsidRPr="00FD3218">
        <w:t xml:space="preserve"> IUP, 1250 A, </w:t>
      </w:r>
      <w:proofErr w:type="spellStart"/>
      <w:r w:rsidRPr="00FD3218">
        <w:t>actionat</w:t>
      </w:r>
      <w:proofErr w:type="spellEnd"/>
      <w:r w:rsidRPr="00FD3218">
        <w:t xml:space="preserve"> cu MR-4;</w:t>
      </w:r>
    </w:p>
    <w:p w14:paraId="5E8DD854" w14:textId="77777777" w:rsidR="00A65911" w:rsidRPr="00FD3218" w:rsidRDefault="00A65911" w:rsidP="00483D28">
      <w:pPr>
        <w:numPr>
          <w:ilvl w:val="0"/>
          <w:numId w:val="126"/>
        </w:numPr>
        <w:autoSpaceDE w:val="0"/>
      </w:pPr>
      <w:r w:rsidRPr="00FD3218">
        <w:t xml:space="preserve">2 separatoare  de bare STEP 110 kV, 1250 A, </w:t>
      </w:r>
      <w:proofErr w:type="spellStart"/>
      <w:r w:rsidRPr="00FD3218">
        <w:t>actionat</w:t>
      </w:r>
      <w:proofErr w:type="spellEnd"/>
      <w:r w:rsidRPr="00FD3218">
        <w:t xml:space="preserve"> local manual cu AME;</w:t>
      </w:r>
    </w:p>
    <w:p w14:paraId="02B0F6E5" w14:textId="77777777" w:rsidR="00A65911" w:rsidRPr="00FD3218" w:rsidRDefault="00A65911" w:rsidP="00A65911">
      <w:pPr>
        <w:autoSpaceDE w:val="0"/>
      </w:pPr>
    </w:p>
    <w:p w14:paraId="59FC63A4" w14:textId="77777777" w:rsidR="00A65911" w:rsidRPr="00FD3218" w:rsidRDefault="00A65911" w:rsidP="00A65911">
      <w:pPr>
        <w:autoSpaceDE w:val="0"/>
        <w:ind w:firstLine="720"/>
      </w:pPr>
      <w:r w:rsidRPr="00FD3218">
        <w:t xml:space="preserve">Barele de 110 kV sunt realizate cu conductoare din OLAL 300 </w:t>
      </w:r>
      <w:proofErr w:type="spellStart"/>
      <w:r w:rsidRPr="00FD3218">
        <w:t>mmp</w:t>
      </w:r>
      <w:proofErr w:type="spellEnd"/>
      <w:r w:rsidRPr="00FD3218">
        <w:t xml:space="preserve">, montate pe cadre de beton prin intermediul izolatoarelor simple de </w:t>
      </w:r>
      <w:proofErr w:type="spellStart"/>
      <w:r w:rsidRPr="00FD3218">
        <w:t>intindere</w:t>
      </w:r>
      <w:proofErr w:type="spellEnd"/>
      <w:r w:rsidRPr="00FD3218">
        <w:t xml:space="preserve"> tip CTS. </w:t>
      </w:r>
    </w:p>
    <w:p w14:paraId="42876A1D" w14:textId="77777777" w:rsidR="00A65911" w:rsidRPr="00FD3218" w:rsidRDefault="00A65911" w:rsidP="00A65911">
      <w:pPr>
        <w:autoSpaceDE w:val="0"/>
        <w:ind w:firstLine="720"/>
      </w:pPr>
      <w:bookmarkStart w:id="23" w:name="_Hlk23318397"/>
      <w:r w:rsidRPr="00FD3218">
        <w:rPr>
          <w:rFonts w:eastAsia="Times New Roman"/>
        </w:rPr>
        <w:t xml:space="preserve">Pe partea de 110 kV nulul transformatorului T1 este legat la </w:t>
      </w:r>
      <w:proofErr w:type="spellStart"/>
      <w:r w:rsidRPr="00FD3218">
        <w:rPr>
          <w:rFonts w:eastAsia="Times New Roman"/>
        </w:rPr>
        <w:t>pamant</w:t>
      </w:r>
      <w:proofErr w:type="spellEnd"/>
      <w:r w:rsidRPr="00FD3218">
        <w:rPr>
          <w:rFonts w:eastAsia="Times New Roman"/>
        </w:rPr>
        <w:t xml:space="preserve"> prin intermediul unui separator tip SMEP si a unui </w:t>
      </w:r>
      <w:proofErr w:type="spellStart"/>
      <w:r w:rsidRPr="00FD3218">
        <w:rPr>
          <w:rFonts w:eastAsia="Times New Roman"/>
        </w:rPr>
        <w:t>descarcator</w:t>
      </w:r>
      <w:proofErr w:type="spellEnd"/>
      <w:r w:rsidRPr="00FD3218">
        <w:rPr>
          <w:rFonts w:eastAsia="Times New Roman"/>
        </w:rPr>
        <w:t xml:space="preserve">. </w:t>
      </w:r>
    </w:p>
    <w:bookmarkEnd w:id="23"/>
    <w:p w14:paraId="5FFEBBB7" w14:textId="77777777" w:rsidR="00A65911" w:rsidRPr="00FD3218" w:rsidRDefault="00A65911" w:rsidP="00A65911">
      <w:pPr>
        <w:autoSpaceDE w:val="0"/>
        <w:rPr>
          <w:rFonts w:eastAsia="Times New Roman"/>
        </w:rPr>
      </w:pPr>
    </w:p>
    <w:p w14:paraId="5855940D" w14:textId="77777777" w:rsidR="00DF23E4" w:rsidRPr="00FD3218" w:rsidRDefault="00DF23E4" w:rsidP="00A65911">
      <w:pPr>
        <w:autoSpaceDE w:val="0"/>
        <w:rPr>
          <w:rFonts w:eastAsia="Times New Roman"/>
        </w:rPr>
      </w:pPr>
    </w:p>
    <w:p w14:paraId="4A744BDF" w14:textId="77777777" w:rsidR="00A65911" w:rsidRPr="00FD3218" w:rsidRDefault="00A65911" w:rsidP="00A65911">
      <w:pPr>
        <w:autoSpaceDE w:val="0"/>
      </w:pPr>
      <w:proofErr w:type="spellStart"/>
      <w:r w:rsidRPr="00FD3218">
        <w:rPr>
          <w:rFonts w:eastAsia="Times New Roman"/>
          <w:i/>
          <w:u w:val="single"/>
        </w:rPr>
        <w:lastRenderedPageBreak/>
        <w:t>Statia</w:t>
      </w:r>
      <w:proofErr w:type="spellEnd"/>
      <w:r w:rsidRPr="00FD3218">
        <w:rPr>
          <w:rFonts w:eastAsia="Times New Roman"/>
          <w:i/>
          <w:u w:val="single"/>
        </w:rPr>
        <w:t xml:space="preserve"> 20 kV </w:t>
      </w:r>
    </w:p>
    <w:p w14:paraId="6A8F9588" w14:textId="77777777" w:rsidR="00A65911" w:rsidRPr="00FD3218" w:rsidRDefault="00A65911" w:rsidP="00A65911">
      <w:pPr>
        <w:autoSpaceDE w:val="0"/>
      </w:pPr>
    </w:p>
    <w:p w14:paraId="21687559" w14:textId="77777777" w:rsidR="00A65911" w:rsidRPr="00FD3218" w:rsidRDefault="00A65911" w:rsidP="00A65911">
      <w:pPr>
        <w:autoSpaceDE w:val="0"/>
      </w:pPr>
      <w:bookmarkStart w:id="24" w:name="_Hlk23318427"/>
      <w:r w:rsidRPr="00FD3218">
        <w:t>Celula de 20 kV de transformator T1 este echipata cu:</w:t>
      </w:r>
    </w:p>
    <w:p w14:paraId="3F6AA33C" w14:textId="77777777" w:rsidR="00A65911" w:rsidRPr="00FD3218" w:rsidRDefault="00A65911" w:rsidP="00A65911">
      <w:pPr>
        <w:autoSpaceDE w:val="0"/>
        <w:ind w:left="720"/>
      </w:pPr>
      <w:r w:rsidRPr="00FD3218">
        <w:rPr>
          <w:rFonts w:eastAsia="Arial"/>
        </w:rPr>
        <w:t xml:space="preserve">  </w:t>
      </w:r>
      <w:r w:rsidRPr="00FD3218">
        <w:t xml:space="preserve">- 1 </w:t>
      </w:r>
      <w:proofErr w:type="spellStart"/>
      <w:r w:rsidRPr="00FD3218">
        <w:t>intrerupator</w:t>
      </w:r>
      <w:proofErr w:type="spellEnd"/>
      <w:r w:rsidRPr="00FD3218">
        <w:t xml:space="preserve"> tip IO 20 kV, 1250 A;</w:t>
      </w:r>
    </w:p>
    <w:p w14:paraId="79050EB5" w14:textId="77777777" w:rsidR="00A65911" w:rsidRPr="00FD3218" w:rsidRDefault="00A65911" w:rsidP="00A65911">
      <w:pPr>
        <w:autoSpaceDE w:val="0"/>
        <w:ind w:left="720"/>
      </w:pPr>
      <w:r w:rsidRPr="00FD3218">
        <w:rPr>
          <w:rFonts w:eastAsia="Arial"/>
        </w:rPr>
        <w:t xml:space="preserve">  </w:t>
      </w:r>
      <w:r w:rsidRPr="00FD3218">
        <w:t>- 3 transformatoare de curent  CIRS 2x150/5/5A;</w:t>
      </w:r>
    </w:p>
    <w:p w14:paraId="521234C2" w14:textId="77777777" w:rsidR="00A65911" w:rsidRPr="00FD3218" w:rsidRDefault="00A65911" w:rsidP="00A65911">
      <w:pPr>
        <w:autoSpaceDE w:val="0"/>
      </w:pPr>
    </w:p>
    <w:p w14:paraId="1F7ECBD2" w14:textId="77777777" w:rsidR="00A65911" w:rsidRPr="00FD3218" w:rsidRDefault="00A65911" w:rsidP="00A65911">
      <w:pPr>
        <w:autoSpaceDE w:val="0"/>
      </w:pPr>
      <w:r w:rsidRPr="00FD3218">
        <w:t>Celula de 20 kV de Cupla Longitudinala (2 buc) este echipata cu:</w:t>
      </w:r>
    </w:p>
    <w:p w14:paraId="5E5E0CDB" w14:textId="77777777" w:rsidR="00A65911" w:rsidRPr="00FD3218" w:rsidRDefault="00A65911" w:rsidP="00A65911">
      <w:pPr>
        <w:autoSpaceDE w:val="0"/>
        <w:ind w:left="720"/>
      </w:pPr>
      <w:r w:rsidRPr="00FD3218">
        <w:rPr>
          <w:rFonts w:eastAsia="Arial"/>
        </w:rPr>
        <w:t xml:space="preserve">  </w:t>
      </w:r>
      <w:r w:rsidRPr="00FD3218">
        <w:t xml:space="preserve">- 1 </w:t>
      </w:r>
      <w:proofErr w:type="spellStart"/>
      <w:r w:rsidRPr="00FD3218">
        <w:t>intrerupator</w:t>
      </w:r>
      <w:proofErr w:type="spellEnd"/>
      <w:r w:rsidRPr="00FD3218">
        <w:t xml:space="preserve"> tip IO 20 kV, 1250 A;</w:t>
      </w:r>
    </w:p>
    <w:p w14:paraId="59201808" w14:textId="77777777" w:rsidR="00A65911" w:rsidRPr="00FD3218" w:rsidRDefault="00A65911" w:rsidP="00A65911">
      <w:pPr>
        <w:autoSpaceDE w:val="0"/>
        <w:ind w:left="720"/>
      </w:pPr>
      <w:r w:rsidRPr="00FD3218">
        <w:rPr>
          <w:rFonts w:eastAsia="Arial"/>
        </w:rPr>
        <w:t xml:space="preserve">  </w:t>
      </w:r>
      <w:r w:rsidRPr="00FD3218">
        <w:t>- 3 transformatoare de curent  CIRS 20kV, 2x150/5/5A;</w:t>
      </w:r>
    </w:p>
    <w:p w14:paraId="3F46C904" w14:textId="77777777" w:rsidR="00A65911" w:rsidRPr="00FD3218" w:rsidRDefault="00A65911" w:rsidP="00A65911">
      <w:pPr>
        <w:autoSpaceDE w:val="0"/>
      </w:pPr>
    </w:p>
    <w:p w14:paraId="199A7DB1" w14:textId="77777777" w:rsidR="00A65911" w:rsidRPr="00FD3218" w:rsidRDefault="00A65911" w:rsidP="00A65911">
      <w:pPr>
        <w:autoSpaceDE w:val="0"/>
      </w:pPr>
      <w:r w:rsidRPr="00FD3218">
        <w:t>Celulele de 20 kV de TSI1(2) sunt echipate cu:</w:t>
      </w:r>
    </w:p>
    <w:p w14:paraId="56D49D9B" w14:textId="77777777" w:rsidR="00A65911" w:rsidRPr="00FD3218" w:rsidRDefault="00A65911" w:rsidP="00A65911">
      <w:pPr>
        <w:autoSpaceDE w:val="0"/>
        <w:ind w:left="720"/>
      </w:pPr>
      <w:r w:rsidRPr="00FD3218">
        <w:rPr>
          <w:rFonts w:eastAsia="Arial"/>
        </w:rPr>
        <w:t xml:space="preserve">  </w:t>
      </w:r>
      <w:r w:rsidRPr="00FD3218">
        <w:t xml:space="preserve">- 1 </w:t>
      </w:r>
      <w:proofErr w:type="spellStart"/>
      <w:r w:rsidRPr="00FD3218">
        <w:t>intrerupator</w:t>
      </w:r>
      <w:proofErr w:type="spellEnd"/>
      <w:r w:rsidRPr="00FD3218">
        <w:t xml:space="preserve"> tip IO 20 kV, 630 A;</w:t>
      </w:r>
    </w:p>
    <w:p w14:paraId="35AF26E4" w14:textId="77777777" w:rsidR="00A65911" w:rsidRPr="00FD3218" w:rsidRDefault="00A65911" w:rsidP="00A65911">
      <w:pPr>
        <w:autoSpaceDE w:val="0"/>
        <w:ind w:left="720"/>
      </w:pPr>
      <w:r w:rsidRPr="00FD3218">
        <w:rPr>
          <w:rFonts w:eastAsia="Arial"/>
        </w:rPr>
        <w:t xml:space="preserve">  </w:t>
      </w:r>
      <w:r w:rsidRPr="00FD3218">
        <w:t>- 3 transformatoare de curent  tip CIRS 20 kV, 2x50/5/5A;</w:t>
      </w:r>
    </w:p>
    <w:p w14:paraId="1B73BBAB" w14:textId="77777777" w:rsidR="00A65911" w:rsidRPr="00FD3218" w:rsidRDefault="00A65911" w:rsidP="00A65911">
      <w:pPr>
        <w:autoSpaceDE w:val="0"/>
        <w:ind w:left="720"/>
      </w:pPr>
    </w:p>
    <w:p w14:paraId="41F3437F" w14:textId="77777777" w:rsidR="00A65911" w:rsidRPr="00FD3218" w:rsidRDefault="00A65911" w:rsidP="00A65911">
      <w:pPr>
        <w:autoSpaceDE w:val="0"/>
      </w:pPr>
      <w:r w:rsidRPr="00FD3218">
        <w:t xml:space="preserve">Celulele de 20 kV de </w:t>
      </w:r>
      <w:proofErr w:type="spellStart"/>
      <w:r w:rsidRPr="00FD3218">
        <w:t>Masura</w:t>
      </w:r>
      <w:proofErr w:type="spellEnd"/>
      <w:r w:rsidRPr="00FD3218">
        <w:t xml:space="preserve"> (A si B) sunt echipate cu:</w:t>
      </w:r>
    </w:p>
    <w:p w14:paraId="2C7137B4" w14:textId="77777777" w:rsidR="00A65911" w:rsidRPr="00FD3218" w:rsidRDefault="00A65911" w:rsidP="00A65911">
      <w:pPr>
        <w:autoSpaceDE w:val="0"/>
        <w:ind w:left="990"/>
      </w:pPr>
      <w:r w:rsidRPr="00FD3218">
        <w:t>- 3 transformatoare de tensiune 20kV, 20/√3 // 0,1/√3 // 0,1/√3 // 0,1 kV;</w:t>
      </w:r>
    </w:p>
    <w:p w14:paraId="0E72C2B2" w14:textId="77777777" w:rsidR="00A65911" w:rsidRPr="00FD3218" w:rsidRDefault="00A65911" w:rsidP="00A65911">
      <w:pPr>
        <w:autoSpaceDE w:val="0"/>
        <w:ind w:firstLine="993"/>
      </w:pPr>
      <w:r w:rsidRPr="00FD3218">
        <w:t xml:space="preserve">- 3 </w:t>
      </w:r>
      <w:proofErr w:type="spellStart"/>
      <w:r w:rsidRPr="00FD3218">
        <w:t>sigurante</w:t>
      </w:r>
      <w:proofErr w:type="spellEnd"/>
      <w:r w:rsidRPr="00FD3218">
        <w:t xml:space="preserve"> fuzibile tip SFIT-20 kV;</w:t>
      </w:r>
    </w:p>
    <w:p w14:paraId="63A3D305" w14:textId="77777777" w:rsidR="00A65911" w:rsidRPr="00FD3218" w:rsidRDefault="00A65911" w:rsidP="00A65911">
      <w:pPr>
        <w:autoSpaceDE w:val="0"/>
        <w:ind w:left="990" w:hanging="270"/>
      </w:pPr>
    </w:p>
    <w:p w14:paraId="1EE3550A" w14:textId="77777777" w:rsidR="00A65911" w:rsidRPr="00FD3218" w:rsidRDefault="00A65911" w:rsidP="00A65911">
      <w:pPr>
        <w:autoSpaceDE w:val="0"/>
      </w:pPr>
      <w:r w:rsidRPr="00FD3218">
        <w:t xml:space="preserve">Celulele de 20 kV de </w:t>
      </w:r>
      <w:proofErr w:type="spellStart"/>
      <w:r w:rsidRPr="00FD3218">
        <w:t>Descarcatoare</w:t>
      </w:r>
      <w:proofErr w:type="spellEnd"/>
      <w:r w:rsidRPr="00FD3218">
        <w:t xml:space="preserve"> (A si B) sunt echipate cu:</w:t>
      </w:r>
    </w:p>
    <w:p w14:paraId="12421B88" w14:textId="77777777" w:rsidR="00A65911" w:rsidRPr="00FD3218" w:rsidRDefault="00A65911" w:rsidP="00A65911">
      <w:pPr>
        <w:autoSpaceDE w:val="0"/>
        <w:ind w:left="720"/>
      </w:pPr>
      <w:r w:rsidRPr="00FD3218">
        <w:rPr>
          <w:rFonts w:eastAsia="Arial"/>
        </w:rPr>
        <w:t xml:space="preserve">  </w:t>
      </w:r>
      <w:r w:rsidRPr="00FD3218">
        <w:t>- 1 separator de bare STIn-20 kV;</w:t>
      </w:r>
    </w:p>
    <w:p w14:paraId="0D26DB0B" w14:textId="77777777" w:rsidR="00A65911" w:rsidRPr="00FD3218" w:rsidRDefault="00A65911" w:rsidP="00A65911">
      <w:pPr>
        <w:autoSpaceDE w:val="0"/>
        <w:ind w:left="720"/>
      </w:pPr>
      <w:r w:rsidRPr="00FD3218">
        <w:t xml:space="preserve">  - 3 </w:t>
      </w:r>
      <w:proofErr w:type="spellStart"/>
      <w:r w:rsidRPr="00FD3218">
        <w:t>descarcatoare</w:t>
      </w:r>
      <w:proofErr w:type="spellEnd"/>
      <w:r w:rsidRPr="00FD3218">
        <w:t xml:space="preserve"> tip DRVL-24 kV;</w:t>
      </w:r>
    </w:p>
    <w:p w14:paraId="26ADF609" w14:textId="77777777" w:rsidR="00A65911" w:rsidRPr="00FD3218" w:rsidRDefault="00A65911" w:rsidP="00A65911">
      <w:pPr>
        <w:autoSpaceDE w:val="0"/>
        <w:ind w:left="720"/>
      </w:pPr>
    </w:p>
    <w:p w14:paraId="7AC48438" w14:textId="77777777" w:rsidR="00A65911" w:rsidRPr="00FD3218" w:rsidRDefault="00A65911" w:rsidP="00A65911">
      <w:pPr>
        <w:autoSpaceDE w:val="0"/>
      </w:pPr>
      <w:r w:rsidRPr="00FD3218">
        <w:t>Celulele de 20 kV de linie Fundu Moldovei, Izvoarele Sucevei si Smida Ungureni sunt echipate cu:</w:t>
      </w:r>
    </w:p>
    <w:p w14:paraId="60114716" w14:textId="77777777" w:rsidR="00A65911" w:rsidRPr="00FD3218" w:rsidRDefault="00A65911" w:rsidP="00A65911">
      <w:pPr>
        <w:autoSpaceDE w:val="0"/>
        <w:ind w:left="720"/>
      </w:pPr>
      <w:r w:rsidRPr="00FD3218">
        <w:rPr>
          <w:rFonts w:eastAsia="Arial"/>
        </w:rPr>
        <w:t xml:space="preserve">  </w:t>
      </w:r>
      <w:r w:rsidRPr="00FD3218">
        <w:t xml:space="preserve">- 1 </w:t>
      </w:r>
      <w:proofErr w:type="spellStart"/>
      <w:r w:rsidRPr="00FD3218">
        <w:t>intrerupator</w:t>
      </w:r>
      <w:proofErr w:type="spellEnd"/>
      <w:r w:rsidRPr="00FD3218">
        <w:t xml:space="preserve"> tip IO 20 kV, 630 A;</w:t>
      </w:r>
    </w:p>
    <w:p w14:paraId="11E102D1" w14:textId="77777777" w:rsidR="00A65911" w:rsidRPr="00FD3218" w:rsidRDefault="00A65911" w:rsidP="00A65911">
      <w:pPr>
        <w:autoSpaceDE w:val="0"/>
        <w:ind w:left="720"/>
      </w:pPr>
      <w:r w:rsidRPr="00FD3218">
        <w:rPr>
          <w:rFonts w:eastAsia="Arial"/>
        </w:rPr>
        <w:t xml:space="preserve">  - </w:t>
      </w:r>
      <w:r w:rsidRPr="00FD3218">
        <w:t>3 transformatoare de curent  tip CIRS, 2x100/5/5A.</w:t>
      </w:r>
    </w:p>
    <w:bookmarkEnd w:id="24"/>
    <w:p w14:paraId="0035CE04" w14:textId="77777777" w:rsidR="00A65911" w:rsidRPr="00FD3218" w:rsidRDefault="00A65911" w:rsidP="00A65911">
      <w:pPr>
        <w:autoSpaceDE w:val="0"/>
      </w:pPr>
    </w:p>
    <w:p w14:paraId="2B2D2ADF" w14:textId="77777777" w:rsidR="00A65911" w:rsidRPr="00FD3218" w:rsidRDefault="00A65911" w:rsidP="00A65911">
      <w:pPr>
        <w:autoSpaceDE w:val="0"/>
        <w:ind w:firstLine="720"/>
      </w:pPr>
      <w:r w:rsidRPr="00FD3218">
        <w:t xml:space="preserve">Tratarea neutrului de 20 kV se face cu cate o bobina de stingere tip BSRC 580 kVA, 10-50 A, racordata fiecare la nulul creat de transformatoarele TSI-1 respectiv TSI-2. Reglajul este realizat automat pentru BSRC1 si manual pentru BSRC2. </w:t>
      </w:r>
    </w:p>
    <w:p w14:paraId="7ED2886C" w14:textId="77777777" w:rsidR="00A65911" w:rsidRPr="00FD3218" w:rsidRDefault="00A65911" w:rsidP="00A65911">
      <w:pPr>
        <w:tabs>
          <w:tab w:val="left" w:pos="540"/>
        </w:tabs>
        <w:autoSpaceDE w:val="0"/>
      </w:pPr>
      <w:r w:rsidRPr="00FD3218">
        <w:rPr>
          <w:rFonts w:eastAsia="Batang"/>
        </w:rPr>
        <w:tab/>
      </w:r>
      <w:r w:rsidRPr="00FD3218">
        <w:rPr>
          <w:rFonts w:eastAsia="Batang"/>
        </w:rPr>
        <w:tab/>
        <w:t>Bateriile de condensatoare sunt dezafectate.</w:t>
      </w:r>
    </w:p>
    <w:p w14:paraId="6DC89689" w14:textId="77777777" w:rsidR="00A65911" w:rsidRPr="00FD3218" w:rsidRDefault="00A65911" w:rsidP="00A65911">
      <w:pPr>
        <w:autoSpaceDE w:val="0"/>
      </w:pPr>
    </w:p>
    <w:p w14:paraId="4343F6FC" w14:textId="77777777" w:rsidR="00A65911" w:rsidRPr="00FD3218" w:rsidRDefault="00A65911" w:rsidP="00A65911">
      <w:pPr>
        <w:autoSpaceDE w:val="0"/>
      </w:pPr>
      <w:r w:rsidRPr="00FD3218">
        <w:rPr>
          <w:b/>
        </w:rPr>
        <w:t xml:space="preserve">Circuite secundare </w:t>
      </w:r>
    </w:p>
    <w:p w14:paraId="21670D12" w14:textId="77777777" w:rsidR="00A65911" w:rsidRPr="00FD3218" w:rsidRDefault="00A65911" w:rsidP="00A65911">
      <w:pPr>
        <w:autoSpaceDE w:val="0"/>
      </w:pPr>
      <w:r w:rsidRPr="00FD3218">
        <w:rPr>
          <w:rFonts w:eastAsia="Arial"/>
        </w:rPr>
        <w:t xml:space="preserve">   </w:t>
      </w:r>
    </w:p>
    <w:p w14:paraId="096D381F" w14:textId="77777777" w:rsidR="00A65911" w:rsidRPr="00FD3218" w:rsidRDefault="00A65911" w:rsidP="00A65911">
      <w:pPr>
        <w:ind w:firstLine="720"/>
        <w:rPr>
          <w:noProof/>
        </w:rPr>
      </w:pPr>
      <w:r w:rsidRPr="00FD3218">
        <w:rPr>
          <w:noProof/>
        </w:rPr>
        <w:t>Circuitele secundare destinate controlului si protectiei echipamentelor primare de 110 kV sunt realizate cu aparataj si relee clasice, analogice, dispuse in panourile de comanda si stelajele de protecție din camera de comanda.</w:t>
      </w:r>
    </w:p>
    <w:p w14:paraId="3E0EA2CD" w14:textId="77777777" w:rsidR="00A65911" w:rsidRPr="00FD3218" w:rsidRDefault="00A65911" w:rsidP="00A65911">
      <w:pPr>
        <w:ind w:firstLine="720"/>
        <w:rPr>
          <w:noProof/>
        </w:rPr>
      </w:pPr>
      <w:r w:rsidRPr="00FD3218">
        <w:rPr>
          <w:noProof/>
        </w:rPr>
        <w:t>Reglajul tensiunii pe trafo este realizat cu echipament numeric tip REG-DA, montat in panoul de comanda 3PC, iar dispozitivul de actionare al comutatorului de ploturi a fost inlocuit cu un dispozitiv tip MR.</w:t>
      </w:r>
    </w:p>
    <w:p w14:paraId="52886C63" w14:textId="77777777" w:rsidR="00A65911" w:rsidRPr="00FD3218" w:rsidRDefault="00A65911" w:rsidP="00A65911">
      <w:pPr>
        <w:ind w:firstLine="720"/>
        <w:rPr>
          <w:noProof/>
        </w:rPr>
      </w:pPr>
      <w:r w:rsidRPr="00FD3218">
        <w:rPr>
          <w:noProof/>
        </w:rPr>
        <w:t>Automatizarile DASf si AAR-MT sunt realizate fiecare în dulapuri dedicate din camera de protectii. Instalatia DAS f este realizata cu releu numeric de frecventa de tip UFD, iar instalatia pentru AAR este dezafectata.</w:t>
      </w:r>
    </w:p>
    <w:p w14:paraId="56B2EA9B" w14:textId="77777777" w:rsidR="00A65911" w:rsidRPr="00FD3218" w:rsidRDefault="00A65911" w:rsidP="00A65911">
      <w:pPr>
        <w:ind w:firstLine="720"/>
        <w:rPr>
          <w:noProof/>
        </w:rPr>
      </w:pPr>
      <w:r w:rsidRPr="00FD3218">
        <w:rPr>
          <w:noProof/>
        </w:rPr>
        <w:t xml:space="preserve">De asemenea, este dezafectat dulapul de control si reglaj al bateriei de condensatoare, care a fost desfiintata. </w:t>
      </w:r>
    </w:p>
    <w:p w14:paraId="28DF1194" w14:textId="77777777" w:rsidR="00A65911" w:rsidRPr="00FD3218" w:rsidRDefault="00A65911" w:rsidP="00A65911">
      <w:pPr>
        <w:ind w:firstLine="720"/>
        <w:rPr>
          <w:noProof/>
        </w:rPr>
      </w:pPr>
      <w:r w:rsidRPr="00FD3218">
        <w:rPr>
          <w:noProof/>
        </w:rPr>
        <w:t>Sistemul 1 de tratare a neutrului, realizat cu bobina de stingere BS1 10-50A, a fost modernizat in anul 2016. Controlul si reglajul bobinei BS1 este realizat cu un releu numeric REG-DP montat in panoul dedicat, pe conturul operativ. Protectia instalatiilor la simple puneri la pamant este realizata cu echipament tip EOR-D montat in celula de masura A, la care sunt racordate circuitele de curent homopolar de la celulele de linie.</w:t>
      </w:r>
    </w:p>
    <w:p w14:paraId="10B2295E" w14:textId="77777777" w:rsidR="00A65911" w:rsidRPr="00FD3218" w:rsidRDefault="00A65911" w:rsidP="00A65911">
      <w:pPr>
        <w:ind w:firstLine="720"/>
        <w:rPr>
          <w:noProof/>
        </w:rPr>
      </w:pPr>
      <w:r w:rsidRPr="00FD3218">
        <w:rPr>
          <w:noProof/>
        </w:rPr>
        <w:t>Semnalizarile generale pe statie sunt realizate în panoul 1PC, cu casete de semnalizare de tip vechi, multe fiind nefunctionale.</w:t>
      </w:r>
    </w:p>
    <w:p w14:paraId="1DE9C362" w14:textId="77777777" w:rsidR="00A65911" w:rsidRPr="00FD3218" w:rsidRDefault="00A65911" w:rsidP="00A65911">
      <w:pPr>
        <w:ind w:firstLine="720"/>
        <w:rPr>
          <w:noProof/>
        </w:rPr>
      </w:pPr>
      <w:r w:rsidRPr="00FD3218">
        <w:rPr>
          <w:noProof/>
        </w:rPr>
        <w:t xml:space="preserve">Masura energiei pe partea de 110 kV este realizata cu contoare electronice, amplasate in dulapurile de protectie, iar pe partea de 20 kV este realizata cu contoare electronice, amplasate in celulele de 20 kV. </w:t>
      </w:r>
    </w:p>
    <w:p w14:paraId="2BF93DFA" w14:textId="77777777" w:rsidR="00A65911" w:rsidRPr="00FD3218" w:rsidRDefault="00A65911" w:rsidP="00A65911">
      <w:pPr>
        <w:ind w:firstLine="720"/>
        <w:rPr>
          <w:noProof/>
        </w:rPr>
      </w:pPr>
      <w:r w:rsidRPr="00FD3218">
        <w:rPr>
          <w:noProof/>
        </w:rPr>
        <w:t>In statie nu a fost inca a fost implementat sistemul de conducere locala si de la distanta SCADA/EMS-DMS. Exista doar un dulap BlueNote care preia cateva semnale analogice principale si le transmite la distanta, dar nu permite un control complet al instalatiilor.</w:t>
      </w:r>
    </w:p>
    <w:p w14:paraId="13CB5C37" w14:textId="77777777" w:rsidR="00A65911" w:rsidRPr="00FD3218" w:rsidRDefault="00A65911" w:rsidP="00A65911">
      <w:pPr>
        <w:ind w:firstLine="720"/>
        <w:rPr>
          <w:noProof/>
        </w:rPr>
      </w:pPr>
      <w:r w:rsidRPr="00FD3218">
        <w:rPr>
          <w:noProof/>
        </w:rPr>
        <w:lastRenderedPageBreak/>
        <w:t>Telecomunicatiile sunt asigurate prin fibra optica OPGW si echipamentele existente in cele doua rack-uri de comunicatii din camera de protectii.</w:t>
      </w:r>
    </w:p>
    <w:p w14:paraId="7B9D6CE3" w14:textId="77777777" w:rsidR="00A65911" w:rsidRPr="00FD3218" w:rsidRDefault="00A65911" w:rsidP="00A65911">
      <w:pPr>
        <w:ind w:firstLine="720"/>
        <w:rPr>
          <w:noProof/>
        </w:rPr>
      </w:pPr>
      <w:r w:rsidRPr="00FD3218">
        <w:rPr>
          <w:noProof/>
        </w:rPr>
        <w:t>Statia este dotata cu sistem de supraveghere efractie si semnalizare de incendiu, echipamentele fiind concentrate intr-un dulap de securitate amplasat in camera de comanda.</w:t>
      </w:r>
    </w:p>
    <w:p w14:paraId="61674888" w14:textId="77777777" w:rsidR="00A65911" w:rsidRPr="00FD3218" w:rsidRDefault="00A65911" w:rsidP="00A65911">
      <w:pPr>
        <w:autoSpaceDE w:val="0"/>
        <w:rPr>
          <w:highlight w:val="magenta"/>
        </w:rPr>
      </w:pPr>
    </w:p>
    <w:p w14:paraId="52568437" w14:textId="77777777" w:rsidR="00A65911" w:rsidRPr="00FD3218" w:rsidRDefault="00A65911" w:rsidP="00A65911">
      <w:pPr>
        <w:rPr>
          <w:rFonts w:eastAsia="Times New Roman"/>
          <w:b/>
          <w:noProof/>
        </w:rPr>
      </w:pPr>
      <w:r w:rsidRPr="00FD3218">
        <w:rPr>
          <w:rFonts w:eastAsia="Times New Roman"/>
          <w:b/>
          <w:noProof/>
        </w:rPr>
        <w:t xml:space="preserve">Servicii interne de curent continuu si curent alternativ </w:t>
      </w:r>
      <w:r w:rsidRPr="00FD3218">
        <w:rPr>
          <w:rFonts w:eastAsia="Times New Roman"/>
          <w:b/>
          <w:noProof/>
        </w:rPr>
        <w:tab/>
      </w:r>
    </w:p>
    <w:p w14:paraId="5C1B00A7" w14:textId="77777777" w:rsidR="00A65911" w:rsidRPr="00FD3218" w:rsidRDefault="00A65911" w:rsidP="00A65911">
      <w:pPr>
        <w:rPr>
          <w:rFonts w:eastAsia="Times New Roman"/>
          <w:b/>
          <w:noProof/>
        </w:rPr>
      </w:pPr>
    </w:p>
    <w:p w14:paraId="12F4FC3C" w14:textId="77777777" w:rsidR="00A65911" w:rsidRPr="00FD3218" w:rsidRDefault="00A65911" w:rsidP="00A65911">
      <w:pPr>
        <w:ind w:firstLine="720"/>
        <w:rPr>
          <w:noProof/>
        </w:rPr>
      </w:pPr>
      <w:r w:rsidRPr="00FD3218">
        <w:rPr>
          <w:noProof/>
        </w:rPr>
        <w:t>Serviciile interne de curent continuu ale statiei sunt asigurate din 3 dulapuri de distributie curent continuu 220 Vc.c., amplasate in camera de comanda pe conturul operativ. Sursele de baza sunt cele doua redresoare R1 (tip RUN) si R2 (tip RUT), 30A, iar sursa de rezerva este bateria de acumulatoare de 220 Vcc, 250 Ah, capsulata (tip Caranda), montata in dulap in camera acumulatoarelor si pusa in functiune in decembrie 2015. Al treilea redresor, cu seleniu, este in rezerva.</w:t>
      </w:r>
    </w:p>
    <w:p w14:paraId="5B7D3D0C" w14:textId="77777777" w:rsidR="00A65911" w:rsidRPr="00FD3218" w:rsidRDefault="00A65911" w:rsidP="00A65911">
      <w:pPr>
        <w:ind w:firstLine="720"/>
        <w:rPr>
          <w:noProof/>
        </w:rPr>
      </w:pPr>
      <w:r w:rsidRPr="00FD3218">
        <w:rPr>
          <w:noProof/>
        </w:rPr>
        <w:t>Serviciile interne de curent alternativ ale statiei sunt asigurate din cele 3 dulapuri amplasate in camera de protectii, barele fiind alimentate din cele doua transformatoare de servicii interne 20/0,4 kV 630 kVA si respectiv 400 kVA.</w:t>
      </w:r>
    </w:p>
    <w:p w14:paraId="6E9BD87D" w14:textId="77777777" w:rsidR="00A65911" w:rsidRPr="00FD3218" w:rsidRDefault="00A65911" w:rsidP="00A65911">
      <w:pPr>
        <w:ind w:firstLine="720"/>
        <w:rPr>
          <w:noProof/>
        </w:rPr>
      </w:pPr>
      <w:r w:rsidRPr="00FD3218">
        <w:rPr>
          <w:rFonts w:eastAsia="Times New Roman"/>
          <w:noProof/>
        </w:rPr>
        <w:t>Panourile si dulapurile serviciilor proprii de curent continuu si alternativ sunt echipate cu aparataj clasic vechi, cu relee analogice si chei de comanda, iar semnalele principale de supraveghere sunt duse la panoul de semnalizari generale 1PC.</w:t>
      </w:r>
    </w:p>
    <w:p w14:paraId="6BCD1929" w14:textId="77777777" w:rsidR="00A65911" w:rsidRPr="00FD3218" w:rsidRDefault="00A65911" w:rsidP="00A65911">
      <w:pPr>
        <w:autoSpaceDE w:val="0"/>
        <w:rPr>
          <w:rFonts w:eastAsia="Times New Roman"/>
          <w:b/>
        </w:rPr>
      </w:pPr>
    </w:p>
    <w:p w14:paraId="364B2D83" w14:textId="77777777" w:rsidR="00A65911" w:rsidRPr="00FD3218" w:rsidRDefault="00A65911" w:rsidP="00A65911">
      <w:pPr>
        <w:autoSpaceDE w:val="0"/>
        <w:rPr>
          <w:rFonts w:eastAsia="Times New Roman"/>
          <w:b/>
        </w:rPr>
      </w:pPr>
      <w:proofErr w:type="spellStart"/>
      <w:r w:rsidRPr="00FD3218">
        <w:rPr>
          <w:rFonts w:eastAsia="Times New Roman"/>
          <w:b/>
        </w:rPr>
        <w:t>Constructii</w:t>
      </w:r>
      <w:proofErr w:type="spellEnd"/>
      <w:r w:rsidRPr="00FD3218">
        <w:rPr>
          <w:rFonts w:eastAsia="Times New Roman"/>
          <w:b/>
        </w:rPr>
        <w:t xml:space="preserve"> si </w:t>
      </w:r>
      <w:proofErr w:type="spellStart"/>
      <w:r w:rsidRPr="00FD3218">
        <w:rPr>
          <w:rFonts w:eastAsia="Times New Roman"/>
          <w:b/>
        </w:rPr>
        <w:t>cladiri</w:t>
      </w:r>
      <w:proofErr w:type="spellEnd"/>
      <w:r w:rsidRPr="00FD3218">
        <w:rPr>
          <w:rFonts w:eastAsia="Times New Roman"/>
          <w:b/>
        </w:rPr>
        <w:t xml:space="preserve"> tehnologice, inclusiv </w:t>
      </w:r>
      <w:proofErr w:type="spellStart"/>
      <w:r w:rsidRPr="00FD3218">
        <w:rPr>
          <w:rFonts w:eastAsia="Times New Roman"/>
          <w:b/>
        </w:rPr>
        <w:t>instalatiile</w:t>
      </w:r>
      <w:proofErr w:type="spellEnd"/>
      <w:r w:rsidRPr="00FD3218">
        <w:rPr>
          <w:rFonts w:eastAsia="Times New Roman"/>
          <w:b/>
        </w:rPr>
        <w:t xml:space="preserve"> aferente </w:t>
      </w:r>
    </w:p>
    <w:p w14:paraId="7D1DB88D" w14:textId="77777777" w:rsidR="00A65911" w:rsidRPr="00FD3218" w:rsidRDefault="00A65911" w:rsidP="00A65911">
      <w:pPr>
        <w:autoSpaceDE w:val="0"/>
      </w:pPr>
    </w:p>
    <w:p w14:paraId="783E01BD" w14:textId="77777777" w:rsidR="00A65911" w:rsidRPr="00FD3218" w:rsidRDefault="00A65911" w:rsidP="00A65911">
      <w:pPr>
        <w:tabs>
          <w:tab w:val="left" w:pos="540"/>
        </w:tabs>
        <w:autoSpaceDE w:val="0"/>
      </w:pPr>
      <w:r w:rsidRPr="00FD3218">
        <w:rPr>
          <w:rFonts w:eastAsia="Batang"/>
        </w:rPr>
        <w:tab/>
      </w:r>
      <w:r w:rsidRPr="00FD3218">
        <w:rPr>
          <w:rFonts w:eastAsia="Batang"/>
        </w:rPr>
        <w:tab/>
      </w:r>
      <w:proofErr w:type="spellStart"/>
      <w:r w:rsidRPr="00FD3218">
        <w:rPr>
          <w:rFonts w:eastAsia="Batang"/>
        </w:rPr>
        <w:t>Statia</w:t>
      </w:r>
      <w:proofErr w:type="spellEnd"/>
      <w:r w:rsidRPr="00FD3218">
        <w:rPr>
          <w:rFonts w:eastAsia="Batang"/>
        </w:rPr>
        <w:t xml:space="preserve"> 110/20 kV </w:t>
      </w:r>
      <w:proofErr w:type="spellStart"/>
      <w:r w:rsidRPr="00FD3218">
        <w:rPr>
          <w:rFonts w:eastAsia="Batang"/>
        </w:rPr>
        <w:t>Delnita</w:t>
      </w:r>
      <w:proofErr w:type="spellEnd"/>
      <w:r w:rsidRPr="00FD3218">
        <w:rPr>
          <w:rFonts w:eastAsia="Batang"/>
        </w:rPr>
        <w:t xml:space="preserve"> este construita din punct de vedere al structurii de rezistenta, pe elemente din beton armat centrifugat, </w:t>
      </w:r>
      <w:proofErr w:type="spellStart"/>
      <w:r w:rsidRPr="00FD3218">
        <w:rPr>
          <w:rFonts w:eastAsia="Batang"/>
        </w:rPr>
        <w:t>atat</w:t>
      </w:r>
      <w:proofErr w:type="spellEnd"/>
      <w:r w:rsidRPr="00FD3218">
        <w:rPr>
          <w:rFonts w:eastAsia="Batang"/>
        </w:rPr>
        <w:t xml:space="preserve"> pentru </w:t>
      </w:r>
      <w:proofErr w:type="spellStart"/>
      <w:r w:rsidRPr="00FD3218">
        <w:rPr>
          <w:rFonts w:eastAsia="Batang"/>
        </w:rPr>
        <w:t>stalpii</w:t>
      </w:r>
      <w:proofErr w:type="spellEnd"/>
      <w:r w:rsidRPr="00FD3218">
        <w:rPr>
          <w:rFonts w:eastAsia="Batang"/>
        </w:rPr>
        <w:t xml:space="preserve"> si riglele cadrelor cat si pentru </w:t>
      </w:r>
      <w:proofErr w:type="spellStart"/>
      <w:r w:rsidRPr="00FD3218">
        <w:rPr>
          <w:rFonts w:eastAsia="Batang"/>
        </w:rPr>
        <w:t>suportii</w:t>
      </w:r>
      <w:proofErr w:type="spellEnd"/>
      <w:r w:rsidRPr="00FD3218">
        <w:rPr>
          <w:rFonts w:eastAsia="Batang"/>
        </w:rPr>
        <w:t xml:space="preserve"> echipamentelor de </w:t>
      </w:r>
      <w:proofErr w:type="spellStart"/>
      <w:r w:rsidRPr="00FD3218">
        <w:rPr>
          <w:rFonts w:eastAsia="Batang"/>
        </w:rPr>
        <w:t>inalta</w:t>
      </w:r>
      <w:proofErr w:type="spellEnd"/>
      <w:r w:rsidRPr="00FD3218">
        <w:rPr>
          <w:rFonts w:eastAsia="Batang"/>
        </w:rPr>
        <w:t xml:space="preserve"> tensiune nemodernizate.</w:t>
      </w:r>
    </w:p>
    <w:p w14:paraId="7DD5AE10" w14:textId="77777777" w:rsidR="00A65911" w:rsidRPr="00FD3218" w:rsidRDefault="00A65911" w:rsidP="00A65911">
      <w:pPr>
        <w:tabs>
          <w:tab w:val="left" w:pos="540"/>
        </w:tabs>
        <w:autoSpaceDE w:val="0"/>
        <w:rPr>
          <w:rFonts w:eastAsia="Batang"/>
        </w:rPr>
      </w:pPr>
    </w:p>
    <w:p w14:paraId="09838624" w14:textId="77777777" w:rsidR="00A65911" w:rsidRPr="00FD3218" w:rsidRDefault="00A65911" w:rsidP="00A65911">
      <w:pPr>
        <w:tabs>
          <w:tab w:val="left" w:pos="540"/>
        </w:tabs>
        <w:autoSpaceDE w:val="0"/>
      </w:pPr>
      <w:r w:rsidRPr="00FD3218">
        <w:rPr>
          <w:rFonts w:eastAsia="Batang"/>
        </w:rPr>
        <w:t xml:space="preserve">Alte elemente de </w:t>
      </w:r>
      <w:proofErr w:type="spellStart"/>
      <w:r w:rsidRPr="00FD3218">
        <w:rPr>
          <w:rFonts w:eastAsia="Batang"/>
        </w:rPr>
        <w:t>constructie</w:t>
      </w:r>
      <w:proofErr w:type="spellEnd"/>
      <w:r w:rsidRPr="00FD3218">
        <w:rPr>
          <w:rFonts w:eastAsia="Batang"/>
        </w:rPr>
        <w:t xml:space="preserve"> din </w:t>
      </w:r>
      <w:proofErr w:type="spellStart"/>
      <w:r w:rsidRPr="00FD3218">
        <w:rPr>
          <w:rFonts w:eastAsia="Batang"/>
        </w:rPr>
        <w:t>statia</w:t>
      </w:r>
      <w:proofErr w:type="spellEnd"/>
      <w:r w:rsidRPr="00FD3218">
        <w:rPr>
          <w:rFonts w:eastAsia="Batang"/>
        </w:rPr>
        <w:t xml:space="preserve"> 110 kV </w:t>
      </w:r>
      <w:proofErr w:type="spellStart"/>
      <w:r w:rsidRPr="00FD3218">
        <w:rPr>
          <w:rFonts w:eastAsia="Batang"/>
        </w:rPr>
        <w:t>Delnita</w:t>
      </w:r>
      <w:proofErr w:type="spellEnd"/>
      <w:r w:rsidRPr="00FD3218">
        <w:rPr>
          <w:rFonts w:eastAsia="Batang"/>
        </w:rPr>
        <w:t xml:space="preserve">  sunt: </w:t>
      </w:r>
    </w:p>
    <w:p w14:paraId="15BDBCF7" w14:textId="77777777" w:rsidR="00A65911" w:rsidRPr="00FD3218" w:rsidRDefault="00A65911" w:rsidP="00A65911">
      <w:pPr>
        <w:numPr>
          <w:ilvl w:val="0"/>
          <w:numId w:val="21"/>
        </w:numPr>
        <w:autoSpaceDE w:val="0"/>
      </w:pPr>
      <w:proofErr w:type="spellStart"/>
      <w:r w:rsidRPr="00FD3218">
        <w:rPr>
          <w:rFonts w:eastAsia="Batang"/>
        </w:rPr>
        <w:t>fundatia</w:t>
      </w:r>
      <w:proofErr w:type="spellEnd"/>
      <w:r w:rsidRPr="00FD3218">
        <w:rPr>
          <w:rFonts w:eastAsia="Batang"/>
        </w:rPr>
        <w:t xml:space="preserve"> transformatorului de putere, care </w:t>
      </w:r>
      <w:proofErr w:type="spellStart"/>
      <w:r w:rsidRPr="00FD3218">
        <w:rPr>
          <w:rFonts w:eastAsia="Batang"/>
        </w:rPr>
        <w:t>esre</w:t>
      </w:r>
      <w:proofErr w:type="spellEnd"/>
      <w:r w:rsidRPr="00FD3218">
        <w:rPr>
          <w:rFonts w:eastAsia="Batang"/>
        </w:rPr>
        <w:t xml:space="preserve"> realizata cu elemente din beton armat turnate monolit, cu cuva de </w:t>
      </w:r>
      <w:proofErr w:type="spellStart"/>
      <w:r w:rsidRPr="00FD3218">
        <w:rPr>
          <w:rFonts w:eastAsia="Batang"/>
        </w:rPr>
        <w:t>retentie</w:t>
      </w:r>
      <w:proofErr w:type="spellEnd"/>
      <w:r w:rsidRPr="00FD3218">
        <w:rPr>
          <w:rFonts w:eastAsia="Batang"/>
        </w:rPr>
        <w:t xml:space="preserve"> de </w:t>
      </w:r>
      <w:proofErr w:type="spellStart"/>
      <w:r w:rsidRPr="00FD3218">
        <w:rPr>
          <w:rFonts w:eastAsia="Batang"/>
        </w:rPr>
        <w:t>adancime</w:t>
      </w:r>
      <w:proofErr w:type="spellEnd"/>
      <w:r w:rsidRPr="00FD3218">
        <w:rPr>
          <w:rFonts w:eastAsia="Batang"/>
        </w:rPr>
        <w:t>;</w:t>
      </w:r>
    </w:p>
    <w:p w14:paraId="2B0717D0" w14:textId="77777777" w:rsidR="00A65911" w:rsidRPr="00FD3218" w:rsidRDefault="00A65911" w:rsidP="00A65911">
      <w:pPr>
        <w:numPr>
          <w:ilvl w:val="0"/>
          <w:numId w:val="21"/>
        </w:numPr>
        <w:autoSpaceDE w:val="0"/>
      </w:pPr>
      <w:r w:rsidRPr="00FD3218">
        <w:rPr>
          <w:rFonts w:eastAsia="Batang"/>
        </w:rPr>
        <w:t>cale  de rulare;</w:t>
      </w:r>
    </w:p>
    <w:p w14:paraId="4A29565C" w14:textId="77777777" w:rsidR="00A65911" w:rsidRPr="00FD3218" w:rsidRDefault="00A65911" w:rsidP="00A65911">
      <w:pPr>
        <w:numPr>
          <w:ilvl w:val="0"/>
          <w:numId w:val="21"/>
        </w:numPr>
        <w:autoSpaceDE w:val="0"/>
      </w:pPr>
      <w:r w:rsidRPr="00FD3218">
        <w:rPr>
          <w:rFonts w:eastAsia="Batang"/>
        </w:rPr>
        <w:t>canale pentru cabluri din beton armat monolit si acoperite cu placi prefabricate, unele dintre ele lipsa sau deteriorate;</w:t>
      </w:r>
    </w:p>
    <w:p w14:paraId="2EE2F26C" w14:textId="77777777" w:rsidR="00A65911" w:rsidRPr="00FD3218" w:rsidRDefault="00A65911" w:rsidP="00A65911">
      <w:pPr>
        <w:numPr>
          <w:ilvl w:val="0"/>
          <w:numId w:val="21"/>
        </w:numPr>
        <w:autoSpaceDE w:val="0"/>
      </w:pPr>
      <w:r w:rsidRPr="00FD3218">
        <w:rPr>
          <w:rFonts w:eastAsia="Batang"/>
        </w:rPr>
        <w:t>drumuri interioare;</w:t>
      </w:r>
    </w:p>
    <w:p w14:paraId="537ADB65" w14:textId="77777777" w:rsidR="00A65911" w:rsidRPr="00FD3218" w:rsidRDefault="00A65911" w:rsidP="00A65911">
      <w:pPr>
        <w:numPr>
          <w:ilvl w:val="0"/>
          <w:numId w:val="21"/>
        </w:numPr>
        <w:autoSpaceDE w:val="0"/>
      </w:pPr>
      <w:r w:rsidRPr="00FD3218">
        <w:rPr>
          <w:rFonts w:eastAsia="Batang"/>
        </w:rPr>
        <w:t xml:space="preserve">gard de </w:t>
      </w:r>
      <w:proofErr w:type="spellStart"/>
      <w:r w:rsidRPr="00FD3218">
        <w:rPr>
          <w:rFonts w:eastAsia="Batang"/>
        </w:rPr>
        <w:t>imprejmuire</w:t>
      </w:r>
      <w:proofErr w:type="spellEnd"/>
      <w:r w:rsidRPr="00FD3218">
        <w:rPr>
          <w:rFonts w:eastAsia="Batang"/>
        </w:rPr>
        <w:t xml:space="preserve"> din plasa.</w:t>
      </w:r>
    </w:p>
    <w:p w14:paraId="2B3F9A71" w14:textId="77777777" w:rsidR="00A65911" w:rsidRPr="00FD3218" w:rsidRDefault="00A65911" w:rsidP="00A65911">
      <w:pPr>
        <w:autoSpaceDE w:val="0"/>
        <w:ind w:left="720"/>
        <w:rPr>
          <w:rFonts w:eastAsia="Batang"/>
          <w:highlight w:val="cyan"/>
        </w:rPr>
      </w:pPr>
    </w:p>
    <w:p w14:paraId="4214B858" w14:textId="77777777" w:rsidR="00A65911" w:rsidRPr="00FD3218" w:rsidRDefault="00A65911" w:rsidP="00A65911">
      <w:pPr>
        <w:autoSpaceDE w:val="0"/>
      </w:pPr>
      <w:r w:rsidRPr="00FD3218">
        <w:rPr>
          <w:rFonts w:eastAsia="Batang"/>
        </w:rPr>
        <w:t xml:space="preserve">In </w:t>
      </w:r>
      <w:proofErr w:type="spellStart"/>
      <w:r w:rsidRPr="00FD3218">
        <w:rPr>
          <w:rFonts w:eastAsia="Batang"/>
        </w:rPr>
        <w:t>cladirea</w:t>
      </w:r>
      <w:proofErr w:type="spellEnd"/>
      <w:r w:rsidRPr="00FD3218">
        <w:rPr>
          <w:rFonts w:eastAsia="Batang"/>
        </w:rPr>
        <w:t xml:space="preserve"> corpului de comanda sunt realizate: </w:t>
      </w:r>
    </w:p>
    <w:p w14:paraId="2FF0D2E6" w14:textId="77777777" w:rsidR="00A65911" w:rsidRPr="00FD3218" w:rsidRDefault="00A65911" w:rsidP="00A65911">
      <w:pPr>
        <w:numPr>
          <w:ilvl w:val="0"/>
          <w:numId w:val="13"/>
        </w:numPr>
        <w:autoSpaceDE w:val="0"/>
      </w:pPr>
      <w:r w:rsidRPr="00FD3218">
        <w:rPr>
          <w:rFonts w:eastAsia="Batang"/>
        </w:rPr>
        <w:t xml:space="preserve">camera de comanda, </w:t>
      </w:r>
      <w:proofErr w:type="spellStart"/>
      <w:r w:rsidRPr="00FD3218">
        <w:rPr>
          <w:rFonts w:eastAsia="Batang"/>
        </w:rPr>
        <w:t>inchisa</w:t>
      </w:r>
      <w:proofErr w:type="spellEnd"/>
      <w:r w:rsidRPr="00FD3218">
        <w:rPr>
          <w:rFonts w:eastAsia="Batang"/>
        </w:rPr>
        <w:t xml:space="preserve"> prin contur operativ;</w:t>
      </w:r>
    </w:p>
    <w:p w14:paraId="44D78D9B" w14:textId="77777777" w:rsidR="00A65911" w:rsidRPr="00FD3218" w:rsidRDefault="00A65911" w:rsidP="00A65911">
      <w:pPr>
        <w:numPr>
          <w:ilvl w:val="0"/>
          <w:numId w:val="13"/>
        </w:numPr>
        <w:autoSpaceDE w:val="0"/>
      </w:pPr>
      <w:r w:rsidRPr="00FD3218">
        <w:rPr>
          <w:rFonts w:eastAsia="Batang"/>
        </w:rPr>
        <w:t xml:space="preserve">camera de </w:t>
      </w:r>
      <w:proofErr w:type="spellStart"/>
      <w:r w:rsidRPr="00FD3218">
        <w:rPr>
          <w:rFonts w:eastAsia="Batang"/>
        </w:rPr>
        <w:t>protectii</w:t>
      </w:r>
      <w:proofErr w:type="spellEnd"/>
      <w:r w:rsidRPr="00FD3218">
        <w:rPr>
          <w:rFonts w:eastAsia="Batang"/>
        </w:rPr>
        <w:t>;</w:t>
      </w:r>
    </w:p>
    <w:p w14:paraId="1C605B29" w14:textId="77777777" w:rsidR="00A65911" w:rsidRPr="00FD3218" w:rsidRDefault="00A65911" w:rsidP="00A65911">
      <w:pPr>
        <w:numPr>
          <w:ilvl w:val="0"/>
          <w:numId w:val="13"/>
        </w:numPr>
        <w:autoSpaceDE w:val="0"/>
      </w:pPr>
      <w:r w:rsidRPr="00FD3218">
        <w:rPr>
          <w:rFonts w:eastAsia="Batang"/>
        </w:rPr>
        <w:t>camera de conexiuni celule 20 kV;</w:t>
      </w:r>
    </w:p>
    <w:p w14:paraId="3796044B" w14:textId="77777777" w:rsidR="00A65911" w:rsidRPr="00FD3218" w:rsidRDefault="00A65911" w:rsidP="00A65911">
      <w:pPr>
        <w:numPr>
          <w:ilvl w:val="0"/>
          <w:numId w:val="13"/>
        </w:numPr>
        <w:autoSpaceDE w:val="0"/>
      </w:pPr>
      <w:r w:rsidRPr="00FD3218">
        <w:rPr>
          <w:rFonts w:eastAsia="Batang"/>
        </w:rPr>
        <w:t>camera acumulatoare si anexele ei;</w:t>
      </w:r>
    </w:p>
    <w:p w14:paraId="112F8744" w14:textId="77777777" w:rsidR="00A65911" w:rsidRPr="00FD3218" w:rsidRDefault="00A65911" w:rsidP="00A65911">
      <w:pPr>
        <w:numPr>
          <w:ilvl w:val="0"/>
          <w:numId w:val="13"/>
        </w:numPr>
        <w:autoSpaceDE w:val="0"/>
      </w:pPr>
      <w:r w:rsidRPr="00FD3218">
        <w:rPr>
          <w:rFonts w:eastAsia="Batang"/>
        </w:rPr>
        <w:t xml:space="preserve">camera cu alte </w:t>
      </w:r>
      <w:proofErr w:type="spellStart"/>
      <w:r w:rsidRPr="00FD3218">
        <w:rPr>
          <w:rFonts w:eastAsia="Batang"/>
        </w:rPr>
        <w:t>destinatii</w:t>
      </w:r>
      <w:proofErr w:type="spellEnd"/>
      <w:r w:rsidRPr="00FD3218">
        <w:rPr>
          <w:rFonts w:eastAsia="Batang"/>
        </w:rPr>
        <w:t xml:space="preserve"> (grup sanitar, magazie.)</w:t>
      </w:r>
    </w:p>
    <w:p w14:paraId="67650342" w14:textId="77777777" w:rsidR="00A65911" w:rsidRPr="00FD3218" w:rsidRDefault="00A65911" w:rsidP="00A65911">
      <w:pPr>
        <w:autoSpaceDE w:val="0"/>
      </w:pPr>
      <w:proofErr w:type="spellStart"/>
      <w:r w:rsidRPr="00FD3218">
        <w:rPr>
          <w:rFonts w:eastAsia="Batang"/>
        </w:rPr>
        <w:t>Cladirea</w:t>
      </w:r>
      <w:proofErr w:type="spellEnd"/>
      <w:r w:rsidRPr="00FD3218">
        <w:rPr>
          <w:rFonts w:eastAsia="Batang"/>
        </w:rPr>
        <w:t xml:space="preserve"> este cu regim de </w:t>
      </w:r>
      <w:proofErr w:type="spellStart"/>
      <w:r w:rsidRPr="00FD3218">
        <w:rPr>
          <w:rFonts w:eastAsia="Batang"/>
        </w:rPr>
        <w:t>inaltime</w:t>
      </w:r>
      <w:proofErr w:type="spellEnd"/>
      <w:r w:rsidRPr="00FD3218">
        <w:rPr>
          <w:rFonts w:eastAsia="Batang"/>
        </w:rPr>
        <w:t xml:space="preserve"> la nivel de parter si este executata din </w:t>
      </w:r>
      <w:proofErr w:type="spellStart"/>
      <w:r w:rsidRPr="00FD3218">
        <w:rPr>
          <w:rFonts w:eastAsia="Batang"/>
        </w:rPr>
        <w:t>zidarie</w:t>
      </w:r>
      <w:proofErr w:type="spellEnd"/>
      <w:r w:rsidRPr="00FD3218">
        <w:rPr>
          <w:rFonts w:eastAsia="Batang"/>
        </w:rPr>
        <w:t xml:space="preserve"> portanta.</w:t>
      </w:r>
    </w:p>
    <w:p w14:paraId="293AE6BA" w14:textId="77777777" w:rsidR="00A65911" w:rsidRPr="00FD3218" w:rsidRDefault="00A65911" w:rsidP="00A65911">
      <w:pPr>
        <w:tabs>
          <w:tab w:val="left" w:pos="540"/>
        </w:tabs>
        <w:autoSpaceDE w:val="0"/>
        <w:rPr>
          <w:rFonts w:eastAsia="Batang"/>
        </w:rPr>
      </w:pPr>
    </w:p>
    <w:p w14:paraId="53B228B0" w14:textId="77777777" w:rsidR="00A65911" w:rsidRPr="00FD3218" w:rsidRDefault="00A65911" w:rsidP="00A65911">
      <w:r w:rsidRPr="00FD3218">
        <w:rPr>
          <w:b/>
        </w:rPr>
        <w:t xml:space="preserve">Iluminatul exterior </w:t>
      </w:r>
    </w:p>
    <w:p w14:paraId="74CFCDD6" w14:textId="77777777" w:rsidR="00A65911" w:rsidRPr="00FD3218" w:rsidRDefault="00A65911" w:rsidP="00A65911">
      <w:pPr>
        <w:ind w:firstLine="720"/>
      </w:pPr>
      <w:r w:rsidRPr="00FD3218">
        <w:t xml:space="preserve">Iluminatul exterior este realizat cu </w:t>
      </w:r>
      <w:proofErr w:type="spellStart"/>
      <w:r w:rsidRPr="00FD3218">
        <w:t>lampi</w:t>
      </w:r>
      <w:proofErr w:type="spellEnd"/>
      <w:r w:rsidRPr="00FD3218">
        <w:t xml:space="preserve"> pe </w:t>
      </w:r>
      <w:proofErr w:type="spellStart"/>
      <w:r w:rsidRPr="00FD3218">
        <w:t>suporti</w:t>
      </w:r>
      <w:proofErr w:type="spellEnd"/>
      <w:r w:rsidRPr="00FD3218">
        <w:t xml:space="preserve"> rabatabili, fixate pe </w:t>
      </w:r>
      <w:proofErr w:type="spellStart"/>
      <w:r w:rsidRPr="00FD3218">
        <w:t>stalpii</w:t>
      </w:r>
      <w:proofErr w:type="spellEnd"/>
      <w:r w:rsidRPr="00FD3218">
        <w:t xml:space="preserve"> cadrelor de </w:t>
      </w:r>
      <w:proofErr w:type="spellStart"/>
      <w:r w:rsidRPr="00FD3218">
        <w:t>sustinere</w:t>
      </w:r>
      <w:proofErr w:type="spellEnd"/>
      <w:r w:rsidRPr="00FD3218">
        <w:t xml:space="preserve"> si cutii de </w:t>
      </w:r>
      <w:proofErr w:type="spellStart"/>
      <w:r w:rsidRPr="00FD3218">
        <w:t>jonctiune</w:t>
      </w:r>
      <w:proofErr w:type="spellEnd"/>
      <w:r w:rsidRPr="00FD3218">
        <w:t xml:space="preserve">, la baza </w:t>
      </w:r>
      <w:proofErr w:type="spellStart"/>
      <w:r w:rsidRPr="00FD3218">
        <w:t>stalpilor</w:t>
      </w:r>
      <w:proofErr w:type="spellEnd"/>
      <w:r w:rsidRPr="00FD3218">
        <w:t xml:space="preserve">. </w:t>
      </w:r>
    </w:p>
    <w:p w14:paraId="63188C24" w14:textId="77777777" w:rsidR="00A65911" w:rsidRPr="00FD3218" w:rsidRDefault="00A65911" w:rsidP="00A65911">
      <w:pPr>
        <w:ind w:firstLine="720"/>
      </w:pPr>
    </w:p>
    <w:p w14:paraId="3FC53598" w14:textId="77777777" w:rsidR="00A65911" w:rsidRPr="00FD3218" w:rsidRDefault="00A65911" w:rsidP="00A65911">
      <w:pPr>
        <w:autoSpaceDE w:val="0"/>
      </w:pPr>
      <w:proofErr w:type="spellStart"/>
      <w:r w:rsidRPr="00FD3218">
        <w:rPr>
          <w:rFonts w:eastAsia="Times New Roman"/>
          <w:b/>
        </w:rPr>
        <w:t>Instalatia</w:t>
      </w:r>
      <w:proofErr w:type="spellEnd"/>
      <w:r w:rsidRPr="00FD3218">
        <w:rPr>
          <w:rFonts w:eastAsia="Times New Roman"/>
          <w:b/>
        </w:rPr>
        <w:t xml:space="preserve"> de legare la </w:t>
      </w:r>
      <w:proofErr w:type="spellStart"/>
      <w:r w:rsidRPr="00FD3218">
        <w:rPr>
          <w:rFonts w:eastAsia="Times New Roman"/>
          <w:b/>
        </w:rPr>
        <w:t>pamant</w:t>
      </w:r>
      <w:proofErr w:type="spellEnd"/>
      <w:r w:rsidRPr="00FD3218">
        <w:rPr>
          <w:rFonts w:eastAsia="Times New Roman"/>
          <w:b/>
        </w:rPr>
        <w:t xml:space="preserve"> </w:t>
      </w:r>
    </w:p>
    <w:p w14:paraId="0BA5CD02" w14:textId="77777777" w:rsidR="00A65911" w:rsidRPr="00FD3218" w:rsidRDefault="00A65911" w:rsidP="00A65911">
      <w:pPr>
        <w:pStyle w:val="Default"/>
        <w:ind w:firstLine="720"/>
        <w:rPr>
          <w:rFonts w:ascii="Arial" w:hAnsi="Arial" w:cs="Arial"/>
          <w:color w:val="auto"/>
          <w:sz w:val="22"/>
          <w:szCs w:val="22"/>
        </w:rPr>
      </w:pPr>
      <w:r w:rsidRPr="00FD3218">
        <w:rPr>
          <w:rFonts w:ascii="Arial" w:hAnsi="Arial" w:cs="Arial"/>
          <w:color w:val="auto"/>
          <w:sz w:val="22"/>
          <w:szCs w:val="22"/>
        </w:rPr>
        <w:t xml:space="preserve">Instalația de legare la pământ existentă este realizată dintr-o centură alcătuită din electrozi verticali, </w:t>
      </w:r>
      <w:proofErr w:type="spellStart"/>
      <w:r w:rsidRPr="00FD3218">
        <w:rPr>
          <w:rFonts w:ascii="Arial" w:hAnsi="Arial" w:cs="Arial"/>
          <w:color w:val="auto"/>
          <w:sz w:val="22"/>
          <w:szCs w:val="22"/>
        </w:rPr>
        <w:t>distribuiţi</w:t>
      </w:r>
      <w:proofErr w:type="spellEnd"/>
      <w:r w:rsidRPr="00FD3218">
        <w:rPr>
          <w:rFonts w:ascii="Arial" w:hAnsi="Arial" w:cs="Arial"/>
          <w:color w:val="auto"/>
          <w:sz w:val="22"/>
          <w:szCs w:val="22"/>
        </w:rPr>
        <w:t xml:space="preserve"> uniform pe un contur închis </w:t>
      </w:r>
      <w:proofErr w:type="spellStart"/>
      <w:r w:rsidRPr="00FD3218">
        <w:rPr>
          <w:rFonts w:ascii="Arial" w:hAnsi="Arial" w:cs="Arial"/>
          <w:color w:val="auto"/>
          <w:sz w:val="22"/>
          <w:szCs w:val="22"/>
        </w:rPr>
        <w:t>şi</w:t>
      </w:r>
      <w:proofErr w:type="spellEnd"/>
      <w:r w:rsidRPr="00FD3218">
        <w:rPr>
          <w:rFonts w:ascii="Arial" w:hAnsi="Arial" w:cs="Arial"/>
          <w:color w:val="auto"/>
          <w:sz w:val="22"/>
          <w:szCs w:val="22"/>
        </w:rPr>
        <w:t xml:space="preserve"> </w:t>
      </w:r>
      <w:proofErr w:type="spellStart"/>
      <w:r w:rsidRPr="00FD3218">
        <w:rPr>
          <w:rFonts w:ascii="Arial" w:hAnsi="Arial" w:cs="Arial"/>
          <w:color w:val="auto"/>
          <w:sz w:val="22"/>
          <w:szCs w:val="22"/>
        </w:rPr>
        <w:t>legaţi</w:t>
      </w:r>
      <w:proofErr w:type="spellEnd"/>
      <w:r w:rsidRPr="00FD3218">
        <w:rPr>
          <w:rFonts w:ascii="Arial" w:hAnsi="Arial" w:cs="Arial"/>
          <w:color w:val="auto"/>
          <w:sz w:val="22"/>
          <w:szCs w:val="22"/>
        </w:rPr>
        <w:t xml:space="preserve"> între ei cu benzi orizontale, precum </w:t>
      </w:r>
      <w:proofErr w:type="spellStart"/>
      <w:r w:rsidRPr="00FD3218">
        <w:rPr>
          <w:rFonts w:ascii="Arial" w:hAnsi="Arial" w:cs="Arial"/>
          <w:color w:val="auto"/>
          <w:sz w:val="22"/>
          <w:szCs w:val="22"/>
        </w:rPr>
        <w:t>şi</w:t>
      </w:r>
      <w:proofErr w:type="spellEnd"/>
      <w:r w:rsidRPr="00FD3218">
        <w:rPr>
          <w:rFonts w:ascii="Arial" w:hAnsi="Arial" w:cs="Arial"/>
          <w:color w:val="auto"/>
          <w:sz w:val="22"/>
          <w:szCs w:val="22"/>
        </w:rPr>
        <w:t xml:space="preserve"> dintr-o </w:t>
      </w:r>
      <w:proofErr w:type="spellStart"/>
      <w:r w:rsidRPr="00FD3218">
        <w:rPr>
          <w:rFonts w:ascii="Arial" w:hAnsi="Arial" w:cs="Arial"/>
          <w:color w:val="auto"/>
          <w:sz w:val="22"/>
          <w:szCs w:val="22"/>
        </w:rPr>
        <w:t>reţea</w:t>
      </w:r>
      <w:proofErr w:type="spellEnd"/>
      <w:r w:rsidRPr="00FD3218">
        <w:rPr>
          <w:rFonts w:ascii="Arial" w:hAnsi="Arial" w:cs="Arial"/>
          <w:color w:val="auto"/>
          <w:sz w:val="22"/>
          <w:szCs w:val="22"/>
        </w:rPr>
        <w:t xml:space="preserve"> de dirijare a </w:t>
      </w:r>
      <w:proofErr w:type="spellStart"/>
      <w:r w:rsidRPr="00FD3218">
        <w:rPr>
          <w:rFonts w:ascii="Arial" w:hAnsi="Arial" w:cs="Arial"/>
          <w:color w:val="auto"/>
          <w:sz w:val="22"/>
          <w:szCs w:val="22"/>
        </w:rPr>
        <w:t>distribuţiei</w:t>
      </w:r>
      <w:proofErr w:type="spellEnd"/>
      <w:r w:rsidRPr="00FD3218">
        <w:rPr>
          <w:rFonts w:ascii="Arial" w:hAnsi="Arial" w:cs="Arial"/>
          <w:color w:val="auto"/>
          <w:sz w:val="22"/>
          <w:szCs w:val="22"/>
        </w:rPr>
        <w:t xml:space="preserve"> </w:t>
      </w:r>
      <w:proofErr w:type="spellStart"/>
      <w:r w:rsidRPr="00FD3218">
        <w:rPr>
          <w:rFonts w:ascii="Arial" w:hAnsi="Arial" w:cs="Arial"/>
          <w:color w:val="auto"/>
          <w:sz w:val="22"/>
          <w:szCs w:val="22"/>
        </w:rPr>
        <w:t>potenţialelor</w:t>
      </w:r>
      <w:proofErr w:type="spellEnd"/>
      <w:r w:rsidRPr="00FD3218">
        <w:rPr>
          <w:rFonts w:ascii="Arial" w:hAnsi="Arial" w:cs="Arial"/>
          <w:color w:val="auto"/>
          <w:sz w:val="22"/>
          <w:szCs w:val="22"/>
        </w:rPr>
        <w:t xml:space="preserve"> la care se leagă toate </w:t>
      </w:r>
      <w:proofErr w:type="spellStart"/>
      <w:r w:rsidRPr="00FD3218">
        <w:rPr>
          <w:rFonts w:ascii="Arial" w:hAnsi="Arial" w:cs="Arial"/>
          <w:color w:val="auto"/>
          <w:sz w:val="22"/>
          <w:szCs w:val="22"/>
        </w:rPr>
        <w:t>părţile</w:t>
      </w:r>
      <w:proofErr w:type="spellEnd"/>
      <w:r w:rsidRPr="00FD3218">
        <w:rPr>
          <w:rFonts w:ascii="Arial" w:hAnsi="Arial" w:cs="Arial"/>
          <w:color w:val="auto"/>
          <w:sz w:val="22"/>
          <w:szCs w:val="22"/>
        </w:rPr>
        <w:t xml:space="preserve"> metalice ale echipamentelor care în mod normal nu sunt sub tensiune, dar care pot primi tensiune în mod accidental. </w:t>
      </w:r>
      <w:proofErr w:type="spellStart"/>
      <w:r w:rsidRPr="00FD3218">
        <w:rPr>
          <w:rFonts w:ascii="Arial" w:hAnsi="Arial" w:cs="Arial"/>
          <w:color w:val="auto"/>
          <w:sz w:val="22"/>
          <w:szCs w:val="22"/>
        </w:rPr>
        <w:t>Instalaţia</w:t>
      </w:r>
      <w:proofErr w:type="spellEnd"/>
      <w:r w:rsidRPr="00FD3218">
        <w:rPr>
          <w:rFonts w:ascii="Arial" w:hAnsi="Arial" w:cs="Arial"/>
          <w:color w:val="auto"/>
          <w:sz w:val="22"/>
          <w:szCs w:val="22"/>
        </w:rPr>
        <w:t xml:space="preserve"> este realizată din platbandă de </w:t>
      </w:r>
      <w:proofErr w:type="spellStart"/>
      <w:r w:rsidRPr="00FD3218">
        <w:rPr>
          <w:rFonts w:ascii="Arial" w:hAnsi="Arial" w:cs="Arial"/>
          <w:color w:val="auto"/>
          <w:sz w:val="22"/>
          <w:szCs w:val="22"/>
        </w:rPr>
        <w:t>oţel</w:t>
      </w:r>
      <w:proofErr w:type="spellEnd"/>
      <w:r w:rsidRPr="00FD3218">
        <w:rPr>
          <w:rFonts w:ascii="Arial" w:hAnsi="Arial" w:cs="Arial"/>
          <w:color w:val="auto"/>
          <w:sz w:val="22"/>
          <w:szCs w:val="22"/>
        </w:rPr>
        <w:t xml:space="preserve"> galvanizat 50x6 mm. </w:t>
      </w:r>
    </w:p>
    <w:p w14:paraId="72B66F75" w14:textId="77777777" w:rsidR="00A65911" w:rsidRPr="00FD3218" w:rsidRDefault="00A65911" w:rsidP="00A65911">
      <w:pPr>
        <w:pStyle w:val="Default"/>
        <w:ind w:firstLine="720"/>
        <w:rPr>
          <w:rFonts w:ascii="Arial" w:hAnsi="Arial" w:cs="Arial"/>
          <w:color w:val="auto"/>
          <w:sz w:val="22"/>
          <w:szCs w:val="22"/>
        </w:rPr>
      </w:pPr>
      <w:r w:rsidRPr="00FD3218">
        <w:rPr>
          <w:rFonts w:ascii="Arial" w:hAnsi="Arial" w:cs="Arial"/>
          <w:color w:val="auto"/>
          <w:sz w:val="22"/>
          <w:szCs w:val="22"/>
        </w:rPr>
        <w:t xml:space="preserve">În cazul </w:t>
      </w:r>
      <w:proofErr w:type="spellStart"/>
      <w:r w:rsidRPr="00FD3218">
        <w:rPr>
          <w:rFonts w:ascii="Arial" w:hAnsi="Arial" w:cs="Arial"/>
          <w:color w:val="auto"/>
          <w:sz w:val="22"/>
          <w:szCs w:val="22"/>
        </w:rPr>
        <w:t>staţiei</w:t>
      </w:r>
      <w:proofErr w:type="spellEnd"/>
      <w:r w:rsidRPr="00FD3218">
        <w:rPr>
          <w:rFonts w:ascii="Arial" w:hAnsi="Arial" w:cs="Arial"/>
          <w:color w:val="auto"/>
          <w:sz w:val="22"/>
          <w:szCs w:val="22"/>
        </w:rPr>
        <w:t xml:space="preserve"> interioare de 20 kV, priza clădirii constă dintr-o centură în jurul clădirii </w:t>
      </w:r>
      <w:proofErr w:type="spellStart"/>
      <w:r w:rsidRPr="00FD3218">
        <w:rPr>
          <w:rFonts w:ascii="Arial" w:hAnsi="Arial" w:cs="Arial"/>
          <w:color w:val="auto"/>
          <w:sz w:val="22"/>
          <w:szCs w:val="22"/>
        </w:rPr>
        <w:t>şi</w:t>
      </w:r>
      <w:proofErr w:type="spellEnd"/>
      <w:r w:rsidRPr="00FD3218">
        <w:rPr>
          <w:rFonts w:ascii="Arial" w:hAnsi="Arial" w:cs="Arial"/>
          <w:color w:val="auto"/>
          <w:sz w:val="22"/>
          <w:szCs w:val="22"/>
        </w:rPr>
        <w:t xml:space="preserve"> o </w:t>
      </w:r>
      <w:proofErr w:type="spellStart"/>
      <w:r w:rsidRPr="00FD3218">
        <w:rPr>
          <w:rFonts w:ascii="Arial" w:hAnsi="Arial" w:cs="Arial"/>
          <w:color w:val="auto"/>
          <w:sz w:val="22"/>
          <w:szCs w:val="22"/>
        </w:rPr>
        <w:t>instalaţie</w:t>
      </w:r>
      <w:proofErr w:type="spellEnd"/>
      <w:r w:rsidRPr="00FD3218">
        <w:rPr>
          <w:rFonts w:ascii="Arial" w:hAnsi="Arial" w:cs="Arial"/>
          <w:color w:val="auto"/>
          <w:sz w:val="22"/>
          <w:szCs w:val="22"/>
        </w:rPr>
        <w:t xml:space="preserve"> în interiorul clădirii, la care sunt legate celulele metalice de medie tensiune. </w:t>
      </w:r>
    </w:p>
    <w:p w14:paraId="5BDEE260" w14:textId="77777777" w:rsidR="00A65911" w:rsidRPr="00FD3218" w:rsidRDefault="00A65911" w:rsidP="00A65911">
      <w:pPr>
        <w:autoSpaceDE w:val="0"/>
        <w:rPr>
          <w:rFonts w:eastAsia="Times New Roman"/>
          <w:b/>
        </w:rPr>
      </w:pPr>
    </w:p>
    <w:p w14:paraId="170358B4" w14:textId="77777777" w:rsidR="00DF23E4" w:rsidRPr="00FD3218" w:rsidRDefault="00DF23E4" w:rsidP="00A65911">
      <w:pPr>
        <w:autoSpaceDE w:val="0"/>
        <w:rPr>
          <w:rFonts w:eastAsia="Times New Roman"/>
          <w:b/>
        </w:rPr>
      </w:pPr>
    </w:p>
    <w:p w14:paraId="109F54EB" w14:textId="77777777" w:rsidR="00A65911" w:rsidRPr="00FD3218" w:rsidRDefault="00A65911" w:rsidP="00A65911">
      <w:pPr>
        <w:autoSpaceDE w:val="0"/>
      </w:pPr>
      <w:proofErr w:type="spellStart"/>
      <w:r w:rsidRPr="00FD3218">
        <w:rPr>
          <w:rFonts w:eastAsia="Times New Roman"/>
          <w:b/>
        </w:rPr>
        <w:lastRenderedPageBreak/>
        <w:t>Instalatia</w:t>
      </w:r>
      <w:proofErr w:type="spellEnd"/>
      <w:r w:rsidRPr="00FD3218">
        <w:rPr>
          <w:rFonts w:eastAsia="Times New Roman"/>
          <w:b/>
        </w:rPr>
        <w:t xml:space="preserve"> de </w:t>
      </w:r>
      <w:proofErr w:type="spellStart"/>
      <w:r w:rsidRPr="00FD3218">
        <w:rPr>
          <w:rFonts w:eastAsia="Times New Roman"/>
          <w:b/>
        </w:rPr>
        <w:t>protectie</w:t>
      </w:r>
      <w:proofErr w:type="spellEnd"/>
      <w:r w:rsidRPr="00FD3218">
        <w:rPr>
          <w:rFonts w:eastAsia="Times New Roman"/>
          <w:b/>
        </w:rPr>
        <w:t xml:space="preserve"> la supratensiuni  </w:t>
      </w:r>
    </w:p>
    <w:p w14:paraId="4B897F41" w14:textId="77777777" w:rsidR="00A65911" w:rsidRPr="00FD3218" w:rsidRDefault="00A65911" w:rsidP="00A65911">
      <w:pPr>
        <w:ind w:firstLine="720"/>
      </w:pPr>
      <w:proofErr w:type="spellStart"/>
      <w:r w:rsidRPr="00FD3218">
        <w:rPr>
          <w:rFonts w:eastAsia="Batang"/>
        </w:rPr>
        <w:t>Protectia</w:t>
      </w:r>
      <w:proofErr w:type="spellEnd"/>
      <w:r w:rsidRPr="00FD3218">
        <w:rPr>
          <w:rFonts w:eastAsia="Batang"/>
        </w:rPr>
        <w:t xml:space="preserve"> la </w:t>
      </w:r>
      <w:proofErr w:type="spellStart"/>
      <w:r w:rsidRPr="00FD3218">
        <w:rPr>
          <w:rFonts w:eastAsia="Batang"/>
        </w:rPr>
        <w:t>descarcarile</w:t>
      </w:r>
      <w:proofErr w:type="spellEnd"/>
      <w:r w:rsidRPr="00FD3218">
        <w:rPr>
          <w:rFonts w:eastAsia="Batang"/>
        </w:rPr>
        <w:t xml:space="preserve"> atmosferice este asigurata de 5 tije </w:t>
      </w:r>
      <w:proofErr w:type="spellStart"/>
      <w:r w:rsidRPr="00FD3218">
        <w:rPr>
          <w:rFonts w:eastAsia="Batang"/>
        </w:rPr>
        <w:t>paratrasnet</w:t>
      </w:r>
      <w:proofErr w:type="spellEnd"/>
      <w:r w:rsidRPr="00FD3218">
        <w:rPr>
          <w:rFonts w:eastAsia="Batang"/>
        </w:rPr>
        <w:t xml:space="preserve"> fixate pe </w:t>
      </w:r>
      <w:proofErr w:type="spellStart"/>
      <w:r w:rsidRPr="00FD3218">
        <w:rPr>
          <w:rFonts w:eastAsia="Batang"/>
        </w:rPr>
        <w:t>stalpii</w:t>
      </w:r>
      <w:proofErr w:type="spellEnd"/>
      <w:r w:rsidRPr="00FD3218">
        <w:rPr>
          <w:rFonts w:eastAsia="Batang"/>
        </w:rPr>
        <w:t xml:space="preserve"> cadrelor, si 1 tija fixata pe un suport independent, iar </w:t>
      </w:r>
      <w:proofErr w:type="spellStart"/>
      <w:r w:rsidRPr="00FD3218">
        <w:rPr>
          <w:rFonts w:eastAsia="Batang"/>
        </w:rPr>
        <w:t>protectia</w:t>
      </w:r>
      <w:proofErr w:type="spellEnd"/>
      <w:r w:rsidRPr="00FD3218">
        <w:rPr>
          <w:rFonts w:eastAsia="Batang"/>
        </w:rPr>
        <w:t xml:space="preserve"> la supratensiuni atmosferice si de </w:t>
      </w:r>
      <w:proofErr w:type="spellStart"/>
      <w:r w:rsidRPr="00FD3218">
        <w:rPr>
          <w:rFonts w:eastAsia="Batang"/>
        </w:rPr>
        <w:t>comutatie</w:t>
      </w:r>
      <w:proofErr w:type="spellEnd"/>
      <w:r w:rsidRPr="00FD3218">
        <w:rPr>
          <w:rFonts w:eastAsia="Batang"/>
        </w:rPr>
        <w:t xml:space="preserve"> a echipamentelor este asigurata prin </w:t>
      </w:r>
      <w:proofErr w:type="spellStart"/>
      <w:r w:rsidRPr="00FD3218">
        <w:rPr>
          <w:rFonts w:eastAsia="Batang"/>
        </w:rPr>
        <w:t>descarcatoare</w:t>
      </w:r>
      <w:proofErr w:type="spellEnd"/>
      <w:r w:rsidRPr="00FD3218">
        <w:rPr>
          <w:rFonts w:eastAsia="Batang"/>
        </w:rPr>
        <w:t>.</w:t>
      </w:r>
    </w:p>
    <w:p w14:paraId="74E3D02E" w14:textId="77777777" w:rsidR="00A65911" w:rsidRPr="00FD3218" w:rsidRDefault="00A65911" w:rsidP="00A65911">
      <w:pPr>
        <w:rPr>
          <w:rFonts w:eastAsia="Batang"/>
        </w:rPr>
      </w:pPr>
    </w:p>
    <w:p w14:paraId="62B6604E" w14:textId="77777777" w:rsidR="00A65911" w:rsidRPr="00FD3218" w:rsidRDefault="00A65911" w:rsidP="00A65911">
      <w:r w:rsidRPr="00FD3218">
        <w:rPr>
          <w:b/>
        </w:rPr>
        <w:t xml:space="preserve">Sistem de supraveghere, control acces si de alarmare in caz de incendiu </w:t>
      </w:r>
    </w:p>
    <w:p w14:paraId="09998A3F" w14:textId="77777777" w:rsidR="00A65911" w:rsidRPr="00FD3218" w:rsidRDefault="00A65911" w:rsidP="00A65911">
      <w:pPr>
        <w:ind w:firstLine="720"/>
      </w:pPr>
      <w:r w:rsidRPr="00FD3218">
        <w:t xml:space="preserve">In </w:t>
      </w:r>
      <w:proofErr w:type="spellStart"/>
      <w:r w:rsidRPr="00FD3218">
        <w:t>cladirea</w:t>
      </w:r>
      <w:proofErr w:type="spellEnd"/>
      <w:r w:rsidRPr="00FD3218">
        <w:t xml:space="preserve"> corpului de comanda exista senzori de prezenta si senzori de fum.  </w:t>
      </w:r>
      <w:proofErr w:type="spellStart"/>
      <w:r w:rsidRPr="00FD3218">
        <w:t>Informatiile</w:t>
      </w:r>
      <w:proofErr w:type="spellEnd"/>
      <w:r w:rsidRPr="00FD3218">
        <w:t xml:space="preserve"> sunt colectate </w:t>
      </w:r>
      <w:proofErr w:type="spellStart"/>
      <w:r w:rsidRPr="00FD3218">
        <w:t>intr-o</w:t>
      </w:r>
      <w:proofErr w:type="spellEnd"/>
      <w:r w:rsidRPr="00FD3218">
        <w:t xml:space="preserve"> centrala de control acces si o centrala de alarmare in caz de incendiu, ambele incluse in dulapul de securitate din camera de comanda.</w:t>
      </w:r>
    </w:p>
    <w:p w14:paraId="62595AAB" w14:textId="77777777" w:rsidR="00A65911" w:rsidRPr="00FD3218" w:rsidRDefault="00A65911" w:rsidP="00A65911">
      <w:pPr>
        <w:autoSpaceDE w:val="0"/>
      </w:pPr>
    </w:p>
    <w:p w14:paraId="18F82C6A" w14:textId="77777777" w:rsidR="00A65911" w:rsidRPr="00FD3218" w:rsidRDefault="00A65911" w:rsidP="00A65911">
      <w:pPr>
        <w:rPr>
          <w:b/>
        </w:rPr>
      </w:pPr>
      <w:r w:rsidRPr="00FD3218">
        <w:rPr>
          <w:b/>
        </w:rPr>
        <w:t>Sistemul de exploatare</w:t>
      </w:r>
      <w:r w:rsidRPr="00FD3218">
        <w:t xml:space="preserve"> al </w:t>
      </w:r>
      <w:proofErr w:type="spellStart"/>
      <w:r w:rsidRPr="00FD3218">
        <w:t>statiei</w:t>
      </w:r>
      <w:proofErr w:type="spellEnd"/>
      <w:r w:rsidRPr="00FD3218">
        <w:t xml:space="preserve"> </w:t>
      </w:r>
      <w:proofErr w:type="spellStart"/>
      <w:r w:rsidRPr="00FD3218">
        <w:t>Delnita</w:t>
      </w:r>
      <w:proofErr w:type="spellEnd"/>
      <w:r w:rsidRPr="00FD3218">
        <w:t xml:space="preserve"> este in regim de tura mobila.</w:t>
      </w:r>
    </w:p>
    <w:p w14:paraId="706228DF" w14:textId="77777777" w:rsidR="00BF463C" w:rsidRPr="00FD3218" w:rsidRDefault="00BF463C" w:rsidP="00BF463C"/>
    <w:p w14:paraId="00C6D7F2" w14:textId="77777777" w:rsidR="00BF463C" w:rsidRPr="00FD3218" w:rsidRDefault="00BF463C" w:rsidP="00BF463C">
      <w:pPr>
        <w:pStyle w:val="Titlu3"/>
        <w:rPr>
          <w:color w:val="auto"/>
        </w:rPr>
      </w:pPr>
      <w:bookmarkStart w:id="25" w:name="_Toc194321302"/>
      <w:r w:rsidRPr="00FD3218">
        <w:rPr>
          <w:color w:val="auto"/>
        </w:rPr>
        <w:t xml:space="preserve">2.3.9. </w:t>
      </w:r>
      <w:proofErr w:type="spellStart"/>
      <w:r w:rsidRPr="00FD3218">
        <w:rPr>
          <w:color w:val="auto"/>
        </w:rPr>
        <w:t>statia</w:t>
      </w:r>
      <w:proofErr w:type="spellEnd"/>
      <w:r w:rsidRPr="00FD3218">
        <w:rPr>
          <w:color w:val="auto"/>
        </w:rPr>
        <w:t xml:space="preserve"> Iacobeni</w:t>
      </w:r>
      <w:bookmarkEnd w:id="25"/>
    </w:p>
    <w:p w14:paraId="78735D8C" w14:textId="77777777" w:rsidR="00C61284" w:rsidRPr="00FD3218" w:rsidRDefault="00C61284" w:rsidP="00C61284">
      <w:pPr>
        <w:autoSpaceDE w:val="0"/>
        <w:autoSpaceDN w:val="0"/>
        <w:adjustRightInd w:val="0"/>
        <w:rPr>
          <w:rFonts w:eastAsia="Times New Roman"/>
        </w:rPr>
      </w:pPr>
      <w:r w:rsidRPr="00FD3218">
        <w:rPr>
          <w:rFonts w:eastAsia="Times New Roman"/>
          <w:b/>
          <w:bCs/>
        </w:rPr>
        <w:t xml:space="preserve">Schema de conexiuni </w:t>
      </w:r>
    </w:p>
    <w:p w14:paraId="7CD8B9CB" w14:textId="77777777" w:rsidR="00C61284" w:rsidRPr="00FD3218" w:rsidRDefault="00C61284" w:rsidP="00C61284">
      <w:pPr>
        <w:autoSpaceDE w:val="0"/>
        <w:autoSpaceDN w:val="0"/>
        <w:adjustRightInd w:val="0"/>
        <w:ind w:firstLine="706"/>
        <w:rPr>
          <w:rFonts w:eastAsia="Times New Roman"/>
        </w:rPr>
      </w:pPr>
      <w:proofErr w:type="spellStart"/>
      <w:r w:rsidRPr="00FD3218">
        <w:rPr>
          <w:rFonts w:eastAsia="Times New Roman"/>
        </w:rPr>
        <w:t>Statia</w:t>
      </w:r>
      <w:proofErr w:type="spellEnd"/>
      <w:r w:rsidRPr="00FD3218">
        <w:rPr>
          <w:rFonts w:eastAsia="Times New Roman"/>
        </w:rPr>
        <w:t xml:space="preserve"> 110 kV are conexiuni in SEN prin LEA 110 kV cu </w:t>
      </w:r>
      <w:proofErr w:type="spellStart"/>
      <w:r w:rsidRPr="00FD3218">
        <w:rPr>
          <w:rFonts w:eastAsia="Times New Roman"/>
        </w:rPr>
        <w:t>statiile</w:t>
      </w:r>
      <w:proofErr w:type="spellEnd"/>
      <w:r w:rsidRPr="00FD3218">
        <w:rPr>
          <w:rFonts w:eastAsia="Times New Roman"/>
        </w:rPr>
        <w:t xml:space="preserve"> 110/20 kV Vatra Dornei si 110/20 kV </w:t>
      </w:r>
      <w:proofErr w:type="spellStart"/>
      <w:r w:rsidRPr="00FD3218">
        <w:rPr>
          <w:rFonts w:eastAsia="Times New Roman"/>
        </w:rPr>
        <w:t>Delnita</w:t>
      </w:r>
      <w:proofErr w:type="spellEnd"/>
      <w:r w:rsidRPr="00FD3218">
        <w:rPr>
          <w:rFonts w:eastAsia="Times New Roman"/>
        </w:rPr>
        <w:t>.</w:t>
      </w:r>
    </w:p>
    <w:p w14:paraId="157E4188" w14:textId="77777777" w:rsidR="00C61284" w:rsidRPr="00FD3218" w:rsidRDefault="00C61284" w:rsidP="00C61284">
      <w:pPr>
        <w:autoSpaceDE w:val="0"/>
        <w:autoSpaceDN w:val="0"/>
        <w:adjustRightInd w:val="0"/>
        <w:rPr>
          <w:rFonts w:eastAsia="Times New Roman"/>
          <w:i/>
          <w:iCs/>
        </w:rPr>
      </w:pPr>
    </w:p>
    <w:p w14:paraId="790D623B" w14:textId="77777777" w:rsidR="00C61284" w:rsidRPr="00FD3218" w:rsidRDefault="00C61284" w:rsidP="00C61284">
      <w:pPr>
        <w:autoSpaceDE w:val="0"/>
        <w:autoSpaceDN w:val="0"/>
        <w:adjustRightInd w:val="0"/>
        <w:rPr>
          <w:rFonts w:eastAsia="Times New Roman"/>
          <w:u w:val="single"/>
        </w:rPr>
      </w:pPr>
      <w:proofErr w:type="spellStart"/>
      <w:r w:rsidRPr="00FD3218">
        <w:rPr>
          <w:rFonts w:eastAsia="Times New Roman"/>
          <w:i/>
          <w:iCs/>
          <w:u w:val="single"/>
        </w:rPr>
        <w:t>Statia</w:t>
      </w:r>
      <w:proofErr w:type="spellEnd"/>
      <w:r w:rsidRPr="00FD3218">
        <w:rPr>
          <w:rFonts w:eastAsia="Times New Roman"/>
          <w:i/>
          <w:iCs/>
          <w:u w:val="single"/>
        </w:rPr>
        <w:t xml:space="preserve"> 110 kV </w:t>
      </w:r>
    </w:p>
    <w:p w14:paraId="117E57CA" w14:textId="77777777" w:rsidR="00C61284" w:rsidRPr="00FD3218" w:rsidRDefault="00C61284" w:rsidP="00C61284">
      <w:pPr>
        <w:autoSpaceDE w:val="0"/>
        <w:autoSpaceDN w:val="0"/>
        <w:adjustRightInd w:val="0"/>
        <w:ind w:firstLine="706"/>
        <w:rPr>
          <w:rFonts w:eastAsia="Times New Roman"/>
        </w:rPr>
      </w:pPr>
      <w:r w:rsidRPr="00FD3218">
        <w:rPr>
          <w:rFonts w:eastAsia="Times New Roman"/>
        </w:rPr>
        <w:t xml:space="preserve">Schema </w:t>
      </w:r>
      <w:proofErr w:type="spellStart"/>
      <w:r w:rsidRPr="00FD3218">
        <w:rPr>
          <w:rFonts w:eastAsia="Times New Roman"/>
        </w:rPr>
        <w:t>statiei</w:t>
      </w:r>
      <w:proofErr w:type="spellEnd"/>
      <w:r w:rsidRPr="00FD3218">
        <w:rPr>
          <w:rFonts w:eastAsia="Times New Roman"/>
        </w:rPr>
        <w:t xml:space="preserve"> 110 kV este realizata cu bara simpla </w:t>
      </w:r>
      <w:proofErr w:type="spellStart"/>
      <w:r w:rsidRPr="00FD3218">
        <w:rPr>
          <w:rFonts w:eastAsia="Times New Roman"/>
        </w:rPr>
        <w:t>sectionata</w:t>
      </w:r>
      <w:proofErr w:type="spellEnd"/>
      <w:r w:rsidRPr="00FD3218">
        <w:rPr>
          <w:rFonts w:eastAsia="Times New Roman"/>
        </w:rPr>
        <w:t xml:space="preserve">, la care sunt racordate 4 celule cu </w:t>
      </w:r>
      <w:proofErr w:type="spellStart"/>
      <w:r w:rsidRPr="00FD3218">
        <w:rPr>
          <w:rFonts w:eastAsia="Times New Roman"/>
        </w:rPr>
        <w:t>urmatoarele</w:t>
      </w:r>
      <w:proofErr w:type="spellEnd"/>
      <w:r w:rsidRPr="00FD3218">
        <w:rPr>
          <w:rFonts w:eastAsia="Times New Roman"/>
        </w:rPr>
        <w:t xml:space="preserve"> </w:t>
      </w:r>
      <w:proofErr w:type="spellStart"/>
      <w:r w:rsidRPr="00FD3218">
        <w:rPr>
          <w:rFonts w:eastAsia="Times New Roman"/>
        </w:rPr>
        <w:t>destinatii</w:t>
      </w:r>
      <w:proofErr w:type="spellEnd"/>
      <w:r w:rsidRPr="00FD3218">
        <w:rPr>
          <w:rFonts w:eastAsia="Times New Roman"/>
        </w:rPr>
        <w:t xml:space="preserve">: </w:t>
      </w:r>
    </w:p>
    <w:p w14:paraId="36FA98A8" w14:textId="77777777" w:rsidR="00C61284" w:rsidRPr="00FD3218" w:rsidRDefault="00C61284" w:rsidP="00483D28">
      <w:pPr>
        <w:numPr>
          <w:ilvl w:val="1"/>
          <w:numId w:val="75"/>
        </w:numPr>
        <w:suppressAutoHyphens w:val="0"/>
        <w:autoSpaceDE w:val="0"/>
        <w:autoSpaceDN w:val="0"/>
        <w:adjustRightInd w:val="0"/>
        <w:spacing w:after="13"/>
        <w:jc w:val="left"/>
        <w:rPr>
          <w:rFonts w:eastAsia="Times New Roman"/>
        </w:rPr>
      </w:pPr>
      <w:r w:rsidRPr="00FD3218">
        <w:rPr>
          <w:rFonts w:eastAsia="Times New Roman"/>
        </w:rPr>
        <w:t xml:space="preserve">doua celule de linie LEA 110 kV Vatra Dornei si LEA 110 kV </w:t>
      </w:r>
      <w:proofErr w:type="spellStart"/>
      <w:r w:rsidRPr="00FD3218">
        <w:rPr>
          <w:rFonts w:eastAsia="Times New Roman"/>
        </w:rPr>
        <w:t>Delnita</w:t>
      </w:r>
      <w:proofErr w:type="spellEnd"/>
      <w:r w:rsidRPr="00FD3218">
        <w:rPr>
          <w:rFonts w:eastAsia="Times New Roman"/>
        </w:rPr>
        <w:t xml:space="preserve"> </w:t>
      </w:r>
    </w:p>
    <w:p w14:paraId="46BF2851" w14:textId="77777777" w:rsidR="00C61284" w:rsidRPr="00FD3218" w:rsidRDefault="00C61284" w:rsidP="00483D28">
      <w:pPr>
        <w:numPr>
          <w:ilvl w:val="1"/>
          <w:numId w:val="75"/>
        </w:numPr>
        <w:suppressAutoHyphens w:val="0"/>
        <w:autoSpaceDE w:val="0"/>
        <w:autoSpaceDN w:val="0"/>
        <w:adjustRightInd w:val="0"/>
        <w:spacing w:after="13"/>
        <w:jc w:val="left"/>
        <w:rPr>
          <w:rFonts w:eastAsia="Times New Roman"/>
        </w:rPr>
      </w:pPr>
      <w:r w:rsidRPr="00FD3218">
        <w:rPr>
          <w:rFonts w:eastAsia="Times New Roman"/>
        </w:rPr>
        <w:t xml:space="preserve">o celula de transformator T1, 110/20 kV – 16 MVA; </w:t>
      </w:r>
    </w:p>
    <w:p w14:paraId="2E7A899D" w14:textId="77777777" w:rsidR="00C61284" w:rsidRPr="00FD3218" w:rsidRDefault="00C61284" w:rsidP="00483D28">
      <w:pPr>
        <w:numPr>
          <w:ilvl w:val="1"/>
          <w:numId w:val="75"/>
        </w:numPr>
        <w:suppressAutoHyphens w:val="0"/>
        <w:autoSpaceDE w:val="0"/>
        <w:autoSpaceDN w:val="0"/>
        <w:adjustRightInd w:val="0"/>
        <w:jc w:val="left"/>
        <w:rPr>
          <w:rFonts w:eastAsia="Times New Roman"/>
        </w:rPr>
      </w:pPr>
      <w:r w:rsidRPr="00FD3218">
        <w:rPr>
          <w:rFonts w:eastAsia="Times New Roman"/>
        </w:rPr>
        <w:t xml:space="preserve">o celula de cupla longitudinala realizata cu 1 separator. </w:t>
      </w:r>
    </w:p>
    <w:p w14:paraId="2DFE0BE0" w14:textId="77777777" w:rsidR="00C61284" w:rsidRPr="00FD3218" w:rsidRDefault="00C61284" w:rsidP="00C61284">
      <w:pPr>
        <w:autoSpaceDE w:val="0"/>
        <w:autoSpaceDN w:val="0"/>
        <w:adjustRightInd w:val="0"/>
        <w:rPr>
          <w:rFonts w:eastAsia="Times New Roman"/>
        </w:rPr>
      </w:pPr>
      <w:r w:rsidRPr="00FD3218">
        <w:rPr>
          <w:rFonts w:eastAsia="Times New Roman"/>
        </w:rPr>
        <w:t xml:space="preserve">Toate </w:t>
      </w:r>
      <w:proofErr w:type="spellStart"/>
      <w:r w:rsidRPr="00FD3218">
        <w:rPr>
          <w:rFonts w:eastAsia="Times New Roman"/>
        </w:rPr>
        <w:t>instalatiile</w:t>
      </w:r>
      <w:proofErr w:type="spellEnd"/>
      <w:r w:rsidRPr="00FD3218">
        <w:rPr>
          <w:rFonts w:eastAsia="Times New Roman"/>
        </w:rPr>
        <w:t xml:space="preserve"> sunt vechi, nemodernizate. </w:t>
      </w:r>
    </w:p>
    <w:p w14:paraId="061A60ED" w14:textId="77777777" w:rsidR="00C61284" w:rsidRPr="00FD3218" w:rsidRDefault="00C61284" w:rsidP="00C61284">
      <w:pPr>
        <w:autoSpaceDE w:val="0"/>
        <w:autoSpaceDN w:val="0"/>
        <w:adjustRightInd w:val="0"/>
        <w:rPr>
          <w:rFonts w:eastAsia="Times New Roman"/>
          <w:i/>
          <w:iCs/>
        </w:rPr>
      </w:pPr>
    </w:p>
    <w:p w14:paraId="3D0521B0" w14:textId="77777777" w:rsidR="00C61284" w:rsidRPr="00FD3218" w:rsidRDefault="00C61284" w:rsidP="00C61284">
      <w:pPr>
        <w:autoSpaceDE w:val="0"/>
        <w:autoSpaceDN w:val="0"/>
        <w:adjustRightInd w:val="0"/>
        <w:rPr>
          <w:rFonts w:eastAsia="Times New Roman"/>
          <w:u w:val="single"/>
        </w:rPr>
      </w:pPr>
      <w:proofErr w:type="spellStart"/>
      <w:r w:rsidRPr="00FD3218">
        <w:rPr>
          <w:rFonts w:eastAsia="Times New Roman"/>
          <w:i/>
          <w:iCs/>
          <w:u w:val="single"/>
        </w:rPr>
        <w:t>Statia</w:t>
      </w:r>
      <w:proofErr w:type="spellEnd"/>
      <w:r w:rsidRPr="00FD3218">
        <w:rPr>
          <w:rFonts w:eastAsia="Times New Roman"/>
          <w:i/>
          <w:iCs/>
          <w:u w:val="single"/>
        </w:rPr>
        <w:t xml:space="preserve"> 20 kV </w:t>
      </w:r>
    </w:p>
    <w:p w14:paraId="08EA429E" w14:textId="77777777" w:rsidR="00C61284" w:rsidRPr="00FD3218" w:rsidRDefault="00C61284" w:rsidP="00C61284">
      <w:pPr>
        <w:autoSpaceDE w:val="0"/>
        <w:autoSpaceDN w:val="0"/>
        <w:adjustRightInd w:val="0"/>
        <w:ind w:firstLine="706"/>
        <w:rPr>
          <w:rFonts w:eastAsia="Times New Roman"/>
        </w:rPr>
      </w:pPr>
      <w:r w:rsidRPr="00FD3218">
        <w:rPr>
          <w:rFonts w:eastAsia="Times New Roman"/>
        </w:rPr>
        <w:t xml:space="preserve">Schema </w:t>
      </w:r>
      <w:proofErr w:type="spellStart"/>
      <w:r w:rsidRPr="00FD3218">
        <w:rPr>
          <w:rFonts w:eastAsia="Times New Roman"/>
        </w:rPr>
        <w:t>statiei</w:t>
      </w:r>
      <w:proofErr w:type="spellEnd"/>
      <w:r w:rsidRPr="00FD3218">
        <w:rPr>
          <w:rFonts w:eastAsia="Times New Roman"/>
        </w:rPr>
        <w:t xml:space="preserve"> 20 kV este realizata cu simplu sistem de bare, </w:t>
      </w:r>
      <w:proofErr w:type="spellStart"/>
      <w:r w:rsidRPr="00FD3218">
        <w:rPr>
          <w:rFonts w:eastAsia="Times New Roman"/>
        </w:rPr>
        <w:t>nesectionata</w:t>
      </w:r>
      <w:proofErr w:type="spellEnd"/>
      <w:r w:rsidRPr="00FD3218">
        <w:rPr>
          <w:rFonts w:eastAsia="Times New Roman"/>
        </w:rPr>
        <w:t xml:space="preserve">, la care sunt racordate 15 celule metalice, de tip </w:t>
      </w:r>
      <w:proofErr w:type="spellStart"/>
      <w:r w:rsidRPr="00FD3218">
        <w:rPr>
          <w:rFonts w:eastAsia="Times New Roman"/>
        </w:rPr>
        <w:t>inchis</w:t>
      </w:r>
      <w:proofErr w:type="spellEnd"/>
      <w:r w:rsidRPr="00FD3218">
        <w:rPr>
          <w:rFonts w:eastAsia="Times New Roman"/>
        </w:rPr>
        <w:t xml:space="preserve">, cu </w:t>
      </w:r>
      <w:proofErr w:type="spellStart"/>
      <w:r w:rsidRPr="00FD3218">
        <w:rPr>
          <w:rFonts w:eastAsia="Times New Roman"/>
        </w:rPr>
        <w:t>izolatia</w:t>
      </w:r>
      <w:proofErr w:type="spellEnd"/>
      <w:r w:rsidRPr="00FD3218">
        <w:rPr>
          <w:rFonts w:eastAsia="Times New Roman"/>
        </w:rPr>
        <w:t xml:space="preserve"> barelor in aer, de </w:t>
      </w:r>
      <w:proofErr w:type="spellStart"/>
      <w:r w:rsidRPr="00FD3218">
        <w:rPr>
          <w:rFonts w:eastAsia="Times New Roman"/>
        </w:rPr>
        <w:t>fabricatie</w:t>
      </w:r>
      <w:proofErr w:type="spellEnd"/>
      <w:r w:rsidRPr="00FD3218">
        <w:rPr>
          <w:rFonts w:eastAsia="Times New Roman"/>
        </w:rPr>
        <w:t xml:space="preserve"> </w:t>
      </w:r>
      <w:proofErr w:type="spellStart"/>
      <w:r w:rsidRPr="00FD3218">
        <w:rPr>
          <w:rFonts w:eastAsia="Times New Roman"/>
        </w:rPr>
        <w:t>Bailesti</w:t>
      </w:r>
      <w:proofErr w:type="spellEnd"/>
      <w:r w:rsidRPr="00FD3218">
        <w:rPr>
          <w:rFonts w:eastAsia="Times New Roman"/>
        </w:rPr>
        <w:t>:</w:t>
      </w:r>
    </w:p>
    <w:p w14:paraId="1E0A6D89" w14:textId="77777777" w:rsidR="00C61284" w:rsidRPr="00FD3218" w:rsidRDefault="00C61284" w:rsidP="00483D28">
      <w:pPr>
        <w:numPr>
          <w:ilvl w:val="0"/>
          <w:numId w:val="76"/>
        </w:numPr>
        <w:suppressAutoHyphens w:val="0"/>
        <w:jc w:val="left"/>
        <w:rPr>
          <w:rFonts w:eastAsia="Times New Roman"/>
        </w:rPr>
      </w:pPr>
      <w:r w:rsidRPr="00FD3218">
        <w:rPr>
          <w:rFonts w:eastAsia="Times New Roman"/>
        </w:rPr>
        <w:t>7 celule de linie (</w:t>
      </w:r>
      <w:proofErr w:type="spellStart"/>
      <w:r w:rsidRPr="00FD3218">
        <w:rPr>
          <w:rFonts w:eastAsia="Times New Roman"/>
        </w:rPr>
        <w:t>Arsita</w:t>
      </w:r>
      <w:proofErr w:type="spellEnd"/>
      <w:r w:rsidRPr="00FD3218">
        <w:rPr>
          <w:rFonts w:eastAsia="Times New Roman"/>
        </w:rPr>
        <w:t xml:space="preserve">, Valea Fierului, Vatra Dornei, </w:t>
      </w:r>
      <w:proofErr w:type="spellStart"/>
      <w:r w:rsidRPr="00FD3218">
        <w:rPr>
          <w:rFonts w:eastAsia="Times New Roman"/>
        </w:rPr>
        <w:t>Carlibaba</w:t>
      </w:r>
      <w:proofErr w:type="spellEnd"/>
      <w:r w:rsidRPr="00FD3218">
        <w:rPr>
          <w:rFonts w:eastAsia="Times New Roman"/>
        </w:rPr>
        <w:t xml:space="preserve">, </w:t>
      </w:r>
      <w:proofErr w:type="spellStart"/>
      <w:r w:rsidRPr="00FD3218">
        <w:rPr>
          <w:rFonts w:eastAsia="Times New Roman"/>
        </w:rPr>
        <w:t>Mestecanis</w:t>
      </w:r>
      <w:proofErr w:type="spellEnd"/>
      <w:r w:rsidRPr="00FD3218">
        <w:rPr>
          <w:rFonts w:eastAsia="Times New Roman"/>
        </w:rPr>
        <w:t xml:space="preserve">, Apa Iacobeni, </w:t>
      </w:r>
      <w:proofErr w:type="spellStart"/>
      <w:r w:rsidRPr="00FD3218">
        <w:rPr>
          <w:rFonts w:eastAsia="Times New Roman"/>
        </w:rPr>
        <w:t>Saruri</w:t>
      </w:r>
      <w:proofErr w:type="spellEnd"/>
      <w:r w:rsidRPr="00FD3218">
        <w:rPr>
          <w:rFonts w:eastAsia="Times New Roman"/>
        </w:rPr>
        <w:t xml:space="preserve"> Mangan);</w:t>
      </w:r>
    </w:p>
    <w:p w14:paraId="1118D4D9" w14:textId="77777777" w:rsidR="00C61284" w:rsidRPr="00FD3218" w:rsidRDefault="00C61284" w:rsidP="00483D28">
      <w:pPr>
        <w:numPr>
          <w:ilvl w:val="0"/>
          <w:numId w:val="76"/>
        </w:numPr>
        <w:suppressAutoHyphens w:val="0"/>
        <w:jc w:val="left"/>
        <w:rPr>
          <w:rFonts w:eastAsia="Times New Roman"/>
        </w:rPr>
      </w:pPr>
      <w:r w:rsidRPr="00FD3218">
        <w:rPr>
          <w:rFonts w:eastAsia="Times New Roman"/>
        </w:rPr>
        <w:t xml:space="preserve">1 celula de transformator; </w:t>
      </w:r>
    </w:p>
    <w:p w14:paraId="00AA4587" w14:textId="77777777" w:rsidR="00C61284" w:rsidRPr="00FD3218" w:rsidRDefault="00C61284" w:rsidP="00483D28">
      <w:pPr>
        <w:numPr>
          <w:ilvl w:val="0"/>
          <w:numId w:val="76"/>
        </w:numPr>
        <w:suppressAutoHyphens w:val="0"/>
        <w:jc w:val="left"/>
        <w:rPr>
          <w:rFonts w:eastAsia="Times New Roman"/>
        </w:rPr>
      </w:pPr>
      <w:r w:rsidRPr="00FD3218">
        <w:rPr>
          <w:rFonts w:eastAsia="Times New Roman"/>
        </w:rPr>
        <w:t>2 celule pentru transformatoarele de servicii interne si creare nul;</w:t>
      </w:r>
    </w:p>
    <w:p w14:paraId="1F3A0477" w14:textId="77777777" w:rsidR="00C61284" w:rsidRPr="00FD3218" w:rsidRDefault="00C61284" w:rsidP="00483D28">
      <w:pPr>
        <w:numPr>
          <w:ilvl w:val="0"/>
          <w:numId w:val="76"/>
        </w:numPr>
        <w:suppressAutoHyphens w:val="0"/>
        <w:jc w:val="left"/>
        <w:rPr>
          <w:rFonts w:eastAsia="Times New Roman"/>
        </w:rPr>
      </w:pPr>
      <w:r w:rsidRPr="00FD3218">
        <w:rPr>
          <w:rFonts w:eastAsia="Times New Roman"/>
        </w:rPr>
        <w:t xml:space="preserve">1 celula de </w:t>
      </w:r>
      <w:proofErr w:type="spellStart"/>
      <w:r w:rsidRPr="00FD3218">
        <w:rPr>
          <w:rFonts w:eastAsia="Times New Roman"/>
        </w:rPr>
        <w:t>masura</w:t>
      </w:r>
      <w:proofErr w:type="spellEnd"/>
      <w:r w:rsidRPr="00FD3218">
        <w:rPr>
          <w:rFonts w:eastAsia="Times New Roman"/>
        </w:rPr>
        <w:t>;</w:t>
      </w:r>
    </w:p>
    <w:p w14:paraId="0FCA1A75" w14:textId="77777777" w:rsidR="00C61284" w:rsidRPr="00FD3218" w:rsidRDefault="00C61284" w:rsidP="00483D28">
      <w:pPr>
        <w:numPr>
          <w:ilvl w:val="0"/>
          <w:numId w:val="76"/>
        </w:numPr>
        <w:suppressAutoHyphens w:val="0"/>
        <w:jc w:val="left"/>
        <w:rPr>
          <w:rFonts w:eastAsia="Times New Roman"/>
        </w:rPr>
      </w:pPr>
      <w:r w:rsidRPr="00FD3218">
        <w:rPr>
          <w:rFonts w:eastAsia="Times New Roman"/>
        </w:rPr>
        <w:t xml:space="preserve">1 celula </w:t>
      </w:r>
      <w:proofErr w:type="spellStart"/>
      <w:r w:rsidRPr="00FD3218">
        <w:rPr>
          <w:rFonts w:eastAsia="Times New Roman"/>
        </w:rPr>
        <w:t>descarcatoare</w:t>
      </w:r>
      <w:proofErr w:type="spellEnd"/>
      <w:r w:rsidRPr="00FD3218">
        <w:rPr>
          <w:rFonts w:eastAsia="Times New Roman"/>
        </w:rPr>
        <w:t>;</w:t>
      </w:r>
    </w:p>
    <w:p w14:paraId="5765B595" w14:textId="77777777" w:rsidR="00C61284" w:rsidRPr="00FD3218" w:rsidRDefault="00C61284" w:rsidP="00483D28">
      <w:pPr>
        <w:numPr>
          <w:ilvl w:val="0"/>
          <w:numId w:val="76"/>
        </w:numPr>
        <w:suppressAutoHyphens w:val="0"/>
        <w:jc w:val="left"/>
        <w:rPr>
          <w:rFonts w:eastAsia="Times New Roman"/>
        </w:rPr>
      </w:pPr>
      <w:r w:rsidRPr="00FD3218">
        <w:rPr>
          <w:rFonts w:eastAsia="Times New Roman"/>
        </w:rPr>
        <w:t>3 celule de rezerva.</w:t>
      </w:r>
    </w:p>
    <w:p w14:paraId="744C71CF" w14:textId="77777777" w:rsidR="00C61284" w:rsidRPr="00FD3218" w:rsidRDefault="00C61284" w:rsidP="00C61284">
      <w:pPr>
        <w:autoSpaceDE w:val="0"/>
        <w:autoSpaceDN w:val="0"/>
        <w:adjustRightInd w:val="0"/>
        <w:ind w:firstLine="706"/>
        <w:rPr>
          <w:rFonts w:eastAsia="Times New Roman"/>
          <w:lang w:eastAsia="ro-RO"/>
        </w:rPr>
      </w:pPr>
    </w:p>
    <w:p w14:paraId="33B7164D" w14:textId="77777777" w:rsidR="00C61284" w:rsidRPr="00FD3218" w:rsidRDefault="00C61284" w:rsidP="00C61284">
      <w:pPr>
        <w:autoSpaceDE w:val="0"/>
        <w:autoSpaceDN w:val="0"/>
        <w:adjustRightInd w:val="0"/>
        <w:rPr>
          <w:rFonts w:eastAsia="Times New Roman"/>
        </w:rPr>
      </w:pPr>
      <w:proofErr w:type="spellStart"/>
      <w:r w:rsidRPr="00FD3218">
        <w:rPr>
          <w:rFonts w:eastAsia="Times New Roman"/>
          <w:b/>
          <w:bCs/>
        </w:rPr>
        <w:t>Dispozitia</w:t>
      </w:r>
      <w:proofErr w:type="spellEnd"/>
      <w:r w:rsidRPr="00FD3218">
        <w:rPr>
          <w:rFonts w:eastAsia="Times New Roman"/>
          <w:b/>
          <w:bCs/>
        </w:rPr>
        <w:t xml:space="preserve"> constructiva </w:t>
      </w:r>
    </w:p>
    <w:p w14:paraId="11DF4471" w14:textId="77777777" w:rsidR="00C61284" w:rsidRPr="00FD3218" w:rsidRDefault="00C61284" w:rsidP="00C61284">
      <w:pPr>
        <w:autoSpaceDE w:val="0"/>
        <w:autoSpaceDN w:val="0"/>
        <w:adjustRightInd w:val="0"/>
        <w:rPr>
          <w:rFonts w:eastAsia="Times New Roman"/>
          <w:u w:val="single"/>
        </w:rPr>
      </w:pPr>
      <w:proofErr w:type="spellStart"/>
      <w:r w:rsidRPr="00FD3218">
        <w:rPr>
          <w:rFonts w:eastAsia="Times New Roman"/>
          <w:i/>
          <w:iCs/>
          <w:u w:val="single"/>
        </w:rPr>
        <w:t>Statia</w:t>
      </w:r>
      <w:proofErr w:type="spellEnd"/>
      <w:r w:rsidRPr="00FD3218">
        <w:rPr>
          <w:rFonts w:eastAsia="Times New Roman"/>
          <w:i/>
          <w:iCs/>
          <w:u w:val="single"/>
        </w:rPr>
        <w:t xml:space="preserve"> 110 kV </w:t>
      </w:r>
    </w:p>
    <w:p w14:paraId="3D516CEE" w14:textId="77777777" w:rsidR="00C61284" w:rsidRPr="00FD3218" w:rsidRDefault="00C61284" w:rsidP="00C61284">
      <w:pPr>
        <w:autoSpaceDE w:val="0"/>
        <w:autoSpaceDN w:val="0"/>
        <w:adjustRightInd w:val="0"/>
        <w:ind w:firstLine="706"/>
        <w:rPr>
          <w:rFonts w:eastAsia="Times New Roman"/>
        </w:rPr>
      </w:pPr>
      <w:proofErr w:type="spellStart"/>
      <w:r w:rsidRPr="00FD3218">
        <w:rPr>
          <w:rFonts w:eastAsia="Times New Roman"/>
        </w:rPr>
        <w:t>Statia</w:t>
      </w:r>
      <w:proofErr w:type="spellEnd"/>
      <w:r w:rsidRPr="00FD3218">
        <w:rPr>
          <w:rFonts w:eastAsia="Times New Roman"/>
        </w:rPr>
        <w:t xml:space="preserve"> 110 kV Iacobeni este de tip exterior, cu </w:t>
      </w:r>
      <w:proofErr w:type="spellStart"/>
      <w:r w:rsidRPr="00FD3218">
        <w:rPr>
          <w:rFonts w:eastAsia="Times New Roman"/>
        </w:rPr>
        <w:t>izolatie</w:t>
      </w:r>
      <w:proofErr w:type="spellEnd"/>
      <w:r w:rsidRPr="00FD3218">
        <w:rPr>
          <w:rFonts w:eastAsia="Times New Roman"/>
        </w:rPr>
        <w:t xml:space="preserve"> in </w:t>
      </w:r>
      <w:proofErr w:type="spellStart"/>
      <w:r w:rsidRPr="00FD3218">
        <w:rPr>
          <w:rFonts w:eastAsia="Times New Roman"/>
        </w:rPr>
        <w:t>aer.Pasul</w:t>
      </w:r>
      <w:proofErr w:type="spellEnd"/>
      <w:r w:rsidRPr="00FD3218">
        <w:rPr>
          <w:rFonts w:eastAsia="Times New Roman"/>
        </w:rPr>
        <w:t xml:space="preserve"> celulelor este de 9 m.</w:t>
      </w:r>
    </w:p>
    <w:p w14:paraId="77CCC40B" w14:textId="77777777" w:rsidR="00C61284" w:rsidRPr="00FD3218" w:rsidRDefault="00C61284" w:rsidP="00C61284">
      <w:pPr>
        <w:autoSpaceDE w:val="0"/>
        <w:autoSpaceDN w:val="0"/>
        <w:adjustRightInd w:val="0"/>
        <w:ind w:firstLine="706"/>
        <w:rPr>
          <w:rFonts w:eastAsia="Times New Roman"/>
        </w:rPr>
      </w:pPr>
      <w:r w:rsidRPr="00FD3218">
        <w:rPr>
          <w:rFonts w:eastAsia="Times New Roman"/>
        </w:rPr>
        <w:t xml:space="preserve">Barele de 110 kV sunt realizate cu conductoare din OLAL 300 </w:t>
      </w:r>
      <w:proofErr w:type="spellStart"/>
      <w:r w:rsidRPr="00FD3218">
        <w:rPr>
          <w:rFonts w:eastAsia="Times New Roman"/>
        </w:rPr>
        <w:t>mmp</w:t>
      </w:r>
      <w:proofErr w:type="spellEnd"/>
      <w:r w:rsidRPr="00FD3218">
        <w:rPr>
          <w:rFonts w:eastAsia="Times New Roman"/>
        </w:rPr>
        <w:t xml:space="preserve">, cu </w:t>
      </w:r>
      <w:proofErr w:type="spellStart"/>
      <w:r w:rsidRPr="00FD3218">
        <w:rPr>
          <w:rFonts w:eastAsia="Times New Roman"/>
        </w:rPr>
        <w:t>lanturi</w:t>
      </w:r>
      <w:proofErr w:type="spellEnd"/>
      <w:r w:rsidRPr="00FD3218">
        <w:rPr>
          <w:rFonts w:eastAsia="Times New Roman"/>
        </w:rPr>
        <w:t xml:space="preserve"> simple de izolatoare sticla CTS. Cordoanele de </w:t>
      </w:r>
      <w:proofErr w:type="spellStart"/>
      <w:r w:rsidRPr="00FD3218">
        <w:rPr>
          <w:rFonts w:eastAsia="Times New Roman"/>
        </w:rPr>
        <w:t>legatura</w:t>
      </w:r>
      <w:proofErr w:type="spellEnd"/>
      <w:r w:rsidRPr="00FD3218">
        <w:rPr>
          <w:rFonts w:eastAsia="Times New Roman"/>
        </w:rPr>
        <w:t xml:space="preserve"> sunt realizate cu conductoare din OLAL 300 </w:t>
      </w:r>
      <w:proofErr w:type="spellStart"/>
      <w:r w:rsidRPr="00FD3218">
        <w:rPr>
          <w:rFonts w:eastAsia="Times New Roman"/>
        </w:rPr>
        <w:t>mmp</w:t>
      </w:r>
      <w:proofErr w:type="spellEnd"/>
      <w:r w:rsidRPr="00FD3218">
        <w:rPr>
          <w:rFonts w:eastAsia="Times New Roman"/>
        </w:rPr>
        <w:t>.</w:t>
      </w:r>
    </w:p>
    <w:p w14:paraId="0589D52F" w14:textId="77777777" w:rsidR="00C61284" w:rsidRPr="00FD3218" w:rsidRDefault="00C61284" w:rsidP="00C61284">
      <w:pPr>
        <w:autoSpaceDE w:val="0"/>
        <w:autoSpaceDN w:val="0"/>
        <w:adjustRightInd w:val="0"/>
        <w:rPr>
          <w:rFonts w:eastAsia="Times New Roman"/>
          <w:i/>
          <w:iCs/>
        </w:rPr>
      </w:pPr>
    </w:p>
    <w:p w14:paraId="13C410DE" w14:textId="77777777" w:rsidR="00C61284" w:rsidRPr="00FD3218" w:rsidRDefault="00C61284" w:rsidP="00C61284">
      <w:pPr>
        <w:autoSpaceDE w:val="0"/>
        <w:autoSpaceDN w:val="0"/>
        <w:adjustRightInd w:val="0"/>
        <w:rPr>
          <w:rFonts w:eastAsia="Times New Roman"/>
          <w:u w:val="single"/>
        </w:rPr>
      </w:pPr>
      <w:proofErr w:type="spellStart"/>
      <w:r w:rsidRPr="00FD3218">
        <w:rPr>
          <w:rFonts w:eastAsia="Times New Roman"/>
          <w:i/>
          <w:iCs/>
          <w:u w:val="single"/>
        </w:rPr>
        <w:t>Statia</w:t>
      </w:r>
      <w:proofErr w:type="spellEnd"/>
      <w:r w:rsidRPr="00FD3218">
        <w:rPr>
          <w:rFonts w:eastAsia="Times New Roman"/>
          <w:i/>
          <w:iCs/>
          <w:u w:val="single"/>
        </w:rPr>
        <w:t xml:space="preserve"> 20 kV </w:t>
      </w:r>
    </w:p>
    <w:p w14:paraId="63C7CF3E" w14:textId="77777777" w:rsidR="00C61284" w:rsidRPr="00FD3218" w:rsidRDefault="00C61284" w:rsidP="00C61284">
      <w:pPr>
        <w:autoSpaceDE w:val="0"/>
        <w:autoSpaceDN w:val="0"/>
        <w:adjustRightInd w:val="0"/>
        <w:ind w:firstLine="706"/>
        <w:rPr>
          <w:rFonts w:eastAsia="Times New Roman"/>
        </w:rPr>
      </w:pPr>
      <w:r w:rsidRPr="00FD3218">
        <w:rPr>
          <w:rFonts w:eastAsia="Times New Roman"/>
        </w:rPr>
        <w:t xml:space="preserve">Este de tip interior, cu celulele dispuse pe 2 </w:t>
      </w:r>
      <w:proofErr w:type="spellStart"/>
      <w:r w:rsidRPr="00FD3218">
        <w:rPr>
          <w:rFonts w:eastAsia="Times New Roman"/>
        </w:rPr>
        <w:t>randuri</w:t>
      </w:r>
      <w:proofErr w:type="spellEnd"/>
      <w:r w:rsidRPr="00FD3218">
        <w:rPr>
          <w:rFonts w:eastAsia="Times New Roman"/>
        </w:rPr>
        <w:t xml:space="preserve">, cu un culoar central in fata celulelor. Celulele sunt metalice, de tip </w:t>
      </w:r>
      <w:proofErr w:type="spellStart"/>
      <w:r w:rsidRPr="00FD3218">
        <w:rPr>
          <w:rFonts w:eastAsia="Times New Roman"/>
        </w:rPr>
        <w:t>inchis</w:t>
      </w:r>
      <w:proofErr w:type="spellEnd"/>
      <w:r w:rsidRPr="00FD3218">
        <w:rPr>
          <w:rFonts w:eastAsia="Times New Roman"/>
        </w:rPr>
        <w:t>, cu barele generale izolate in aer, cu racord in bara la celulele de transformator.</w:t>
      </w:r>
    </w:p>
    <w:p w14:paraId="03665904" w14:textId="77777777" w:rsidR="00C61284" w:rsidRPr="00FD3218" w:rsidRDefault="00C61284" w:rsidP="00C61284">
      <w:pPr>
        <w:autoSpaceDE w:val="0"/>
        <w:autoSpaceDN w:val="0"/>
        <w:adjustRightInd w:val="0"/>
        <w:ind w:firstLine="706"/>
        <w:rPr>
          <w:rFonts w:eastAsia="Times New Roman"/>
        </w:rPr>
      </w:pPr>
      <w:proofErr w:type="spellStart"/>
      <w:r w:rsidRPr="00FD3218">
        <w:rPr>
          <w:rFonts w:eastAsia="Times New Roman"/>
        </w:rPr>
        <w:t>Statia</w:t>
      </w:r>
      <w:proofErr w:type="spellEnd"/>
      <w:r w:rsidRPr="00FD3218">
        <w:rPr>
          <w:rFonts w:eastAsia="Times New Roman"/>
        </w:rPr>
        <w:t xml:space="preserve"> Iacobeni este echipata cu doua transformatoare de servicii interne 20/0,4 kV 630/100 kVA, cu nul accesibil pentru racordarea cate unei bobine de stingere de 10-50 A (BS1 cu reglaj automat, BS2 cu reglaj manual).</w:t>
      </w:r>
    </w:p>
    <w:p w14:paraId="0871999E" w14:textId="77777777" w:rsidR="00C61284" w:rsidRPr="00FD3218" w:rsidRDefault="00C61284" w:rsidP="00C61284">
      <w:pPr>
        <w:autoSpaceDE w:val="0"/>
        <w:autoSpaceDN w:val="0"/>
        <w:adjustRightInd w:val="0"/>
        <w:rPr>
          <w:rFonts w:eastAsia="Times New Roman"/>
        </w:rPr>
      </w:pPr>
    </w:p>
    <w:p w14:paraId="091EE77E" w14:textId="77777777" w:rsidR="00C61284" w:rsidRPr="00FD3218" w:rsidRDefault="00C61284" w:rsidP="00C61284">
      <w:pPr>
        <w:autoSpaceDE w:val="0"/>
        <w:autoSpaceDN w:val="0"/>
        <w:adjustRightInd w:val="0"/>
        <w:ind w:firstLine="706"/>
        <w:rPr>
          <w:rFonts w:eastAsia="Times New Roman"/>
        </w:rPr>
      </w:pPr>
      <w:proofErr w:type="spellStart"/>
      <w:r w:rsidRPr="00FD3218">
        <w:rPr>
          <w:rFonts w:eastAsia="Times New Roman"/>
        </w:rPr>
        <w:t>Cladirea</w:t>
      </w:r>
      <w:proofErr w:type="spellEnd"/>
      <w:r w:rsidRPr="00FD3218">
        <w:rPr>
          <w:rFonts w:eastAsia="Times New Roman"/>
        </w:rPr>
        <w:t xml:space="preserve"> corpului de comanda cu regim de </w:t>
      </w:r>
      <w:proofErr w:type="spellStart"/>
      <w:r w:rsidRPr="00FD3218">
        <w:rPr>
          <w:rFonts w:eastAsia="Times New Roman"/>
        </w:rPr>
        <w:t>inaltime</w:t>
      </w:r>
      <w:proofErr w:type="spellEnd"/>
      <w:r w:rsidRPr="00FD3218">
        <w:rPr>
          <w:rFonts w:eastAsia="Times New Roman"/>
        </w:rPr>
        <w:t xml:space="preserve"> la nivel de parter si este executata din </w:t>
      </w:r>
      <w:proofErr w:type="spellStart"/>
      <w:r w:rsidRPr="00FD3218">
        <w:rPr>
          <w:rFonts w:eastAsia="Times New Roman"/>
        </w:rPr>
        <w:t>zidarie</w:t>
      </w:r>
      <w:proofErr w:type="spellEnd"/>
      <w:r w:rsidRPr="00FD3218">
        <w:rPr>
          <w:rFonts w:eastAsia="Times New Roman"/>
        </w:rPr>
        <w:t xml:space="preserve"> portanta. </w:t>
      </w:r>
    </w:p>
    <w:p w14:paraId="01A37CE2" w14:textId="77777777" w:rsidR="00C61284" w:rsidRPr="00FD3218" w:rsidRDefault="00C61284" w:rsidP="00C61284">
      <w:pPr>
        <w:autoSpaceDE w:val="0"/>
        <w:autoSpaceDN w:val="0"/>
        <w:adjustRightInd w:val="0"/>
        <w:rPr>
          <w:rFonts w:eastAsia="Times New Roman"/>
          <w:b/>
          <w:bCs/>
        </w:rPr>
      </w:pPr>
    </w:p>
    <w:p w14:paraId="0F1EFA28" w14:textId="77777777" w:rsidR="00DF23E4" w:rsidRPr="00FD3218" w:rsidRDefault="00DF23E4" w:rsidP="00C61284">
      <w:pPr>
        <w:autoSpaceDE w:val="0"/>
        <w:autoSpaceDN w:val="0"/>
        <w:adjustRightInd w:val="0"/>
        <w:rPr>
          <w:rFonts w:eastAsia="Times New Roman"/>
          <w:b/>
          <w:bCs/>
        </w:rPr>
      </w:pPr>
    </w:p>
    <w:p w14:paraId="7E63ED26" w14:textId="77777777" w:rsidR="00DF23E4" w:rsidRPr="00FD3218" w:rsidRDefault="00DF23E4" w:rsidP="00C61284">
      <w:pPr>
        <w:autoSpaceDE w:val="0"/>
        <w:autoSpaceDN w:val="0"/>
        <w:adjustRightInd w:val="0"/>
        <w:rPr>
          <w:rFonts w:eastAsia="Times New Roman"/>
          <w:b/>
          <w:bCs/>
        </w:rPr>
      </w:pPr>
    </w:p>
    <w:p w14:paraId="0CFC9A1D" w14:textId="77777777" w:rsidR="00DF23E4" w:rsidRPr="00FD3218" w:rsidRDefault="00DF23E4" w:rsidP="00C61284">
      <w:pPr>
        <w:autoSpaceDE w:val="0"/>
        <w:autoSpaceDN w:val="0"/>
        <w:adjustRightInd w:val="0"/>
        <w:rPr>
          <w:rFonts w:eastAsia="Times New Roman"/>
          <w:b/>
          <w:bCs/>
        </w:rPr>
      </w:pPr>
    </w:p>
    <w:p w14:paraId="77FA8EBD" w14:textId="77777777" w:rsidR="00C61284" w:rsidRPr="00FD3218" w:rsidRDefault="00C61284" w:rsidP="00C61284">
      <w:pPr>
        <w:autoSpaceDE w:val="0"/>
        <w:autoSpaceDN w:val="0"/>
        <w:adjustRightInd w:val="0"/>
        <w:rPr>
          <w:rFonts w:eastAsia="Times New Roman"/>
        </w:rPr>
      </w:pPr>
      <w:r w:rsidRPr="00FD3218">
        <w:rPr>
          <w:rFonts w:eastAsia="Times New Roman"/>
          <w:b/>
          <w:bCs/>
        </w:rPr>
        <w:lastRenderedPageBreak/>
        <w:t>Circuite primare</w:t>
      </w:r>
    </w:p>
    <w:p w14:paraId="6242E20B" w14:textId="77777777" w:rsidR="00C61284" w:rsidRPr="00FD3218" w:rsidRDefault="00C61284" w:rsidP="00C61284">
      <w:pPr>
        <w:autoSpaceDE w:val="0"/>
        <w:autoSpaceDN w:val="0"/>
        <w:adjustRightInd w:val="0"/>
        <w:rPr>
          <w:rFonts w:eastAsia="Times New Roman"/>
          <w:u w:val="single"/>
        </w:rPr>
      </w:pPr>
      <w:proofErr w:type="spellStart"/>
      <w:r w:rsidRPr="00FD3218">
        <w:rPr>
          <w:rFonts w:eastAsia="Times New Roman"/>
          <w:i/>
          <w:iCs/>
          <w:u w:val="single"/>
        </w:rPr>
        <w:t>Statia</w:t>
      </w:r>
      <w:proofErr w:type="spellEnd"/>
      <w:r w:rsidRPr="00FD3218">
        <w:rPr>
          <w:rFonts w:eastAsia="Times New Roman"/>
          <w:i/>
          <w:iCs/>
          <w:u w:val="single"/>
        </w:rPr>
        <w:t xml:space="preserve"> 110 kV </w:t>
      </w:r>
    </w:p>
    <w:p w14:paraId="3AE6AF44" w14:textId="77777777" w:rsidR="00C61284" w:rsidRPr="00FD3218" w:rsidRDefault="00C61284" w:rsidP="00C61284">
      <w:pPr>
        <w:autoSpaceDE w:val="0"/>
        <w:autoSpaceDN w:val="0"/>
        <w:adjustRightInd w:val="0"/>
        <w:ind w:firstLine="706"/>
        <w:rPr>
          <w:rFonts w:eastAsia="Times New Roman"/>
        </w:rPr>
      </w:pPr>
      <w:proofErr w:type="spellStart"/>
      <w:r w:rsidRPr="00FD3218">
        <w:rPr>
          <w:rFonts w:eastAsia="Times New Roman"/>
        </w:rPr>
        <w:t>Statia</w:t>
      </w:r>
      <w:proofErr w:type="spellEnd"/>
      <w:r w:rsidRPr="00FD3218">
        <w:rPr>
          <w:rFonts w:eastAsia="Times New Roman"/>
        </w:rPr>
        <w:t xml:space="preserve"> 110 kV cuprinde 3 celule: doua celule de linie LEA 110 kV (Vatra Dornei si </w:t>
      </w:r>
      <w:proofErr w:type="spellStart"/>
      <w:r w:rsidRPr="00FD3218">
        <w:rPr>
          <w:rFonts w:eastAsia="Times New Roman"/>
        </w:rPr>
        <w:t>Delnita</w:t>
      </w:r>
      <w:proofErr w:type="spellEnd"/>
      <w:r w:rsidRPr="00FD3218">
        <w:rPr>
          <w:rFonts w:eastAsia="Times New Roman"/>
        </w:rPr>
        <w:t xml:space="preserve">), o celula de transformator T1, 110/20 kV – 16 MVA, si un separator de </w:t>
      </w:r>
      <w:proofErr w:type="spellStart"/>
      <w:r w:rsidRPr="00FD3218">
        <w:rPr>
          <w:rFonts w:eastAsia="Times New Roman"/>
        </w:rPr>
        <w:t>sectionare</w:t>
      </w:r>
      <w:proofErr w:type="spellEnd"/>
      <w:r w:rsidRPr="00FD3218">
        <w:rPr>
          <w:rFonts w:eastAsia="Times New Roman"/>
        </w:rPr>
        <w:t xml:space="preserve"> bare 110 kV. </w:t>
      </w:r>
    </w:p>
    <w:p w14:paraId="3EDE936D" w14:textId="77777777" w:rsidR="00C61284" w:rsidRPr="00FD3218" w:rsidRDefault="00C61284" w:rsidP="00483D28">
      <w:pPr>
        <w:numPr>
          <w:ilvl w:val="0"/>
          <w:numId w:val="77"/>
        </w:numPr>
        <w:suppressAutoHyphens w:val="0"/>
        <w:autoSpaceDE w:val="0"/>
        <w:autoSpaceDN w:val="0"/>
        <w:adjustRightInd w:val="0"/>
        <w:ind w:left="540"/>
        <w:rPr>
          <w:rFonts w:eastAsia="Times New Roman"/>
        </w:rPr>
      </w:pPr>
      <w:r w:rsidRPr="00FD3218">
        <w:rPr>
          <w:rFonts w:eastAsia="Times New Roman"/>
        </w:rPr>
        <w:t xml:space="preserve">Fiecare din cele doua celule de linie este echipata cu cate un separator de bare tip STEP 110 kV, cu un CLP si un transformator de tensiune tip TECU </w:t>
      </w:r>
      <w:r w:rsidRPr="00FD3218">
        <w:rPr>
          <w:rFonts w:eastAsia="Times New Roman"/>
          <w:spacing w:val="-20"/>
        </w:rPr>
        <w:t>(TEMU)</w:t>
      </w:r>
      <w:r w:rsidRPr="00FD3218">
        <w:rPr>
          <w:rFonts w:eastAsia="Times New Roman"/>
        </w:rPr>
        <w:t xml:space="preserve"> de 110/√3/0,1V/√3/0,1V/√3/0,1 kV;</w:t>
      </w:r>
    </w:p>
    <w:p w14:paraId="7BCAA0A0" w14:textId="77777777" w:rsidR="00C61284" w:rsidRPr="00FD3218" w:rsidRDefault="00C61284" w:rsidP="00483D28">
      <w:pPr>
        <w:numPr>
          <w:ilvl w:val="0"/>
          <w:numId w:val="77"/>
        </w:numPr>
        <w:suppressAutoHyphens w:val="0"/>
        <w:autoSpaceDE w:val="0"/>
        <w:autoSpaceDN w:val="0"/>
        <w:adjustRightInd w:val="0"/>
        <w:ind w:left="540"/>
        <w:rPr>
          <w:rFonts w:eastAsia="Times New Roman"/>
        </w:rPr>
      </w:pPr>
      <w:r w:rsidRPr="00FD3218">
        <w:rPr>
          <w:rFonts w:eastAsia="Times New Roman"/>
        </w:rPr>
        <w:t xml:space="preserve">Celula de transformator T1 este echipata cu un </w:t>
      </w:r>
      <w:proofErr w:type="spellStart"/>
      <w:r w:rsidRPr="00FD3218">
        <w:rPr>
          <w:rFonts w:eastAsia="Times New Roman"/>
        </w:rPr>
        <w:t>intrerupator</w:t>
      </w:r>
      <w:proofErr w:type="spellEnd"/>
      <w:r w:rsidRPr="00FD3218">
        <w:rPr>
          <w:rFonts w:eastAsia="Times New Roman"/>
        </w:rPr>
        <w:t xml:space="preserve"> IUP, un separator de bare tip STEP 110 kV, cu 1 CLP, trei transformatoare de curent tip CESU, trei </w:t>
      </w:r>
      <w:proofErr w:type="spellStart"/>
      <w:r w:rsidRPr="00FD3218">
        <w:rPr>
          <w:rFonts w:eastAsia="Times New Roman"/>
        </w:rPr>
        <w:t>descarcatoare</w:t>
      </w:r>
      <w:proofErr w:type="spellEnd"/>
      <w:r w:rsidRPr="00FD3218">
        <w:rPr>
          <w:rFonts w:eastAsia="Times New Roman"/>
        </w:rPr>
        <w:t xml:space="preserve"> tip VA 110 si o cutie de conexiuni exterioare (cleme).</w:t>
      </w:r>
    </w:p>
    <w:p w14:paraId="278106C6" w14:textId="77777777" w:rsidR="00C61284" w:rsidRPr="00FD3218" w:rsidRDefault="00C61284" w:rsidP="00483D28">
      <w:pPr>
        <w:numPr>
          <w:ilvl w:val="0"/>
          <w:numId w:val="77"/>
        </w:numPr>
        <w:suppressAutoHyphens w:val="0"/>
        <w:autoSpaceDE w:val="0"/>
        <w:autoSpaceDN w:val="0"/>
        <w:adjustRightInd w:val="0"/>
        <w:ind w:left="540"/>
        <w:rPr>
          <w:rFonts w:eastAsia="Times New Roman"/>
        </w:rPr>
      </w:pPr>
      <w:r w:rsidRPr="00FD3218">
        <w:rPr>
          <w:rFonts w:eastAsia="Times New Roman"/>
        </w:rPr>
        <w:t xml:space="preserve">Celula de cupla este echipata cu un separator de bare tip STEP 110 kV, cu 1 CLP; </w:t>
      </w:r>
    </w:p>
    <w:p w14:paraId="1BED9C18" w14:textId="77777777" w:rsidR="00C61284" w:rsidRPr="00FD3218" w:rsidRDefault="00C61284" w:rsidP="00C61284">
      <w:pPr>
        <w:autoSpaceDE w:val="0"/>
        <w:autoSpaceDN w:val="0"/>
        <w:adjustRightInd w:val="0"/>
        <w:ind w:firstLine="540"/>
        <w:rPr>
          <w:rFonts w:eastAsia="Times New Roman"/>
        </w:rPr>
      </w:pPr>
      <w:r w:rsidRPr="00FD3218">
        <w:rPr>
          <w:rFonts w:eastAsia="Times New Roman"/>
        </w:rPr>
        <w:t xml:space="preserve">Barele de 110 kV sunt realizate cu conductoare din OLAL 300 </w:t>
      </w:r>
      <w:proofErr w:type="spellStart"/>
      <w:r w:rsidRPr="00FD3218">
        <w:rPr>
          <w:rFonts w:eastAsia="Times New Roman"/>
        </w:rPr>
        <w:t>mmp</w:t>
      </w:r>
      <w:proofErr w:type="spellEnd"/>
      <w:r w:rsidRPr="00FD3218">
        <w:rPr>
          <w:rFonts w:eastAsia="Times New Roman"/>
        </w:rPr>
        <w:t xml:space="preserve">, montate pe cadre de beton prin intermediul izolatoarelor simple de </w:t>
      </w:r>
      <w:proofErr w:type="spellStart"/>
      <w:r w:rsidRPr="00FD3218">
        <w:rPr>
          <w:rFonts w:eastAsia="Times New Roman"/>
        </w:rPr>
        <w:t>intindere</w:t>
      </w:r>
      <w:proofErr w:type="spellEnd"/>
      <w:r w:rsidRPr="00FD3218">
        <w:rPr>
          <w:rFonts w:eastAsia="Times New Roman"/>
        </w:rPr>
        <w:t xml:space="preserve"> tip CTS. Pe bare colectoare sunt montate trei </w:t>
      </w:r>
      <w:proofErr w:type="spellStart"/>
      <w:r w:rsidRPr="00FD3218">
        <w:rPr>
          <w:rFonts w:eastAsia="Times New Roman"/>
        </w:rPr>
        <w:t>descarcatoare</w:t>
      </w:r>
      <w:proofErr w:type="spellEnd"/>
      <w:r w:rsidRPr="00FD3218">
        <w:rPr>
          <w:rFonts w:eastAsia="Times New Roman"/>
        </w:rPr>
        <w:t xml:space="preserve"> tip VA 110.</w:t>
      </w:r>
    </w:p>
    <w:p w14:paraId="058A071C" w14:textId="77777777" w:rsidR="00C61284" w:rsidRPr="00FD3218" w:rsidRDefault="00C61284" w:rsidP="00C61284">
      <w:pPr>
        <w:autoSpaceDE w:val="0"/>
        <w:autoSpaceDN w:val="0"/>
        <w:adjustRightInd w:val="0"/>
        <w:ind w:firstLine="540"/>
        <w:rPr>
          <w:rFonts w:eastAsia="Times New Roman"/>
        </w:rPr>
      </w:pPr>
      <w:r w:rsidRPr="00FD3218">
        <w:rPr>
          <w:rFonts w:eastAsia="Times New Roman"/>
        </w:rPr>
        <w:t xml:space="preserve">Pe partea de 110 kV nulul transformatorului T1 este legat la </w:t>
      </w:r>
      <w:proofErr w:type="spellStart"/>
      <w:r w:rsidRPr="00FD3218">
        <w:rPr>
          <w:rFonts w:eastAsia="Times New Roman"/>
        </w:rPr>
        <w:t>pamant</w:t>
      </w:r>
      <w:proofErr w:type="spellEnd"/>
      <w:r w:rsidRPr="00FD3218">
        <w:rPr>
          <w:rFonts w:eastAsia="Times New Roman"/>
        </w:rPr>
        <w:t xml:space="preserve"> .</w:t>
      </w:r>
    </w:p>
    <w:p w14:paraId="1B3F6E1A" w14:textId="77777777" w:rsidR="00C61284" w:rsidRPr="00FD3218" w:rsidRDefault="00C61284" w:rsidP="00C61284">
      <w:pPr>
        <w:autoSpaceDE w:val="0"/>
        <w:autoSpaceDN w:val="0"/>
        <w:adjustRightInd w:val="0"/>
        <w:rPr>
          <w:rFonts w:eastAsia="Times New Roman"/>
          <w:i/>
          <w:iCs/>
        </w:rPr>
      </w:pPr>
    </w:p>
    <w:p w14:paraId="6B6FA65F" w14:textId="77777777" w:rsidR="00C61284" w:rsidRPr="00FD3218" w:rsidRDefault="00C61284" w:rsidP="00C61284">
      <w:pPr>
        <w:autoSpaceDE w:val="0"/>
        <w:autoSpaceDN w:val="0"/>
        <w:adjustRightInd w:val="0"/>
        <w:rPr>
          <w:rFonts w:eastAsia="Times New Roman"/>
          <w:u w:val="single"/>
        </w:rPr>
      </w:pPr>
      <w:proofErr w:type="spellStart"/>
      <w:r w:rsidRPr="00FD3218">
        <w:rPr>
          <w:rFonts w:eastAsia="Times New Roman"/>
          <w:i/>
          <w:iCs/>
          <w:u w:val="single"/>
        </w:rPr>
        <w:t>Statia</w:t>
      </w:r>
      <w:proofErr w:type="spellEnd"/>
      <w:r w:rsidRPr="00FD3218">
        <w:rPr>
          <w:rFonts w:eastAsia="Times New Roman"/>
          <w:i/>
          <w:iCs/>
          <w:u w:val="single"/>
        </w:rPr>
        <w:t xml:space="preserve"> 20 kV </w:t>
      </w:r>
    </w:p>
    <w:p w14:paraId="354E7CEE" w14:textId="77777777" w:rsidR="00C61284" w:rsidRPr="00FD3218" w:rsidRDefault="00C61284" w:rsidP="00483D28">
      <w:pPr>
        <w:numPr>
          <w:ilvl w:val="0"/>
          <w:numId w:val="78"/>
        </w:numPr>
        <w:suppressAutoHyphens w:val="0"/>
        <w:autoSpaceDE w:val="0"/>
        <w:autoSpaceDN w:val="0"/>
        <w:adjustRightInd w:val="0"/>
        <w:ind w:left="630" w:hanging="540"/>
        <w:rPr>
          <w:rFonts w:eastAsia="Times New Roman"/>
        </w:rPr>
      </w:pPr>
      <w:r w:rsidRPr="00FD3218">
        <w:rPr>
          <w:rFonts w:eastAsia="Times New Roman"/>
        </w:rPr>
        <w:t xml:space="preserve">Celula de 20 kV de transformator T1 este echipata cu un </w:t>
      </w:r>
      <w:proofErr w:type="spellStart"/>
      <w:r w:rsidRPr="00FD3218">
        <w:rPr>
          <w:rFonts w:eastAsia="Times New Roman"/>
        </w:rPr>
        <w:t>intrerupator</w:t>
      </w:r>
      <w:proofErr w:type="spellEnd"/>
      <w:r w:rsidRPr="00FD3218">
        <w:rPr>
          <w:rFonts w:eastAsia="Times New Roman"/>
        </w:rPr>
        <w:t xml:space="preserve"> </w:t>
      </w:r>
      <w:proofErr w:type="spellStart"/>
      <w:r w:rsidRPr="00FD3218">
        <w:rPr>
          <w:rFonts w:eastAsia="Times New Roman"/>
        </w:rPr>
        <w:t>debrosabil</w:t>
      </w:r>
      <w:proofErr w:type="spellEnd"/>
      <w:r w:rsidRPr="00FD3218">
        <w:rPr>
          <w:rFonts w:eastAsia="Times New Roman"/>
        </w:rPr>
        <w:t xml:space="preserve"> tip IO 20 kV, 1250 A si trei transformatoare de curent CIRS 2x300/5/5A; </w:t>
      </w:r>
    </w:p>
    <w:p w14:paraId="1F1B7807" w14:textId="77777777" w:rsidR="00C61284" w:rsidRPr="00FD3218" w:rsidRDefault="00C61284" w:rsidP="00483D28">
      <w:pPr>
        <w:numPr>
          <w:ilvl w:val="0"/>
          <w:numId w:val="78"/>
        </w:numPr>
        <w:suppressAutoHyphens w:val="0"/>
        <w:autoSpaceDE w:val="0"/>
        <w:autoSpaceDN w:val="0"/>
        <w:adjustRightInd w:val="0"/>
        <w:ind w:left="630" w:hanging="540"/>
        <w:rPr>
          <w:rFonts w:eastAsia="Times New Roman"/>
        </w:rPr>
      </w:pPr>
      <w:r w:rsidRPr="00FD3218">
        <w:rPr>
          <w:rFonts w:eastAsia="Times New Roman"/>
        </w:rPr>
        <w:t xml:space="preserve">Celulele de 20 kV de TSI1(2) sunt echipate cu un </w:t>
      </w:r>
      <w:proofErr w:type="spellStart"/>
      <w:r w:rsidRPr="00FD3218">
        <w:rPr>
          <w:rFonts w:eastAsia="Times New Roman"/>
        </w:rPr>
        <w:t>intrerupator</w:t>
      </w:r>
      <w:proofErr w:type="spellEnd"/>
      <w:r w:rsidRPr="00FD3218">
        <w:rPr>
          <w:rFonts w:eastAsia="Times New Roman"/>
        </w:rPr>
        <w:t xml:space="preserve"> </w:t>
      </w:r>
      <w:proofErr w:type="spellStart"/>
      <w:r w:rsidRPr="00FD3218">
        <w:rPr>
          <w:rFonts w:eastAsia="Times New Roman"/>
        </w:rPr>
        <w:t>debrosabil</w:t>
      </w:r>
      <w:proofErr w:type="spellEnd"/>
      <w:r w:rsidRPr="00FD3218">
        <w:rPr>
          <w:rFonts w:eastAsia="Times New Roman"/>
        </w:rPr>
        <w:t xml:space="preserve"> tip IO 20 kV, 630 A, trei transformatoare de curent tip CIRS 20 kV, 2x50/5/5A; </w:t>
      </w:r>
    </w:p>
    <w:p w14:paraId="7BD8558B" w14:textId="77777777" w:rsidR="00C61284" w:rsidRPr="00FD3218" w:rsidRDefault="00C61284" w:rsidP="00483D28">
      <w:pPr>
        <w:numPr>
          <w:ilvl w:val="0"/>
          <w:numId w:val="78"/>
        </w:numPr>
        <w:suppressAutoHyphens w:val="0"/>
        <w:autoSpaceDE w:val="0"/>
        <w:autoSpaceDN w:val="0"/>
        <w:adjustRightInd w:val="0"/>
        <w:ind w:left="630" w:hanging="540"/>
        <w:rPr>
          <w:rFonts w:eastAsia="Times New Roman"/>
        </w:rPr>
      </w:pPr>
      <w:r w:rsidRPr="00FD3218">
        <w:rPr>
          <w:rFonts w:eastAsia="Times New Roman"/>
        </w:rPr>
        <w:t xml:space="preserve">Celula de 20 kV de </w:t>
      </w:r>
      <w:proofErr w:type="spellStart"/>
      <w:r w:rsidRPr="00FD3218">
        <w:rPr>
          <w:rFonts w:eastAsia="Times New Roman"/>
        </w:rPr>
        <w:t>Masura</w:t>
      </w:r>
      <w:proofErr w:type="spellEnd"/>
      <w:r w:rsidRPr="00FD3218">
        <w:rPr>
          <w:rFonts w:eastAsia="Times New Roman"/>
        </w:rPr>
        <w:t xml:space="preserve"> este echipata cu trei transformatoare de tensiune </w:t>
      </w:r>
      <w:proofErr w:type="spellStart"/>
      <w:r w:rsidRPr="00FD3218">
        <w:rPr>
          <w:rFonts w:eastAsia="Times New Roman"/>
        </w:rPr>
        <w:t>TIRMo</w:t>
      </w:r>
      <w:proofErr w:type="spellEnd"/>
      <w:r w:rsidRPr="00FD3218">
        <w:rPr>
          <w:rFonts w:eastAsia="Times New Roman"/>
        </w:rPr>
        <w:t xml:space="preserve">, 20/√3 // 0,1/√3 // 0,1/3 kV si trei </w:t>
      </w:r>
      <w:proofErr w:type="spellStart"/>
      <w:r w:rsidRPr="00FD3218">
        <w:rPr>
          <w:rFonts w:eastAsia="Times New Roman"/>
        </w:rPr>
        <w:t>sigurante</w:t>
      </w:r>
      <w:proofErr w:type="spellEnd"/>
      <w:r w:rsidRPr="00FD3218">
        <w:rPr>
          <w:rFonts w:eastAsia="Times New Roman"/>
        </w:rPr>
        <w:t xml:space="preserve"> fuzibile tip SFIT-20 kV; </w:t>
      </w:r>
    </w:p>
    <w:p w14:paraId="3556ADC2" w14:textId="77777777" w:rsidR="00C61284" w:rsidRPr="00FD3218" w:rsidRDefault="00C61284" w:rsidP="00483D28">
      <w:pPr>
        <w:numPr>
          <w:ilvl w:val="0"/>
          <w:numId w:val="78"/>
        </w:numPr>
        <w:suppressAutoHyphens w:val="0"/>
        <w:autoSpaceDE w:val="0"/>
        <w:autoSpaceDN w:val="0"/>
        <w:adjustRightInd w:val="0"/>
        <w:ind w:left="630" w:hanging="540"/>
        <w:rPr>
          <w:rFonts w:eastAsia="Times New Roman"/>
        </w:rPr>
      </w:pPr>
      <w:r w:rsidRPr="00FD3218">
        <w:rPr>
          <w:rFonts w:eastAsia="Times New Roman"/>
        </w:rPr>
        <w:t xml:space="preserve">Celula de 20 kV </w:t>
      </w:r>
      <w:proofErr w:type="spellStart"/>
      <w:r w:rsidRPr="00FD3218">
        <w:rPr>
          <w:rFonts w:eastAsia="Times New Roman"/>
        </w:rPr>
        <w:t>Descarcatoare</w:t>
      </w:r>
      <w:proofErr w:type="spellEnd"/>
      <w:r w:rsidRPr="00FD3218">
        <w:rPr>
          <w:rFonts w:eastAsia="Times New Roman"/>
        </w:rPr>
        <w:t xml:space="preserve"> este echipata cu un separator de bare STIn-20 kV si trei </w:t>
      </w:r>
      <w:proofErr w:type="spellStart"/>
      <w:r w:rsidRPr="00FD3218">
        <w:rPr>
          <w:rFonts w:eastAsia="Times New Roman"/>
        </w:rPr>
        <w:t>descarcatoare</w:t>
      </w:r>
      <w:proofErr w:type="spellEnd"/>
      <w:r w:rsidRPr="00FD3218">
        <w:rPr>
          <w:rFonts w:eastAsia="Times New Roman"/>
        </w:rPr>
        <w:t xml:space="preserve"> tip DRVL-24 kV; </w:t>
      </w:r>
    </w:p>
    <w:p w14:paraId="5954B37B" w14:textId="77777777" w:rsidR="00C61284" w:rsidRPr="00FD3218" w:rsidRDefault="00C61284" w:rsidP="00483D28">
      <w:pPr>
        <w:numPr>
          <w:ilvl w:val="0"/>
          <w:numId w:val="78"/>
        </w:numPr>
        <w:suppressAutoHyphens w:val="0"/>
        <w:autoSpaceDE w:val="0"/>
        <w:autoSpaceDN w:val="0"/>
        <w:adjustRightInd w:val="0"/>
        <w:ind w:left="630" w:hanging="540"/>
        <w:rPr>
          <w:rFonts w:eastAsia="Times New Roman"/>
          <w:lang w:eastAsia="ro-RO"/>
        </w:rPr>
      </w:pPr>
      <w:r w:rsidRPr="00FD3218">
        <w:rPr>
          <w:rFonts w:eastAsia="Times New Roman"/>
        </w:rPr>
        <w:t xml:space="preserve">Celulele de 20 kV de linie sunt echipate cu un </w:t>
      </w:r>
      <w:proofErr w:type="spellStart"/>
      <w:r w:rsidRPr="00FD3218">
        <w:rPr>
          <w:rFonts w:eastAsia="Times New Roman"/>
        </w:rPr>
        <w:t>intrerupator</w:t>
      </w:r>
      <w:proofErr w:type="spellEnd"/>
      <w:r w:rsidRPr="00FD3218">
        <w:rPr>
          <w:rFonts w:eastAsia="Times New Roman"/>
        </w:rPr>
        <w:t xml:space="preserve"> </w:t>
      </w:r>
      <w:proofErr w:type="spellStart"/>
      <w:r w:rsidRPr="00FD3218">
        <w:rPr>
          <w:rFonts w:eastAsia="Times New Roman"/>
        </w:rPr>
        <w:t>debrosabil</w:t>
      </w:r>
      <w:proofErr w:type="spellEnd"/>
      <w:r w:rsidRPr="00FD3218">
        <w:rPr>
          <w:rFonts w:eastAsia="Times New Roman"/>
        </w:rPr>
        <w:t xml:space="preserve"> tip IO 20 kV, 630 A si trei transformatoare de curent tip CIRS, 2x100/5/5A; (2x75/5/5 A; 1x50/5/5 A), transformator toroidal de curent homopolar si un CPL spre linie.</w:t>
      </w:r>
    </w:p>
    <w:p w14:paraId="217664E1" w14:textId="77777777" w:rsidR="00C61284" w:rsidRPr="00FD3218" w:rsidRDefault="00C61284" w:rsidP="00C61284">
      <w:pPr>
        <w:autoSpaceDE w:val="0"/>
        <w:autoSpaceDN w:val="0"/>
        <w:adjustRightInd w:val="0"/>
        <w:ind w:firstLine="630"/>
        <w:rPr>
          <w:rFonts w:eastAsia="Times New Roman"/>
        </w:rPr>
      </w:pPr>
    </w:p>
    <w:p w14:paraId="5608D47E" w14:textId="77777777" w:rsidR="00C61284" w:rsidRPr="00FD3218" w:rsidRDefault="00C61284" w:rsidP="00C61284">
      <w:pPr>
        <w:autoSpaceDE w:val="0"/>
        <w:autoSpaceDN w:val="0"/>
        <w:adjustRightInd w:val="0"/>
        <w:ind w:firstLine="630"/>
        <w:rPr>
          <w:rFonts w:eastAsia="Times New Roman"/>
        </w:rPr>
      </w:pPr>
      <w:r w:rsidRPr="00FD3218">
        <w:rPr>
          <w:rFonts w:eastAsia="Times New Roman"/>
        </w:rPr>
        <w:t xml:space="preserve">Tratarea neutrului de 20 kV se face cu cate o bobina de stingere tip BSRC 580 kVA, 10-50 A, racordata fiecare la nulul creat de transformatoarele TSI-1, respectiv TSI-2. Reglajul este realizat automat pentru BSRC1 si manual pentru BSRC2. </w:t>
      </w:r>
    </w:p>
    <w:p w14:paraId="67367865" w14:textId="77777777" w:rsidR="00C61284" w:rsidRPr="00FD3218" w:rsidRDefault="00C61284" w:rsidP="00C61284">
      <w:pPr>
        <w:autoSpaceDE w:val="0"/>
        <w:autoSpaceDN w:val="0"/>
        <w:adjustRightInd w:val="0"/>
        <w:rPr>
          <w:rFonts w:eastAsia="Times New Roman"/>
        </w:rPr>
      </w:pPr>
    </w:p>
    <w:p w14:paraId="2FB5985A" w14:textId="77777777" w:rsidR="00C61284" w:rsidRPr="00FD3218" w:rsidRDefault="00C61284" w:rsidP="00C61284">
      <w:pPr>
        <w:autoSpaceDE w:val="0"/>
        <w:autoSpaceDN w:val="0"/>
        <w:adjustRightInd w:val="0"/>
        <w:rPr>
          <w:rFonts w:eastAsia="Times New Roman"/>
        </w:rPr>
      </w:pPr>
      <w:r w:rsidRPr="00FD3218">
        <w:rPr>
          <w:rFonts w:eastAsia="Times New Roman"/>
          <w:b/>
          <w:bCs/>
        </w:rPr>
        <w:t>Circuite secundare</w:t>
      </w:r>
    </w:p>
    <w:p w14:paraId="64A2907B" w14:textId="77777777" w:rsidR="00C61284" w:rsidRPr="00FD3218" w:rsidRDefault="00C61284" w:rsidP="00C61284">
      <w:pPr>
        <w:autoSpaceDE w:val="0"/>
        <w:autoSpaceDN w:val="0"/>
        <w:adjustRightInd w:val="0"/>
        <w:ind w:firstLine="706"/>
        <w:rPr>
          <w:rFonts w:eastAsia="Times New Roman"/>
        </w:rPr>
      </w:pPr>
      <w:r w:rsidRPr="00FD3218">
        <w:rPr>
          <w:rFonts w:eastAsia="Times New Roman"/>
        </w:rPr>
        <w:t xml:space="preserve">Circuitele secundare destinate controlului si </w:t>
      </w:r>
      <w:proofErr w:type="spellStart"/>
      <w:r w:rsidRPr="00FD3218">
        <w:rPr>
          <w:rFonts w:eastAsia="Times New Roman"/>
        </w:rPr>
        <w:t>protectiei</w:t>
      </w:r>
      <w:proofErr w:type="spellEnd"/>
      <w:r w:rsidRPr="00FD3218">
        <w:rPr>
          <w:rFonts w:eastAsia="Times New Roman"/>
        </w:rPr>
        <w:t xml:space="preserve"> echipamentelor primare de 110 kV sunt realizate cu aparataj si relee clasice, analogice, dispuse in panourile de comanda si stelajele de protecție din camera de comanda. </w:t>
      </w:r>
    </w:p>
    <w:p w14:paraId="4B8DAC14" w14:textId="77777777" w:rsidR="00C61284" w:rsidRPr="00FD3218" w:rsidRDefault="00C61284" w:rsidP="00C61284">
      <w:pPr>
        <w:autoSpaceDE w:val="0"/>
        <w:autoSpaceDN w:val="0"/>
        <w:adjustRightInd w:val="0"/>
        <w:ind w:firstLine="706"/>
        <w:rPr>
          <w:rFonts w:eastAsia="Times New Roman"/>
        </w:rPr>
      </w:pPr>
      <w:r w:rsidRPr="00FD3218">
        <w:rPr>
          <w:rFonts w:eastAsia="Times New Roman"/>
        </w:rPr>
        <w:t xml:space="preserve">Reglajul tensiunii pe </w:t>
      </w:r>
      <w:proofErr w:type="spellStart"/>
      <w:r w:rsidRPr="00FD3218">
        <w:rPr>
          <w:rFonts w:eastAsia="Times New Roman"/>
        </w:rPr>
        <w:t>trafo</w:t>
      </w:r>
      <w:proofErr w:type="spellEnd"/>
      <w:r w:rsidRPr="00FD3218">
        <w:rPr>
          <w:rFonts w:eastAsia="Times New Roman"/>
        </w:rPr>
        <w:t xml:space="preserve"> este realizat cu echipament numeric tip REG-DA, montat in panoul de comanda 1PC, iar dispozitivul de </w:t>
      </w:r>
      <w:proofErr w:type="spellStart"/>
      <w:r w:rsidRPr="00FD3218">
        <w:rPr>
          <w:rFonts w:eastAsia="Times New Roman"/>
        </w:rPr>
        <w:t>actionare</w:t>
      </w:r>
      <w:proofErr w:type="spellEnd"/>
      <w:r w:rsidRPr="00FD3218">
        <w:rPr>
          <w:rFonts w:eastAsia="Times New Roman"/>
        </w:rPr>
        <w:t xml:space="preserve"> al comutatorului de ploturi a fost </w:t>
      </w:r>
      <w:proofErr w:type="spellStart"/>
      <w:r w:rsidRPr="00FD3218">
        <w:rPr>
          <w:rFonts w:eastAsia="Times New Roman"/>
        </w:rPr>
        <w:t>inlocuit</w:t>
      </w:r>
      <w:proofErr w:type="spellEnd"/>
      <w:r w:rsidRPr="00FD3218">
        <w:rPr>
          <w:rFonts w:eastAsia="Times New Roman"/>
        </w:rPr>
        <w:t xml:space="preserve"> cu un dispozitiv MR.</w:t>
      </w:r>
    </w:p>
    <w:p w14:paraId="150F5C9A" w14:textId="77777777" w:rsidR="00C61284" w:rsidRPr="00FD3218" w:rsidRDefault="00C61284" w:rsidP="00C61284">
      <w:pPr>
        <w:autoSpaceDE w:val="0"/>
        <w:autoSpaceDN w:val="0"/>
        <w:adjustRightInd w:val="0"/>
        <w:ind w:firstLine="706"/>
        <w:rPr>
          <w:rFonts w:eastAsia="Times New Roman"/>
        </w:rPr>
      </w:pPr>
      <w:r w:rsidRPr="00FD3218">
        <w:rPr>
          <w:rFonts w:eastAsia="Times New Roman"/>
        </w:rPr>
        <w:t xml:space="preserve">Automatizarea </w:t>
      </w:r>
      <w:proofErr w:type="spellStart"/>
      <w:r w:rsidRPr="00FD3218">
        <w:rPr>
          <w:rFonts w:eastAsia="Times New Roman"/>
        </w:rPr>
        <w:t>DASf</w:t>
      </w:r>
      <w:proofErr w:type="spellEnd"/>
      <w:r w:rsidRPr="00FD3218">
        <w:rPr>
          <w:rFonts w:eastAsia="Times New Roman"/>
        </w:rPr>
        <w:t xml:space="preserve"> este realizata </w:t>
      </w:r>
      <w:proofErr w:type="spellStart"/>
      <w:r w:rsidRPr="00FD3218">
        <w:rPr>
          <w:rFonts w:eastAsia="Times New Roman"/>
        </w:rPr>
        <w:t>intr</w:t>
      </w:r>
      <w:proofErr w:type="spellEnd"/>
      <w:r w:rsidRPr="00FD3218">
        <w:rPr>
          <w:rFonts w:eastAsia="Times New Roman"/>
        </w:rPr>
        <w:t xml:space="preserve">-un dulap dedicat din camera de </w:t>
      </w:r>
      <w:proofErr w:type="spellStart"/>
      <w:r w:rsidRPr="00FD3218">
        <w:rPr>
          <w:rFonts w:eastAsia="Times New Roman"/>
        </w:rPr>
        <w:t>protectii</w:t>
      </w:r>
      <w:proofErr w:type="spellEnd"/>
      <w:r w:rsidRPr="00FD3218">
        <w:rPr>
          <w:rFonts w:eastAsia="Times New Roman"/>
        </w:rPr>
        <w:t>, cu aparataj analogic vechi.</w:t>
      </w:r>
    </w:p>
    <w:p w14:paraId="0960318D" w14:textId="77777777" w:rsidR="00C61284" w:rsidRPr="00FD3218" w:rsidRDefault="00C61284" w:rsidP="00C61284">
      <w:pPr>
        <w:autoSpaceDE w:val="0"/>
        <w:autoSpaceDN w:val="0"/>
        <w:adjustRightInd w:val="0"/>
        <w:ind w:firstLine="706"/>
        <w:rPr>
          <w:rFonts w:eastAsia="Times New Roman"/>
        </w:rPr>
      </w:pPr>
      <w:r w:rsidRPr="00FD3218">
        <w:rPr>
          <w:rFonts w:eastAsia="Times New Roman"/>
        </w:rPr>
        <w:t xml:space="preserve">Sistemul 1 de tratare a neutrului, realizat cu bobina de stingere BS1 10-50A, a fost modernizat. Controlul si reglajul bobinei BS1 este realizat cu un releu numeric REG-DP montat in panoul dedicat, pe conturul operativ. </w:t>
      </w:r>
      <w:proofErr w:type="spellStart"/>
      <w:r w:rsidRPr="00FD3218">
        <w:rPr>
          <w:rFonts w:eastAsia="Times New Roman"/>
        </w:rPr>
        <w:t>Protectia</w:t>
      </w:r>
      <w:proofErr w:type="spellEnd"/>
      <w:r w:rsidRPr="00FD3218">
        <w:rPr>
          <w:rFonts w:eastAsia="Times New Roman"/>
        </w:rPr>
        <w:t xml:space="preserve"> </w:t>
      </w:r>
      <w:proofErr w:type="spellStart"/>
      <w:r w:rsidRPr="00FD3218">
        <w:rPr>
          <w:rFonts w:eastAsia="Times New Roman"/>
        </w:rPr>
        <w:t>instalatiilor</w:t>
      </w:r>
      <w:proofErr w:type="spellEnd"/>
      <w:r w:rsidRPr="00FD3218">
        <w:rPr>
          <w:rFonts w:eastAsia="Times New Roman"/>
        </w:rPr>
        <w:t xml:space="preserve"> la simple puneri la </w:t>
      </w:r>
      <w:proofErr w:type="spellStart"/>
      <w:r w:rsidRPr="00FD3218">
        <w:rPr>
          <w:rFonts w:eastAsia="Times New Roman"/>
        </w:rPr>
        <w:t>pamant</w:t>
      </w:r>
      <w:proofErr w:type="spellEnd"/>
      <w:r w:rsidRPr="00FD3218">
        <w:rPr>
          <w:rFonts w:eastAsia="Times New Roman"/>
        </w:rPr>
        <w:t xml:space="preserve"> este </w:t>
      </w:r>
      <w:proofErr w:type="spellStart"/>
      <w:r w:rsidRPr="00FD3218">
        <w:rPr>
          <w:rFonts w:eastAsia="Times New Roman"/>
        </w:rPr>
        <w:t>realizatat</w:t>
      </w:r>
      <w:proofErr w:type="spellEnd"/>
      <w:r w:rsidRPr="00FD3218">
        <w:rPr>
          <w:rFonts w:eastAsia="Times New Roman"/>
        </w:rPr>
        <w:t xml:space="preserve"> cu echipament tip EOR-D montat in celula de </w:t>
      </w:r>
      <w:proofErr w:type="spellStart"/>
      <w:r w:rsidRPr="00FD3218">
        <w:rPr>
          <w:rFonts w:eastAsia="Times New Roman"/>
        </w:rPr>
        <w:t>masura</w:t>
      </w:r>
      <w:proofErr w:type="spellEnd"/>
      <w:r w:rsidRPr="00FD3218">
        <w:rPr>
          <w:rFonts w:eastAsia="Times New Roman"/>
        </w:rPr>
        <w:t>, la care sunt racordate circuitele de curent homopolar de la celulele de linie.</w:t>
      </w:r>
    </w:p>
    <w:p w14:paraId="4A59AB24" w14:textId="77777777" w:rsidR="00C61284" w:rsidRPr="00FD3218" w:rsidRDefault="00C61284" w:rsidP="00C61284">
      <w:pPr>
        <w:autoSpaceDE w:val="0"/>
        <w:autoSpaceDN w:val="0"/>
        <w:adjustRightInd w:val="0"/>
        <w:ind w:firstLine="706"/>
        <w:rPr>
          <w:rFonts w:eastAsia="Times New Roman"/>
        </w:rPr>
      </w:pPr>
      <w:proofErr w:type="spellStart"/>
      <w:r w:rsidRPr="00FD3218">
        <w:rPr>
          <w:rFonts w:eastAsia="Times New Roman"/>
        </w:rPr>
        <w:t>Semnalizarile</w:t>
      </w:r>
      <w:proofErr w:type="spellEnd"/>
      <w:r w:rsidRPr="00FD3218">
        <w:rPr>
          <w:rFonts w:eastAsia="Times New Roman"/>
        </w:rPr>
        <w:t xml:space="preserve"> generale pe </w:t>
      </w:r>
      <w:proofErr w:type="spellStart"/>
      <w:r w:rsidRPr="00FD3218">
        <w:rPr>
          <w:rFonts w:eastAsia="Times New Roman"/>
        </w:rPr>
        <w:t>statie</w:t>
      </w:r>
      <w:proofErr w:type="spellEnd"/>
      <w:r w:rsidRPr="00FD3218">
        <w:rPr>
          <w:rFonts w:eastAsia="Times New Roman"/>
        </w:rPr>
        <w:t xml:space="preserve"> sunt realizate în panoul PSC, cu casete de semnalizare de tip vechi, multe fiind </w:t>
      </w:r>
      <w:proofErr w:type="spellStart"/>
      <w:r w:rsidRPr="00FD3218">
        <w:rPr>
          <w:rFonts w:eastAsia="Times New Roman"/>
        </w:rPr>
        <w:t>nefunctionale</w:t>
      </w:r>
      <w:proofErr w:type="spellEnd"/>
      <w:r w:rsidRPr="00FD3218">
        <w:rPr>
          <w:rFonts w:eastAsia="Times New Roman"/>
        </w:rPr>
        <w:t xml:space="preserve">. </w:t>
      </w:r>
    </w:p>
    <w:p w14:paraId="6D075167" w14:textId="77777777" w:rsidR="00C61284" w:rsidRPr="00FD3218" w:rsidRDefault="00C61284" w:rsidP="00C61284">
      <w:pPr>
        <w:autoSpaceDE w:val="0"/>
        <w:autoSpaceDN w:val="0"/>
        <w:adjustRightInd w:val="0"/>
        <w:ind w:firstLine="706"/>
        <w:rPr>
          <w:rFonts w:eastAsia="Times New Roman"/>
          <w:lang w:eastAsia="ro-RO"/>
        </w:rPr>
      </w:pPr>
      <w:proofErr w:type="spellStart"/>
      <w:r w:rsidRPr="00FD3218">
        <w:rPr>
          <w:rFonts w:eastAsia="Times New Roman"/>
        </w:rPr>
        <w:t>Masura</w:t>
      </w:r>
      <w:proofErr w:type="spellEnd"/>
      <w:r w:rsidRPr="00FD3218">
        <w:rPr>
          <w:rFonts w:eastAsia="Times New Roman"/>
        </w:rPr>
        <w:t xml:space="preserve"> energiei este realizata numai pe partea de 20 kV, cu contoare electronice amplasate in celulele de 20 kV.</w:t>
      </w:r>
    </w:p>
    <w:p w14:paraId="4CCAC7A4" w14:textId="77777777" w:rsidR="00C61284" w:rsidRPr="00FD3218" w:rsidRDefault="00C61284" w:rsidP="00C61284">
      <w:pPr>
        <w:autoSpaceDE w:val="0"/>
        <w:autoSpaceDN w:val="0"/>
        <w:adjustRightInd w:val="0"/>
        <w:ind w:firstLine="706"/>
        <w:rPr>
          <w:rFonts w:eastAsia="Times New Roman"/>
        </w:rPr>
      </w:pPr>
      <w:r w:rsidRPr="00FD3218">
        <w:rPr>
          <w:rFonts w:eastAsia="Times New Roman"/>
        </w:rPr>
        <w:t xml:space="preserve">In </w:t>
      </w:r>
      <w:proofErr w:type="spellStart"/>
      <w:r w:rsidRPr="00FD3218">
        <w:rPr>
          <w:rFonts w:eastAsia="Times New Roman"/>
        </w:rPr>
        <w:t>statie</w:t>
      </w:r>
      <w:proofErr w:type="spellEnd"/>
      <w:r w:rsidRPr="00FD3218">
        <w:rPr>
          <w:rFonts w:eastAsia="Times New Roman"/>
        </w:rPr>
        <w:t xml:space="preserve"> nu a fost </w:t>
      </w:r>
      <w:proofErr w:type="spellStart"/>
      <w:r w:rsidRPr="00FD3218">
        <w:rPr>
          <w:rFonts w:eastAsia="Times New Roman"/>
        </w:rPr>
        <w:t>inca</w:t>
      </w:r>
      <w:proofErr w:type="spellEnd"/>
      <w:r w:rsidRPr="00FD3218">
        <w:rPr>
          <w:rFonts w:eastAsia="Times New Roman"/>
        </w:rPr>
        <w:t xml:space="preserve"> implementat sistemul de conducere locala si de la distanta SCADA/EMS-DMS. Exista doar un dulap </w:t>
      </w:r>
      <w:proofErr w:type="spellStart"/>
      <w:r w:rsidRPr="00FD3218">
        <w:rPr>
          <w:rFonts w:eastAsia="Times New Roman"/>
        </w:rPr>
        <w:t>BlueNote</w:t>
      </w:r>
      <w:proofErr w:type="spellEnd"/>
      <w:r w:rsidRPr="00FD3218">
        <w:rPr>
          <w:rFonts w:eastAsia="Times New Roman"/>
        </w:rPr>
        <w:t xml:space="preserve"> care preia </w:t>
      </w:r>
      <w:proofErr w:type="spellStart"/>
      <w:r w:rsidRPr="00FD3218">
        <w:rPr>
          <w:rFonts w:eastAsia="Times New Roman"/>
        </w:rPr>
        <w:t>cateva</w:t>
      </w:r>
      <w:proofErr w:type="spellEnd"/>
      <w:r w:rsidRPr="00FD3218">
        <w:rPr>
          <w:rFonts w:eastAsia="Times New Roman"/>
        </w:rPr>
        <w:t xml:space="preserve"> semnale analogice principale si le transmite la distanta, dar nu permite un control complet al </w:t>
      </w:r>
      <w:proofErr w:type="spellStart"/>
      <w:r w:rsidRPr="00FD3218">
        <w:rPr>
          <w:rFonts w:eastAsia="Times New Roman"/>
        </w:rPr>
        <w:t>instalatiilor</w:t>
      </w:r>
      <w:proofErr w:type="spellEnd"/>
      <w:r w:rsidRPr="00FD3218">
        <w:rPr>
          <w:rFonts w:eastAsia="Times New Roman"/>
        </w:rPr>
        <w:t xml:space="preserve">. </w:t>
      </w:r>
    </w:p>
    <w:p w14:paraId="1A59B5B9" w14:textId="77777777" w:rsidR="00C61284" w:rsidRPr="00FD3218" w:rsidRDefault="00C61284" w:rsidP="00C61284">
      <w:pPr>
        <w:autoSpaceDE w:val="0"/>
        <w:autoSpaceDN w:val="0"/>
        <w:adjustRightInd w:val="0"/>
        <w:ind w:firstLine="706"/>
        <w:rPr>
          <w:rFonts w:eastAsia="Times New Roman"/>
        </w:rPr>
      </w:pPr>
      <w:proofErr w:type="spellStart"/>
      <w:r w:rsidRPr="00FD3218">
        <w:rPr>
          <w:rFonts w:eastAsia="Times New Roman"/>
        </w:rPr>
        <w:t>Telecomunicatiile</w:t>
      </w:r>
      <w:proofErr w:type="spellEnd"/>
      <w:r w:rsidRPr="00FD3218">
        <w:rPr>
          <w:rFonts w:eastAsia="Times New Roman"/>
        </w:rPr>
        <w:t xml:space="preserve"> sunt asigurate prin fibra optica OPGW si echipamentele existente in cele doua rack-uri de </w:t>
      </w:r>
      <w:proofErr w:type="spellStart"/>
      <w:r w:rsidRPr="00FD3218">
        <w:rPr>
          <w:rFonts w:eastAsia="Times New Roman"/>
        </w:rPr>
        <w:t>comunicatii</w:t>
      </w:r>
      <w:proofErr w:type="spellEnd"/>
      <w:r w:rsidRPr="00FD3218">
        <w:rPr>
          <w:rFonts w:eastAsia="Times New Roman"/>
        </w:rPr>
        <w:t>.</w:t>
      </w:r>
    </w:p>
    <w:p w14:paraId="7E9D3732" w14:textId="77777777" w:rsidR="00C61284" w:rsidRPr="00FD3218" w:rsidRDefault="00C61284" w:rsidP="00C61284">
      <w:pPr>
        <w:autoSpaceDE w:val="0"/>
        <w:autoSpaceDN w:val="0"/>
        <w:adjustRightInd w:val="0"/>
        <w:ind w:firstLine="706"/>
        <w:rPr>
          <w:rFonts w:eastAsia="Times New Roman"/>
        </w:rPr>
      </w:pPr>
      <w:proofErr w:type="spellStart"/>
      <w:r w:rsidRPr="00FD3218">
        <w:rPr>
          <w:rFonts w:eastAsia="Times New Roman"/>
        </w:rPr>
        <w:lastRenderedPageBreak/>
        <w:t>Statia</w:t>
      </w:r>
      <w:proofErr w:type="spellEnd"/>
      <w:r w:rsidRPr="00FD3218">
        <w:rPr>
          <w:rFonts w:eastAsia="Times New Roman"/>
        </w:rPr>
        <w:t xml:space="preserve"> este dotata cu sistem de supraveghere </w:t>
      </w:r>
      <w:proofErr w:type="spellStart"/>
      <w:r w:rsidRPr="00FD3218">
        <w:rPr>
          <w:rFonts w:eastAsia="Times New Roman"/>
        </w:rPr>
        <w:t>efractie</w:t>
      </w:r>
      <w:proofErr w:type="spellEnd"/>
      <w:r w:rsidRPr="00FD3218">
        <w:rPr>
          <w:rFonts w:eastAsia="Times New Roman"/>
        </w:rPr>
        <w:t xml:space="preserve"> si semnalizare de incendiu, echipamentele fiind concentrate </w:t>
      </w:r>
      <w:proofErr w:type="spellStart"/>
      <w:r w:rsidRPr="00FD3218">
        <w:rPr>
          <w:rFonts w:eastAsia="Times New Roman"/>
        </w:rPr>
        <w:t>intr</w:t>
      </w:r>
      <w:proofErr w:type="spellEnd"/>
      <w:r w:rsidRPr="00FD3218">
        <w:rPr>
          <w:rFonts w:eastAsia="Times New Roman"/>
        </w:rPr>
        <w:t>-un dulap de securitate amplasat in camera de comanda.</w:t>
      </w:r>
    </w:p>
    <w:p w14:paraId="705B73D2" w14:textId="77777777" w:rsidR="00C61284" w:rsidRPr="00FD3218" w:rsidRDefault="00C61284" w:rsidP="00C61284">
      <w:pPr>
        <w:autoSpaceDE w:val="0"/>
        <w:autoSpaceDN w:val="0"/>
        <w:adjustRightInd w:val="0"/>
        <w:rPr>
          <w:rFonts w:eastAsia="Times New Roman"/>
          <w:b/>
          <w:bCs/>
        </w:rPr>
      </w:pPr>
    </w:p>
    <w:p w14:paraId="7F772676" w14:textId="77777777" w:rsidR="00C61284" w:rsidRPr="00FD3218" w:rsidRDefault="00C61284" w:rsidP="00C61284">
      <w:pPr>
        <w:autoSpaceDE w:val="0"/>
        <w:autoSpaceDN w:val="0"/>
        <w:adjustRightInd w:val="0"/>
        <w:rPr>
          <w:rFonts w:eastAsia="Times New Roman"/>
        </w:rPr>
      </w:pPr>
      <w:r w:rsidRPr="00FD3218">
        <w:rPr>
          <w:rFonts w:eastAsia="Times New Roman"/>
          <w:b/>
          <w:bCs/>
        </w:rPr>
        <w:t xml:space="preserve">Servicii interne de curent continuu si curent alternativ </w:t>
      </w:r>
    </w:p>
    <w:p w14:paraId="190B81B8" w14:textId="77777777" w:rsidR="00C61284" w:rsidRPr="00FD3218" w:rsidRDefault="00C61284" w:rsidP="00C61284">
      <w:pPr>
        <w:autoSpaceDE w:val="0"/>
        <w:autoSpaceDN w:val="0"/>
        <w:adjustRightInd w:val="0"/>
        <w:ind w:firstLine="706"/>
        <w:rPr>
          <w:rFonts w:eastAsia="Times New Roman"/>
        </w:rPr>
      </w:pPr>
      <w:r w:rsidRPr="00FD3218">
        <w:rPr>
          <w:rFonts w:eastAsia="Times New Roman"/>
        </w:rPr>
        <w:t xml:space="preserve">Serviciile interne de curent continuu ale </w:t>
      </w:r>
      <w:proofErr w:type="spellStart"/>
      <w:r w:rsidRPr="00FD3218">
        <w:rPr>
          <w:rFonts w:eastAsia="Times New Roman"/>
        </w:rPr>
        <w:t>statiei</w:t>
      </w:r>
      <w:proofErr w:type="spellEnd"/>
      <w:r w:rsidRPr="00FD3218">
        <w:rPr>
          <w:rFonts w:eastAsia="Times New Roman"/>
        </w:rPr>
        <w:t xml:space="preserve"> sunt asigurate din trei dulapuri de </w:t>
      </w:r>
      <w:proofErr w:type="spellStart"/>
      <w:r w:rsidRPr="00FD3218">
        <w:rPr>
          <w:rFonts w:eastAsia="Times New Roman"/>
        </w:rPr>
        <w:t>distributie</w:t>
      </w:r>
      <w:proofErr w:type="spellEnd"/>
      <w:r w:rsidRPr="00FD3218">
        <w:rPr>
          <w:rFonts w:eastAsia="Times New Roman"/>
        </w:rPr>
        <w:t xml:space="preserve"> curent continuu 220 </w:t>
      </w:r>
      <w:proofErr w:type="spellStart"/>
      <w:r w:rsidRPr="00FD3218">
        <w:rPr>
          <w:rFonts w:eastAsia="Times New Roman"/>
        </w:rPr>
        <w:t>Vc.c</w:t>
      </w:r>
      <w:proofErr w:type="spellEnd"/>
      <w:r w:rsidRPr="00FD3218">
        <w:rPr>
          <w:rFonts w:eastAsia="Times New Roman"/>
        </w:rPr>
        <w:t xml:space="preserve">., amplasate in camera de comanda pe conturul operativ. Sursele de baza sunt cele doua redresoare R1 si R2, 30A, iar sursa de rezerva este bateria de acumulatoare de 220 </w:t>
      </w:r>
      <w:proofErr w:type="spellStart"/>
      <w:r w:rsidRPr="00FD3218">
        <w:rPr>
          <w:rFonts w:eastAsia="Times New Roman"/>
        </w:rPr>
        <w:t>Vcc</w:t>
      </w:r>
      <w:proofErr w:type="spellEnd"/>
      <w:r w:rsidRPr="00FD3218">
        <w:rPr>
          <w:rFonts w:eastAsia="Times New Roman"/>
        </w:rPr>
        <w:t xml:space="preserve">, 150 Ah, capsulata (tip </w:t>
      </w:r>
      <w:proofErr w:type="spellStart"/>
      <w:r w:rsidRPr="00FD3218">
        <w:rPr>
          <w:rFonts w:eastAsia="Times New Roman"/>
        </w:rPr>
        <w:t>Caranda</w:t>
      </w:r>
      <w:proofErr w:type="spellEnd"/>
      <w:r w:rsidRPr="00FD3218">
        <w:rPr>
          <w:rFonts w:eastAsia="Times New Roman"/>
        </w:rPr>
        <w:t xml:space="preserve">), montata in dulap in camera acumulatoarelor. </w:t>
      </w:r>
      <w:proofErr w:type="spellStart"/>
      <w:r w:rsidRPr="00FD3218">
        <w:rPr>
          <w:rFonts w:eastAsia="Times New Roman"/>
        </w:rPr>
        <w:t>Inca</w:t>
      </w:r>
      <w:proofErr w:type="spellEnd"/>
      <w:r w:rsidRPr="00FD3218">
        <w:rPr>
          <w:rFonts w:eastAsia="Times New Roman"/>
        </w:rPr>
        <w:t xml:space="preserve"> doua redresoare, unul tip RUT si altul cu seleniu, sunt in rezerva rece (neracordate, dar </w:t>
      </w:r>
      <w:proofErr w:type="spellStart"/>
      <w:r w:rsidRPr="00FD3218">
        <w:rPr>
          <w:rFonts w:eastAsia="Times New Roman"/>
        </w:rPr>
        <w:t>functionale</w:t>
      </w:r>
      <w:proofErr w:type="spellEnd"/>
      <w:r w:rsidRPr="00FD3218">
        <w:rPr>
          <w:rFonts w:eastAsia="Times New Roman"/>
        </w:rPr>
        <w:t xml:space="preserve">). </w:t>
      </w:r>
    </w:p>
    <w:p w14:paraId="697C2544" w14:textId="77777777" w:rsidR="00C61284" w:rsidRPr="00FD3218" w:rsidRDefault="00C61284" w:rsidP="00C61284">
      <w:pPr>
        <w:autoSpaceDE w:val="0"/>
        <w:autoSpaceDN w:val="0"/>
        <w:adjustRightInd w:val="0"/>
        <w:ind w:firstLine="706"/>
        <w:rPr>
          <w:rFonts w:eastAsia="Times New Roman"/>
        </w:rPr>
      </w:pPr>
      <w:r w:rsidRPr="00FD3218">
        <w:rPr>
          <w:rFonts w:eastAsia="Times New Roman"/>
        </w:rPr>
        <w:t xml:space="preserve">Serviciile interne de curent alternativ ale </w:t>
      </w:r>
      <w:proofErr w:type="spellStart"/>
      <w:r w:rsidRPr="00FD3218">
        <w:rPr>
          <w:rFonts w:eastAsia="Times New Roman"/>
        </w:rPr>
        <w:t>statiei</w:t>
      </w:r>
      <w:proofErr w:type="spellEnd"/>
      <w:r w:rsidRPr="00FD3218">
        <w:rPr>
          <w:rFonts w:eastAsia="Times New Roman"/>
        </w:rPr>
        <w:t xml:space="preserve"> sunt asigurate din cele 3 dulapuri amplasate in camera de </w:t>
      </w:r>
      <w:proofErr w:type="spellStart"/>
      <w:r w:rsidRPr="00FD3218">
        <w:rPr>
          <w:rFonts w:eastAsia="Times New Roman"/>
        </w:rPr>
        <w:t>protectii</w:t>
      </w:r>
      <w:proofErr w:type="spellEnd"/>
      <w:r w:rsidRPr="00FD3218">
        <w:rPr>
          <w:rFonts w:eastAsia="Times New Roman"/>
        </w:rPr>
        <w:t xml:space="preserve">, barele fiind alimentate din cele doua transformatoare de servicii interne 20/0,4 kV 630/100 kVA . </w:t>
      </w:r>
    </w:p>
    <w:p w14:paraId="5AAE8F19" w14:textId="77777777" w:rsidR="00C61284" w:rsidRPr="00FD3218" w:rsidRDefault="00C61284" w:rsidP="00C61284">
      <w:pPr>
        <w:autoSpaceDE w:val="0"/>
        <w:autoSpaceDN w:val="0"/>
        <w:adjustRightInd w:val="0"/>
        <w:ind w:firstLine="706"/>
        <w:rPr>
          <w:rFonts w:eastAsia="Times New Roman"/>
        </w:rPr>
      </w:pPr>
      <w:r w:rsidRPr="00FD3218">
        <w:rPr>
          <w:rFonts w:eastAsia="Times New Roman"/>
        </w:rPr>
        <w:t xml:space="preserve">Panourile si dulapurile serviciilor proprii de curent continuu si alternativ sunt echipate cu aparataj clasic vechi, cu relee analogice si chei de comanda, iar semnalele principale de supraveghere sunt duse la panoul de </w:t>
      </w:r>
      <w:proofErr w:type="spellStart"/>
      <w:r w:rsidRPr="00FD3218">
        <w:rPr>
          <w:rFonts w:eastAsia="Times New Roman"/>
        </w:rPr>
        <w:t>semnalizari</w:t>
      </w:r>
      <w:proofErr w:type="spellEnd"/>
      <w:r w:rsidRPr="00FD3218">
        <w:rPr>
          <w:rFonts w:eastAsia="Times New Roman"/>
        </w:rPr>
        <w:t xml:space="preserve"> generale PSC. </w:t>
      </w:r>
    </w:p>
    <w:p w14:paraId="75B49369" w14:textId="77777777" w:rsidR="00C61284" w:rsidRPr="00FD3218" w:rsidRDefault="00C61284" w:rsidP="00C61284">
      <w:pPr>
        <w:autoSpaceDE w:val="0"/>
        <w:autoSpaceDN w:val="0"/>
        <w:adjustRightInd w:val="0"/>
        <w:ind w:firstLine="706"/>
        <w:rPr>
          <w:rFonts w:eastAsia="Times New Roman"/>
          <w:lang w:eastAsia="ro-RO"/>
        </w:rPr>
      </w:pPr>
    </w:p>
    <w:p w14:paraId="2B88217A" w14:textId="77777777" w:rsidR="00C61284" w:rsidRPr="00FD3218" w:rsidRDefault="00C61284" w:rsidP="00C61284">
      <w:pPr>
        <w:autoSpaceDE w:val="0"/>
        <w:autoSpaceDN w:val="0"/>
        <w:adjustRightInd w:val="0"/>
        <w:rPr>
          <w:rFonts w:eastAsia="Times New Roman"/>
        </w:rPr>
      </w:pPr>
      <w:proofErr w:type="spellStart"/>
      <w:r w:rsidRPr="00FD3218">
        <w:rPr>
          <w:rFonts w:eastAsia="Times New Roman"/>
          <w:b/>
          <w:bCs/>
        </w:rPr>
        <w:t>Constructii</w:t>
      </w:r>
      <w:proofErr w:type="spellEnd"/>
      <w:r w:rsidRPr="00FD3218">
        <w:rPr>
          <w:rFonts w:eastAsia="Times New Roman"/>
          <w:b/>
          <w:bCs/>
        </w:rPr>
        <w:t xml:space="preserve"> si </w:t>
      </w:r>
      <w:proofErr w:type="spellStart"/>
      <w:r w:rsidRPr="00FD3218">
        <w:rPr>
          <w:rFonts w:eastAsia="Times New Roman"/>
          <w:b/>
          <w:bCs/>
        </w:rPr>
        <w:t>cladiri</w:t>
      </w:r>
      <w:proofErr w:type="spellEnd"/>
      <w:r w:rsidRPr="00FD3218">
        <w:rPr>
          <w:rFonts w:eastAsia="Times New Roman"/>
          <w:b/>
          <w:bCs/>
        </w:rPr>
        <w:t xml:space="preserve"> tehnologice, inclusiv </w:t>
      </w:r>
      <w:proofErr w:type="spellStart"/>
      <w:r w:rsidRPr="00FD3218">
        <w:rPr>
          <w:rFonts w:eastAsia="Times New Roman"/>
          <w:b/>
          <w:bCs/>
        </w:rPr>
        <w:t>instalatiile</w:t>
      </w:r>
      <w:proofErr w:type="spellEnd"/>
      <w:r w:rsidRPr="00FD3218">
        <w:rPr>
          <w:rFonts w:eastAsia="Times New Roman"/>
          <w:b/>
          <w:bCs/>
        </w:rPr>
        <w:t xml:space="preserve"> aferente </w:t>
      </w:r>
    </w:p>
    <w:p w14:paraId="20790264" w14:textId="77777777" w:rsidR="00C61284" w:rsidRPr="00FD3218" w:rsidRDefault="00C61284" w:rsidP="00C61284">
      <w:pPr>
        <w:autoSpaceDE w:val="0"/>
        <w:autoSpaceDN w:val="0"/>
        <w:adjustRightInd w:val="0"/>
        <w:ind w:firstLine="706"/>
        <w:rPr>
          <w:rFonts w:eastAsia="Times New Roman"/>
        </w:rPr>
      </w:pPr>
      <w:r w:rsidRPr="00FD3218">
        <w:rPr>
          <w:rFonts w:eastAsia="Times New Roman"/>
        </w:rPr>
        <w:t xml:space="preserve">Din punct de vedere al structurii de rezistenta, </w:t>
      </w:r>
      <w:proofErr w:type="spellStart"/>
      <w:r w:rsidRPr="00FD3218">
        <w:rPr>
          <w:rFonts w:eastAsia="Times New Roman"/>
        </w:rPr>
        <w:t>statia</w:t>
      </w:r>
      <w:proofErr w:type="spellEnd"/>
      <w:r w:rsidRPr="00FD3218">
        <w:rPr>
          <w:rFonts w:eastAsia="Times New Roman"/>
        </w:rPr>
        <w:t xml:space="preserve"> de 110 kV este construita pe elemente din beton armat centrifugat, </w:t>
      </w:r>
      <w:proofErr w:type="spellStart"/>
      <w:r w:rsidRPr="00FD3218">
        <w:rPr>
          <w:rFonts w:eastAsia="Times New Roman"/>
        </w:rPr>
        <w:t>atat</w:t>
      </w:r>
      <w:proofErr w:type="spellEnd"/>
      <w:r w:rsidRPr="00FD3218">
        <w:rPr>
          <w:rFonts w:eastAsia="Times New Roman"/>
        </w:rPr>
        <w:t xml:space="preserve"> pentru </w:t>
      </w:r>
      <w:proofErr w:type="spellStart"/>
      <w:r w:rsidRPr="00FD3218">
        <w:rPr>
          <w:rFonts w:eastAsia="Times New Roman"/>
        </w:rPr>
        <w:t>stalpii</w:t>
      </w:r>
      <w:proofErr w:type="spellEnd"/>
      <w:r w:rsidRPr="00FD3218">
        <w:rPr>
          <w:rFonts w:eastAsia="Times New Roman"/>
        </w:rPr>
        <w:t xml:space="preserve"> si riglele cadrelor cat si pentru </w:t>
      </w:r>
      <w:proofErr w:type="spellStart"/>
      <w:r w:rsidRPr="00FD3218">
        <w:rPr>
          <w:rFonts w:eastAsia="Times New Roman"/>
        </w:rPr>
        <w:t>suportii</w:t>
      </w:r>
      <w:proofErr w:type="spellEnd"/>
      <w:r w:rsidRPr="00FD3218">
        <w:rPr>
          <w:rFonts w:eastAsia="Times New Roman"/>
        </w:rPr>
        <w:t xml:space="preserve"> echipamentelor de </w:t>
      </w:r>
      <w:proofErr w:type="spellStart"/>
      <w:r w:rsidRPr="00FD3218">
        <w:rPr>
          <w:rFonts w:eastAsia="Times New Roman"/>
        </w:rPr>
        <w:t>inalta</w:t>
      </w:r>
      <w:proofErr w:type="spellEnd"/>
      <w:r w:rsidRPr="00FD3218">
        <w:rPr>
          <w:rFonts w:eastAsia="Times New Roman"/>
        </w:rPr>
        <w:t xml:space="preserve"> tensiune nemodernizate. </w:t>
      </w:r>
    </w:p>
    <w:p w14:paraId="5D5D6B3A" w14:textId="77777777" w:rsidR="00C61284" w:rsidRPr="00FD3218" w:rsidRDefault="00C61284" w:rsidP="00C61284">
      <w:pPr>
        <w:autoSpaceDE w:val="0"/>
        <w:autoSpaceDN w:val="0"/>
        <w:adjustRightInd w:val="0"/>
        <w:rPr>
          <w:rFonts w:eastAsia="Times New Roman"/>
        </w:rPr>
      </w:pPr>
      <w:r w:rsidRPr="00FD3218">
        <w:rPr>
          <w:rFonts w:eastAsia="Times New Roman"/>
        </w:rPr>
        <w:t xml:space="preserve">Alte elemente de </w:t>
      </w:r>
      <w:proofErr w:type="spellStart"/>
      <w:r w:rsidRPr="00FD3218">
        <w:rPr>
          <w:rFonts w:eastAsia="Times New Roman"/>
        </w:rPr>
        <w:t>constructie</w:t>
      </w:r>
      <w:proofErr w:type="spellEnd"/>
      <w:r w:rsidRPr="00FD3218">
        <w:rPr>
          <w:rFonts w:eastAsia="Times New Roman"/>
        </w:rPr>
        <w:t xml:space="preserve"> din </w:t>
      </w:r>
      <w:proofErr w:type="spellStart"/>
      <w:r w:rsidRPr="00FD3218">
        <w:rPr>
          <w:rFonts w:eastAsia="Times New Roman"/>
        </w:rPr>
        <w:t>statia</w:t>
      </w:r>
      <w:proofErr w:type="spellEnd"/>
      <w:r w:rsidRPr="00FD3218">
        <w:rPr>
          <w:rFonts w:eastAsia="Times New Roman"/>
        </w:rPr>
        <w:t xml:space="preserve"> exterioara 110 kV Iacobeni sunt: </w:t>
      </w:r>
    </w:p>
    <w:p w14:paraId="63E7730C" w14:textId="77777777" w:rsidR="00C61284" w:rsidRPr="00FD3218" w:rsidRDefault="00C61284" w:rsidP="00483D28">
      <w:pPr>
        <w:numPr>
          <w:ilvl w:val="1"/>
          <w:numId w:val="79"/>
        </w:numPr>
        <w:suppressAutoHyphens w:val="0"/>
        <w:autoSpaceDE w:val="0"/>
        <w:autoSpaceDN w:val="0"/>
        <w:adjustRightInd w:val="0"/>
        <w:spacing w:after="14"/>
        <w:ind w:left="630" w:hanging="450"/>
        <w:rPr>
          <w:rFonts w:eastAsia="Times New Roman"/>
        </w:rPr>
      </w:pPr>
      <w:proofErr w:type="spellStart"/>
      <w:r w:rsidRPr="00FD3218">
        <w:rPr>
          <w:rFonts w:eastAsia="Times New Roman"/>
        </w:rPr>
        <w:t>fundatia</w:t>
      </w:r>
      <w:proofErr w:type="spellEnd"/>
      <w:r w:rsidRPr="00FD3218">
        <w:rPr>
          <w:rFonts w:eastAsia="Times New Roman"/>
        </w:rPr>
        <w:t xml:space="preserve"> transformatorului de putere, care este realizata cu elemente din beton armat turnate monolit, cu cuva de </w:t>
      </w:r>
      <w:proofErr w:type="spellStart"/>
      <w:r w:rsidRPr="00FD3218">
        <w:rPr>
          <w:rFonts w:eastAsia="Times New Roman"/>
        </w:rPr>
        <w:t>retentie</w:t>
      </w:r>
      <w:proofErr w:type="spellEnd"/>
      <w:r w:rsidRPr="00FD3218">
        <w:rPr>
          <w:rFonts w:eastAsia="Times New Roman"/>
        </w:rPr>
        <w:t xml:space="preserve"> de </w:t>
      </w:r>
      <w:proofErr w:type="spellStart"/>
      <w:r w:rsidRPr="00FD3218">
        <w:rPr>
          <w:rFonts w:eastAsia="Times New Roman"/>
        </w:rPr>
        <w:t>adancime</w:t>
      </w:r>
      <w:proofErr w:type="spellEnd"/>
      <w:r w:rsidRPr="00FD3218">
        <w:rPr>
          <w:rFonts w:eastAsia="Times New Roman"/>
        </w:rPr>
        <w:t xml:space="preserve">; </w:t>
      </w:r>
    </w:p>
    <w:p w14:paraId="4135918A" w14:textId="77777777" w:rsidR="00C61284" w:rsidRPr="00FD3218" w:rsidRDefault="00C61284" w:rsidP="00483D28">
      <w:pPr>
        <w:numPr>
          <w:ilvl w:val="1"/>
          <w:numId w:val="79"/>
        </w:numPr>
        <w:suppressAutoHyphens w:val="0"/>
        <w:autoSpaceDE w:val="0"/>
        <w:autoSpaceDN w:val="0"/>
        <w:adjustRightInd w:val="0"/>
        <w:spacing w:after="14"/>
        <w:ind w:left="630" w:hanging="450"/>
        <w:rPr>
          <w:rFonts w:eastAsia="Times New Roman"/>
        </w:rPr>
      </w:pPr>
      <w:r w:rsidRPr="00FD3218">
        <w:rPr>
          <w:rFonts w:eastAsia="Times New Roman"/>
        </w:rPr>
        <w:t xml:space="preserve">cale de rulare; </w:t>
      </w:r>
    </w:p>
    <w:p w14:paraId="3F1D307A" w14:textId="77777777" w:rsidR="00C61284" w:rsidRPr="00FD3218" w:rsidRDefault="00C61284" w:rsidP="00483D28">
      <w:pPr>
        <w:numPr>
          <w:ilvl w:val="1"/>
          <w:numId w:val="79"/>
        </w:numPr>
        <w:suppressAutoHyphens w:val="0"/>
        <w:autoSpaceDE w:val="0"/>
        <w:autoSpaceDN w:val="0"/>
        <w:adjustRightInd w:val="0"/>
        <w:spacing w:after="14"/>
        <w:ind w:left="630" w:hanging="450"/>
        <w:rPr>
          <w:rFonts w:eastAsia="Times New Roman"/>
        </w:rPr>
      </w:pPr>
      <w:r w:rsidRPr="00FD3218">
        <w:rPr>
          <w:rFonts w:eastAsia="Times New Roman"/>
        </w:rPr>
        <w:t xml:space="preserve">tronson canal pentru cabluri din beton armat monolit si acoperit cu placi prefabricate, lipsa sau deteriorate; </w:t>
      </w:r>
    </w:p>
    <w:p w14:paraId="5DD98DE3" w14:textId="77777777" w:rsidR="00C61284" w:rsidRPr="00FD3218" w:rsidRDefault="00C61284" w:rsidP="00483D28">
      <w:pPr>
        <w:numPr>
          <w:ilvl w:val="1"/>
          <w:numId w:val="79"/>
        </w:numPr>
        <w:suppressAutoHyphens w:val="0"/>
        <w:autoSpaceDE w:val="0"/>
        <w:autoSpaceDN w:val="0"/>
        <w:adjustRightInd w:val="0"/>
        <w:spacing w:after="14"/>
        <w:ind w:left="630" w:hanging="450"/>
        <w:rPr>
          <w:rFonts w:eastAsia="Times New Roman"/>
        </w:rPr>
      </w:pPr>
      <w:r w:rsidRPr="00FD3218">
        <w:rPr>
          <w:rFonts w:eastAsia="Times New Roman"/>
        </w:rPr>
        <w:t xml:space="preserve">drumuri interioare; </w:t>
      </w:r>
    </w:p>
    <w:p w14:paraId="7E2527EF" w14:textId="77777777" w:rsidR="00C61284" w:rsidRPr="00FD3218" w:rsidRDefault="00C61284" w:rsidP="00483D28">
      <w:pPr>
        <w:numPr>
          <w:ilvl w:val="1"/>
          <w:numId w:val="79"/>
        </w:numPr>
        <w:suppressAutoHyphens w:val="0"/>
        <w:autoSpaceDE w:val="0"/>
        <w:autoSpaceDN w:val="0"/>
        <w:adjustRightInd w:val="0"/>
        <w:ind w:left="630" w:hanging="450"/>
        <w:rPr>
          <w:rFonts w:eastAsia="Times New Roman"/>
        </w:rPr>
      </w:pPr>
      <w:r w:rsidRPr="00FD3218">
        <w:rPr>
          <w:rFonts w:eastAsia="Times New Roman"/>
        </w:rPr>
        <w:t xml:space="preserve">gard de </w:t>
      </w:r>
      <w:proofErr w:type="spellStart"/>
      <w:r w:rsidRPr="00FD3218">
        <w:rPr>
          <w:rFonts w:eastAsia="Times New Roman"/>
        </w:rPr>
        <w:t>imprejmuire</w:t>
      </w:r>
      <w:proofErr w:type="spellEnd"/>
      <w:r w:rsidRPr="00FD3218">
        <w:rPr>
          <w:rFonts w:eastAsia="Times New Roman"/>
        </w:rPr>
        <w:t xml:space="preserve"> din plasa. </w:t>
      </w:r>
    </w:p>
    <w:p w14:paraId="727A004B" w14:textId="77777777" w:rsidR="00C61284" w:rsidRPr="00FD3218" w:rsidRDefault="00C61284" w:rsidP="00C61284">
      <w:pPr>
        <w:autoSpaceDE w:val="0"/>
        <w:autoSpaceDN w:val="0"/>
        <w:adjustRightInd w:val="0"/>
        <w:ind w:firstLine="630"/>
        <w:rPr>
          <w:rFonts w:eastAsia="Times New Roman"/>
        </w:rPr>
      </w:pPr>
    </w:p>
    <w:p w14:paraId="4D6A42D8" w14:textId="77777777" w:rsidR="00C61284" w:rsidRPr="00FD3218" w:rsidRDefault="00C61284" w:rsidP="00C61284">
      <w:pPr>
        <w:autoSpaceDE w:val="0"/>
        <w:autoSpaceDN w:val="0"/>
        <w:adjustRightInd w:val="0"/>
        <w:ind w:firstLine="630"/>
        <w:rPr>
          <w:rFonts w:eastAsia="Times New Roman"/>
        </w:rPr>
      </w:pPr>
      <w:r w:rsidRPr="00FD3218">
        <w:rPr>
          <w:rFonts w:eastAsia="Times New Roman"/>
        </w:rPr>
        <w:t xml:space="preserve">In </w:t>
      </w:r>
      <w:proofErr w:type="spellStart"/>
      <w:r w:rsidRPr="00FD3218">
        <w:rPr>
          <w:rFonts w:eastAsia="Times New Roman"/>
        </w:rPr>
        <w:t>cladirea</w:t>
      </w:r>
      <w:proofErr w:type="spellEnd"/>
      <w:r w:rsidRPr="00FD3218">
        <w:rPr>
          <w:rFonts w:eastAsia="Times New Roman"/>
        </w:rPr>
        <w:t xml:space="preserve"> corpului de comanda sunt realizate: camera de comanda, </w:t>
      </w:r>
      <w:proofErr w:type="spellStart"/>
      <w:r w:rsidRPr="00FD3218">
        <w:rPr>
          <w:rFonts w:eastAsia="Times New Roman"/>
        </w:rPr>
        <w:t>inchisa</w:t>
      </w:r>
      <w:proofErr w:type="spellEnd"/>
      <w:r w:rsidRPr="00FD3218">
        <w:rPr>
          <w:rFonts w:eastAsia="Times New Roman"/>
        </w:rPr>
        <w:t xml:space="preserve"> prin contur operativ, camera de </w:t>
      </w:r>
      <w:proofErr w:type="spellStart"/>
      <w:r w:rsidRPr="00FD3218">
        <w:rPr>
          <w:rFonts w:eastAsia="Times New Roman"/>
        </w:rPr>
        <w:t>protectii</w:t>
      </w:r>
      <w:proofErr w:type="spellEnd"/>
      <w:r w:rsidRPr="00FD3218">
        <w:rPr>
          <w:rFonts w:eastAsia="Times New Roman"/>
        </w:rPr>
        <w:t xml:space="preserve">, camera de conexiuni celule 20 kV, camera acumulatoare si anexele ei, camere cu alte </w:t>
      </w:r>
      <w:proofErr w:type="spellStart"/>
      <w:r w:rsidRPr="00FD3218">
        <w:rPr>
          <w:rFonts w:eastAsia="Times New Roman"/>
        </w:rPr>
        <w:t>destinatii</w:t>
      </w:r>
      <w:proofErr w:type="spellEnd"/>
      <w:r w:rsidRPr="00FD3218">
        <w:rPr>
          <w:rFonts w:eastAsia="Times New Roman"/>
        </w:rPr>
        <w:t xml:space="preserve"> (vestiar, grup sanitar, magazie).</w:t>
      </w:r>
    </w:p>
    <w:p w14:paraId="00932D38" w14:textId="77777777" w:rsidR="00C61284" w:rsidRPr="00FD3218" w:rsidRDefault="00C61284" w:rsidP="00C61284">
      <w:pPr>
        <w:autoSpaceDE w:val="0"/>
        <w:autoSpaceDN w:val="0"/>
        <w:adjustRightInd w:val="0"/>
        <w:ind w:firstLine="630"/>
        <w:rPr>
          <w:rFonts w:eastAsia="Times New Roman"/>
        </w:rPr>
      </w:pPr>
      <w:proofErr w:type="spellStart"/>
      <w:r w:rsidRPr="00FD3218">
        <w:rPr>
          <w:rFonts w:eastAsia="Times New Roman"/>
        </w:rPr>
        <w:t>Cladirea</w:t>
      </w:r>
      <w:proofErr w:type="spellEnd"/>
      <w:r w:rsidRPr="00FD3218">
        <w:rPr>
          <w:rFonts w:eastAsia="Times New Roman"/>
        </w:rPr>
        <w:t xml:space="preserve"> este cu regim de </w:t>
      </w:r>
      <w:proofErr w:type="spellStart"/>
      <w:r w:rsidRPr="00FD3218">
        <w:rPr>
          <w:rFonts w:eastAsia="Times New Roman"/>
        </w:rPr>
        <w:t>inaltime</w:t>
      </w:r>
      <w:proofErr w:type="spellEnd"/>
      <w:r w:rsidRPr="00FD3218">
        <w:rPr>
          <w:rFonts w:eastAsia="Times New Roman"/>
        </w:rPr>
        <w:t xml:space="preserve"> la nivel de parter si este executata din </w:t>
      </w:r>
      <w:proofErr w:type="spellStart"/>
      <w:r w:rsidRPr="00FD3218">
        <w:rPr>
          <w:rFonts w:eastAsia="Times New Roman"/>
        </w:rPr>
        <w:t>zidarie</w:t>
      </w:r>
      <w:proofErr w:type="spellEnd"/>
      <w:r w:rsidRPr="00FD3218">
        <w:rPr>
          <w:rFonts w:eastAsia="Times New Roman"/>
        </w:rPr>
        <w:t xml:space="preserve"> portanta. </w:t>
      </w:r>
    </w:p>
    <w:p w14:paraId="293A5B2B" w14:textId="77777777" w:rsidR="00C61284" w:rsidRPr="00FD3218" w:rsidRDefault="00C61284" w:rsidP="00C61284">
      <w:pPr>
        <w:autoSpaceDE w:val="0"/>
        <w:autoSpaceDN w:val="0"/>
        <w:adjustRightInd w:val="0"/>
        <w:rPr>
          <w:rFonts w:eastAsia="Times New Roman"/>
          <w:b/>
          <w:bCs/>
        </w:rPr>
      </w:pPr>
    </w:p>
    <w:p w14:paraId="3EC83F56" w14:textId="77777777" w:rsidR="00C61284" w:rsidRPr="00FD3218" w:rsidRDefault="00C61284" w:rsidP="00C61284">
      <w:pPr>
        <w:autoSpaceDE w:val="0"/>
        <w:autoSpaceDN w:val="0"/>
        <w:adjustRightInd w:val="0"/>
        <w:rPr>
          <w:rFonts w:eastAsia="Times New Roman"/>
        </w:rPr>
      </w:pPr>
      <w:r w:rsidRPr="00FD3218">
        <w:rPr>
          <w:rFonts w:eastAsia="Times New Roman"/>
          <w:b/>
          <w:bCs/>
        </w:rPr>
        <w:t xml:space="preserve">Iluminatul exterior </w:t>
      </w:r>
    </w:p>
    <w:p w14:paraId="2332ACDC" w14:textId="77777777" w:rsidR="00C61284" w:rsidRPr="00FD3218" w:rsidRDefault="00C61284" w:rsidP="00C61284">
      <w:pPr>
        <w:autoSpaceDE w:val="0"/>
        <w:autoSpaceDN w:val="0"/>
        <w:adjustRightInd w:val="0"/>
        <w:ind w:firstLine="706"/>
        <w:rPr>
          <w:rFonts w:eastAsia="Times New Roman"/>
        </w:rPr>
      </w:pPr>
      <w:r w:rsidRPr="00FD3218">
        <w:rPr>
          <w:rFonts w:eastAsia="Times New Roman"/>
        </w:rPr>
        <w:t xml:space="preserve">Iluminatul exterior este realizat cu </w:t>
      </w:r>
      <w:proofErr w:type="spellStart"/>
      <w:r w:rsidRPr="00FD3218">
        <w:rPr>
          <w:rFonts w:eastAsia="Times New Roman"/>
        </w:rPr>
        <w:t>lampi</w:t>
      </w:r>
      <w:proofErr w:type="spellEnd"/>
      <w:r w:rsidRPr="00FD3218">
        <w:rPr>
          <w:rFonts w:eastAsia="Times New Roman"/>
        </w:rPr>
        <w:t xml:space="preserve"> pe </w:t>
      </w:r>
      <w:proofErr w:type="spellStart"/>
      <w:r w:rsidRPr="00FD3218">
        <w:rPr>
          <w:rFonts w:eastAsia="Times New Roman"/>
        </w:rPr>
        <w:t>suporti</w:t>
      </w:r>
      <w:proofErr w:type="spellEnd"/>
      <w:r w:rsidRPr="00FD3218">
        <w:rPr>
          <w:rFonts w:eastAsia="Times New Roman"/>
        </w:rPr>
        <w:t xml:space="preserve"> rabatabili, fixate pe </w:t>
      </w:r>
      <w:proofErr w:type="spellStart"/>
      <w:r w:rsidRPr="00FD3218">
        <w:rPr>
          <w:rFonts w:eastAsia="Times New Roman"/>
        </w:rPr>
        <w:t>stalpii</w:t>
      </w:r>
      <w:proofErr w:type="spellEnd"/>
      <w:r w:rsidRPr="00FD3218">
        <w:rPr>
          <w:rFonts w:eastAsia="Times New Roman"/>
        </w:rPr>
        <w:t xml:space="preserve"> cadrelor de </w:t>
      </w:r>
      <w:proofErr w:type="spellStart"/>
      <w:r w:rsidRPr="00FD3218">
        <w:rPr>
          <w:rFonts w:eastAsia="Times New Roman"/>
        </w:rPr>
        <w:t>sustinere</w:t>
      </w:r>
      <w:proofErr w:type="spellEnd"/>
      <w:r w:rsidRPr="00FD3218">
        <w:rPr>
          <w:rFonts w:eastAsia="Times New Roman"/>
        </w:rPr>
        <w:t xml:space="preserve"> si cutii de </w:t>
      </w:r>
      <w:proofErr w:type="spellStart"/>
      <w:r w:rsidRPr="00FD3218">
        <w:rPr>
          <w:rFonts w:eastAsia="Times New Roman"/>
        </w:rPr>
        <w:t>jonctiune</w:t>
      </w:r>
      <w:proofErr w:type="spellEnd"/>
      <w:r w:rsidRPr="00FD3218">
        <w:rPr>
          <w:rFonts w:eastAsia="Times New Roman"/>
        </w:rPr>
        <w:t xml:space="preserve">, la baza </w:t>
      </w:r>
      <w:proofErr w:type="spellStart"/>
      <w:r w:rsidRPr="00FD3218">
        <w:rPr>
          <w:rFonts w:eastAsia="Times New Roman"/>
        </w:rPr>
        <w:t>stalpilor</w:t>
      </w:r>
      <w:proofErr w:type="spellEnd"/>
      <w:r w:rsidRPr="00FD3218">
        <w:rPr>
          <w:rFonts w:eastAsia="Times New Roman"/>
        </w:rPr>
        <w:t>.</w:t>
      </w:r>
    </w:p>
    <w:p w14:paraId="6A1E3136" w14:textId="77777777" w:rsidR="00C61284" w:rsidRPr="00FD3218" w:rsidRDefault="00C61284" w:rsidP="00C61284">
      <w:pPr>
        <w:autoSpaceDE w:val="0"/>
        <w:autoSpaceDN w:val="0"/>
        <w:adjustRightInd w:val="0"/>
        <w:rPr>
          <w:rFonts w:eastAsia="Times New Roman"/>
          <w:b/>
          <w:bCs/>
        </w:rPr>
      </w:pPr>
    </w:p>
    <w:p w14:paraId="2352D4C9" w14:textId="77777777" w:rsidR="00C61284" w:rsidRPr="00FD3218" w:rsidRDefault="00C61284" w:rsidP="00C61284">
      <w:pPr>
        <w:autoSpaceDE w:val="0"/>
        <w:autoSpaceDN w:val="0"/>
        <w:adjustRightInd w:val="0"/>
        <w:rPr>
          <w:rFonts w:eastAsia="Times New Roman"/>
        </w:rPr>
      </w:pPr>
      <w:proofErr w:type="spellStart"/>
      <w:r w:rsidRPr="00FD3218">
        <w:rPr>
          <w:rFonts w:eastAsia="Times New Roman"/>
          <w:b/>
          <w:bCs/>
        </w:rPr>
        <w:t>Instalatia</w:t>
      </w:r>
      <w:proofErr w:type="spellEnd"/>
      <w:r w:rsidRPr="00FD3218">
        <w:rPr>
          <w:rFonts w:eastAsia="Times New Roman"/>
          <w:b/>
          <w:bCs/>
        </w:rPr>
        <w:t xml:space="preserve"> de legare la </w:t>
      </w:r>
      <w:proofErr w:type="spellStart"/>
      <w:r w:rsidRPr="00FD3218">
        <w:rPr>
          <w:rFonts w:eastAsia="Times New Roman"/>
          <w:b/>
          <w:bCs/>
        </w:rPr>
        <w:t>pamant</w:t>
      </w:r>
      <w:proofErr w:type="spellEnd"/>
      <w:r w:rsidRPr="00FD3218">
        <w:rPr>
          <w:rFonts w:eastAsia="Times New Roman"/>
          <w:b/>
          <w:bCs/>
        </w:rPr>
        <w:t xml:space="preserve"> </w:t>
      </w:r>
    </w:p>
    <w:p w14:paraId="3BB9F9A3" w14:textId="77777777" w:rsidR="00C61284" w:rsidRPr="00FD3218" w:rsidRDefault="00C61284" w:rsidP="00C61284">
      <w:pPr>
        <w:autoSpaceDE w:val="0"/>
        <w:autoSpaceDN w:val="0"/>
        <w:adjustRightInd w:val="0"/>
        <w:ind w:firstLine="706"/>
        <w:rPr>
          <w:rFonts w:eastAsia="Times New Roman"/>
          <w:lang w:eastAsia="ro-RO"/>
        </w:rPr>
      </w:pPr>
      <w:proofErr w:type="spellStart"/>
      <w:r w:rsidRPr="00FD3218">
        <w:rPr>
          <w:rFonts w:eastAsia="Times New Roman"/>
        </w:rPr>
        <w:t>Instalatia</w:t>
      </w:r>
      <w:proofErr w:type="spellEnd"/>
      <w:r w:rsidRPr="00FD3218">
        <w:rPr>
          <w:rFonts w:eastAsia="Times New Roman"/>
        </w:rPr>
        <w:t xml:space="preserve"> de legare la </w:t>
      </w:r>
      <w:proofErr w:type="spellStart"/>
      <w:r w:rsidRPr="00FD3218">
        <w:rPr>
          <w:rFonts w:eastAsia="Times New Roman"/>
        </w:rPr>
        <w:t>pamant</w:t>
      </w:r>
      <w:proofErr w:type="spellEnd"/>
      <w:r w:rsidRPr="00FD3218">
        <w:rPr>
          <w:rFonts w:eastAsia="Times New Roman"/>
        </w:rPr>
        <w:t xml:space="preserve"> consta dintr-o priza artificiala executata din electrozi orizontali din banda de otel si electrozi verticali din </w:t>
      </w:r>
      <w:proofErr w:type="spellStart"/>
      <w:r w:rsidRPr="00FD3218">
        <w:rPr>
          <w:rFonts w:eastAsia="Times New Roman"/>
        </w:rPr>
        <w:t>teava</w:t>
      </w:r>
      <w:proofErr w:type="spellEnd"/>
      <w:r w:rsidRPr="00FD3218">
        <w:rPr>
          <w:rFonts w:eastAsia="Times New Roman"/>
        </w:rPr>
        <w:t xml:space="preserve"> de otel, la care sunt conectate structurile de </w:t>
      </w:r>
      <w:proofErr w:type="spellStart"/>
      <w:r w:rsidRPr="00FD3218">
        <w:rPr>
          <w:rFonts w:eastAsia="Times New Roman"/>
        </w:rPr>
        <w:t>sustinere</w:t>
      </w:r>
      <w:proofErr w:type="spellEnd"/>
      <w:r w:rsidRPr="00FD3218">
        <w:rPr>
          <w:rFonts w:eastAsia="Times New Roman"/>
        </w:rPr>
        <w:t xml:space="preserve"> si carcasele echipamentelor electrice din </w:t>
      </w:r>
      <w:proofErr w:type="spellStart"/>
      <w:r w:rsidRPr="00FD3218">
        <w:rPr>
          <w:rFonts w:eastAsia="Times New Roman"/>
        </w:rPr>
        <w:t>statie</w:t>
      </w:r>
      <w:proofErr w:type="spellEnd"/>
      <w:r w:rsidRPr="00FD3218">
        <w:rPr>
          <w:rFonts w:eastAsia="Times New Roman"/>
        </w:rPr>
        <w:t xml:space="preserve">. </w:t>
      </w:r>
      <w:proofErr w:type="spellStart"/>
      <w:r w:rsidRPr="00FD3218">
        <w:rPr>
          <w:rFonts w:eastAsia="Times New Roman"/>
        </w:rPr>
        <w:t>Instalatia</w:t>
      </w:r>
      <w:proofErr w:type="spellEnd"/>
      <w:r w:rsidRPr="00FD3218">
        <w:rPr>
          <w:rFonts w:eastAsia="Times New Roman"/>
        </w:rPr>
        <w:t xml:space="preserve"> este realizata din otel galvanizat.</w:t>
      </w:r>
    </w:p>
    <w:p w14:paraId="68AABB27" w14:textId="77777777" w:rsidR="00C61284" w:rsidRPr="00FD3218" w:rsidRDefault="00C61284" w:rsidP="00C61284">
      <w:pPr>
        <w:autoSpaceDE w:val="0"/>
        <w:autoSpaceDN w:val="0"/>
        <w:adjustRightInd w:val="0"/>
        <w:ind w:firstLine="706"/>
        <w:rPr>
          <w:rFonts w:eastAsia="Times New Roman"/>
          <w:lang w:eastAsia="ro-RO"/>
        </w:rPr>
      </w:pPr>
    </w:p>
    <w:p w14:paraId="78DAB84E" w14:textId="77777777" w:rsidR="00C61284" w:rsidRPr="00FD3218" w:rsidRDefault="00C61284" w:rsidP="00C61284">
      <w:pPr>
        <w:autoSpaceDE w:val="0"/>
        <w:autoSpaceDN w:val="0"/>
        <w:adjustRightInd w:val="0"/>
        <w:rPr>
          <w:rFonts w:eastAsia="Times New Roman"/>
        </w:rPr>
      </w:pPr>
      <w:proofErr w:type="spellStart"/>
      <w:r w:rsidRPr="00FD3218">
        <w:rPr>
          <w:rFonts w:eastAsia="Times New Roman"/>
          <w:b/>
          <w:bCs/>
        </w:rPr>
        <w:t>Instalatia</w:t>
      </w:r>
      <w:proofErr w:type="spellEnd"/>
      <w:r w:rsidRPr="00FD3218">
        <w:rPr>
          <w:rFonts w:eastAsia="Times New Roman"/>
          <w:b/>
          <w:bCs/>
        </w:rPr>
        <w:t xml:space="preserve"> de </w:t>
      </w:r>
      <w:proofErr w:type="spellStart"/>
      <w:r w:rsidRPr="00FD3218">
        <w:rPr>
          <w:rFonts w:eastAsia="Times New Roman"/>
          <w:b/>
          <w:bCs/>
        </w:rPr>
        <w:t>protectie</w:t>
      </w:r>
      <w:proofErr w:type="spellEnd"/>
      <w:r w:rsidRPr="00FD3218">
        <w:rPr>
          <w:rFonts w:eastAsia="Times New Roman"/>
          <w:b/>
          <w:bCs/>
        </w:rPr>
        <w:t xml:space="preserve"> la supratensiuni </w:t>
      </w:r>
    </w:p>
    <w:p w14:paraId="79DD932D" w14:textId="77777777" w:rsidR="00C61284" w:rsidRPr="00FD3218" w:rsidRDefault="00C61284" w:rsidP="00C61284">
      <w:pPr>
        <w:autoSpaceDE w:val="0"/>
        <w:autoSpaceDN w:val="0"/>
        <w:adjustRightInd w:val="0"/>
        <w:ind w:firstLine="706"/>
        <w:rPr>
          <w:rFonts w:eastAsia="Times New Roman"/>
        </w:rPr>
      </w:pPr>
      <w:proofErr w:type="spellStart"/>
      <w:r w:rsidRPr="00FD3218">
        <w:rPr>
          <w:rFonts w:eastAsia="Times New Roman"/>
        </w:rPr>
        <w:t>Protectia</w:t>
      </w:r>
      <w:proofErr w:type="spellEnd"/>
      <w:r w:rsidRPr="00FD3218">
        <w:rPr>
          <w:rFonts w:eastAsia="Times New Roman"/>
        </w:rPr>
        <w:t xml:space="preserve"> la </w:t>
      </w:r>
      <w:proofErr w:type="spellStart"/>
      <w:r w:rsidRPr="00FD3218">
        <w:rPr>
          <w:rFonts w:eastAsia="Times New Roman"/>
        </w:rPr>
        <w:t>descarcarile</w:t>
      </w:r>
      <w:proofErr w:type="spellEnd"/>
      <w:r w:rsidRPr="00FD3218">
        <w:rPr>
          <w:rFonts w:eastAsia="Times New Roman"/>
        </w:rPr>
        <w:t xml:space="preserve"> atmosferice este asigurata de 4 tije </w:t>
      </w:r>
      <w:proofErr w:type="spellStart"/>
      <w:r w:rsidRPr="00FD3218">
        <w:rPr>
          <w:rFonts w:eastAsia="Times New Roman"/>
        </w:rPr>
        <w:t>paratrasnet</w:t>
      </w:r>
      <w:proofErr w:type="spellEnd"/>
      <w:r w:rsidRPr="00FD3218">
        <w:rPr>
          <w:rFonts w:eastAsia="Times New Roman"/>
        </w:rPr>
        <w:t xml:space="preserve"> fixate pe </w:t>
      </w:r>
      <w:proofErr w:type="spellStart"/>
      <w:r w:rsidRPr="00FD3218">
        <w:rPr>
          <w:rFonts w:eastAsia="Times New Roman"/>
        </w:rPr>
        <w:t>stalpii</w:t>
      </w:r>
      <w:proofErr w:type="spellEnd"/>
      <w:r w:rsidRPr="00FD3218">
        <w:rPr>
          <w:rFonts w:eastAsia="Times New Roman"/>
        </w:rPr>
        <w:t xml:space="preserve"> cadrelor, iar </w:t>
      </w:r>
      <w:proofErr w:type="spellStart"/>
      <w:r w:rsidRPr="00FD3218">
        <w:rPr>
          <w:rFonts w:eastAsia="Times New Roman"/>
        </w:rPr>
        <w:t>protectia</w:t>
      </w:r>
      <w:proofErr w:type="spellEnd"/>
      <w:r w:rsidRPr="00FD3218">
        <w:rPr>
          <w:rFonts w:eastAsia="Times New Roman"/>
        </w:rPr>
        <w:t xml:space="preserve"> la supratensiuni atmosferice si de </w:t>
      </w:r>
      <w:proofErr w:type="spellStart"/>
      <w:r w:rsidRPr="00FD3218">
        <w:rPr>
          <w:rFonts w:eastAsia="Times New Roman"/>
        </w:rPr>
        <w:t>comutatie</w:t>
      </w:r>
      <w:proofErr w:type="spellEnd"/>
      <w:r w:rsidRPr="00FD3218">
        <w:rPr>
          <w:rFonts w:eastAsia="Times New Roman"/>
        </w:rPr>
        <w:t xml:space="preserve"> a echipamentelor este asigurata prin </w:t>
      </w:r>
      <w:proofErr w:type="spellStart"/>
      <w:r w:rsidRPr="00FD3218">
        <w:rPr>
          <w:rFonts w:eastAsia="Times New Roman"/>
        </w:rPr>
        <w:t>descarcatoare</w:t>
      </w:r>
      <w:proofErr w:type="spellEnd"/>
      <w:r w:rsidRPr="00FD3218">
        <w:rPr>
          <w:rFonts w:eastAsia="Times New Roman"/>
        </w:rPr>
        <w:t>.</w:t>
      </w:r>
    </w:p>
    <w:p w14:paraId="44641584" w14:textId="77777777" w:rsidR="00C61284" w:rsidRPr="00FD3218" w:rsidRDefault="00C61284" w:rsidP="00C61284">
      <w:pPr>
        <w:autoSpaceDE w:val="0"/>
        <w:autoSpaceDN w:val="0"/>
        <w:adjustRightInd w:val="0"/>
        <w:rPr>
          <w:rFonts w:eastAsia="Times New Roman"/>
          <w:b/>
          <w:bCs/>
        </w:rPr>
      </w:pPr>
    </w:p>
    <w:p w14:paraId="4E9A3FA5" w14:textId="77777777" w:rsidR="00C61284" w:rsidRPr="00FD3218" w:rsidRDefault="00C61284" w:rsidP="00C61284">
      <w:pPr>
        <w:autoSpaceDE w:val="0"/>
        <w:autoSpaceDN w:val="0"/>
        <w:adjustRightInd w:val="0"/>
        <w:rPr>
          <w:rFonts w:eastAsia="Times New Roman"/>
        </w:rPr>
      </w:pPr>
      <w:r w:rsidRPr="00FD3218">
        <w:rPr>
          <w:rFonts w:eastAsia="Times New Roman"/>
          <w:b/>
          <w:bCs/>
        </w:rPr>
        <w:t xml:space="preserve">Sistem de supraveghere, control acces si de alarmare in caz de incendiu </w:t>
      </w:r>
    </w:p>
    <w:p w14:paraId="3DC02B55" w14:textId="0E887CDA" w:rsidR="00C61284" w:rsidRPr="00FD3218" w:rsidRDefault="00C61284" w:rsidP="00C61284">
      <w:r w:rsidRPr="00FD3218">
        <w:rPr>
          <w:rFonts w:eastAsia="Times New Roman"/>
        </w:rPr>
        <w:t xml:space="preserve">In </w:t>
      </w:r>
      <w:proofErr w:type="spellStart"/>
      <w:r w:rsidRPr="00FD3218">
        <w:rPr>
          <w:rFonts w:eastAsia="Times New Roman"/>
        </w:rPr>
        <w:t>cladirea</w:t>
      </w:r>
      <w:proofErr w:type="spellEnd"/>
      <w:r w:rsidRPr="00FD3218">
        <w:rPr>
          <w:rFonts w:eastAsia="Times New Roman"/>
        </w:rPr>
        <w:t xml:space="preserve"> corpului de comanda exista senzori de prezenta si senzori de fum. </w:t>
      </w:r>
      <w:proofErr w:type="spellStart"/>
      <w:r w:rsidRPr="00FD3218">
        <w:rPr>
          <w:rFonts w:eastAsia="Times New Roman"/>
        </w:rPr>
        <w:t>Informatiile</w:t>
      </w:r>
      <w:proofErr w:type="spellEnd"/>
      <w:r w:rsidRPr="00FD3218">
        <w:rPr>
          <w:rFonts w:eastAsia="Times New Roman"/>
        </w:rPr>
        <w:t xml:space="preserve"> sunt colectate </w:t>
      </w:r>
      <w:proofErr w:type="spellStart"/>
      <w:r w:rsidRPr="00FD3218">
        <w:rPr>
          <w:rFonts w:eastAsia="Times New Roman"/>
        </w:rPr>
        <w:t>intr-o</w:t>
      </w:r>
      <w:proofErr w:type="spellEnd"/>
      <w:r w:rsidRPr="00FD3218">
        <w:rPr>
          <w:rFonts w:eastAsia="Times New Roman"/>
        </w:rPr>
        <w:t xml:space="preserve"> centrala de control acces si o centrala de alarmare in caz de incendiu, ambele incluse in dulapul de securitate din camera de comanda.</w:t>
      </w:r>
    </w:p>
    <w:p w14:paraId="2D4AC8B2" w14:textId="77777777" w:rsidR="00C61284" w:rsidRPr="00FD3218" w:rsidRDefault="00C61284" w:rsidP="00BF463C"/>
    <w:p w14:paraId="103851CE" w14:textId="77777777" w:rsidR="00DF23E4" w:rsidRPr="00FD3218" w:rsidRDefault="00DF23E4" w:rsidP="00BF463C"/>
    <w:p w14:paraId="321600CB" w14:textId="77777777" w:rsidR="00DF23E4" w:rsidRPr="00FD3218" w:rsidRDefault="00DF23E4" w:rsidP="00BF463C"/>
    <w:p w14:paraId="10866DBB" w14:textId="77777777" w:rsidR="00BF463C" w:rsidRPr="00FD3218" w:rsidRDefault="00BF463C" w:rsidP="00BF463C">
      <w:pPr>
        <w:pStyle w:val="Titlu3"/>
        <w:rPr>
          <w:color w:val="auto"/>
        </w:rPr>
      </w:pPr>
      <w:bookmarkStart w:id="26" w:name="_Toc194321303"/>
      <w:r w:rsidRPr="00FD3218">
        <w:rPr>
          <w:color w:val="auto"/>
        </w:rPr>
        <w:lastRenderedPageBreak/>
        <w:t xml:space="preserve">2.3.10. </w:t>
      </w:r>
      <w:proofErr w:type="spellStart"/>
      <w:r w:rsidRPr="00FD3218">
        <w:rPr>
          <w:color w:val="auto"/>
        </w:rPr>
        <w:t>statia</w:t>
      </w:r>
      <w:proofErr w:type="spellEnd"/>
      <w:r w:rsidRPr="00FD3218">
        <w:rPr>
          <w:color w:val="auto"/>
        </w:rPr>
        <w:t xml:space="preserve"> Radiatoare</w:t>
      </w:r>
      <w:bookmarkEnd w:id="26"/>
    </w:p>
    <w:p w14:paraId="19047D44" w14:textId="77777777" w:rsidR="00C61284" w:rsidRPr="00FD3218" w:rsidRDefault="00C61284" w:rsidP="00C61284">
      <w:pPr>
        <w:autoSpaceDE w:val="0"/>
      </w:pPr>
      <w:r w:rsidRPr="00FD3218">
        <w:rPr>
          <w:rFonts w:eastAsia="Times New Roman"/>
          <w:b/>
        </w:rPr>
        <w:t>Schema de conexiuni</w:t>
      </w:r>
    </w:p>
    <w:p w14:paraId="5C464DA1" w14:textId="77777777" w:rsidR="00C61284" w:rsidRPr="00FD3218" w:rsidRDefault="00C61284" w:rsidP="00C61284">
      <w:pPr>
        <w:autoSpaceDE w:val="0"/>
        <w:spacing w:after="7"/>
        <w:ind w:firstLine="720"/>
        <w:rPr>
          <w:rFonts w:eastAsia="Times New Roman"/>
        </w:rPr>
      </w:pPr>
      <w:proofErr w:type="spellStart"/>
      <w:r w:rsidRPr="00FD3218">
        <w:rPr>
          <w:rFonts w:eastAsia="Times New Roman"/>
        </w:rPr>
        <w:t>Statia</w:t>
      </w:r>
      <w:proofErr w:type="spellEnd"/>
      <w:r w:rsidRPr="00FD3218">
        <w:rPr>
          <w:rFonts w:eastAsia="Times New Roman"/>
        </w:rPr>
        <w:t xml:space="preserve"> 110 kV Radiatoare are </w:t>
      </w:r>
      <w:proofErr w:type="spellStart"/>
      <w:r w:rsidRPr="00FD3218">
        <w:rPr>
          <w:rFonts w:eastAsia="Times New Roman"/>
        </w:rPr>
        <w:t>legatura</w:t>
      </w:r>
      <w:proofErr w:type="spellEnd"/>
      <w:r w:rsidRPr="00FD3218">
        <w:rPr>
          <w:rFonts w:eastAsia="Times New Roman"/>
        </w:rPr>
        <w:t xml:space="preserve"> in SEN prin doua LEA 110 kV cu </w:t>
      </w:r>
      <w:proofErr w:type="spellStart"/>
      <w:r w:rsidRPr="00FD3218">
        <w:rPr>
          <w:rFonts w:eastAsia="Times New Roman"/>
        </w:rPr>
        <w:t>statia</w:t>
      </w:r>
      <w:proofErr w:type="spellEnd"/>
      <w:r w:rsidRPr="00FD3218">
        <w:rPr>
          <w:rFonts w:eastAsia="Times New Roman"/>
        </w:rPr>
        <w:t xml:space="preserve"> de 110 kV Conexiuni.</w:t>
      </w:r>
    </w:p>
    <w:p w14:paraId="101CEE9C" w14:textId="77777777" w:rsidR="00C61284" w:rsidRPr="00FD3218" w:rsidRDefault="00C61284" w:rsidP="00C61284">
      <w:pPr>
        <w:autoSpaceDE w:val="0"/>
        <w:spacing w:after="7"/>
        <w:rPr>
          <w:rFonts w:eastAsia="Times New Roman"/>
          <w:i/>
          <w:u w:val="single"/>
        </w:rPr>
      </w:pPr>
    </w:p>
    <w:p w14:paraId="40FA9756" w14:textId="77777777" w:rsidR="00C61284" w:rsidRPr="00FD3218" w:rsidRDefault="00C61284" w:rsidP="00C61284">
      <w:pPr>
        <w:autoSpaceDE w:val="0"/>
        <w:spacing w:after="7"/>
      </w:pPr>
      <w:proofErr w:type="spellStart"/>
      <w:r w:rsidRPr="00FD3218">
        <w:rPr>
          <w:rFonts w:eastAsia="Times New Roman"/>
          <w:i/>
          <w:u w:val="single"/>
        </w:rPr>
        <w:t>Statia</w:t>
      </w:r>
      <w:proofErr w:type="spellEnd"/>
      <w:r w:rsidRPr="00FD3218">
        <w:rPr>
          <w:rFonts w:eastAsia="Times New Roman"/>
          <w:i/>
          <w:u w:val="single"/>
        </w:rPr>
        <w:t xml:space="preserve"> 110 kV </w:t>
      </w:r>
    </w:p>
    <w:p w14:paraId="688C8EB7" w14:textId="77777777" w:rsidR="00C61284" w:rsidRPr="00FD3218" w:rsidRDefault="00C61284" w:rsidP="00C61284">
      <w:pPr>
        <w:autoSpaceDE w:val="0"/>
        <w:ind w:firstLine="720"/>
      </w:pPr>
      <w:r w:rsidRPr="00FD3218">
        <w:t xml:space="preserve">Schema </w:t>
      </w:r>
      <w:proofErr w:type="spellStart"/>
      <w:r w:rsidRPr="00FD3218">
        <w:t>statiei</w:t>
      </w:r>
      <w:proofErr w:type="spellEnd"/>
      <w:r w:rsidRPr="00FD3218">
        <w:t xml:space="preserve"> 110 kV este de tip racord </w:t>
      </w:r>
      <w:proofErr w:type="spellStart"/>
      <w:r w:rsidRPr="00FD3218">
        <w:t>adanc</w:t>
      </w:r>
      <w:proofErr w:type="spellEnd"/>
      <w:r w:rsidRPr="00FD3218">
        <w:t xml:space="preserve">, cu doua celule bloc linie-transformator si cu doua transformatoare de putere 110/6 kV, T1-16 MVA si T2-25 MVA. Toate </w:t>
      </w:r>
      <w:proofErr w:type="spellStart"/>
      <w:r w:rsidRPr="00FD3218">
        <w:t>instalatiile</w:t>
      </w:r>
      <w:proofErr w:type="spellEnd"/>
      <w:r w:rsidRPr="00FD3218">
        <w:t xml:space="preserve"> sunt vechi, nemodernizate.</w:t>
      </w:r>
    </w:p>
    <w:p w14:paraId="734BDF77" w14:textId="77777777" w:rsidR="00C61284" w:rsidRPr="00FD3218" w:rsidRDefault="00C61284" w:rsidP="00C61284">
      <w:pPr>
        <w:autoSpaceDE w:val="0"/>
      </w:pPr>
    </w:p>
    <w:p w14:paraId="40C8C208" w14:textId="77777777" w:rsidR="00C61284" w:rsidRPr="00FD3218" w:rsidRDefault="00C61284" w:rsidP="00C61284">
      <w:pPr>
        <w:autoSpaceDE w:val="0"/>
        <w:spacing w:after="7"/>
        <w:rPr>
          <w:rFonts w:eastAsia="Times New Roman"/>
          <w:i/>
          <w:u w:val="single"/>
        </w:rPr>
      </w:pPr>
      <w:proofErr w:type="spellStart"/>
      <w:r w:rsidRPr="00FD3218">
        <w:rPr>
          <w:rFonts w:eastAsia="Times New Roman"/>
          <w:i/>
          <w:u w:val="single"/>
        </w:rPr>
        <w:t>Statia</w:t>
      </w:r>
      <w:proofErr w:type="spellEnd"/>
      <w:r w:rsidRPr="00FD3218">
        <w:rPr>
          <w:rFonts w:eastAsia="Times New Roman"/>
          <w:i/>
          <w:u w:val="single"/>
        </w:rPr>
        <w:t xml:space="preserve"> 6 kV </w:t>
      </w:r>
    </w:p>
    <w:p w14:paraId="70C872A9" w14:textId="77777777" w:rsidR="00C61284" w:rsidRPr="00FD3218" w:rsidRDefault="00C61284" w:rsidP="00C61284">
      <w:pPr>
        <w:autoSpaceDE w:val="0"/>
        <w:spacing w:after="7"/>
        <w:ind w:firstLine="720"/>
        <w:rPr>
          <w:rFonts w:eastAsia="Times New Roman"/>
        </w:rPr>
      </w:pPr>
      <w:r w:rsidRPr="00FD3218">
        <w:rPr>
          <w:rFonts w:eastAsia="Times New Roman"/>
        </w:rPr>
        <w:t xml:space="preserve">Schema </w:t>
      </w:r>
      <w:proofErr w:type="spellStart"/>
      <w:r w:rsidRPr="00FD3218">
        <w:rPr>
          <w:rFonts w:eastAsia="Times New Roman"/>
        </w:rPr>
        <w:t>statiei</w:t>
      </w:r>
      <w:proofErr w:type="spellEnd"/>
      <w:r w:rsidRPr="00FD3218">
        <w:rPr>
          <w:rFonts w:eastAsia="Times New Roman"/>
        </w:rPr>
        <w:t xml:space="preserve"> 6 kV este realizata cu bara dubla si cupla transversala.</w:t>
      </w:r>
    </w:p>
    <w:p w14:paraId="54E3C1B8" w14:textId="77777777" w:rsidR="00C61284" w:rsidRPr="00FD3218" w:rsidRDefault="00C61284" w:rsidP="00C61284">
      <w:pPr>
        <w:autoSpaceDE w:val="0"/>
        <w:spacing w:after="7"/>
        <w:ind w:firstLine="720"/>
        <w:rPr>
          <w:rFonts w:eastAsia="Times New Roman"/>
        </w:rPr>
      </w:pPr>
      <w:proofErr w:type="spellStart"/>
      <w:r w:rsidRPr="00FD3218">
        <w:rPr>
          <w:rFonts w:eastAsia="Times New Roman"/>
        </w:rPr>
        <w:t>Statia</w:t>
      </w:r>
      <w:proofErr w:type="spellEnd"/>
      <w:r w:rsidRPr="00FD3218">
        <w:rPr>
          <w:rFonts w:eastAsia="Times New Roman"/>
        </w:rPr>
        <w:t xml:space="preserve"> de 6 kV cuprinde 22 celule metalice, deschise, cu </w:t>
      </w:r>
      <w:proofErr w:type="spellStart"/>
      <w:r w:rsidRPr="00FD3218">
        <w:rPr>
          <w:rFonts w:eastAsia="Times New Roman"/>
        </w:rPr>
        <w:t>izolatia</w:t>
      </w:r>
      <w:proofErr w:type="spellEnd"/>
      <w:r w:rsidRPr="00FD3218">
        <w:rPr>
          <w:rFonts w:eastAsia="Times New Roman"/>
        </w:rPr>
        <w:t xml:space="preserve"> barelor in aer:</w:t>
      </w:r>
    </w:p>
    <w:p w14:paraId="408B814B" w14:textId="77777777" w:rsidR="00C61284" w:rsidRPr="00FD3218" w:rsidRDefault="00C61284" w:rsidP="00483D28">
      <w:pPr>
        <w:numPr>
          <w:ilvl w:val="0"/>
          <w:numId w:val="80"/>
        </w:numPr>
        <w:autoSpaceDE w:val="0"/>
        <w:spacing w:after="7"/>
        <w:rPr>
          <w:rFonts w:eastAsia="Times New Roman"/>
        </w:rPr>
      </w:pPr>
      <w:r w:rsidRPr="00FD3218">
        <w:rPr>
          <w:rFonts w:eastAsia="Times New Roman"/>
        </w:rPr>
        <w:t>7 celule de linie (Epurare Biol, PT274, SUCT, MES, PT100, ALBIN 1 si ALBIN 2);</w:t>
      </w:r>
    </w:p>
    <w:p w14:paraId="42EBDEBB" w14:textId="77777777" w:rsidR="00C61284" w:rsidRPr="00FD3218" w:rsidRDefault="00C61284" w:rsidP="00483D28">
      <w:pPr>
        <w:numPr>
          <w:ilvl w:val="0"/>
          <w:numId w:val="80"/>
        </w:numPr>
        <w:autoSpaceDE w:val="0"/>
        <w:spacing w:after="7"/>
        <w:rPr>
          <w:rFonts w:eastAsia="Times New Roman"/>
        </w:rPr>
      </w:pPr>
      <w:r w:rsidRPr="00FD3218">
        <w:rPr>
          <w:rFonts w:eastAsia="Times New Roman"/>
        </w:rPr>
        <w:t xml:space="preserve">2 celule duble de transformator; </w:t>
      </w:r>
    </w:p>
    <w:p w14:paraId="6DCC8685" w14:textId="77777777" w:rsidR="00C61284" w:rsidRPr="00FD3218" w:rsidRDefault="00C61284" w:rsidP="00483D28">
      <w:pPr>
        <w:numPr>
          <w:ilvl w:val="0"/>
          <w:numId w:val="80"/>
        </w:numPr>
        <w:autoSpaceDE w:val="0"/>
        <w:spacing w:after="7"/>
        <w:rPr>
          <w:rFonts w:eastAsia="Times New Roman"/>
        </w:rPr>
      </w:pPr>
      <w:r w:rsidRPr="00FD3218">
        <w:rPr>
          <w:rFonts w:eastAsia="Times New Roman"/>
        </w:rPr>
        <w:t>2 celule pentru transformatoarele de servicii interne ;</w:t>
      </w:r>
    </w:p>
    <w:p w14:paraId="5A518D4F" w14:textId="77777777" w:rsidR="00C61284" w:rsidRPr="00FD3218" w:rsidRDefault="00C61284" w:rsidP="00483D28">
      <w:pPr>
        <w:numPr>
          <w:ilvl w:val="0"/>
          <w:numId w:val="80"/>
        </w:numPr>
        <w:autoSpaceDE w:val="0"/>
        <w:spacing w:after="7"/>
        <w:rPr>
          <w:rFonts w:eastAsia="Times New Roman"/>
        </w:rPr>
      </w:pPr>
      <w:r w:rsidRPr="00FD3218">
        <w:rPr>
          <w:rFonts w:eastAsia="Times New Roman"/>
        </w:rPr>
        <w:t xml:space="preserve">1 celula pentru cupla transversala;  </w:t>
      </w:r>
    </w:p>
    <w:p w14:paraId="05A6E63F" w14:textId="77777777" w:rsidR="00C61284" w:rsidRPr="00FD3218" w:rsidRDefault="00C61284" w:rsidP="00483D28">
      <w:pPr>
        <w:numPr>
          <w:ilvl w:val="0"/>
          <w:numId w:val="80"/>
        </w:numPr>
        <w:autoSpaceDE w:val="0"/>
        <w:spacing w:after="7"/>
        <w:rPr>
          <w:rFonts w:eastAsia="Times New Roman"/>
        </w:rPr>
      </w:pPr>
      <w:r w:rsidRPr="00FD3218">
        <w:rPr>
          <w:rFonts w:eastAsia="Times New Roman"/>
        </w:rPr>
        <w:t xml:space="preserve">2  celule de </w:t>
      </w:r>
      <w:proofErr w:type="spellStart"/>
      <w:r w:rsidRPr="00FD3218">
        <w:rPr>
          <w:rFonts w:eastAsia="Times New Roman"/>
        </w:rPr>
        <w:t>masura</w:t>
      </w:r>
      <w:proofErr w:type="spellEnd"/>
      <w:r w:rsidRPr="00FD3218">
        <w:rPr>
          <w:rFonts w:eastAsia="Times New Roman"/>
        </w:rPr>
        <w:t xml:space="preserve"> si </w:t>
      </w:r>
      <w:proofErr w:type="spellStart"/>
      <w:r w:rsidRPr="00FD3218">
        <w:rPr>
          <w:rFonts w:eastAsia="Times New Roman"/>
        </w:rPr>
        <w:t>descarcatoare</w:t>
      </w:r>
      <w:proofErr w:type="spellEnd"/>
      <w:r w:rsidRPr="00FD3218">
        <w:rPr>
          <w:rFonts w:eastAsia="Times New Roman"/>
        </w:rPr>
        <w:t>;</w:t>
      </w:r>
    </w:p>
    <w:p w14:paraId="6EDBAA7E" w14:textId="77777777" w:rsidR="00C61284" w:rsidRPr="00FD3218" w:rsidRDefault="00C61284" w:rsidP="00483D28">
      <w:pPr>
        <w:numPr>
          <w:ilvl w:val="0"/>
          <w:numId w:val="80"/>
        </w:numPr>
        <w:autoSpaceDE w:val="0"/>
        <w:spacing w:after="7"/>
        <w:rPr>
          <w:rFonts w:eastAsia="Times New Roman"/>
        </w:rPr>
      </w:pPr>
      <w:r w:rsidRPr="00FD3218">
        <w:rPr>
          <w:rFonts w:eastAsia="Times New Roman"/>
        </w:rPr>
        <w:t>6 celule de rezerva.</w:t>
      </w:r>
    </w:p>
    <w:p w14:paraId="0AF2CE8B" w14:textId="77777777" w:rsidR="00C61284" w:rsidRPr="00FD3218" w:rsidRDefault="00C61284" w:rsidP="00C61284">
      <w:pPr>
        <w:autoSpaceDE w:val="0"/>
        <w:spacing w:after="7"/>
      </w:pPr>
    </w:p>
    <w:p w14:paraId="3C83D273" w14:textId="77777777" w:rsidR="00C61284" w:rsidRPr="00FD3218" w:rsidRDefault="00C61284" w:rsidP="00C61284">
      <w:pPr>
        <w:autoSpaceDE w:val="0"/>
        <w:spacing w:after="7"/>
      </w:pPr>
      <w:proofErr w:type="spellStart"/>
      <w:r w:rsidRPr="00FD3218">
        <w:rPr>
          <w:rFonts w:eastAsia="Times New Roman"/>
          <w:b/>
        </w:rPr>
        <w:t>Dispozitia</w:t>
      </w:r>
      <w:proofErr w:type="spellEnd"/>
      <w:r w:rsidRPr="00FD3218">
        <w:rPr>
          <w:rFonts w:eastAsia="Times New Roman"/>
          <w:b/>
        </w:rPr>
        <w:t xml:space="preserve"> constructiva </w:t>
      </w:r>
    </w:p>
    <w:p w14:paraId="282D5A13" w14:textId="77777777" w:rsidR="00C61284" w:rsidRPr="00FD3218" w:rsidRDefault="00C61284" w:rsidP="00C61284">
      <w:pPr>
        <w:autoSpaceDE w:val="0"/>
        <w:rPr>
          <w:noProof/>
        </w:rPr>
      </w:pPr>
      <w:r w:rsidRPr="00FD3218">
        <w:rPr>
          <w:rFonts w:eastAsia="Times New Roman"/>
          <w:i/>
          <w:noProof/>
          <w:u w:val="single"/>
        </w:rPr>
        <w:t>Statia 110 kV Radiatoare</w:t>
      </w:r>
      <w:r w:rsidRPr="00FD3218">
        <w:rPr>
          <w:noProof/>
        </w:rPr>
        <w:t xml:space="preserve"> este de tip exterior, cu izolatie in aer, semiinalt, cu 2 planuri de inaltime:</w:t>
      </w:r>
    </w:p>
    <w:p w14:paraId="6EE54BA3" w14:textId="77777777" w:rsidR="00C61284" w:rsidRPr="00FD3218" w:rsidRDefault="00C61284" w:rsidP="00483D28">
      <w:pPr>
        <w:pStyle w:val="Listparagraf"/>
        <w:numPr>
          <w:ilvl w:val="0"/>
          <w:numId w:val="81"/>
        </w:numPr>
        <w:autoSpaceDE w:val="0"/>
        <w:contextualSpacing/>
        <w:rPr>
          <w:noProof/>
        </w:rPr>
      </w:pPr>
      <w:r w:rsidRPr="00FD3218">
        <w:rPr>
          <w:noProof/>
        </w:rPr>
        <w:t>planul racordurilor spre stalpii terminali ai LEA la h=11,6m;</w:t>
      </w:r>
    </w:p>
    <w:p w14:paraId="6D93AA04" w14:textId="77777777" w:rsidR="00C61284" w:rsidRPr="00FD3218" w:rsidRDefault="00C61284" w:rsidP="00483D28">
      <w:pPr>
        <w:pStyle w:val="Listparagraf"/>
        <w:numPr>
          <w:ilvl w:val="0"/>
          <w:numId w:val="81"/>
        </w:numPr>
        <w:autoSpaceDE w:val="0"/>
        <w:contextualSpacing/>
        <w:rPr>
          <w:noProof/>
        </w:rPr>
      </w:pPr>
      <w:r w:rsidRPr="00FD3218">
        <w:rPr>
          <w:noProof/>
        </w:rPr>
        <w:t>planul legaturilor intre echipamente.</w:t>
      </w:r>
    </w:p>
    <w:p w14:paraId="54EE5AC1" w14:textId="77777777" w:rsidR="00C61284" w:rsidRPr="00FD3218" w:rsidRDefault="00C61284" w:rsidP="00C61284">
      <w:pPr>
        <w:autoSpaceDE w:val="0"/>
        <w:ind w:firstLine="720"/>
        <w:rPr>
          <w:noProof/>
        </w:rPr>
      </w:pPr>
      <w:r w:rsidRPr="00FD3218">
        <w:rPr>
          <w:noProof/>
        </w:rPr>
        <w:t>Pasul celulelor este de 9 m.</w:t>
      </w:r>
    </w:p>
    <w:p w14:paraId="571C8F54" w14:textId="77777777" w:rsidR="00C61284" w:rsidRPr="00FD3218" w:rsidRDefault="00C61284" w:rsidP="00C61284">
      <w:pPr>
        <w:autoSpaceDE w:val="0"/>
        <w:ind w:firstLine="720"/>
        <w:rPr>
          <w:noProof/>
        </w:rPr>
      </w:pPr>
      <w:r w:rsidRPr="00FD3218">
        <w:rPr>
          <w:rFonts w:eastAsia="Times New Roman"/>
          <w:noProof/>
        </w:rPr>
        <w:t>Cordoanele de legatura sunt realizate cu conductoare din OLAL 300 mmp.</w:t>
      </w:r>
      <w:r w:rsidRPr="00FD3218">
        <w:rPr>
          <w:noProof/>
        </w:rPr>
        <w:t xml:space="preserve"> </w:t>
      </w:r>
    </w:p>
    <w:p w14:paraId="7DB374F6" w14:textId="77777777" w:rsidR="00C61284" w:rsidRPr="00FD3218" w:rsidRDefault="00C61284" w:rsidP="00C61284">
      <w:pPr>
        <w:autoSpaceDE w:val="0"/>
        <w:spacing w:after="7"/>
      </w:pPr>
      <w:r w:rsidRPr="00FD3218">
        <w:rPr>
          <w:rFonts w:eastAsia="Arial"/>
        </w:rPr>
        <w:t xml:space="preserve"> </w:t>
      </w:r>
    </w:p>
    <w:p w14:paraId="689AED56" w14:textId="77777777" w:rsidR="00C61284" w:rsidRPr="00FD3218" w:rsidRDefault="00C61284" w:rsidP="00C61284">
      <w:pPr>
        <w:autoSpaceDE w:val="0"/>
        <w:rPr>
          <w:noProof/>
        </w:rPr>
      </w:pPr>
      <w:r w:rsidRPr="00FD3218">
        <w:rPr>
          <w:rFonts w:eastAsia="Times New Roman"/>
          <w:i/>
          <w:noProof/>
          <w:u w:val="single"/>
        </w:rPr>
        <w:t xml:space="preserve">Statia 6 kV </w:t>
      </w:r>
      <w:r w:rsidRPr="00FD3218">
        <w:rPr>
          <w:rFonts w:eastAsia="Times New Roman"/>
          <w:iCs/>
          <w:noProof/>
        </w:rPr>
        <w:t>est</w:t>
      </w:r>
      <w:r w:rsidRPr="00FD3218">
        <w:rPr>
          <w:iCs/>
          <w:noProof/>
        </w:rPr>
        <w:t>e</w:t>
      </w:r>
      <w:r w:rsidRPr="00FD3218">
        <w:rPr>
          <w:noProof/>
        </w:rPr>
        <w:t xml:space="preserve"> de tip interior, cu celulele dispuse pe 2 randuri, cu un culoar central in fata celulelor. Celulele sunt metalice, de tip deschis, cu barele generale izolate in aer, cu racord aerian in bara la celulele de transformator. </w:t>
      </w:r>
    </w:p>
    <w:p w14:paraId="1A8FF2B5" w14:textId="77777777" w:rsidR="00C61284" w:rsidRPr="00FD3218" w:rsidRDefault="00C61284" w:rsidP="00C61284">
      <w:pPr>
        <w:autoSpaceDE w:val="0"/>
        <w:rPr>
          <w:rFonts w:eastAsia="Times New Roman"/>
          <w:i/>
          <w:noProof/>
        </w:rPr>
      </w:pPr>
    </w:p>
    <w:p w14:paraId="1F5EC3E7" w14:textId="77777777" w:rsidR="00C61284" w:rsidRPr="00FD3218" w:rsidRDefault="00C61284" w:rsidP="00C61284">
      <w:pPr>
        <w:autoSpaceDE w:val="0"/>
        <w:ind w:firstLine="720"/>
        <w:rPr>
          <w:noProof/>
        </w:rPr>
      </w:pPr>
      <w:r w:rsidRPr="00FD3218">
        <w:rPr>
          <w:rFonts w:eastAsia="Times New Roman"/>
          <w:noProof/>
        </w:rPr>
        <w:t>In statia Radiatoare exista 2 transformatoare de servicii interne si creare nul de 6 kV, TSI 1 – 300/50 kVA si TSI 2 – 400/50 kVA, la care sunt racordate cate un rezistor R1 –  600 A, respectiv R2 – 500 A.</w:t>
      </w:r>
    </w:p>
    <w:p w14:paraId="118E2699" w14:textId="77777777" w:rsidR="00C61284" w:rsidRPr="00FD3218" w:rsidRDefault="00C61284" w:rsidP="00C61284">
      <w:pPr>
        <w:autoSpaceDE w:val="0"/>
        <w:rPr>
          <w:rFonts w:eastAsia="Times New Roman"/>
          <w:i/>
          <w:noProof/>
        </w:rPr>
      </w:pPr>
    </w:p>
    <w:p w14:paraId="156B7F78" w14:textId="77777777" w:rsidR="00C61284" w:rsidRPr="00FD3218" w:rsidRDefault="00C61284" w:rsidP="00C61284">
      <w:pPr>
        <w:autoSpaceDE w:val="0"/>
        <w:ind w:firstLine="720"/>
        <w:rPr>
          <w:noProof/>
        </w:rPr>
      </w:pPr>
      <w:r w:rsidRPr="00FD3218">
        <w:rPr>
          <w:rFonts w:eastAsia="Batang"/>
          <w:noProof/>
        </w:rPr>
        <w:t>Cladirea corpului de comanda cu regim de inaltime la nivel de parter si este executata din zidarie portanta.</w:t>
      </w:r>
    </w:p>
    <w:p w14:paraId="5805E7CC" w14:textId="77777777" w:rsidR="00C61284" w:rsidRPr="00FD3218" w:rsidRDefault="00C61284" w:rsidP="00C61284">
      <w:pPr>
        <w:autoSpaceDE w:val="0"/>
        <w:spacing w:after="7"/>
        <w:rPr>
          <w:rFonts w:eastAsia="Times New Roman"/>
        </w:rPr>
      </w:pPr>
    </w:p>
    <w:p w14:paraId="759A68B4" w14:textId="77777777" w:rsidR="00C61284" w:rsidRPr="00FD3218" w:rsidRDefault="00C61284" w:rsidP="00C61284">
      <w:pPr>
        <w:autoSpaceDE w:val="0"/>
        <w:spacing w:after="7"/>
      </w:pPr>
      <w:r w:rsidRPr="00FD3218">
        <w:rPr>
          <w:rFonts w:eastAsia="Times New Roman"/>
          <w:b/>
        </w:rPr>
        <w:t>Circuite primare</w:t>
      </w:r>
    </w:p>
    <w:p w14:paraId="53B140D4" w14:textId="77777777" w:rsidR="00C61284" w:rsidRPr="00FD3218" w:rsidRDefault="00C61284" w:rsidP="00C61284">
      <w:pPr>
        <w:autoSpaceDE w:val="0"/>
        <w:spacing w:after="7"/>
      </w:pPr>
      <w:proofErr w:type="spellStart"/>
      <w:r w:rsidRPr="00FD3218">
        <w:rPr>
          <w:rFonts w:eastAsia="Times New Roman"/>
          <w:i/>
          <w:u w:val="single"/>
        </w:rPr>
        <w:t>Statia</w:t>
      </w:r>
      <w:proofErr w:type="spellEnd"/>
      <w:r w:rsidRPr="00FD3218">
        <w:rPr>
          <w:rFonts w:eastAsia="Times New Roman"/>
          <w:i/>
          <w:u w:val="single"/>
        </w:rPr>
        <w:t xml:space="preserve"> 110 kV </w:t>
      </w:r>
    </w:p>
    <w:p w14:paraId="5210E646" w14:textId="77777777" w:rsidR="00C61284" w:rsidRPr="00FD3218" w:rsidRDefault="00C61284" w:rsidP="00C61284">
      <w:pPr>
        <w:autoSpaceDE w:val="0"/>
        <w:ind w:firstLine="720"/>
        <w:rPr>
          <w:noProof/>
        </w:rPr>
      </w:pPr>
      <w:r w:rsidRPr="00FD3218">
        <w:rPr>
          <w:noProof/>
        </w:rPr>
        <w:t>Statia 110 kV cuprinde 2 celule de tip bloc linie-transformator la care sunt racordate transformatoarele T1-110/6 kV-16 MVA, respectiv T2-110/6 kV-25 MVA.</w:t>
      </w:r>
    </w:p>
    <w:p w14:paraId="6D5EDC6D" w14:textId="77777777" w:rsidR="00C61284" w:rsidRPr="00FD3218" w:rsidRDefault="00C61284" w:rsidP="00C61284">
      <w:pPr>
        <w:autoSpaceDE w:val="0"/>
        <w:rPr>
          <w:noProof/>
        </w:rPr>
      </w:pPr>
    </w:p>
    <w:p w14:paraId="6B3B28FF" w14:textId="77777777" w:rsidR="00C61284" w:rsidRPr="00FD3218" w:rsidRDefault="00C61284" w:rsidP="00C61284">
      <w:pPr>
        <w:autoSpaceDE w:val="0"/>
        <w:rPr>
          <w:noProof/>
        </w:rPr>
      </w:pPr>
      <w:r w:rsidRPr="00FD3218">
        <w:rPr>
          <w:noProof/>
        </w:rPr>
        <w:t>Fiecare celula de 110 kV este echipata cu:</w:t>
      </w:r>
    </w:p>
    <w:p w14:paraId="57A0B1F3" w14:textId="77777777" w:rsidR="00C61284" w:rsidRPr="00FD3218" w:rsidRDefault="00C61284" w:rsidP="00483D28">
      <w:pPr>
        <w:numPr>
          <w:ilvl w:val="0"/>
          <w:numId w:val="82"/>
        </w:numPr>
        <w:suppressAutoHyphens w:val="0"/>
        <w:autoSpaceDE w:val="0"/>
        <w:ind w:left="990"/>
        <w:jc w:val="left"/>
        <w:rPr>
          <w:noProof/>
        </w:rPr>
      </w:pPr>
      <w:r w:rsidRPr="00FD3218">
        <w:rPr>
          <w:noProof/>
        </w:rPr>
        <w:t>intrerupator IUP, 1250 A, actionat electric cu MR4;</w:t>
      </w:r>
    </w:p>
    <w:p w14:paraId="4AD7A619" w14:textId="77777777" w:rsidR="00C61284" w:rsidRPr="00FD3218" w:rsidRDefault="00C61284" w:rsidP="00483D28">
      <w:pPr>
        <w:numPr>
          <w:ilvl w:val="0"/>
          <w:numId w:val="82"/>
        </w:numPr>
        <w:suppressAutoHyphens w:val="0"/>
        <w:autoSpaceDE w:val="0"/>
        <w:ind w:left="990"/>
        <w:jc w:val="left"/>
        <w:rPr>
          <w:noProof/>
        </w:rPr>
      </w:pPr>
      <w:r w:rsidRPr="00FD3218">
        <w:rPr>
          <w:noProof/>
        </w:rPr>
        <w:t>separator de linie STEP, cu 1 CLP, 1250A, cu actionare manuala locala;</w:t>
      </w:r>
    </w:p>
    <w:p w14:paraId="4E0BD95C" w14:textId="77777777" w:rsidR="00C61284" w:rsidRPr="00FD3218" w:rsidRDefault="00C61284" w:rsidP="00483D28">
      <w:pPr>
        <w:numPr>
          <w:ilvl w:val="0"/>
          <w:numId w:val="82"/>
        </w:numPr>
        <w:suppressAutoHyphens w:val="0"/>
        <w:autoSpaceDE w:val="0"/>
        <w:ind w:left="990"/>
        <w:jc w:val="left"/>
        <w:rPr>
          <w:noProof/>
        </w:rPr>
      </w:pPr>
      <w:r w:rsidRPr="00FD3218">
        <w:rPr>
          <w:noProof/>
        </w:rPr>
        <w:t>un transformator de tensiune capacitiv TECU-110kV/√3; 2x100V/√3; 100V;</w:t>
      </w:r>
    </w:p>
    <w:p w14:paraId="379E74D1" w14:textId="77777777" w:rsidR="00C61284" w:rsidRPr="00FD3218" w:rsidRDefault="00C61284" w:rsidP="00483D28">
      <w:pPr>
        <w:numPr>
          <w:ilvl w:val="0"/>
          <w:numId w:val="82"/>
        </w:numPr>
        <w:suppressAutoHyphens w:val="0"/>
        <w:autoSpaceDE w:val="0"/>
        <w:ind w:left="990"/>
        <w:jc w:val="left"/>
        <w:rPr>
          <w:noProof/>
        </w:rPr>
      </w:pPr>
      <w:r w:rsidRPr="00FD3218">
        <w:rPr>
          <w:noProof/>
        </w:rPr>
        <w:t>3 descarcatoare 110 kV tip 3HSRC96;</w:t>
      </w:r>
    </w:p>
    <w:p w14:paraId="54F439F6" w14:textId="77777777" w:rsidR="00C61284" w:rsidRPr="00FD3218" w:rsidRDefault="00C61284" w:rsidP="00483D28">
      <w:pPr>
        <w:numPr>
          <w:ilvl w:val="0"/>
          <w:numId w:val="82"/>
        </w:numPr>
        <w:suppressAutoHyphens w:val="0"/>
        <w:autoSpaceDE w:val="0"/>
        <w:ind w:left="990"/>
        <w:jc w:val="left"/>
        <w:rPr>
          <w:noProof/>
        </w:rPr>
      </w:pPr>
      <w:r w:rsidRPr="00FD3218">
        <w:rPr>
          <w:noProof/>
        </w:rPr>
        <w:t>3 transformatoare de curent CESU 110 kV, 2x150/5/5/5 A (la  T1) si respectiv 2x150/5/5A (la T2);</w:t>
      </w:r>
    </w:p>
    <w:p w14:paraId="38606982" w14:textId="77777777" w:rsidR="00C61284" w:rsidRPr="00FD3218" w:rsidRDefault="00C61284" w:rsidP="00483D28">
      <w:pPr>
        <w:numPr>
          <w:ilvl w:val="0"/>
          <w:numId w:val="82"/>
        </w:numPr>
        <w:suppressAutoHyphens w:val="0"/>
        <w:autoSpaceDE w:val="0"/>
        <w:ind w:left="990"/>
        <w:jc w:val="left"/>
        <w:rPr>
          <w:noProof/>
        </w:rPr>
      </w:pPr>
      <w:r w:rsidRPr="00FD3218">
        <w:rPr>
          <w:noProof/>
        </w:rPr>
        <w:t>cutie de conexiuni exterioare (cleme).</w:t>
      </w:r>
    </w:p>
    <w:p w14:paraId="65BC8394" w14:textId="77777777" w:rsidR="00C61284" w:rsidRPr="00FD3218" w:rsidRDefault="00C61284" w:rsidP="00C61284">
      <w:pPr>
        <w:autoSpaceDE w:val="0"/>
        <w:rPr>
          <w:noProof/>
        </w:rPr>
      </w:pPr>
    </w:p>
    <w:p w14:paraId="0C10BF6D" w14:textId="77777777" w:rsidR="00C61284" w:rsidRPr="00FD3218" w:rsidRDefault="00C61284" w:rsidP="00C61284">
      <w:pPr>
        <w:autoSpaceDE w:val="0"/>
        <w:ind w:firstLine="630"/>
        <w:rPr>
          <w:noProof/>
        </w:rPr>
      </w:pPr>
      <w:r w:rsidRPr="00FD3218">
        <w:rPr>
          <w:rFonts w:eastAsia="Times New Roman"/>
          <w:noProof/>
        </w:rPr>
        <w:t xml:space="preserve">Pe partea de 110 kV nulul fiecarui transformator este legat direct la pamant prin intermediul unui izolator suport de MT. </w:t>
      </w:r>
    </w:p>
    <w:p w14:paraId="798C7955" w14:textId="77777777" w:rsidR="00C61284" w:rsidRPr="00FD3218" w:rsidRDefault="00C61284" w:rsidP="00C61284">
      <w:pPr>
        <w:autoSpaceDE w:val="0"/>
        <w:rPr>
          <w:rFonts w:eastAsia="Times New Roman"/>
          <w:noProof/>
        </w:rPr>
      </w:pPr>
    </w:p>
    <w:p w14:paraId="1D17AFB0" w14:textId="77777777" w:rsidR="00C61284" w:rsidRPr="00FD3218" w:rsidRDefault="00C61284" w:rsidP="00C61284">
      <w:pPr>
        <w:autoSpaceDE w:val="0"/>
        <w:rPr>
          <w:noProof/>
        </w:rPr>
      </w:pPr>
      <w:r w:rsidRPr="00FD3218">
        <w:rPr>
          <w:rFonts w:eastAsia="Times New Roman"/>
          <w:i/>
          <w:noProof/>
          <w:u w:val="single"/>
        </w:rPr>
        <w:lastRenderedPageBreak/>
        <w:t xml:space="preserve">Statia 6 kV </w:t>
      </w:r>
    </w:p>
    <w:p w14:paraId="29C983BC" w14:textId="77777777" w:rsidR="00C61284" w:rsidRPr="00FD3218" w:rsidRDefault="00C61284" w:rsidP="00C61284">
      <w:pPr>
        <w:autoSpaceDE w:val="0"/>
        <w:rPr>
          <w:noProof/>
        </w:rPr>
      </w:pPr>
      <w:r w:rsidRPr="00FD3218">
        <w:rPr>
          <w:noProof/>
        </w:rPr>
        <w:t>Celula de transformator T1 este echipata cu:</w:t>
      </w:r>
    </w:p>
    <w:p w14:paraId="32CF816A" w14:textId="77777777" w:rsidR="00C61284" w:rsidRPr="00FD3218" w:rsidRDefault="00C61284" w:rsidP="00483D28">
      <w:pPr>
        <w:pStyle w:val="Listparagraf"/>
        <w:numPr>
          <w:ilvl w:val="0"/>
          <w:numId w:val="83"/>
        </w:numPr>
        <w:autoSpaceDE w:val="0"/>
        <w:contextualSpacing/>
        <w:rPr>
          <w:noProof/>
        </w:rPr>
      </w:pPr>
      <w:r w:rsidRPr="00FD3218">
        <w:rPr>
          <w:noProof/>
        </w:rPr>
        <w:t>1 intrerupator tip IO 6 kV, 2500 A;</w:t>
      </w:r>
    </w:p>
    <w:p w14:paraId="5DA4893C" w14:textId="77777777" w:rsidR="00C61284" w:rsidRPr="00FD3218" w:rsidRDefault="00C61284" w:rsidP="00483D28">
      <w:pPr>
        <w:pStyle w:val="Listparagraf"/>
        <w:numPr>
          <w:ilvl w:val="0"/>
          <w:numId w:val="83"/>
        </w:numPr>
        <w:autoSpaceDE w:val="0"/>
        <w:contextualSpacing/>
        <w:rPr>
          <w:noProof/>
        </w:rPr>
      </w:pPr>
      <w:r w:rsidRPr="00FD3218">
        <w:rPr>
          <w:noProof/>
        </w:rPr>
        <w:t>3 transformatoare de curent  CIRSO 800/5/5A;</w:t>
      </w:r>
    </w:p>
    <w:p w14:paraId="0C31B8D0" w14:textId="77777777" w:rsidR="00C61284" w:rsidRPr="00FD3218" w:rsidRDefault="00C61284" w:rsidP="00483D28">
      <w:pPr>
        <w:pStyle w:val="Listparagraf"/>
        <w:numPr>
          <w:ilvl w:val="0"/>
          <w:numId w:val="83"/>
        </w:numPr>
        <w:autoSpaceDE w:val="0"/>
        <w:contextualSpacing/>
        <w:rPr>
          <w:noProof/>
        </w:rPr>
      </w:pPr>
      <w:r w:rsidRPr="00FD3218">
        <w:rPr>
          <w:noProof/>
        </w:rPr>
        <w:t>1 separator de borne, STIn 6 kV;</w:t>
      </w:r>
    </w:p>
    <w:p w14:paraId="6A8BBA42" w14:textId="77777777" w:rsidR="00C61284" w:rsidRPr="00FD3218" w:rsidRDefault="00C61284" w:rsidP="00483D28">
      <w:pPr>
        <w:pStyle w:val="Listparagraf"/>
        <w:numPr>
          <w:ilvl w:val="0"/>
          <w:numId w:val="83"/>
        </w:numPr>
        <w:autoSpaceDE w:val="0"/>
        <w:contextualSpacing/>
        <w:rPr>
          <w:noProof/>
        </w:rPr>
      </w:pPr>
      <w:r w:rsidRPr="00FD3218">
        <w:rPr>
          <w:noProof/>
        </w:rPr>
        <w:t>2 separatoare de bare STIn 6 kV;</w:t>
      </w:r>
    </w:p>
    <w:p w14:paraId="6BF36F06" w14:textId="77777777" w:rsidR="00C61284" w:rsidRPr="00FD3218" w:rsidRDefault="00C61284" w:rsidP="00C61284">
      <w:pPr>
        <w:autoSpaceDE w:val="0"/>
        <w:rPr>
          <w:noProof/>
        </w:rPr>
      </w:pPr>
    </w:p>
    <w:p w14:paraId="74F71783" w14:textId="77777777" w:rsidR="00C61284" w:rsidRPr="00FD3218" w:rsidRDefault="00C61284" w:rsidP="00C61284">
      <w:pPr>
        <w:autoSpaceDE w:val="0"/>
        <w:rPr>
          <w:noProof/>
        </w:rPr>
      </w:pPr>
      <w:r w:rsidRPr="00FD3218">
        <w:rPr>
          <w:noProof/>
        </w:rPr>
        <w:t>Celula de transformator T2 este echipata cu:</w:t>
      </w:r>
    </w:p>
    <w:p w14:paraId="464DF0CE" w14:textId="77777777" w:rsidR="00C61284" w:rsidRPr="00FD3218" w:rsidRDefault="00C61284" w:rsidP="00483D28">
      <w:pPr>
        <w:pStyle w:val="Listparagraf"/>
        <w:numPr>
          <w:ilvl w:val="0"/>
          <w:numId w:val="84"/>
        </w:numPr>
        <w:autoSpaceDE w:val="0"/>
        <w:ind w:left="450"/>
        <w:contextualSpacing/>
        <w:rPr>
          <w:noProof/>
        </w:rPr>
      </w:pPr>
      <w:r w:rsidRPr="00FD3218">
        <w:rPr>
          <w:noProof/>
        </w:rPr>
        <w:t>1 intrerupator tip IO 6 kV, 1250 A;</w:t>
      </w:r>
    </w:p>
    <w:p w14:paraId="371BDE30" w14:textId="77777777" w:rsidR="00C61284" w:rsidRPr="00FD3218" w:rsidRDefault="00C61284" w:rsidP="00483D28">
      <w:pPr>
        <w:pStyle w:val="Listparagraf"/>
        <w:numPr>
          <w:ilvl w:val="0"/>
          <w:numId w:val="84"/>
        </w:numPr>
        <w:autoSpaceDE w:val="0"/>
        <w:ind w:left="450"/>
        <w:contextualSpacing/>
        <w:rPr>
          <w:noProof/>
        </w:rPr>
      </w:pPr>
      <w:r w:rsidRPr="00FD3218">
        <w:rPr>
          <w:noProof/>
        </w:rPr>
        <w:t>3 transformatoare de curent  CIRSO 3000/5/5A;</w:t>
      </w:r>
    </w:p>
    <w:p w14:paraId="432798A0" w14:textId="77777777" w:rsidR="00C61284" w:rsidRPr="00FD3218" w:rsidRDefault="00C61284" w:rsidP="00483D28">
      <w:pPr>
        <w:pStyle w:val="Listparagraf"/>
        <w:numPr>
          <w:ilvl w:val="0"/>
          <w:numId w:val="84"/>
        </w:numPr>
        <w:autoSpaceDE w:val="0"/>
        <w:ind w:left="450"/>
        <w:contextualSpacing/>
        <w:rPr>
          <w:noProof/>
        </w:rPr>
      </w:pPr>
      <w:r w:rsidRPr="00FD3218">
        <w:rPr>
          <w:noProof/>
        </w:rPr>
        <w:t>1 separator de borne, STIn 6 kV;</w:t>
      </w:r>
    </w:p>
    <w:p w14:paraId="61170D03" w14:textId="77777777" w:rsidR="00C61284" w:rsidRPr="00FD3218" w:rsidRDefault="00C61284" w:rsidP="00483D28">
      <w:pPr>
        <w:pStyle w:val="Listparagraf"/>
        <w:numPr>
          <w:ilvl w:val="0"/>
          <w:numId w:val="84"/>
        </w:numPr>
        <w:autoSpaceDE w:val="0"/>
        <w:ind w:left="450"/>
        <w:contextualSpacing/>
        <w:rPr>
          <w:noProof/>
        </w:rPr>
      </w:pPr>
      <w:r w:rsidRPr="00FD3218">
        <w:rPr>
          <w:noProof/>
        </w:rPr>
        <w:t>2 separatoare de bare STIn 6 kV;</w:t>
      </w:r>
    </w:p>
    <w:p w14:paraId="4C5B1297" w14:textId="77777777" w:rsidR="00C61284" w:rsidRPr="00FD3218" w:rsidRDefault="00C61284" w:rsidP="00C61284">
      <w:pPr>
        <w:autoSpaceDE w:val="0"/>
        <w:rPr>
          <w:noProof/>
        </w:rPr>
      </w:pPr>
    </w:p>
    <w:p w14:paraId="5CE51746" w14:textId="77777777" w:rsidR="00C61284" w:rsidRPr="00FD3218" w:rsidRDefault="00C61284" w:rsidP="00C61284">
      <w:pPr>
        <w:autoSpaceDE w:val="0"/>
        <w:rPr>
          <w:noProof/>
        </w:rPr>
      </w:pPr>
      <w:r w:rsidRPr="00FD3218">
        <w:rPr>
          <w:noProof/>
        </w:rPr>
        <w:t>Celula de Cupla transversala este echipata cu:</w:t>
      </w:r>
    </w:p>
    <w:p w14:paraId="5BBAD243" w14:textId="77777777" w:rsidR="00C61284" w:rsidRPr="00FD3218" w:rsidRDefault="00C61284" w:rsidP="00483D28">
      <w:pPr>
        <w:pStyle w:val="Listparagraf"/>
        <w:numPr>
          <w:ilvl w:val="0"/>
          <w:numId w:val="85"/>
        </w:numPr>
        <w:autoSpaceDE w:val="0"/>
        <w:contextualSpacing/>
        <w:rPr>
          <w:noProof/>
        </w:rPr>
      </w:pPr>
      <w:r w:rsidRPr="00FD3218">
        <w:rPr>
          <w:noProof/>
        </w:rPr>
        <w:t>1 intrerupator tip IO 6 kV, 2500 A;</w:t>
      </w:r>
    </w:p>
    <w:p w14:paraId="29213B85" w14:textId="77777777" w:rsidR="00C61284" w:rsidRPr="00FD3218" w:rsidRDefault="00C61284" w:rsidP="00483D28">
      <w:pPr>
        <w:pStyle w:val="Listparagraf"/>
        <w:numPr>
          <w:ilvl w:val="0"/>
          <w:numId w:val="85"/>
        </w:numPr>
        <w:autoSpaceDE w:val="0"/>
        <w:contextualSpacing/>
        <w:rPr>
          <w:noProof/>
        </w:rPr>
      </w:pPr>
      <w:r w:rsidRPr="00FD3218">
        <w:rPr>
          <w:noProof/>
        </w:rPr>
        <w:t>3 transformatoare de curent  CIRS, 1500/5/5A;</w:t>
      </w:r>
    </w:p>
    <w:p w14:paraId="7AF5155C" w14:textId="77777777" w:rsidR="00C61284" w:rsidRPr="00FD3218" w:rsidRDefault="00C61284" w:rsidP="00483D28">
      <w:pPr>
        <w:pStyle w:val="Listparagraf"/>
        <w:numPr>
          <w:ilvl w:val="0"/>
          <w:numId w:val="85"/>
        </w:numPr>
        <w:autoSpaceDE w:val="0"/>
        <w:contextualSpacing/>
        <w:rPr>
          <w:noProof/>
        </w:rPr>
      </w:pPr>
      <w:r w:rsidRPr="00FD3218">
        <w:rPr>
          <w:noProof/>
        </w:rPr>
        <w:t xml:space="preserve">2 separatoare de bare STIn-6 kV; </w:t>
      </w:r>
    </w:p>
    <w:p w14:paraId="12E0D6AB" w14:textId="77777777" w:rsidR="00C61284" w:rsidRPr="00FD3218" w:rsidRDefault="00C61284" w:rsidP="00C61284">
      <w:pPr>
        <w:autoSpaceDE w:val="0"/>
        <w:rPr>
          <w:noProof/>
        </w:rPr>
      </w:pPr>
    </w:p>
    <w:p w14:paraId="569823CE" w14:textId="77777777" w:rsidR="00C61284" w:rsidRPr="00FD3218" w:rsidRDefault="00C61284" w:rsidP="00C61284">
      <w:pPr>
        <w:autoSpaceDE w:val="0"/>
        <w:rPr>
          <w:noProof/>
        </w:rPr>
      </w:pPr>
      <w:r w:rsidRPr="00FD3218">
        <w:rPr>
          <w:noProof/>
        </w:rPr>
        <w:t>Celulele de TSI1 si TSI 2 sunt echipate cu:</w:t>
      </w:r>
    </w:p>
    <w:p w14:paraId="25A26CD4" w14:textId="77777777" w:rsidR="00C61284" w:rsidRPr="00FD3218" w:rsidRDefault="00C61284" w:rsidP="00483D28">
      <w:pPr>
        <w:pStyle w:val="Listparagraf"/>
        <w:numPr>
          <w:ilvl w:val="0"/>
          <w:numId w:val="86"/>
        </w:numPr>
        <w:autoSpaceDE w:val="0"/>
        <w:contextualSpacing/>
        <w:rPr>
          <w:noProof/>
        </w:rPr>
      </w:pPr>
      <w:r w:rsidRPr="00FD3218">
        <w:rPr>
          <w:noProof/>
        </w:rPr>
        <w:t>1 intrerupator tip IO 6 kV, 630 A;</w:t>
      </w:r>
    </w:p>
    <w:p w14:paraId="6335D66F" w14:textId="77777777" w:rsidR="00C61284" w:rsidRPr="00FD3218" w:rsidRDefault="00C61284" w:rsidP="00483D28">
      <w:pPr>
        <w:pStyle w:val="Listparagraf"/>
        <w:numPr>
          <w:ilvl w:val="0"/>
          <w:numId w:val="86"/>
        </w:numPr>
        <w:autoSpaceDE w:val="0"/>
        <w:contextualSpacing/>
        <w:rPr>
          <w:noProof/>
        </w:rPr>
      </w:pPr>
      <w:r w:rsidRPr="00FD3218">
        <w:rPr>
          <w:noProof/>
        </w:rPr>
        <w:t>3 transformatoare de curent  tip CIRS 6 kV, 100/5/5A;</w:t>
      </w:r>
    </w:p>
    <w:p w14:paraId="23703CDD" w14:textId="77777777" w:rsidR="00C61284" w:rsidRPr="00FD3218" w:rsidRDefault="00C61284" w:rsidP="00483D28">
      <w:pPr>
        <w:pStyle w:val="Listparagraf"/>
        <w:numPr>
          <w:ilvl w:val="0"/>
          <w:numId w:val="86"/>
        </w:numPr>
        <w:autoSpaceDE w:val="0"/>
        <w:contextualSpacing/>
        <w:rPr>
          <w:noProof/>
        </w:rPr>
      </w:pPr>
      <w:r w:rsidRPr="00FD3218">
        <w:rPr>
          <w:noProof/>
        </w:rPr>
        <w:t>1 separator de bare 6 kV;</w:t>
      </w:r>
    </w:p>
    <w:p w14:paraId="23DBAA47" w14:textId="77777777" w:rsidR="00C61284" w:rsidRPr="00FD3218" w:rsidRDefault="00C61284" w:rsidP="00C61284">
      <w:pPr>
        <w:autoSpaceDE w:val="0"/>
        <w:rPr>
          <w:noProof/>
        </w:rPr>
      </w:pPr>
    </w:p>
    <w:p w14:paraId="3D201DEA" w14:textId="77777777" w:rsidR="00C61284" w:rsidRPr="00FD3218" w:rsidRDefault="00C61284" w:rsidP="00C61284">
      <w:pPr>
        <w:autoSpaceDE w:val="0"/>
        <w:rPr>
          <w:noProof/>
        </w:rPr>
      </w:pPr>
      <w:r w:rsidRPr="00FD3218">
        <w:rPr>
          <w:noProof/>
        </w:rPr>
        <w:t>Celulele de Masura+Descarcatoare (1 si 2) sunt echipate cu:</w:t>
      </w:r>
    </w:p>
    <w:p w14:paraId="142875B9" w14:textId="77777777" w:rsidR="00C61284" w:rsidRPr="00FD3218" w:rsidRDefault="00C61284" w:rsidP="00483D28">
      <w:pPr>
        <w:pStyle w:val="Listparagraf"/>
        <w:numPr>
          <w:ilvl w:val="0"/>
          <w:numId w:val="87"/>
        </w:numPr>
        <w:autoSpaceDE w:val="0"/>
        <w:ind w:left="450"/>
        <w:contextualSpacing/>
        <w:rPr>
          <w:noProof/>
        </w:rPr>
      </w:pPr>
      <w:r w:rsidRPr="00FD3218">
        <w:rPr>
          <w:noProof/>
        </w:rPr>
        <w:t>3 transformatoare de tensiune tip TIRMIc-24kV, 20/√3 //   0,1/√3 // 0,1/3 kV;</w:t>
      </w:r>
    </w:p>
    <w:p w14:paraId="6F38FA45" w14:textId="77777777" w:rsidR="00C61284" w:rsidRPr="00FD3218" w:rsidRDefault="00C61284" w:rsidP="00483D28">
      <w:pPr>
        <w:pStyle w:val="Listparagraf"/>
        <w:numPr>
          <w:ilvl w:val="0"/>
          <w:numId w:val="87"/>
        </w:numPr>
        <w:autoSpaceDE w:val="0"/>
        <w:ind w:left="450"/>
        <w:contextualSpacing/>
        <w:rPr>
          <w:noProof/>
        </w:rPr>
      </w:pPr>
      <w:r w:rsidRPr="00FD3218">
        <w:rPr>
          <w:noProof/>
        </w:rPr>
        <w:t>3 sigurante fuzibile tip SFIT-6 kV;</w:t>
      </w:r>
    </w:p>
    <w:p w14:paraId="77E60E84" w14:textId="77777777" w:rsidR="00C61284" w:rsidRPr="00FD3218" w:rsidRDefault="00C61284" w:rsidP="00483D28">
      <w:pPr>
        <w:pStyle w:val="Listparagraf"/>
        <w:numPr>
          <w:ilvl w:val="0"/>
          <w:numId w:val="87"/>
        </w:numPr>
        <w:autoSpaceDE w:val="0"/>
        <w:ind w:left="450"/>
        <w:contextualSpacing/>
        <w:rPr>
          <w:noProof/>
        </w:rPr>
      </w:pPr>
      <w:r w:rsidRPr="00FD3218">
        <w:rPr>
          <w:noProof/>
        </w:rPr>
        <w:t>2 separatoare de bare STIn-6 kV;</w:t>
      </w:r>
    </w:p>
    <w:p w14:paraId="4FC7DC0F" w14:textId="77777777" w:rsidR="00C61284" w:rsidRPr="00FD3218" w:rsidRDefault="00C61284" w:rsidP="00483D28">
      <w:pPr>
        <w:pStyle w:val="Listparagraf"/>
        <w:numPr>
          <w:ilvl w:val="0"/>
          <w:numId w:val="87"/>
        </w:numPr>
        <w:autoSpaceDE w:val="0"/>
        <w:ind w:left="450"/>
        <w:contextualSpacing/>
        <w:rPr>
          <w:noProof/>
        </w:rPr>
      </w:pPr>
      <w:r w:rsidRPr="00FD3218">
        <w:rPr>
          <w:noProof/>
        </w:rPr>
        <w:t>3 descarcatoare tip DRVL-24 kV;</w:t>
      </w:r>
    </w:p>
    <w:p w14:paraId="4151F9E6" w14:textId="77777777" w:rsidR="00C61284" w:rsidRPr="00FD3218" w:rsidRDefault="00C61284" w:rsidP="00C61284">
      <w:pPr>
        <w:autoSpaceDE w:val="0"/>
        <w:rPr>
          <w:noProof/>
        </w:rPr>
      </w:pPr>
    </w:p>
    <w:p w14:paraId="00ECCD37" w14:textId="77777777" w:rsidR="00C61284" w:rsidRPr="00FD3218" w:rsidRDefault="00C61284" w:rsidP="00C61284">
      <w:pPr>
        <w:autoSpaceDE w:val="0"/>
        <w:rPr>
          <w:noProof/>
        </w:rPr>
      </w:pPr>
      <w:r w:rsidRPr="00FD3218">
        <w:rPr>
          <w:noProof/>
        </w:rPr>
        <w:t>Celulele de linie Epurare Biologica, Albin 1 si Albin 2 sunt echipate cu:</w:t>
      </w:r>
    </w:p>
    <w:p w14:paraId="17897699" w14:textId="77777777" w:rsidR="00C61284" w:rsidRPr="00FD3218" w:rsidRDefault="00C61284" w:rsidP="00483D28">
      <w:pPr>
        <w:pStyle w:val="Listparagraf"/>
        <w:numPr>
          <w:ilvl w:val="0"/>
          <w:numId w:val="88"/>
        </w:numPr>
        <w:autoSpaceDE w:val="0"/>
        <w:contextualSpacing/>
        <w:rPr>
          <w:noProof/>
        </w:rPr>
      </w:pPr>
      <w:r w:rsidRPr="00FD3218">
        <w:rPr>
          <w:noProof/>
        </w:rPr>
        <w:t>1 intrerupator tip IO 6 kV, 630 A;</w:t>
      </w:r>
    </w:p>
    <w:p w14:paraId="0F97873B" w14:textId="77777777" w:rsidR="00C61284" w:rsidRPr="00FD3218" w:rsidRDefault="00C61284" w:rsidP="00483D28">
      <w:pPr>
        <w:pStyle w:val="Listparagraf"/>
        <w:numPr>
          <w:ilvl w:val="0"/>
          <w:numId w:val="88"/>
        </w:numPr>
        <w:autoSpaceDE w:val="0"/>
        <w:contextualSpacing/>
        <w:rPr>
          <w:noProof/>
        </w:rPr>
      </w:pPr>
      <w:r w:rsidRPr="00FD3218">
        <w:rPr>
          <w:noProof/>
        </w:rPr>
        <w:t>3 transformatoare de curent  tip CIRS, 2x200/5/5A;</w:t>
      </w:r>
    </w:p>
    <w:p w14:paraId="432B9187" w14:textId="77777777" w:rsidR="00C61284" w:rsidRPr="00FD3218" w:rsidRDefault="00C61284" w:rsidP="00483D28">
      <w:pPr>
        <w:pStyle w:val="Listparagraf"/>
        <w:numPr>
          <w:ilvl w:val="0"/>
          <w:numId w:val="88"/>
        </w:numPr>
        <w:autoSpaceDE w:val="0"/>
        <w:contextualSpacing/>
        <w:rPr>
          <w:noProof/>
        </w:rPr>
      </w:pPr>
      <w:r w:rsidRPr="00FD3218">
        <w:rPr>
          <w:noProof/>
        </w:rPr>
        <w:t>2 separatoare de bare STIn-6 kV;</w:t>
      </w:r>
    </w:p>
    <w:p w14:paraId="797AB4E1" w14:textId="77777777" w:rsidR="00C61284" w:rsidRPr="00FD3218" w:rsidRDefault="00C61284" w:rsidP="00483D28">
      <w:pPr>
        <w:pStyle w:val="Listparagraf"/>
        <w:numPr>
          <w:ilvl w:val="0"/>
          <w:numId w:val="88"/>
        </w:numPr>
        <w:autoSpaceDE w:val="0"/>
        <w:contextualSpacing/>
        <w:rPr>
          <w:noProof/>
        </w:rPr>
      </w:pPr>
      <w:r w:rsidRPr="00FD3218">
        <w:rPr>
          <w:noProof/>
        </w:rPr>
        <w:t>1 CLP .</w:t>
      </w:r>
    </w:p>
    <w:p w14:paraId="737A132C" w14:textId="77777777" w:rsidR="00C61284" w:rsidRPr="00FD3218" w:rsidRDefault="00C61284" w:rsidP="00C61284">
      <w:pPr>
        <w:autoSpaceDE w:val="0"/>
        <w:rPr>
          <w:noProof/>
        </w:rPr>
      </w:pPr>
    </w:p>
    <w:p w14:paraId="2D3E6D81" w14:textId="77777777" w:rsidR="00C61284" w:rsidRPr="00FD3218" w:rsidRDefault="00C61284" w:rsidP="00C61284">
      <w:pPr>
        <w:autoSpaceDE w:val="0"/>
        <w:rPr>
          <w:noProof/>
        </w:rPr>
      </w:pPr>
      <w:r w:rsidRPr="00FD3218">
        <w:rPr>
          <w:noProof/>
        </w:rPr>
        <w:t>Celulele de linie MES sunt echipate cu:</w:t>
      </w:r>
    </w:p>
    <w:p w14:paraId="4EFBC4B4" w14:textId="77777777" w:rsidR="00C61284" w:rsidRPr="00FD3218" w:rsidRDefault="00C61284" w:rsidP="00483D28">
      <w:pPr>
        <w:pStyle w:val="Listparagraf"/>
        <w:numPr>
          <w:ilvl w:val="0"/>
          <w:numId w:val="89"/>
        </w:numPr>
        <w:autoSpaceDE w:val="0"/>
        <w:ind w:left="450"/>
        <w:contextualSpacing/>
        <w:rPr>
          <w:noProof/>
        </w:rPr>
      </w:pPr>
      <w:r w:rsidRPr="00FD3218">
        <w:rPr>
          <w:noProof/>
        </w:rPr>
        <w:t>1 intrerupator tip IO 6 kV, 1250 A;</w:t>
      </w:r>
    </w:p>
    <w:p w14:paraId="2BB61B3D" w14:textId="77777777" w:rsidR="00C61284" w:rsidRPr="00FD3218" w:rsidRDefault="00C61284" w:rsidP="00483D28">
      <w:pPr>
        <w:pStyle w:val="Listparagraf"/>
        <w:numPr>
          <w:ilvl w:val="0"/>
          <w:numId w:val="89"/>
        </w:numPr>
        <w:autoSpaceDE w:val="0"/>
        <w:ind w:left="450"/>
        <w:contextualSpacing/>
        <w:rPr>
          <w:noProof/>
        </w:rPr>
      </w:pPr>
      <w:r w:rsidRPr="00FD3218">
        <w:rPr>
          <w:noProof/>
        </w:rPr>
        <w:t>3 transformatoare de curent  tip CIRS, 2x200/5/5A;</w:t>
      </w:r>
    </w:p>
    <w:p w14:paraId="043FB194" w14:textId="77777777" w:rsidR="00C61284" w:rsidRPr="00FD3218" w:rsidRDefault="00C61284" w:rsidP="00483D28">
      <w:pPr>
        <w:pStyle w:val="Listparagraf"/>
        <w:numPr>
          <w:ilvl w:val="0"/>
          <w:numId w:val="89"/>
        </w:numPr>
        <w:autoSpaceDE w:val="0"/>
        <w:ind w:left="450"/>
        <w:contextualSpacing/>
        <w:rPr>
          <w:noProof/>
        </w:rPr>
      </w:pPr>
      <w:r w:rsidRPr="00FD3218">
        <w:rPr>
          <w:noProof/>
        </w:rPr>
        <w:t>2 separatoare de bare STIn-6 kV;</w:t>
      </w:r>
    </w:p>
    <w:p w14:paraId="1A8C3A02" w14:textId="77777777" w:rsidR="00C61284" w:rsidRPr="00FD3218" w:rsidRDefault="00C61284" w:rsidP="00483D28">
      <w:pPr>
        <w:pStyle w:val="Listparagraf"/>
        <w:numPr>
          <w:ilvl w:val="0"/>
          <w:numId w:val="89"/>
        </w:numPr>
        <w:autoSpaceDE w:val="0"/>
        <w:ind w:left="450"/>
        <w:contextualSpacing/>
        <w:rPr>
          <w:noProof/>
        </w:rPr>
      </w:pPr>
      <w:r w:rsidRPr="00FD3218">
        <w:rPr>
          <w:noProof/>
        </w:rPr>
        <w:t>1 CLP .</w:t>
      </w:r>
    </w:p>
    <w:p w14:paraId="109A1DE5" w14:textId="77777777" w:rsidR="00C61284" w:rsidRPr="00FD3218" w:rsidRDefault="00C61284" w:rsidP="00C61284">
      <w:pPr>
        <w:autoSpaceDE w:val="0"/>
        <w:rPr>
          <w:noProof/>
        </w:rPr>
      </w:pPr>
    </w:p>
    <w:p w14:paraId="03799264" w14:textId="77777777" w:rsidR="00C61284" w:rsidRPr="00FD3218" w:rsidRDefault="00C61284" w:rsidP="00C61284">
      <w:pPr>
        <w:autoSpaceDE w:val="0"/>
        <w:rPr>
          <w:noProof/>
        </w:rPr>
      </w:pPr>
      <w:r w:rsidRPr="00FD3218">
        <w:rPr>
          <w:noProof/>
        </w:rPr>
        <w:t>Celula de linie SUCT este echipata cu:</w:t>
      </w:r>
    </w:p>
    <w:p w14:paraId="69F1C2A5" w14:textId="77777777" w:rsidR="00C61284" w:rsidRPr="00FD3218" w:rsidRDefault="00C61284" w:rsidP="00483D28">
      <w:pPr>
        <w:pStyle w:val="Listparagraf"/>
        <w:numPr>
          <w:ilvl w:val="0"/>
          <w:numId w:val="90"/>
        </w:numPr>
        <w:autoSpaceDE w:val="0"/>
        <w:contextualSpacing/>
        <w:rPr>
          <w:noProof/>
        </w:rPr>
      </w:pPr>
      <w:r w:rsidRPr="00FD3218">
        <w:rPr>
          <w:noProof/>
        </w:rPr>
        <w:t>1 intrerupator tip VD4 6 kV, 630 A;</w:t>
      </w:r>
    </w:p>
    <w:p w14:paraId="7AC5163E" w14:textId="77777777" w:rsidR="00C61284" w:rsidRPr="00FD3218" w:rsidRDefault="00C61284" w:rsidP="00483D28">
      <w:pPr>
        <w:pStyle w:val="Listparagraf"/>
        <w:numPr>
          <w:ilvl w:val="0"/>
          <w:numId w:val="90"/>
        </w:numPr>
        <w:autoSpaceDE w:val="0"/>
        <w:contextualSpacing/>
        <w:rPr>
          <w:noProof/>
        </w:rPr>
      </w:pPr>
      <w:r w:rsidRPr="00FD3218">
        <w:rPr>
          <w:noProof/>
        </w:rPr>
        <w:t>3 transformatoare de curent  tip CIRS, 200/5/5A;</w:t>
      </w:r>
    </w:p>
    <w:p w14:paraId="75F354B6" w14:textId="77777777" w:rsidR="00C61284" w:rsidRPr="00FD3218" w:rsidRDefault="00C61284" w:rsidP="00483D28">
      <w:pPr>
        <w:pStyle w:val="Listparagraf"/>
        <w:numPr>
          <w:ilvl w:val="0"/>
          <w:numId w:val="90"/>
        </w:numPr>
        <w:autoSpaceDE w:val="0"/>
        <w:contextualSpacing/>
        <w:rPr>
          <w:noProof/>
        </w:rPr>
      </w:pPr>
      <w:r w:rsidRPr="00FD3218">
        <w:rPr>
          <w:noProof/>
        </w:rPr>
        <w:t>2 separatoare de bare STIn-6 kV;</w:t>
      </w:r>
    </w:p>
    <w:p w14:paraId="1305C4A1" w14:textId="77777777" w:rsidR="00C61284" w:rsidRPr="00FD3218" w:rsidRDefault="00C61284" w:rsidP="00483D28">
      <w:pPr>
        <w:pStyle w:val="Listparagraf"/>
        <w:numPr>
          <w:ilvl w:val="0"/>
          <w:numId w:val="90"/>
        </w:numPr>
        <w:autoSpaceDE w:val="0"/>
        <w:contextualSpacing/>
        <w:rPr>
          <w:noProof/>
        </w:rPr>
      </w:pPr>
      <w:r w:rsidRPr="00FD3218">
        <w:rPr>
          <w:noProof/>
        </w:rPr>
        <w:t>1 CLP .</w:t>
      </w:r>
    </w:p>
    <w:p w14:paraId="5F55075D" w14:textId="77777777" w:rsidR="00C61284" w:rsidRPr="00FD3218" w:rsidRDefault="00C61284" w:rsidP="00C61284">
      <w:pPr>
        <w:autoSpaceDE w:val="0"/>
        <w:rPr>
          <w:noProof/>
        </w:rPr>
      </w:pPr>
    </w:p>
    <w:p w14:paraId="5C08616F" w14:textId="77777777" w:rsidR="00C61284" w:rsidRPr="00FD3218" w:rsidRDefault="00C61284" w:rsidP="00C61284">
      <w:pPr>
        <w:autoSpaceDE w:val="0"/>
        <w:rPr>
          <w:noProof/>
        </w:rPr>
      </w:pPr>
      <w:r w:rsidRPr="00FD3218">
        <w:rPr>
          <w:noProof/>
        </w:rPr>
        <w:t>Celula de linie PT 100, PT 274 este echipata cu:</w:t>
      </w:r>
    </w:p>
    <w:p w14:paraId="488ED9AF" w14:textId="77777777" w:rsidR="00C61284" w:rsidRPr="00FD3218" w:rsidRDefault="00C61284" w:rsidP="00483D28">
      <w:pPr>
        <w:pStyle w:val="Listparagraf"/>
        <w:numPr>
          <w:ilvl w:val="0"/>
          <w:numId w:val="91"/>
        </w:numPr>
        <w:autoSpaceDE w:val="0"/>
        <w:contextualSpacing/>
        <w:rPr>
          <w:noProof/>
        </w:rPr>
      </w:pPr>
      <w:r w:rsidRPr="00FD3218">
        <w:rPr>
          <w:noProof/>
        </w:rPr>
        <w:t>1 intrerupator tip IO 6 kV, 630 A;</w:t>
      </w:r>
    </w:p>
    <w:p w14:paraId="2B41D9CE" w14:textId="77777777" w:rsidR="00C61284" w:rsidRPr="00FD3218" w:rsidRDefault="00C61284" w:rsidP="00483D28">
      <w:pPr>
        <w:pStyle w:val="Listparagraf"/>
        <w:numPr>
          <w:ilvl w:val="0"/>
          <w:numId w:val="91"/>
        </w:numPr>
        <w:autoSpaceDE w:val="0"/>
        <w:contextualSpacing/>
        <w:rPr>
          <w:noProof/>
        </w:rPr>
      </w:pPr>
      <w:r w:rsidRPr="00FD3218">
        <w:rPr>
          <w:noProof/>
        </w:rPr>
        <w:t>3 transformatoare de curent  tip CIRS, 2x300/5/5A;</w:t>
      </w:r>
    </w:p>
    <w:p w14:paraId="184D7567" w14:textId="77777777" w:rsidR="00C61284" w:rsidRPr="00FD3218" w:rsidRDefault="00C61284" w:rsidP="00483D28">
      <w:pPr>
        <w:pStyle w:val="Listparagraf"/>
        <w:numPr>
          <w:ilvl w:val="0"/>
          <w:numId w:val="91"/>
        </w:numPr>
        <w:autoSpaceDE w:val="0"/>
        <w:contextualSpacing/>
        <w:rPr>
          <w:noProof/>
        </w:rPr>
      </w:pPr>
      <w:r w:rsidRPr="00FD3218">
        <w:rPr>
          <w:noProof/>
        </w:rPr>
        <w:t>2 separatoare de bare STIn-6 kV;</w:t>
      </w:r>
    </w:p>
    <w:p w14:paraId="6E9DA16B" w14:textId="77777777" w:rsidR="00C61284" w:rsidRPr="00FD3218" w:rsidRDefault="00C61284" w:rsidP="00483D28">
      <w:pPr>
        <w:pStyle w:val="Listparagraf"/>
        <w:numPr>
          <w:ilvl w:val="0"/>
          <w:numId w:val="91"/>
        </w:numPr>
        <w:autoSpaceDE w:val="0"/>
        <w:contextualSpacing/>
        <w:rPr>
          <w:noProof/>
        </w:rPr>
      </w:pPr>
      <w:r w:rsidRPr="00FD3218">
        <w:rPr>
          <w:noProof/>
        </w:rPr>
        <w:t>1 CLP .</w:t>
      </w:r>
    </w:p>
    <w:p w14:paraId="30467E22" w14:textId="77777777" w:rsidR="00C61284" w:rsidRPr="00FD3218" w:rsidRDefault="00C61284" w:rsidP="00C61284">
      <w:pPr>
        <w:autoSpaceDE w:val="0"/>
        <w:rPr>
          <w:noProof/>
        </w:rPr>
      </w:pPr>
    </w:p>
    <w:p w14:paraId="1B61A65C" w14:textId="77777777" w:rsidR="00C61284" w:rsidRPr="00FD3218" w:rsidRDefault="00C61284" w:rsidP="00C61284">
      <w:pPr>
        <w:autoSpaceDE w:val="0"/>
        <w:ind w:firstLine="720"/>
        <w:rPr>
          <w:noProof/>
        </w:rPr>
      </w:pPr>
      <w:r w:rsidRPr="00FD3218">
        <w:rPr>
          <w:noProof/>
        </w:rPr>
        <w:t xml:space="preserve">Celulele de servicii interne sunt racordate la transformatoarele de servicii interne cu cabluri de 6 kV. </w:t>
      </w:r>
    </w:p>
    <w:p w14:paraId="0C37E041" w14:textId="77777777" w:rsidR="00C61284" w:rsidRPr="00FD3218" w:rsidRDefault="00C61284" w:rsidP="00C61284">
      <w:pPr>
        <w:autoSpaceDE w:val="0"/>
        <w:ind w:firstLine="720"/>
        <w:rPr>
          <w:noProof/>
        </w:rPr>
      </w:pPr>
      <w:r w:rsidRPr="00FD3218">
        <w:rPr>
          <w:noProof/>
        </w:rPr>
        <w:lastRenderedPageBreak/>
        <w:t>Rezistoarele RTN1 – 600 A si RTN2 – 500 A sunt racordate la nulul de medie tensiune al transformatoarelor de servicii proprii de 300/50 kVA, respectiv 400/50 kVA.</w:t>
      </w:r>
    </w:p>
    <w:p w14:paraId="56A2E65E" w14:textId="77777777" w:rsidR="00C61284" w:rsidRPr="00FD3218" w:rsidRDefault="00C61284" w:rsidP="00C61284">
      <w:pPr>
        <w:autoSpaceDE w:val="0"/>
        <w:rPr>
          <w:b/>
        </w:rPr>
      </w:pPr>
    </w:p>
    <w:p w14:paraId="426C8C4D" w14:textId="55EC6221" w:rsidR="00C61284" w:rsidRPr="00FD3218" w:rsidRDefault="00C61284" w:rsidP="00C61284">
      <w:pPr>
        <w:autoSpaceDE w:val="0"/>
      </w:pPr>
      <w:r w:rsidRPr="00FD3218">
        <w:rPr>
          <w:b/>
        </w:rPr>
        <w:t>Circuitele secundare</w:t>
      </w:r>
      <w:r w:rsidRPr="00FD3218">
        <w:rPr>
          <w:bCs/>
        </w:rPr>
        <w:t xml:space="preserve"> </w:t>
      </w:r>
      <w:r w:rsidRPr="00FD3218">
        <w:rPr>
          <w:noProof/>
        </w:rPr>
        <w:t>destinate controlului si protectiei echipamentelor primare de 110 kV sunt realizate cu aparataj si relee clasice, analogice, dispuse in panourile de comanda si stelajele de protecție din camera de comanda,</w:t>
      </w:r>
      <w:r w:rsidRPr="00FD3218">
        <w:t xml:space="preserve"> </w:t>
      </w:r>
    </w:p>
    <w:p w14:paraId="594F2BE1" w14:textId="77777777" w:rsidR="00C61284" w:rsidRPr="00FD3218" w:rsidRDefault="00C61284" w:rsidP="00C61284">
      <w:pPr>
        <w:autoSpaceDE w:val="0"/>
        <w:ind w:firstLine="720"/>
      </w:pPr>
      <w:r w:rsidRPr="00FD3218">
        <w:t xml:space="preserve">In panoul 4 PC exista un terminal numeric tip UAC 420 care preia </w:t>
      </w:r>
      <w:proofErr w:type="spellStart"/>
      <w:r w:rsidRPr="00FD3218">
        <w:t>semnalizarile</w:t>
      </w:r>
      <w:proofErr w:type="spellEnd"/>
      <w:r w:rsidRPr="00FD3218">
        <w:t xml:space="preserve"> din PSC pentru transmiterea la distanta.</w:t>
      </w:r>
    </w:p>
    <w:p w14:paraId="4D5342A2" w14:textId="77777777" w:rsidR="00C61284" w:rsidRPr="00FD3218" w:rsidRDefault="00C61284" w:rsidP="00C61284">
      <w:pPr>
        <w:autoSpaceDE w:val="0"/>
        <w:rPr>
          <w:noProof/>
        </w:rPr>
      </w:pPr>
    </w:p>
    <w:p w14:paraId="0E303046" w14:textId="77777777" w:rsidR="00C61284" w:rsidRPr="00FD3218" w:rsidRDefault="00C61284" w:rsidP="00C61284">
      <w:pPr>
        <w:ind w:firstLine="720"/>
        <w:rPr>
          <w:noProof/>
        </w:rPr>
      </w:pPr>
      <w:r w:rsidRPr="00FD3218">
        <w:rPr>
          <w:noProof/>
        </w:rPr>
        <w:t>Automatizarile DAS-f si AAR-MT sunt realizate fiecare în dulapuri dedicate din camera de protectii. Instalatia DAS-f este realizata cu releu numeric de frecventa de tip MRF 2 SEG, iar instalatia pentru AAR este realizata cu relee clasice.</w:t>
      </w:r>
    </w:p>
    <w:p w14:paraId="69B8A4B9" w14:textId="77777777" w:rsidR="00C61284" w:rsidRPr="00FD3218" w:rsidRDefault="00C61284" w:rsidP="00C61284">
      <w:pPr>
        <w:rPr>
          <w:noProof/>
        </w:rPr>
      </w:pPr>
    </w:p>
    <w:p w14:paraId="6B944F5B" w14:textId="77777777" w:rsidR="00C61284" w:rsidRPr="00FD3218" w:rsidRDefault="00C61284" w:rsidP="00C61284">
      <w:pPr>
        <w:ind w:firstLine="720"/>
        <w:rPr>
          <w:noProof/>
        </w:rPr>
      </w:pPr>
      <w:r w:rsidRPr="00FD3218">
        <w:rPr>
          <w:noProof/>
        </w:rPr>
        <w:t>Semnalizarile generale pe statie sunt realizate în panoul 1PC, cu casete de semnalizare de tip vechi, multe fiind nefunctionale.</w:t>
      </w:r>
    </w:p>
    <w:p w14:paraId="33B54374" w14:textId="77777777" w:rsidR="00C61284" w:rsidRPr="00FD3218" w:rsidRDefault="00C61284" w:rsidP="00C61284">
      <w:pPr>
        <w:ind w:firstLine="720"/>
        <w:rPr>
          <w:noProof/>
        </w:rPr>
      </w:pPr>
      <w:r w:rsidRPr="00FD3218">
        <w:rPr>
          <w:noProof/>
        </w:rPr>
        <w:t xml:space="preserve">Circuitele secundare destinate controlului si protectiei echipamentelor primare de 6 kV sunt realizate cu relee analogice vechi, amplasate pe usile celulelor de medie tensiune. Exceptie face celula SUCT, la care echiparea cu circuite secundare a fost modernizata si s-a prevazut un releu numeric REF541, care insa nu poate fi integrat in SCADA deoarece nu are porturi pentru IEC 61850. </w:t>
      </w:r>
    </w:p>
    <w:p w14:paraId="4BE99A79" w14:textId="77777777" w:rsidR="00C61284" w:rsidRPr="00FD3218" w:rsidRDefault="00C61284" w:rsidP="00C61284">
      <w:pPr>
        <w:ind w:firstLine="720"/>
        <w:rPr>
          <w:noProof/>
        </w:rPr>
      </w:pPr>
      <w:r w:rsidRPr="00FD3218">
        <w:rPr>
          <w:noProof/>
        </w:rPr>
        <w:t xml:space="preserve">Echipamentele sunt vechi si tehnologia depasita. </w:t>
      </w:r>
    </w:p>
    <w:p w14:paraId="5BD7EBEC" w14:textId="77777777" w:rsidR="00C61284" w:rsidRPr="00FD3218" w:rsidRDefault="00C61284" w:rsidP="00C61284">
      <w:pPr>
        <w:rPr>
          <w:noProof/>
        </w:rPr>
      </w:pPr>
    </w:p>
    <w:p w14:paraId="0582A005" w14:textId="77777777" w:rsidR="00C61284" w:rsidRPr="00FD3218" w:rsidRDefault="00C61284" w:rsidP="00C61284">
      <w:pPr>
        <w:ind w:firstLine="720"/>
        <w:rPr>
          <w:noProof/>
        </w:rPr>
      </w:pPr>
      <w:r w:rsidRPr="00FD3218">
        <w:rPr>
          <w:noProof/>
        </w:rPr>
        <w:t>Masura energiei este realizata numai pe partea de medie tensiune, in celulele de 6 kV, cu contoare electronice cu telecitire.</w:t>
      </w:r>
      <w:r w:rsidRPr="00FD3218">
        <w:t xml:space="preserve"> In celulele 6 kV ale transformatoarelor T1 si T2, (Y4k si Y22k), sunt montate cate un analizor a </w:t>
      </w:r>
      <w:proofErr w:type="spellStart"/>
      <w:r w:rsidRPr="00FD3218">
        <w:t>calitatii</w:t>
      </w:r>
      <w:proofErr w:type="spellEnd"/>
      <w:r w:rsidRPr="00FD3218">
        <w:t xml:space="preserve"> energiei electrice, tip PQI - DA.</w:t>
      </w:r>
    </w:p>
    <w:p w14:paraId="7F4186C7" w14:textId="77777777" w:rsidR="00C61284" w:rsidRPr="00FD3218" w:rsidRDefault="00C61284" w:rsidP="00C61284">
      <w:pPr>
        <w:rPr>
          <w:noProof/>
        </w:rPr>
      </w:pPr>
    </w:p>
    <w:p w14:paraId="0FDC6B85" w14:textId="77777777" w:rsidR="00C61284" w:rsidRPr="00FD3218" w:rsidRDefault="00C61284" w:rsidP="00C61284">
      <w:pPr>
        <w:ind w:firstLine="720"/>
        <w:rPr>
          <w:noProof/>
        </w:rPr>
      </w:pPr>
      <w:r w:rsidRPr="00FD3218">
        <w:rPr>
          <w:noProof/>
        </w:rPr>
        <w:t>In statie nu a fost inca a fost implementat sistemul de conducere locala si de la distanta SCADA/EMS-DMS. Exista un sistem de teleconducere cu echipament SPOT33, inclusiv cu dulapuri dedicate pentru alimentarea cu 24 Vcc si 230Vca si cu invertor, dar nu mai este functional.</w:t>
      </w:r>
    </w:p>
    <w:p w14:paraId="16157E19" w14:textId="77777777" w:rsidR="00C61284" w:rsidRPr="00FD3218" w:rsidRDefault="00C61284" w:rsidP="00C61284">
      <w:pPr>
        <w:rPr>
          <w:noProof/>
        </w:rPr>
      </w:pPr>
    </w:p>
    <w:p w14:paraId="51934213" w14:textId="77777777" w:rsidR="00C61284" w:rsidRPr="00FD3218" w:rsidRDefault="00C61284" w:rsidP="00C61284">
      <w:pPr>
        <w:ind w:firstLine="720"/>
        <w:rPr>
          <w:noProof/>
        </w:rPr>
      </w:pPr>
      <w:r w:rsidRPr="00FD3218">
        <w:rPr>
          <w:noProof/>
        </w:rPr>
        <w:t>Telecomunicatiile sunt asigurate prin echipamentele existente in cele doua cutii de comunicatii Orange, din camera de protectii.</w:t>
      </w:r>
    </w:p>
    <w:p w14:paraId="195AA733" w14:textId="77777777" w:rsidR="00C61284" w:rsidRPr="00FD3218" w:rsidRDefault="00C61284" w:rsidP="00C61284">
      <w:pPr>
        <w:rPr>
          <w:noProof/>
        </w:rPr>
      </w:pPr>
    </w:p>
    <w:p w14:paraId="45CD1044" w14:textId="77777777" w:rsidR="00C61284" w:rsidRPr="00FD3218" w:rsidRDefault="00C61284" w:rsidP="00C61284">
      <w:pPr>
        <w:ind w:firstLine="720"/>
        <w:rPr>
          <w:noProof/>
        </w:rPr>
      </w:pPr>
      <w:r w:rsidRPr="00FD3218">
        <w:rPr>
          <w:noProof/>
        </w:rPr>
        <w:t>Statia este dotata cu sistem de supraveghere efractie si semnalizare de incendiu, echipamentele fiind concentrate intr-un dulap de securitate amplasat in camera de comanda.</w:t>
      </w:r>
    </w:p>
    <w:p w14:paraId="66F5D824" w14:textId="77777777" w:rsidR="00C61284" w:rsidRPr="00FD3218" w:rsidRDefault="00C61284" w:rsidP="00C61284">
      <w:pPr>
        <w:autoSpaceDE w:val="0"/>
      </w:pPr>
    </w:p>
    <w:p w14:paraId="0071DC50" w14:textId="77777777" w:rsidR="00C61284" w:rsidRPr="00FD3218" w:rsidRDefault="00C61284" w:rsidP="00C61284">
      <w:pPr>
        <w:rPr>
          <w:b/>
          <w:noProof/>
        </w:rPr>
      </w:pPr>
      <w:r w:rsidRPr="00FD3218">
        <w:rPr>
          <w:rFonts w:eastAsia="Times New Roman"/>
          <w:b/>
          <w:noProof/>
        </w:rPr>
        <w:t xml:space="preserve">Servicii interne de curent continuu si curent alternativ </w:t>
      </w:r>
    </w:p>
    <w:p w14:paraId="26BE11D4" w14:textId="77777777" w:rsidR="00C61284" w:rsidRPr="00FD3218" w:rsidRDefault="00C61284" w:rsidP="00C61284">
      <w:pPr>
        <w:ind w:firstLine="720"/>
        <w:rPr>
          <w:noProof/>
        </w:rPr>
      </w:pPr>
      <w:r w:rsidRPr="00FD3218">
        <w:rPr>
          <w:noProof/>
        </w:rPr>
        <w:t xml:space="preserve">Serviciile interne de curent continuu ale statiei sunt asigurate din trei dulapuri de racord si distributie 220 Vc.c., amplasate pe conturul operativ. Sursele de baza pentru tensiunea operativa de 220 Vcc sunt doua redresoare R1 (Indaeltrac - nou) si R2 (RUT - vechi), ambele de 30A, iar sursa de rezerva este bateria de acumulatoare de 220 Vcc, 150 Ah, capsulata, montata in dulap in camera bateriei de acumulatoare si pusa in functiune in februarie 2018. </w:t>
      </w:r>
    </w:p>
    <w:p w14:paraId="64BEC6DF" w14:textId="687D78EF" w:rsidR="00C61284" w:rsidRPr="00FD3218" w:rsidRDefault="00C61284" w:rsidP="00C61284">
      <w:pPr>
        <w:rPr>
          <w:noProof/>
        </w:rPr>
      </w:pPr>
      <w:r w:rsidRPr="00FD3218">
        <w:rPr>
          <w:noProof/>
        </w:rPr>
        <w:t>Mai exista un redresor cu seleniu, vechi, neracordat.</w:t>
      </w:r>
    </w:p>
    <w:p w14:paraId="05E03AD6" w14:textId="77777777" w:rsidR="00C61284" w:rsidRPr="00FD3218" w:rsidRDefault="00C61284" w:rsidP="00C61284">
      <w:pPr>
        <w:rPr>
          <w:noProof/>
        </w:rPr>
      </w:pPr>
    </w:p>
    <w:p w14:paraId="063DC90F" w14:textId="77777777" w:rsidR="00C61284" w:rsidRPr="00FD3218" w:rsidRDefault="00C61284" w:rsidP="00C61284">
      <w:pPr>
        <w:ind w:firstLine="720"/>
        <w:rPr>
          <w:noProof/>
        </w:rPr>
      </w:pPr>
      <w:r w:rsidRPr="00FD3218">
        <w:rPr>
          <w:noProof/>
        </w:rPr>
        <w:t xml:space="preserve">Serviciile interne de curent alternativ ale statiei sunt asigurate din cele 3 dulapuri amplasate in camera de protectii, barele fiind alimentate din cele doua transformatoare de servicii interne de 6/0,4 kV, 300 kVA, respectiv 400 kVA. </w:t>
      </w:r>
    </w:p>
    <w:p w14:paraId="0B570976" w14:textId="77777777" w:rsidR="00C61284" w:rsidRPr="00FD3218" w:rsidRDefault="00C61284" w:rsidP="00C61284">
      <w:pPr>
        <w:rPr>
          <w:rFonts w:eastAsia="Times New Roman"/>
          <w:noProof/>
        </w:rPr>
      </w:pPr>
    </w:p>
    <w:p w14:paraId="2512B282" w14:textId="77777777" w:rsidR="00C61284" w:rsidRPr="00FD3218" w:rsidRDefault="00C61284" w:rsidP="00C61284">
      <w:pPr>
        <w:ind w:firstLine="720"/>
        <w:rPr>
          <w:noProof/>
        </w:rPr>
      </w:pPr>
      <w:r w:rsidRPr="00FD3218">
        <w:rPr>
          <w:rFonts w:eastAsia="Times New Roman"/>
          <w:noProof/>
        </w:rPr>
        <w:t>Panourile si dulapurile serviciilor proprii de curent continuu si alternativ sunt echipate cu aparataj clasic vechi, cu relee analogice si chei de comanda, iar semnalele principale de supraveghere sunt duse la panoul de semnalizari generale 1PC.</w:t>
      </w:r>
    </w:p>
    <w:p w14:paraId="5956F95F" w14:textId="77777777" w:rsidR="00C61284" w:rsidRPr="00FD3218" w:rsidRDefault="00C61284" w:rsidP="00C61284">
      <w:pPr>
        <w:autoSpaceDE w:val="0"/>
        <w:spacing w:after="7"/>
        <w:rPr>
          <w:rFonts w:eastAsia="Times New Roman"/>
          <w:b/>
        </w:rPr>
      </w:pPr>
    </w:p>
    <w:p w14:paraId="78A98AAC" w14:textId="77777777" w:rsidR="00C61284" w:rsidRPr="00FD3218" w:rsidRDefault="00C61284" w:rsidP="00C61284">
      <w:pPr>
        <w:autoSpaceDE w:val="0"/>
        <w:spacing w:after="7"/>
        <w:rPr>
          <w:b/>
        </w:rPr>
      </w:pPr>
      <w:proofErr w:type="spellStart"/>
      <w:r w:rsidRPr="00FD3218">
        <w:rPr>
          <w:rFonts w:eastAsia="Times New Roman"/>
          <w:b/>
        </w:rPr>
        <w:t>Constructii</w:t>
      </w:r>
      <w:proofErr w:type="spellEnd"/>
      <w:r w:rsidRPr="00FD3218">
        <w:rPr>
          <w:rFonts w:eastAsia="Times New Roman"/>
          <w:b/>
        </w:rPr>
        <w:t xml:space="preserve"> si </w:t>
      </w:r>
      <w:proofErr w:type="spellStart"/>
      <w:r w:rsidRPr="00FD3218">
        <w:rPr>
          <w:rFonts w:eastAsia="Times New Roman"/>
          <w:b/>
        </w:rPr>
        <w:t>cladiri</w:t>
      </w:r>
      <w:proofErr w:type="spellEnd"/>
      <w:r w:rsidRPr="00FD3218">
        <w:rPr>
          <w:rFonts w:eastAsia="Times New Roman"/>
          <w:b/>
        </w:rPr>
        <w:t xml:space="preserve"> tehnologice, inclusiv </w:t>
      </w:r>
      <w:proofErr w:type="spellStart"/>
      <w:r w:rsidRPr="00FD3218">
        <w:rPr>
          <w:rFonts w:eastAsia="Times New Roman"/>
          <w:b/>
        </w:rPr>
        <w:t>instalatiile</w:t>
      </w:r>
      <w:proofErr w:type="spellEnd"/>
      <w:r w:rsidRPr="00FD3218">
        <w:rPr>
          <w:rFonts w:eastAsia="Times New Roman"/>
          <w:b/>
        </w:rPr>
        <w:t xml:space="preserve"> aferente</w:t>
      </w:r>
    </w:p>
    <w:p w14:paraId="1B39EE89" w14:textId="713F8EC0" w:rsidR="00C61284" w:rsidRPr="00FD3218" w:rsidRDefault="00C61284" w:rsidP="00C61284">
      <w:pPr>
        <w:tabs>
          <w:tab w:val="left" w:pos="540"/>
        </w:tabs>
        <w:autoSpaceDE w:val="0"/>
        <w:ind w:firstLine="720"/>
      </w:pPr>
      <w:r w:rsidRPr="00FD3218">
        <w:rPr>
          <w:rFonts w:eastAsia="Batang"/>
        </w:rPr>
        <w:t xml:space="preserve">Din punct de vedere al structurii de rezistenta, </w:t>
      </w:r>
      <w:proofErr w:type="spellStart"/>
      <w:r w:rsidRPr="00FD3218">
        <w:rPr>
          <w:rFonts w:eastAsia="Batang"/>
        </w:rPr>
        <w:t>statia</w:t>
      </w:r>
      <w:proofErr w:type="spellEnd"/>
      <w:r w:rsidRPr="00FD3218">
        <w:rPr>
          <w:rFonts w:eastAsia="Batang"/>
        </w:rPr>
        <w:t xml:space="preserve"> de 110 kV este construita pe elemente din beton armat centrifugat, </w:t>
      </w:r>
      <w:proofErr w:type="spellStart"/>
      <w:r w:rsidRPr="00FD3218">
        <w:rPr>
          <w:rFonts w:eastAsia="Batang"/>
        </w:rPr>
        <w:t>atat</w:t>
      </w:r>
      <w:proofErr w:type="spellEnd"/>
      <w:r w:rsidRPr="00FD3218">
        <w:rPr>
          <w:rFonts w:eastAsia="Batang"/>
        </w:rPr>
        <w:t xml:space="preserve"> pentru </w:t>
      </w:r>
      <w:proofErr w:type="spellStart"/>
      <w:r w:rsidRPr="00FD3218">
        <w:rPr>
          <w:rFonts w:eastAsia="Batang"/>
        </w:rPr>
        <w:t>stalpii</w:t>
      </w:r>
      <w:proofErr w:type="spellEnd"/>
      <w:r w:rsidRPr="00FD3218">
        <w:rPr>
          <w:rFonts w:eastAsia="Batang"/>
        </w:rPr>
        <w:t xml:space="preserve"> si riglele cadrelor, cat si pentru </w:t>
      </w:r>
      <w:proofErr w:type="spellStart"/>
      <w:r w:rsidRPr="00FD3218">
        <w:rPr>
          <w:rFonts w:eastAsia="Batang"/>
        </w:rPr>
        <w:t>suportii</w:t>
      </w:r>
      <w:proofErr w:type="spellEnd"/>
      <w:r w:rsidRPr="00FD3218">
        <w:rPr>
          <w:rFonts w:eastAsia="Batang"/>
        </w:rPr>
        <w:t xml:space="preserve"> echipamentelor de </w:t>
      </w:r>
      <w:proofErr w:type="spellStart"/>
      <w:r w:rsidRPr="00FD3218">
        <w:rPr>
          <w:rFonts w:eastAsia="Batang"/>
        </w:rPr>
        <w:t>inalta</w:t>
      </w:r>
      <w:proofErr w:type="spellEnd"/>
      <w:r w:rsidRPr="00FD3218">
        <w:rPr>
          <w:rFonts w:eastAsia="Batang"/>
        </w:rPr>
        <w:t xml:space="preserve"> tensiune nemodernizate.</w:t>
      </w:r>
    </w:p>
    <w:p w14:paraId="1880AF99" w14:textId="77777777" w:rsidR="00C61284" w:rsidRPr="00FD3218" w:rsidRDefault="00C61284" w:rsidP="00C61284">
      <w:pPr>
        <w:autoSpaceDE w:val="0"/>
        <w:rPr>
          <w:rFonts w:eastAsia="Batang"/>
        </w:rPr>
      </w:pPr>
    </w:p>
    <w:p w14:paraId="1BDD5268" w14:textId="77777777" w:rsidR="00C61284" w:rsidRPr="00FD3218" w:rsidRDefault="00C61284" w:rsidP="00C61284">
      <w:pPr>
        <w:autoSpaceDE w:val="0"/>
        <w:ind w:firstLine="720"/>
      </w:pPr>
      <w:proofErr w:type="spellStart"/>
      <w:r w:rsidRPr="00FD3218">
        <w:rPr>
          <w:rFonts w:eastAsia="Batang"/>
        </w:rPr>
        <w:lastRenderedPageBreak/>
        <w:t>Cladirea</w:t>
      </w:r>
      <w:proofErr w:type="spellEnd"/>
      <w:r w:rsidRPr="00FD3218">
        <w:rPr>
          <w:rFonts w:eastAsia="Batang"/>
        </w:rPr>
        <w:t xml:space="preserve"> este cu regim de </w:t>
      </w:r>
      <w:proofErr w:type="spellStart"/>
      <w:r w:rsidRPr="00FD3218">
        <w:rPr>
          <w:rFonts w:eastAsia="Batang"/>
        </w:rPr>
        <w:t>inaltime</w:t>
      </w:r>
      <w:proofErr w:type="spellEnd"/>
      <w:r w:rsidRPr="00FD3218">
        <w:rPr>
          <w:rFonts w:eastAsia="Batang"/>
        </w:rPr>
        <w:t xml:space="preserve"> la nivel de parter si este executata din </w:t>
      </w:r>
      <w:proofErr w:type="spellStart"/>
      <w:r w:rsidRPr="00FD3218">
        <w:rPr>
          <w:rFonts w:eastAsia="Batang"/>
        </w:rPr>
        <w:t>zidarie</w:t>
      </w:r>
      <w:proofErr w:type="spellEnd"/>
      <w:r w:rsidRPr="00FD3218">
        <w:rPr>
          <w:rFonts w:eastAsia="Batang"/>
        </w:rPr>
        <w:t xml:space="preserve"> portanta.</w:t>
      </w:r>
    </w:p>
    <w:p w14:paraId="14AF20BF" w14:textId="77777777" w:rsidR="00C61284" w:rsidRPr="00FD3218" w:rsidRDefault="00C61284" w:rsidP="00C61284">
      <w:pPr>
        <w:tabs>
          <w:tab w:val="left" w:pos="540"/>
        </w:tabs>
        <w:autoSpaceDE w:val="0"/>
        <w:rPr>
          <w:rFonts w:eastAsia="Batang"/>
        </w:rPr>
      </w:pPr>
    </w:p>
    <w:p w14:paraId="1D88055F" w14:textId="77777777" w:rsidR="00C61284" w:rsidRPr="00FD3218" w:rsidRDefault="00C61284" w:rsidP="00C61284">
      <w:r w:rsidRPr="00FD3218">
        <w:rPr>
          <w:b/>
        </w:rPr>
        <w:t>Iluminatul exterior</w:t>
      </w:r>
      <w:r w:rsidRPr="00FD3218">
        <w:rPr>
          <w:bCs/>
        </w:rPr>
        <w:t xml:space="preserve"> </w:t>
      </w:r>
      <w:r w:rsidRPr="00FD3218">
        <w:t xml:space="preserve">este realizat cu </w:t>
      </w:r>
      <w:proofErr w:type="spellStart"/>
      <w:r w:rsidRPr="00FD3218">
        <w:t>lampi</w:t>
      </w:r>
      <w:proofErr w:type="spellEnd"/>
      <w:r w:rsidRPr="00FD3218">
        <w:t xml:space="preserve"> pe </w:t>
      </w:r>
      <w:proofErr w:type="spellStart"/>
      <w:r w:rsidRPr="00FD3218">
        <w:t>suporti</w:t>
      </w:r>
      <w:proofErr w:type="spellEnd"/>
      <w:r w:rsidRPr="00FD3218">
        <w:t xml:space="preserve"> rabatabili, fixate pe </w:t>
      </w:r>
      <w:proofErr w:type="spellStart"/>
      <w:r w:rsidRPr="00FD3218">
        <w:t>stalpii</w:t>
      </w:r>
      <w:proofErr w:type="spellEnd"/>
      <w:r w:rsidRPr="00FD3218">
        <w:t xml:space="preserve"> cadrelor de </w:t>
      </w:r>
      <w:proofErr w:type="spellStart"/>
      <w:r w:rsidRPr="00FD3218">
        <w:t>sustinere</w:t>
      </w:r>
      <w:proofErr w:type="spellEnd"/>
      <w:r w:rsidRPr="00FD3218">
        <w:t xml:space="preserve"> si cutii de </w:t>
      </w:r>
      <w:proofErr w:type="spellStart"/>
      <w:r w:rsidRPr="00FD3218">
        <w:t>jonctiune</w:t>
      </w:r>
      <w:proofErr w:type="spellEnd"/>
      <w:r w:rsidRPr="00FD3218">
        <w:t xml:space="preserve">, la baza </w:t>
      </w:r>
      <w:proofErr w:type="spellStart"/>
      <w:r w:rsidRPr="00FD3218">
        <w:t>stalpilor</w:t>
      </w:r>
      <w:proofErr w:type="spellEnd"/>
      <w:r w:rsidRPr="00FD3218">
        <w:t>.</w:t>
      </w:r>
    </w:p>
    <w:p w14:paraId="0642DA04" w14:textId="77777777" w:rsidR="00C61284" w:rsidRPr="00FD3218" w:rsidRDefault="00C61284" w:rsidP="00C61284">
      <w:pPr>
        <w:rPr>
          <w:b/>
        </w:rPr>
      </w:pPr>
    </w:p>
    <w:p w14:paraId="4DB29063" w14:textId="77777777" w:rsidR="00C61284" w:rsidRPr="00FD3218" w:rsidRDefault="00C61284" w:rsidP="00C61284">
      <w:pPr>
        <w:autoSpaceDE w:val="0"/>
        <w:spacing w:after="7"/>
      </w:pPr>
      <w:proofErr w:type="spellStart"/>
      <w:r w:rsidRPr="00FD3218">
        <w:rPr>
          <w:rFonts w:eastAsia="Times New Roman"/>
          <w:b/>
        </w:rPr>
        <w:t>Instalatia</w:t>
      </w:r>
      <w:proofErr w:type="spellEnd"/>
      <w:r w:rsidRPr="00FD3218">
        <w:rPr>
          <w:rFonts w:eastAsia="Times New Roman"/>
          <w:b/>
        </w:rPr>
        <w:t xml:space="preserve"> de legare la </w:t>
      </w:r>
      <w:proofErr w:type="spellStart"/>
      <w:r w:rsidRPr="00FD3218">
        <w:rPr>
          <w:rFonts w:eastAsia="Times New Roman"/>
          <w:b/>
        </w:rPr>
        <w:t>pamant</w:t>
      </w:r>
      <w:proofErr w:type="spellEnd"/>
      <w:r w:rsidRPr="00FD3218">
        <w:rPr>
          <w:rFonts w:eastAsia="Times New Roman"/>
          <w:bCs/>
        </w:rPr>
        <w:t xml:space="preserve"> </w:t>
      </w:r>
      <w:r w:rsidRPr="00FD3218">
        <w:rPr>
          <w:rFonts w:eastAsia="Batang"/>
        </w:rPr>
        <w:t xml:space="preserve">consta dintr-o priza artificiala executata din electrozi orizontali din banda de otel si electrozi verticali din </w:t>
      </w:r>
      <w:proofErr w:type="spellStart"/>
      <w:r w:rsidRPr="00FD3218">
        <w:rPr>
          <w:rFonts w:eastAsia="Batang"/>
        </w:rPr>
        <w:t>teava</w:t>
      </w:r>
      <w:proofErr w:type="spellEnd"/>
      <w:r w:rsidRPr="00FD3218">
        <w:rPr>
          <w:rFonts w:eastAsia="Batang"/>
        </w:rPr>
        <w:t xml:space="preserve"> de otel, la care sunt conectate structurile de </w:t>
      </w:r>
      <w:proofErr w:type="spellStart"/>
      <w:r w:rsidRPr="00FD3218">
        <w:rPr>
          <w:rFonts w:eastAsia="Batang"/>
        </w:rPr>
        <w:t>sustinere</w:t>
      </w:r>
      <w:proofErr w:type="spellEnd"/>
      <w:r w:rsidRPr="00FD3218">
        <w:rPr>
          <w:rFonts w:eastAsia="Batang"/>
        </w:rPr>
        <w:t xml:space="preserve"> si carcasele echipamentelor electrice din </w:t>
      </w:r>
      <w:proofErr w:type="spellStart"/>
      <w:r w:rsidRPr="00FD3218">
        <w:rPr>
          <w:rFonts w:eastAsia="Batang"/>
        </w:rPr>
        <w:t>statie</w:t>
      </w:r>
      <w:proofErr w:type="spellEnd"/>
      <w:r w:rsidRPr="00FD3218">
        <w:rPr>
          <w:rFonts w:eastAsia="Batang"/>
        </w:rPr>
        <w:t xml:space="preserve">. </w:t>
      </w:r>
      <w:proofErr w:type="spellStart"/>
      <w:r w:rsidRPr="00FD3218">
        <w:rPr>
          <w:rFonts w:eastAsia="Batang"/>
        </w:rPr>
        <w:t>Instalatia</w:t>
      </w:r>
      <w:proofErr w:type="spellEnd"/>
      <w:r w:rsidRPr="00FD3218">
        <w:rPr>
          <w:rFonts w:eastAsia="Batang"/>
        </w:rPr>
        <w:t xml:space="preserve"> este realizata din otel galvanizat.</w:t>
      </w:r>
    </w:p>
    <w:p w14:paraId="565A0400" w14:textId="77777777" w:rsidR="00C61284" w:rsidRPr="00FD3218" w:rsidRDefault="00C61284" w:rsidP="00C61284">
      <w:pPr>
        <w:autoSpaceDE w:val="0"/>
        <w:spacing w:after="7"/>
        <w:rPr>
          <w:rFonts w:eastAsia="Times New Roman"/>
          <w:b/>
        </w:rPr>
      </w:pPr>
    </w:p>
    <w:p w14:paraId="56584C44" w14:textId="77777777" w:rsidR="00C61284" w:rsidRPr="00FD3218" w:rsidRDefault="00C61284" w:rsidP="00C61284">
      <w:pPr>
        <w:autoSpaceDE w:val="0"/>
        <w:spacing w:after="7"/>
        <w:rPr>
          <w:b/>
        </w:rPr>
      </w:pPr>
      <w:proofErr w:type="spellStart"/>
      <w:r w:rsidRPr="00FD3218">
        <w:rPr>
          <w:rFonts w:eastAsia="Times New Roman"/>
          <w:b/>
        </w:rPr>
        <w:t>Instalatia</w:t>
      </w:r>
      <w:proofErr w:type="spellEnd"/>
      <w:r w:rsidRPr="00FD3218">
        <w:rPr>
          <w:rFonts w:eastAsia="Times New Roman"/>
          <w:b/>
        </w:rPr>
        <w:t xml:space="preserve"> de </w:t>
      </w:r>
      <w:proofErr w:type="spellStart"/>
      <w:r w:rsidRPr="00FD3218">
        <w:rPr>
          <w:rFonts w:eastAsia="Times New Roman"/>
          <w:b/>
        </w:rPr>
        <w:t>protectie</w:t>
      </w:r>
      <w:proofErr w:type="spellEnd"/>
      <w:r w:rsidRPr="00FD3218">
        <w:rPr>
          <w:rFonts w:eastAsia="Times New Roman"/>
          <w:b/>
        </w:rPr>
        <w:t xml:space="preserve"> la supratensiuni</w:t>
      </w:r>
    </w:p>
    <w:p w14:paraId="1472A57F" w14:textId="77777777" w:rsidR="00C61284" w:rsidRPr="00FD3218" w:rsidRDefault="00C61284" w:rsidP="00C61284">
      <w:pPr>
        <w:ind w:firstLine="720"/>
      </w:pPr>
      <w:proofErr w:type="spellStart"/>
      <w:r w:rsidRPr="00FD3218">
        <w:rPr>
          <w:rFonts w:eastAsia="Batang"/>
        </w:rPr>
        <w:t>Protectia</w:t>
      </w:r>
      <w:proofErr w:type="spellEnd"/>
      <w:r w:rsidRPr="00FD3218">
        <w:rPr>
          <w:rFonts w:eastAsia="Batang"/>
        </w:rPr>
        <w:t xml:space="preserve"> la </w:t>
      </w:r>
      <w:proofErr w:type="spellStart"/>
      <w:r w:rsidRPr="00FD3218">
        <w:rPr>
          <w:rFonts w:eastAsia="Batang"/>
        </w:rPr>
        <w:t>descarcarile</w:t>
      </w:r>
      <w:proofErr w:type="spellEnd"/>
      <w:r w:rsidRPr="00FD3218">
        <w:rPr>
          <w:rFonts w:eastAsia="Batang"/>
        </w:rPr>
        <w:t xml:space="preserve"> atmosferice este asigurata de 2 tije </w:t>
      </w:r>
      <w:proofErr w:type="spellStart"/>
      <w:r w:rsidRPr="00FD3218">
        <w:rPr>
          <w:rFonts w:eastAsia="Batang"/>
        </w:rPr>
        <w:t>paratrasnet</w:t>
      </w:r>
      <w:proofErr w:type="spellEnd"/>
      <w:r w:rsidRPr="00FD3218">
        <w:rPr>
          <w:rFonts w:eastAsia="Batang"/>
        </w:rPr>
        <w:t xml:space="preserve"> fixate pe </w:t>
      </w:r>
      <w:proofErr w:type="spellStart"/>
      <w:r w:rsidRPr="00FD3218">
        <w:rPr>
          <w:rFonts w:eastAsia="Batang"/>
        </w:rPr>
        <w:t>stalpii</w:t>
      </w:r>
      <w:proofErr w:type="spellEnd"/>
      <w:r w:rsidRPr="00FD3218">
        <w:rPr>
          <w:rFonts w:eastAsia="Batang"/>
        </w:rPr>
        <w:t xml:space="preserve"> cadrelor, iar </w:t>
      </w:r>
      <w:proofErr w:type="spellStart"/>
      <w:r w:rsidRPr="00FD3218">
        <w:rPr>
          <w:rFonts w:eastAsia="Batang"/>
        </w:rPr>
        <w:t>protectia</w:t>
      </w:r>
      <w:proofErr w:type="spellEnd"/>
      <w:r w:rsidRPr="00FD3218">
        <w:rPr>
          <w:rFonts w:eastAsia="Batang"/>
        </w:rPr>
        <w:t xml:space="preserve"> la supratensiuni atmosferice si de </w:t>
      </w:r>
      <w:proofErr w:type="spellStart"/>
      <w:r w:rsidRPr="00FD3218">
        <w:rPr>
          <w:rFonts w:eastAsia="Batang"/>
        </w:rPr>
        <w:t>comutatie</w:t>
      </w:r>
      <w:proofErr w:type="spellEnd"/>
      <w:r w:rsidRPr="00FD3218">
        <w:rPr>
          <w:rFonts w:eastAsia="Batang"/>
        </w:rPr>
        <w:t xml:space="preserve"> a echipamentelor este asigurata prin </w:t>
      </w:r>
      <w:proofErr w:type="spellStart"/>
      <w:r w:rsidRPr="00FD3218">
        <w:rPr>
          <w:rFonts w:eastAsia="Batang"/>
        </w:rPr>
        <w:t>descarcatoare</w:t>
      </w:r>
      <w:proofErr w:type="spellEnd"/>
      <w:r w:rsidRPr="00FD3218">
        <w:rPr>
          <w:rFonts w:eastAsia="Batang"/>
        </w:rPr>
        <w:t xml:space="preserve"> DRV.</w:t>
      </w:r>
    </w:p>
    <w:p w14:paraId="0D43B5FB" w14:textId="77777777" w:rsidR="00C61284" w:rsidRPr="00FD3218" w:rsidRDefault="00C61284" w:rsidP="00C61284">
      <w:pPr>
        <w:rPr>
          <w:rFonts w:eastAsia="Batang"/>
        </w:rPr>
      </w:pPr>
    </w:p>
    <w:p w14:paraId="79A9248A" w14:textId="77777777" w:rsidR="00C61284" w:rsidRPr="00FD3218" w:rsidRDefault="00C61284" w:rsidP="00C61284">
      <w:pPr>
        <w:rPr>
          <w:b/>
        </w:rPr>
      </w:pPr>
      <w:r w:rsidRPr="00FD3218">
        <w:rPr>
          <w:b/>
        </w:rPr>
        <w:t xml:space="preserve">Sistem de supraveghere, control acces si de alarmare in caz de incendiu </w:t>
      </w:r>
    </w:p>
    <w:p w14:paraId="68EBB179" w14:textId="77777777" w:rsidR="00C61284" w:rsidRPr="00FD3218" w:rsidRDefault="00C61284" w:rsidP="00C61284">
      <w:pPr>
        <w:ind w:firstLine="720"/>
      </w:pPr>
      <w:r w:rsidRPr="00FD3218">
        <w:t xml:space="preserve">In corpul de comanda si conexiuni exista senzori de prezenta si senzori de fum. </w:t>
      </w:r>
      <w:proofErr w:type="spellStart"/>
      <w:r w:rsidRPr="00FD3218">
        <w:t>Informatiile</w:t>
      </w:r>
      <w:proofErr w:type="spellEnd"/>
      <w:r w:rsidRPr="00FD3218">
        <w:t xml:space="preserve"> sunt colectate </w:t>
      </w:r>
      <w:proofErr w:type="spellStart"/>
      <w:r w:rsidRPr="00FD3218">
        <w:t>intr-o</w:t>
      </w:r>
      <w:proofErr w:type="spellEnd"/>
      <w:r w:rsidRPr="00FD3218">
        <w:t xml:space="preserve"> centrala de control acces si o centrala de alarmare in caz de incendiu, ambele incluse in dulapul de securitate din camera de comanda.</w:t>
      </w:r>
    </w:p>
    <w:p w14:paraId="102C5F3A" w14:textId="77777777" w:rsidR="00BF463C" w:rsidRPr="00FD3218" w:rsidRDefault="00BF463C" w:rsidP="00BF463C"/>
    <w:p w14:paraId="114DE1B4" w14:textId="77777777" w:rsidR="00BF463C" w:rsidRPr="00FD3218" w:rsidRDefault="00BF463C" w:rsidP="00BF463C">
      <w:pPr>
        <w:pStyle w:val="Titlu3"/>
        <w:rPr>
          <w:color w:val="auto"/>
        </w:rPr>
      </w:pPr>
      <w:bookmarkStart w:id="27" w:name="_Toc194321304"/>
      <w:r w:rsidRPr="00FD3218">
        <w:rPr>
          <w:color w:val="auto"/>
        </w:rPr>
        <w:t xml:space="preserve">2.3.11. </w:t>
      </w:r>
      <w:proofErr w:type="spellStart"/>
      <w:r w:rsidRPr="00FD3218">
        <w:rPr>
          <w:color w:val="auto"/>
        </w:rPr>
        <w:t>statia</w:t>
      </w:r>
      <w:proofErr w:type="spellEnd"/>
      <w:r w:rsidRPr="00FD3218">
        <w:rPr>
          <w:color w:val="auto"/>
        </w:rPr>
        <w:t xml:space="preserve"> </w:t>
      </w:r>
      <w:proofErr w:type="spellStart"/>
      <w:r w:rsidRPr="00FD3218">
        <w:rPr>
          <w:color w:val="auto"/>
        </w:rPr>
        <w:t>Tarnita</w:t>
      </w:r>
      <w:bookmarkEnd w:id="27"/>
      <w:proofErr w:type="spellEnd"/>
    </w:p>
    <w:p w14:paraId="1EB142C8" w14:textId="77777777" w:rsidR="00F50180" w:rsidRPr="00FD3218" w:rsidRDefault="00F50180" w:rsidP="00F50180">
      <w:pPr>
        <w:autoSpaceDE w:val="0"/>
        <w:rPr>
          <w:rFonts w:eastAsia="Times New Roman"/>
          <w:b/>
        </w:rPr>
      </w:pPr>
      <w:r w:rsidRPr="00FD3218">
        <w:rPr>
          <w:rFonts w:eastAsia="Times New Roman"/>
          <w:b/>
        </w:rPr>
        <w:t>Schema de conexiuni</w:t>
      </w:r>
    </w:p>
    <w:p w14:paraId="041B16DD" w14:textId="77777777" w:rsidR="00F50180" w:rsidRPr="00FD3218" w:rsidRDefault="00F50180" w:rsidP="00F50180">
      <w:pPr>
        <w:autoSpaceDE w:val="0"/>
        <w:ind w:firstLine="720"/>
      </w:pPr>
      <w:proofErr w:type="spellStart"/>
      <w:r w:rsidRPr="00FD3218">
        <w:rPr>
          <w:rFonts w:eastAsia="Times New Roman"/>
        </w:rPr>
        <w:t>Statia</w:t>
      </w:r>
      <w:proofErr w:type="spellEnd"/>
      <w:r w:rsidRPr="00FD3218">
        <w:rPr>
          <w:rFonts w:eastAsia="Times New Roman"/>
        </w:rPr>
        <w:t xml:space="preserve"> 110 kV </w:t>
      </w:r>
      <w:proofErr w:type="spellStart"/>
      <w:r w:rsidRPr="00FD3218">
        <w:rPr>
          <w:rFonts w:eastAsia="Times New Roman"/>
        </w:rPr>
        <w:t>Tarnita</w:t>
      </w:r>
      <w:proofErr w:type="spellEnd"/>
      <w:r w:rsidRPr="00FD3218">
        <w:rPr>
          <w:rFonts w:eastAsia="Times New Roman"/>
        </w:rPr>
        <w:t xml:space="preserve"> are conexiuni in SEN prin LEA 110 kV cu </w:t>
      </w:r>
      <w:proofErr w:type="spellStart"/>
      <w:r w:rsidRPr="00FD3218">
        <w:rPr>
          <w:rFonts w:eastAsia="Times New Roman"/>
        </w:rPr>
        <w:t>statiile</w:t>
      </w:r>
      <w:proofErr w:type="spellEnd"/>
      <w:r w:rsidRPr="00FD3218">
        <w:rPr>
          <w:rFonts w:eastAsia="Times New Roman"/>
        </w:rPr>
        <w:t xml:space="preserve"> 110/20 kV Frasin si 110/20 kV </w:t>
      </w:r>
      <w:proofErr w:type="spellStart"/>
      <w:r w:rsidRPr="00FD3218">
        <w:rPr>
          <w:rFonts w:eastAsia="Times New Roman"/>
        </w:rPr>
        <w:t>Barnar</w:t>
      </w:r>
      <w:proofErr w:type="spellEnd"/>
    </w:p>
    <w:p w14:paraId="1E48D096" w14:textId="77777777" w:rsidR="00F50180" w:rsidRPr="00FD3218" w:rsidRDefault="00F50180" w:rsidP="00F50180">
      <w:pPr>
        <w:autoSpaceDE w:val="0"/>
        <w:rPr>
          <w:rFonts w:eastAsia="Times New Roman"/>
          <w:i/>
          <w:u w:val="single"/>
        </w:rPr>
      </w:pPr>
    </w:p>
    <w:p w14:paraId="6A76DC16" w14:textId="77777777" w:rsidR="00F50180" w:rsidRPr="00FD3218" w:rsidRDefault="00F50180" w:rsidP="00F50180">
      <w:pPr>
        <w:autoSpaceDE w:val="0"/>
        <w:autoSpaceDN w:val="0"/>
        <w:adjustRightInd w:val="0"/>
      </w:pPr>
      <w:proofErr w:type="spellStart"/>
      <w:r w:rsidRPr="00FD3218">
        <w:t>Statia</w:t>
      </w:r>
      <w:proofErr w:type="spellEnd"/>
      <w:r w:rsidRPr="00FD3218">
        <w:t xml:space="preserve"> 110/6 kV </w:t>
      </w:r>
      <w:proofErr w:type="spellStart"/>
      <w:r w:rsidRPr="00FD3218">
        <w:t>Tarnita</w:t>
      </w:r>
      <w:proofErr w:type="spellEnd"/>
      <w:r w:rsidRPr="00FD3218">
        <w:t xml:space="preserve"> a fost pusa in </w:t>
      </w:r>
      <w:proofErr w:type="spellStart"/>
      <w:r w:rsidRPr="00FD3218">
        <w:t>functie</w:t>
      </w:r>
      <w:proofErr w:type="spellEnd"/>
      <w:r w:rsidRPr="00FD3218">
        <w:t xml:space="preserve"> in anul 1965. </w:t>
      </w:r>
    </w:p>
    <w:p w14:paraId="6CE630C6" w14:textId="77777777" w:rsidR="00F50180" w:rsidRPr="00FD3218" w:rsidRDefault="00F50180" w:rsidP="00F50180">
      <w:pPr>
        <w:autoSpaceDE w:val="0"/>
        <w:autoSpaceDN w:val="0"/>
        <w:adjustRightInd w:val="0"/>
      </w:pPr>
    </w:p>
    <w:p w14:paraId="55EA14A3" w14:textId="77777777" w:rsidR="00F50180" w:rsidRPr="00FD3218" w:rsidRDefault="00F50180" w:rsidP="00F50180">
      <w:pPr>
        <w:autoSpaceDE w:val="0"/>
      </w:pPr>
      <w:proofErr w:type="spellStart"/>
      <w:r w:rsidRPr="00FD3218">
        <w:rPr>
          <w:rFonts w:eastAsia="Times New Roman"/>
          <w:i/>
          <w:u w:val="single"/>
        </w:rPr>
        <w:t>Statia</w:t>
      </w:r>
      <w:proofErr w:type="spellEnd"/>
      <w:r w:rsidRPr="00FD3218">
        <w:rPr>
          <w:rFonts w:eastAsia="Times New Roman"/>
          <w:i/>
          <w:u w:val="single"/>
        </w:rPr>
        <w:t xml:space="preserve"> 110 kV </w:t>
      </w:r>
    </w:p>
    <w:p w14:paraId="1026A309" w14:textId="77777777" w:rsidR="00F50180" w:rsidRPr="00FD3218" w:rsidRDefault="00F50180" w:rsidP="00F50180">
      <w:pPr>
        <w:ind w:firstLine="720"/>
      </w:pPr>
      <w:r w:rsidRPr="00FD3218">
        <w:t xml:space="preserve">Schema </w:t>
      </w:r>
      <w:proofErr w:type="spellStart"/>
      <w:r w:rsidRPr="00FD3218">
        <w:t>statiei</w:t>
      </w:r>
      <w:proofErr w:type="spellEnd"/>
      <w:r w:rsidRPr="00FD3218">
        <w:t xml:space="preserve"> 110 kV este realizata cu bara simpla la care sunt racordate 5 celule cu </w:t>
      </w:r>
      <w:proofErr w:type="spellStart"/>
      <w:r w:rsidRPr="00FD3218">
        <w:t>urmatoarele</w:t>
      </w:r>
      <w:proofErr w:type="spellEnd"/>
      <w:r w:rsidRPr="00FD3218">
        <w:t xml:space="preserve"> </w:t>
      </w:r>
      <w:proofErr w:type="spellStart"/>
      <w:r w:rsidRPr="00FD3218">
        <w:t>destinatii</w:t>
      </w:r>
      <w:proofErr w:type="spellEnd"/>
      <w:r w:rsidRPr="00FD3218">
        <w:t>:</w:t>
      </w:r>
    </w:p>
    <w:p w14:paraId="35494060" w14:textId="77777777" w:rsidR="00F50180" w:rsidRPr="00FD3218" w:rsidRDefault="00F50180" w:rsidP="00F50180">
      <w:pPr>
        <w:numPr>
          <w:ilvl w:val="0"/>
          <w:numId w:val="22"/>
        </w:numPr>
      </w:pPr>
      <w:r w:rsidRPr="00FD3218">
        <w:t xml:space="preserve">doua celule de linie LEA 110 kV Frasin si LEA 110 kV </w:t>
      </w:r>
      <w:proofErr w:type="spellStart"/>
      <w:r w:rsidRPr="00FD3218">
        <w:t>Barnar</w:t>
      </w:r>
      <w:proofErr w:type="spellEnd"/>
      <w:r w:rsidRPr="00FD3218">
        <w:t>;</w:t>
      </w:r>
    </w:p>
    <w:p w14:paraId="56376DE1" w14:textId="77777777" w:rsidR="00F50180" w:rsidRPr="00FD3218" w:rsidRDefault="00F50180" w:rsidP="00F50180">
      <w:pPr>
        <w:numPr>
          <w:ilvl w:val="0"/>
          <w:numId w:val="22"/>
        </w:numPr>
      </w:pPr>
      <w:r w:rsidRPr="00FD3218">
        <w:t>doua celula de transformator T1 si T2, 110/6 kV – 16 MVA;</w:t>
      </w:r>
    </w:p>
    <w:p w14:paraId="277F23C3" w14:textId="77777777" w:rsidR="00F50180" w:rsidRPr="00FD3218" w:rsidRDefault="00F50180" w:rsidP="00F50180">
      <w:pPr>
        <w:numPr>
          <w:ilvl w:val="0"/>
          <w:numId w:val="22"/>
        </w:numPr>
      </w:pPr>
      <w:r w:rsidRPr="00FD3218">
        <w:t>o celula de cupla longitudinala CL 110 kV.</w:t>
      </w:r>
    </w:p>
    <w:p w14:paraId="538BAD35" w14:textId="77777777" w:rsidR="00F50180" w:rsidRPr="00FD3218" w:rsidRDefault="00F50180" w:rsidP="00F50180">
      <w:pPr>
        <w:autoSpaceDE w:val="0"/>
      </w:pPr>
    </w:p>
    <w:p w14:paraId="30809B07" w14:textId="77777777" w:rsidR="00F50180" w:rsidRPr="00FD3218" w:rsidRDefault="00F50180" w:rsidP="00F50180">
      <w:pPr>
        <w:autoSpaceDE w:val="0"/>
      </w:pPr>
      <w:proofErr w:type="spellStart"/>
      <w:r w:rsidRPr="00FD3218">
        <w:rPr>
          <w:rFonts w:eastAsia="Times New Roman"/>
          <w:i/>
          <w:u w:val="single"/>
        </w:rPr>
        <w:t>Statia</w:t>
      </w:r>
      <w:proofErr w:type="spellEnd"/>
      <w:r w:rsidRPr="00FD3218">
        <w:rPr>
          <w:rFonts w:eastAsia="Times New Roman"/>
          <w:i/>
          <w:u w:val="single"/>
        </w:rPr>
        <w:t xml:space="preserve"> 6 kV </w:t>
      </w:r>
    </w:p>
    <w:p w14:paraId="50C82E0A" w14:textId="77777777" w:rsidR="00F50180" w:rsidRPr="00FD3218" w:rsidRDefault="00F50180" w:rsidP="00F50180">
      <w:pPr>
        <w:autoSpaceDE w:val="0"/>
        <w:ind w:firstLine="720"/>
      </w:pPr>
      <w:r w:rsidRPr="00FD3218">
        <w:t xml:space="preserve">Schema </w:t>
      </w:r>
      <w:proofErr w:type="spellStart"/>
      <w:r w:rsidRPr="00FD3218">
        <w:t>statiei</w:t>
      </w:r>
      <w:proofErr w:type="spellEnd"/>
      <w:r w:rsidRPr="00FD3218">
        <w:t xml:space="preserve"> 6 kV este realizata cu bara simpla </w:t>
      </w:r>
      <w:proofErr w:type="spellStart"/>
      <w:r w:rsidRPr="00FD3218">
        <w:t>sectionata</w:t>
      </w:r>
      <w:proofErr w:type="spellEnd"/>
      <w:r w:rsidRPr="00FD3218">
        <w:t xml:space="preserve"> printr-o cupla longitudinala, la care sunt racordate 15 celule metalice, celulele sunt prefabricate de tip deschis, cu </w:t>
      </w:r>
      <w:proofErr w:type="spellStart"/>
      <w:r w:rsidRPr="00FD3218">
        <w:t>izolatia</w:t>
      </w:r>
      <w:proofErr w:type="spellEnd"/>
      <w:r w:rsidRPr="00FD3218">
        <w:t xml:space="preserve"> barelor in aer:</w:t>
      </w:r>
    </w:p>
    <w:p w14:paraId="2A9B0EF3" w14:textId="77777777" w:rsidR="00F50180" w:rsidRPr="00FD3218" w:rsidRDefault="00F50180" w:rsidP="00483D28">
      <w:pPr>
        <w:numPr>
          <w:ilvl w:val="0"/>
          <w:numId w:val="125"/>
        </w:numPr>
        <w:autoSpaceDE w:val="0"/>
      </w:pPr>
      <w:r w:rsidRPr="00FD3218">
        <w:t xml:space="preserve">3 celule de transformator; </w:t>
      </w:r>
    </w:p>
    <w:p w14:paraId="19994789" w14:textId="77777777" w:rsidR="00F50180" w:rsidRPr="00FD3218" w:rsidRDefault="00F50180" w:rsidP="00483D28">
      <w:pPr>
        <w:numPr>
          <w:ilvl w:val="0"/>
          <w:numId w:val="125"/>
        </w:numPr>
        <w:autoSpaceDE w:val="0"/>
      </w:pPr>
      <w:r w:rsidRPr="00FD3218">
        <w:t xml:space="preserve">2 celule pentru transformatoarele de servicii interne </w:t>
      </w:r>
    </w:p>
    <w:p w14:paraId="285A22A5" w14:textId="77777777" w:rsidR="00F50180" w:rsidRPr="00FD3218" w:rsidRDefault="00F50180" w:rsidP="00483D28">
      <w:pPr>
        <w:numPr>
          <w:ilvl w:val="0"/>
          <w:numId w:val="125"/>
        </w:numPr>
        <w:autoSpaceDE w:val="0"/>
      </w:pPr>
      <w:r w:rsidRPr="00FD3218">
        <w:t xml:space="preserve">2 celule pentru cupla longitudinala;  </w:t>
      </w:r>
    </w:p>
    <w:p w14:paraId="24EFDF8C" w14:textId="77777777" w:rsidR="00F50180" w:rsidRPr="00FD3218" w:rsidRDefault="00F50180" w:rsidP="00483D28">
      <w:pPr>
        <w:numPr>
          <w:ilvl w:val="0"/>
          <w:numId w:val="125"/>
        </w:numPr>
        <w:autoSpaceDE w:val="0"/>
      </w:pPr>
      <w:r w:rsidRPr="00FD3218">
        <w:t xml:space="preserve">2  celule de </w:t>
      </w:r>
      <w:proofErr w:type="spellStart"/>
      <w:r w:rsidRPr="00FD3218">
        <w:t>masura</w:t>
      </w:r>
      <w:proofErr w:type="spellEnd"/>
      <w:r w:rsidRPr="00FD3218">
        <w:t xml:space="preserve"> si </w:t>
      </w:r>
      <w:proofErr w:type="spellStart"/>
      <w:r w:rsidRPr="00FD3218">
        <w:t>descarcatoare</w:t>
      </w:r>
      <w:proofErr w:type="spellEnd"/>
      <w:r w:rsidRPr="00FD3218">
        <w:t>;</w:t>
      </w:r>
    </w:p>
    <w:p w14:paraId="215FBBE7" w14:textId="77777777" w:rsidR="00F50180" w:rsidRPr="00FD3218" w:rsidRDefault="00F50180" w:rsidP="00483D28">
      <w:pPr>
        <w:numPr>
          <w:ilvl w:val="0"/>
          <w:numId w:val="125"/>
        </w:numPr>
        <w:autoSpaceDE w:val="0"/>
      </w:pPr>
      <w:r w:rsidRPr="00FD3218">
        <w:t>6 celule de rezerva.</w:t>
      </w:r>
    </w:p>
    <w:p w14:paraId="70B84FAD" w14:textId="77777777" w:rsidR="00F50180" w:rsidRPr="00FD3218" w:rsidRDefault="00F50180" w:rsidP="00F50180">
      <w:pPr>
        <w:autoSpaceDE w:val="0"/>
        <w:ind w:firstLine="720"/>
      </w:pPr>
      <w:r w:rsidRPr="00FD3218">
        <w:t xml:space="preserve">In </w:t>
      </w:r>
      <w:proofErr w:type="spellStart"/>
      <w:r w:rsidRPr="00FD3218">
        <w:t>statia</w:t>
      </w:r>
      <w:proofErr w:type="spellEnd"/>
      <w:r w:rsidRPr="00FD3218">
        <w:t xml:space="preserve"> exterioara avem celula 20 kV ACELA </w:t>
      </w:r>
      <w:proofErr w:type="spellStart"/>
      <w:r w:rsidRPr="00FD3218">
        <w:t>Trafo</w:t>
      </w:r>
      <w:proofErr w:type="spellEnd"/>
      <w:r w:rsidRPr="00FD3218">
        <w:t xml:space="preserve"> 4</w:t>
      </w:r>
    </w:p>
    <w:p w14:paraId="69D599FB" w14:textId="77777777" w:rsidR="00F50180" w:rsidRPr="00FD3218" w:rsidRDefault="00F50180" w:rsidP="00F50180">
      <w:pPr>
        <w:autoSpaceDE w:val="0"/>
        <w:rPr>
          <w:rFonts w:eastAsia="Arial"/>
        </w:rPr>
      </w:pPr>
      <w:r w:rsidRPr="00FD3218">
        <w:rPr>
          <w:rFonts w:eastAsia="Arial"/>
        </w:rPr>
        <w:t xml:space="preserve">   </w:t>
      </w:r>
      <w:r w:rsidRPr="00FD3218">
        <w:rPr>
          <w:rFonts w:eastAsia="Arial"/>
        </w:rPr>
        <w:tab/>
      </w:r>
    </w:p>
    <w:p w14:paraId="42810F05" w14:textId="77777777" w:rsidR="00F50180" w:rsidRPr="00FD3218" w:rsidRDefault="00F50180" w:rsidP="00F50180">
      <w:pPr>
        <w:autoSpaceDE w:val="0"/>
        <w:ind w:firstLine="720"/>
        <w:rPr>
          <w:rFonts w:eastAsia="Arial"/>
        </w:rPr>
      </w:pPr>
      <w:r w:rsidRPr="00FD3218">
        <w:t xml:space="preserve">Celulele de 6 kV din </w:t>
      </w:r>
      <w:proofErr w:type="spellStart"/>
      <w:r w:rsidRPr="00FD3218">
        <w:t>statia</w:t>
      </w:r>
      <w:proofErr w:type="spellEnd"/>
      <w:r w:rsidRPr="00FD3218">
        <w:t xml:space="preserve"> 110/6 kV </w:t>
      </w:r>
      <w:proofErr w:type="spellStart"/>
      <w:r w:rsidRPr="00FD3218">
        <w:t>Tarnita</w:t>
      </w:r>
      <w:proofErr w:type="spellEnd"/>
      <w:r w:rsidRPr="00FD3218">
        <w:t xml:space="preserve"> sunt de tip ICMP si au anul de </w:t>
      </w:r>
      <w:proofErr w:type="spellStart"/>
      <w:r w:rsidRPr="00FD3218">
        <w:t>fabricatie</w:t>
      </w:r>
      <w:proofErr w:type="spellEnd"/>
      <w:r w:rsidRPr="00FD3218">
        <w:t xml:space="preserve">/PIF 1965-1974 cu </w:t>
      </w:r>
      <w:proofErr w:type="spellStart"/>
      <w:r w:rsidRPr="00FD3218">
        <w:t>exceptia</w:t>
      </w:r>
      <w:proofErr w:type="spellEnd"/>
      <w:r w:rsidRPr="00FD3218">
        <w:t xml:space="preserve"> cel. 20 kV TRAFO 4 care este de tip ACELA si are anul de PIF 1972.</w:t>
      </w:r>
    </w:p>
    <w:p w14:paraId="6C2A0EAD" w14:textId="77777777" w:rsidR="00F50180" w:rsidRPr="00FD3218" w:rsidRDefault="00F50180" w:rsidP="00F50180">
      <w:pPr>
        <w:autoSpaceDE w:val="0"/>
      </w:pPr>
    </w:p>
    <w:p w14:paraId="2481F737" w14:textId="77777777" w:rsidR="00F50180" w:rsidRPr="00FD3218" w:rsidRDefault="00F50180" w:rsidP="00F50180">
      <w:pPr>
        <w:autoSpaceDE w:val="0"/>
      </w:pPr>
      <w:proofErr w:type="spellStart"/>
      <w:r w:rsidRPr="00FD3218">
        <w:rPr>
          <w:rFonts w:eastAsia="Times New Roman"/>
          <w:b/>
        </w:rPr>
        <w:t>Dispozitia</w:t>
      </w:r>
      <w:proofErr w:type="spellEnd"/>
      <w:r w:rsidRPr="00FD3218">
        <w:rPr>
          <w:rFonts w:eastAsia="Times New Roman"/>
          <w:b/>
        </w:rPr>
        <w:t xml:space="preserve"> constructiva </w:t>
      </w:r>
    </w:p>
    <w:p w14:paraId="746A1039" w14:textId="77777777" w:rsidR="00F50180" w:rsidRPr="00FD3218" w:rsidRDefault="00F50180" w:rsidP="00F50180">
      <w:pPr>
        <w:autoSpaceDE w:val="0"/>
      </w:pPr>
      <w:proofErr w:type="spellStart"/>
      <w:r w:rsidRPr="00FD3218">
        <w:rPr>
          <w:rFonts w:eastAsia="Times New Roman"/>
          <w:i/>
          <w:u w:val="single"/>
        </w:rPr>
        <w:t>Statia</w:t>
      </w:r>
      <w:proofErr w:type="spellEnd"/>
      <w:r w:rsidRPr="00FD3218">
        <w:rPr>
          <w:rFonts w:eastAsia="Times New Roman"/>
          <w:i/>
          <w:u w:val="single"/>
        </w:rPr>
        <w:t xml:space="preserve"> 110 kV </w:t>
      </w:r>
    </w:p>
    <w:p w14:paraId="23FD5CB6" w14:textId="77777777" w:rsidR="00F50180" w:rsidRPr="00FD3218" w:rsidRDefault="00F50180" w:rsidP="00F50180">
      <w:pPr>
        <w:autoSpaceDE w:val="0"/>
        <w:ind w:firstLine="720"/>
      </w:pPr>
      <w:proofErr w:type="spellStart"/>
      <w:r w:rsidRPr="00FD3218">
        <w:t>Statia</w:t>
      </w:r>
      <w:proofErr w:type="spellEnd"/>
      <w:r w:rsidRPr="00FD3218">
        <w:t xml:space="preserve"> 110 kV </w:t>
      </w:r>
      <w:proofErr w:type="spellStart"/>
      <w:r w:rsidRPr="00FD3218">
        <w:t>Tarnita</w:t>
      </w:r>
      <w:proofErr w:type="spellEnd"/>
      <w:r w:rsidRPr="00FD3218">
        <w:t xml:space="preserve">  este de tip exterior, cu </w:t>
      </w:r>
      <w:proofErr w:type="spellStart"/>
      <w:r w:rsidRPr="00FD3218">
        <w:t>izolatie</w:t>
      </w:r>
      <w:proofErr w:type="spellEnd"/>
      <w:r w:rsidRPr="00FD3218">
        <w:t xml:space="preserve"> in aer, </w:t>
      </w:r>
      <w:proofErr w:type="spellStart"/>
      <w:r w:rsidRPr="00FD3218">
        <w:t>semiinalt</w:t>
      </w:r>
      <w:proofErr w:type="spellEnd"/>
      <w:r w:rsidRPr="00FD3218">
        <w:t xml:space="preserve">, cu 3 planuri de </w:t>
      </w:r>
      <w:proofErr w:type="spellStart"/>
      <w:r w:rsidRPr="00FD3218">
        <w:t>inaltime</w:t>
      </w:r>
      <w:proofErr w:type="spellEnd"/>
      <w:r w:rsidRPr="00FD3218">
        <w:t>:</w:t>
      </w:r>
    </w:p>
    <w:p w14:paraId="49DA6B4A" w14:textId="77777777" w:rsidR="00F50180" w:rsidRPr="00FD3218" w:rsidRDefault="00F50180" w:rsidP="00F50180">
      <w:pPr>
        <w:numPr>
          <w:ilvl w:val="0"/>
          <w:numId w:val="18"/>
        </w:numPr>
        <w:autoSpaceDE w:val="0"/>
      </w:pPr>
      <w:r w:rsidRPr="00FD3218">
        <w:t xml:space="preserve">planul racordurilor spre </w:t>
      </w:r>
      <w:proofErr w:type="spellStart"/>
      <w:r w:rsidRPr="00FD3218">
        <w:t>stalpii</w:t>
      </w:r>
      <w:proofErr w:type="spellEnd"/>
      <w:r w:rsidRPr="00FD3218">
        <w:t xml:space="preserve"> terminali ai LEA si </w:t>
      </w:r>
      <w:proofErr w:type="spellStart"/>
      <w:r w:rsidRPr="00FD3218">
        <w:t>supratraversarile</w:t>
      </w:r>
      <w:proofErr w:type="spellEnd"/>
      <w:r w:rsidRPr="00FD3218">
        <w:t xml:space="preserve"> la transformator  la h= 11,6 m;</w:t>
      </w:r>
    </w:p>
    <w:p w14:paraId="5B52C00F" w14:textId="77777777" w:rsidR="00F50180" w:rsidRPr="00FD3218" w:rsidRDefault="00F50180" w:rsidP="00F50180">
      <w:pPr>
        <w:numPr>
          <w:ilvl w:val="0"/>
          <w:numId w:val="18"/>
        </w:numPr>
        <w:autoSpaceDE w:val="0"/>
      </w:pPr>
      <w:r w:rsidRPr="00FD3218">
        <w:t>planul barelor colectoare la h=8 m;</w:t>
      </w:r>
    </w:p>
    <w:p w14:paraId="109EF8E9" w14:textId="77777777" w:rsidR="00F50180" w:rsidRPr="00FD3218" w:rsidRDefault="00F50180" w:rsidP="00F50180">
      <w:pPr>
        <w:numPr>
          <w:ilvl w:val="0"/>
          <w:numId w:val="18"/>
        </w:numPr>
        <w:autoSpaceDE w:val="0"/>
      </w:pPr>
      <w:r w:rsidRPr="00FD3218">
        <w:t xml:space="preserve">planul </w:t>
      </w:r>
      <w:proofErr w:type="spellStart"/>
      <w:r w:rsidRPr="00FD3218">
        <w:t>legaturilor</w:t>
      </w:r>
      <w:proofErr w:type="spellEnd"/>
      <w:r w:rsidRPr="00FD3218">
        <w:t xml:space="preserve"> intre echipamente.</w:t>
      </w:r>
    </w:p>
    <w:p w14:paraId="3DBFC6FB" w14:textId="77777777" w:rsidR="00F50180" w:rsidRPr="00FD3218" w:rsidRDefault="00F50180" w:rsidP="00DF23E4">
      <w:pPr>
        <w:autoSpaceDE w:val="0"/>
        <w:ind w:left="720"/>
      </w:pPr>
    </w:p>
    <w:p w14:paraId="014157D7" w14:textId="77777777" w:rsidR="00F50180" w:rsidRPr="00FD3218" w:rsidRDefault="00F50180" w:rsidP="00F50180">
      <w:pPr>
        <w:autoSpaceDE w:val="0"/>
      </w:pPr>
      <w:r w:rsidRPr="00FD3218">
        <w:lastRenderedPageBreak/>
        <w:t>Pasul celulelor este de 8 m.</w:t>
      </w:r>
    </w:p>
    <w:p w14:paraId="42D37F9D" w14:textId="77777777" w:rsidR="00F50180" w:rsidRPr="00FD3218" w:rsidRDefault="00F50180" w:rsidP="00F50180">
      <w:pPr>
        <w:autoSpaceDE w:val="0"/>
        <w:ind w:firstLine="720"/>
        <w:rPr>
          <w:rFonts w:eastAsia="Times New Roman"/>
        </w:rPr>
      </w:pPr>
      <w:r w:rsidRPr="00FD3218">
        <w:rPr>
          <w:rFonts w:eastAsia="Times New Roman"/>
        </w:rPr>
        <w:t xml:space="preserve">Barele de 110 kV sunt realizate cu conductoare din OLAL 300 </w:t>
      </w:r>
      <w:proofErr w:type="spellStart"/>
      <w:r w:rsidRPr="00FD3218">
        <w:rPr>
          <w:rFonts w:eastAsia="Times New Roman"/>
        </w:rPr>
        <w:t>mmp</w:t>
      </w:r>
      <w:proofErr w:type="spellEnd"/>
      <w:r w:rsidRPr="00FD3218">
        <w:rPr>
          <w:rFonts w:eastAsia="Times New Roman"/>
        </w:rPr>
        <w:t xml:space="preserve">, cu </w:t>
      </w:r>
      <w:proofErr w:type="spellStart"/>
      <w:r w:rsidRPr="00FD3218">
        <w:rPr>
          <w:rFonts w:eastAsia="Times New Roman"/>
        </w:rPr>
        <w:t>lanturi</w:t>
      </w:r>
      <w:proofErr w:type="spellEnd"/>
      <w:r w:rsidRPr="00FD3218">
        <w:rPr>
          <w:rFonts w:eastAsia="Times New Roman"/>
        </w:rPr>
        <w:t xml:space="preserve"> simple de izolatoare sticla CTS </w:t>
      </w:r>
      <w:proofErr w:type="spellStart"/>
      <w:r w:rsidRPr="00FD3218">
        <w:rPr>
          <w:rFonts w:eastAsia="Times New Roman"/>
        </w:rPr>
        <w:t>corespunzatoare</w:t>
      </w:r>
      <w:proofErr w:type="spellEnd"/>
      <w:r w:rsidRPr="00FD3218">
        <w:rPr>
          <w:rFonts w:eastAsia="Times New Roman"/>
        </w:rPr>
        <w:t xml:space="preserve"> gradului III de poluare. Cordoanele de </w:t>
      </w:r>
      <w:proofErr w:type="spellStart"/>
      <w:r w:rsidRPr="00FD3218">
        <w:rPr>
          <w:rFonts w:eastAsia="Times New Roman"/>
        </w:rPr>
        <w:t>legatura</w:t>
      </w:r>
      <w:proofErr w:type="spellEnd"/>
      <w:r w:rsidRPr="00FD3218">
        <w:rPr>
          <w:rFonts w:eastAsia="Times New Roman"/>
        </w:rPr>
        <w:t xml:space="preserve"> sunt realizate cu conductoare din OLAL 300 </w:t>
      </w:r>
      <w:proofErr w:type="spellStart"/>
      <w:r w:rsidRPr="00FD3218">
        <w:rPr>
          <w:rFonts w:eastAsia="Times New Roman"/>
        </w:rPr>
        <w:t>mmp</w:t>
      </w:r>
      <w:proofErr w:type="spellEnd"/>
      <w:r w:rsidRPr="00FD3218">
        <w:rPr>
          <w:rFonts w:eastAsia="Times New Roman"/>
        </w:rPr>
        <w:t>.</w:t>
      </w:r>
    </w:p>
    <w:p w14:paraId="46D37FD4" w14:textId="77777777" w:rsidR="00F50180" w:rsidRPr="00FD3218" w:rsidRDefault="00F50180" w:rsidP="00F50180">
      <w:pPr>
        <w:autoSpaceDE w:val="0"/>
      </w:pPr>
    </w:p>
    <w:p w14:paraId="3ADBCC7F" w14:textId="77777777" w:rsidR="00F50180" w:rsidRPr="00FD3218" w:rsidRDefault="00F50180" w:rsidP="00F50180">
      <w:pPr>
        <w:autoSpaceDE w:val="0"/>
      </w:pPr>
      <w:proofErr w:type="spellStart"/>
      <w:r w:rsidRPr="00FD3218">
        <w:rPr>
          <w:rFonts w:eastAsia="Times New Roman"/>
          <w:i/>
          <w:u w:val="single"/>
        </w:rPr>
        <w:t>Statia</w:t>
      </w:r>
      <w:proofErr w:type="spellEnd"/>
      <w:r w:rsidRPr="00FD3218">
        <w:rPr>
          <w:rFonts w:eastAsia="Times New Roman"/>
          <w:i/>
          <w:u w:val="single"/>
        </w:rPr>
        <w:t xml:space="preserve"> 6 kV </w:t>
      </w:r>
    </w:p>
    <w:p w14:paraId="1D40EDDE" w14:textId="77777777" w:rsidR="00F50180" w:rsidRPr="00FD3218" w:rsidRDefault="00F50180" w:rsidP="00F50180">
      <w:pPr>
        <w:autoSpaceDE w:val="0"/>
        <w:ind w:firstLine="720"/>
      </w:pPr>
      <w:r w:rsidRPr="00FD3218">
        <w:t xml:space="preserve">Este de tip interior, cu celulele dispuse pe 2 </w:t>
      </w:r>
      <w:proofErr w:type="spellStart"/>
      <w:r w:rsidRPr="00FD3218">
        <w:t>randuri</w:t>
      </w:r>
      <w:proofErr w:type="spellEnd"/>
      <w:r w:rsidRPr="00FD3218">
        <w:t xml:space="preserve">, cu un culoar central in fata celulelor. Celulele sunt metalice, de tip deschis, cu barele generale izolate in aer, cu racord in bara la celulele de transformator. </w:t>
      </w:r>
    </w:p>
    <w:p w14:paraId="5EF22D4C" w14:textId="77777777" w:rsidR="00F50180" w:rsidRPr="00FD3218" w:rsidRDefault="00F50180" w:rsidP="00F50180">
      <w:pPr>
        <w:autoSpaceDE w:val="0"/>
        <w:ind w:firstLine="720"/>
      </w:pPr>
      <w:proofErr w:type="spellStart"/>
      <w:r w:rsidRPr="00FD3218">
        <w:t>Statia</w:t>
      </w:r>
      <w:proofErr w:type="spellEnd"/>
      <w:r w:rsidRPr="00FD3218">
        <w:t xml:space="preserve"> </w:t>
      </w:r>
      <w:proofErr w:type="spellStart"/>
      <w:r w:rsidRPr="00FD3218">
        <w:t>Tarnita</w:t>
      </w:r>
      <w:proofErr w:type="spellEnd"/>
      <w:r w:rsidRPr="00FD3218">
        <w:t xml:space="preserve"> este echipata cu doua transformatoare de servicii interne 20/0,4 kV (TSI1 de 63 kVA, TSI2 de 160 kVA) si un PTA 63 kVA alimentat lin LEA 20 kV Stulpicani. </w:t>
      </w:r>
    </w:p>
    <w:p w14:paraId="0BC099AC" w14:textId="77777777" w:rsidR="00F50180" w:rsidRPr="00FD3218" w:rsidRDefault="00F50180" w:rsidP="00F50180">
      <w:pPr>
        <w:autoSpaceDE w:val="0"/>
        <w:ind w:firstLine="720"/>
      </w:pPr>
      <w:proofErr w:type="spellStart"/>
      <w:r w:rsidRPr="00FD3218">
        <w:rPr>
          <w:rFonts w:eastAsia="Batang"/>
        </w:rPr>
        <w:t>Cladirea</w:t>
      </w:r>
      <w:proofErr w:type="spellEnd"/>
      <w:r w:rsidRPr="00FD3218">
        <w:rPr>
          <w:rFonts w:eastAsia="Batang"/>
        </w:rPr>
        <w:t xml:space="preserve"> corpului de comanda include camera de comanda si de </w:t>
      </w:r>
      <w:proofErr w:type="spellStart"/>
      <w:r w:rsidRPr="00FD3218">
        <w:rPr>
          <w:rFonts w:eastAsia="Batang"/>
        </w:rPr>
        <w:t>protectii</w:t>
      </w:r>
      <w:proofErr w:type="spellEnd"/>
      <w:r w:rsidRPr="00FD3218">
        <w:rPr>
          <w:rFonts w:eastAsia="Batang"/>
        </w:rPr>
        <w:t xml:space="preserve">, camera de conexiuni 6 kV, camera acumulatoarelor cu anexele </w:t>
      </w:r>
      <w:proofErr w:type="spellStart"/>
      <w:r w:rsidRPr="00FD3218">
        <w:rPr>
          <w:rFonts w:eastAsia="Batang"/>
        </w:rPr>
        <w:t>corespunzatoare</w:t>
      </w:r>
      <w:proofErr w:type="spellEnd"/>
      <w:r w:rsidRPr="00FD3218">
        <w:rPr>
          <w:rFonts w:eastAsia="Batang"/>
        </w:rPr>
        <w:t xml:space="preserve">. Regimul de </w:t>
      </w:r>
      <w:proofErr w:type="spellStart"/>
      <w:r w:rsidRPr="00FD3218">
        <w:rPr>
          <w:rFonts w:eastAsia="Batang"/>
        </w:rPr>
        <w:t>inaltime</w:t>
      </w:r>
      <w:proofErr w:type="spellEnd"/>
      <w:r w:rsidRPr="00FD3218">
        <w:rPr>
          <w:rFonts w:eastAsia="Batang"/>
        </w:rPr>
        <w:t xml:space="preserve"> este la nivel de parter si este executata din </w:t>
      </w:r>
      <w:proofErr w:type="spellStart"/>
      <w:r w:rsidRPr="00FD3218">
        <w:rPr>
          <w:rFonts w:eastAsia="Batang"/>
        </w:rPr>
        <w:t>zidarie</w:t>
      </w:r>
      <w:proofErr w:type="spellEnd"/>
      <w:r w:rsidRPr="00FD3218">
        <w:rPr>
          <w:rFonts w:eastAsia="Batang"/>
        </w:rPr>
        <w:t xml:space="preserve"> portanta.</w:t>
      </w:r>
    </w:p>
    <w:p w14:paraId="76D425E3" w14:textId="77777777" w:rsidR="00F50180" w:rsidRPr="00FD3218" w:rsidRDefault="00F50180" w:rsidP="00F50180">
      <w:pPr>
        <w:autoSpaceDE w:val="0"/>
        <w:rPr>
          <w:rFonts w:eastAsia="Times New Roman"/>
        </w:rPr>
      </w:pPr>
    </w:p>
    <w:p w14:paraId="43BE5D77" w14:textId="77777777" w:rsidR="00F50180" w:rsidRPr="00FD3218" w:rsidRDefault="00F50180" w:rsidP="00F50180">
      <w:pPr>
        <w:autoSpaceDE w:val="0"/>
      </w:pPr>
      <w:r w:rsidRPr="00FD3218">
        <w:rPr>
          <w:rFonts w:eastAsia="Times New Roman"/>
          <w:b/>
        </w:rPr>
        <w:t xml:space="preserve">Circuite primare </w:t>
      </w:r>
      <w:r w:rsidRPr="00FD3218">
        <w:rPr>
          <w:rFonts w:eastAsia="Times New Roman"/>
        </w:rPr>
        <w:t xml:space="preserve">    </w:t>
      </w:r>
    </w:p>
    <w:p w14:paraId="21FB9474" w14:textId="77777777" w:rsidR="00F50180" w:rsidRPr="00FD3218" w:rsidRDefault="00F50180" w:rsidP="00F50180">
      <w:pPr>
        <w:autoSpaceDE w:val="0"/>
      </w:pPr>
      <w:proofErr w:type="spellStart"/>
      <w:r w:rsidRPr="00FD3218">
        <w:rPr>
          <w:rFonts w:eastAsia="Times New Roman"/>
          <w:i/>
          <w:u w:val="single"/>
        </w:rPr>
        <w:t>Statia</w:t>
      </w:r>
      <w:proofErr w:type="spellEnd"/>
      <w:r w:rsidRPr="00FD3218">
        <w:rPr>
          <w:rFonts w:eastAsia="Times New Roman"/>
          <w:i/>
          <w:u w:val="single"/>
        </w:rPr>
        <w:t xml:space="preserve"> 110 kV </w:t>
      </w:r>
    </w:p>
    <w:p w14:paraId="4B7AEE99" w14:textId="77777777" w:rsidR="00F50180" w:rsidRPr="00FD3218" w:rsidRDefault="00F50180" w:rsidP="00F50180">
      <w:pPr>
        <w:ind w:firstLine="720"/>
      </w:pPr>
      <w:proofErr w:type="spellStart"/>
      <w:r w:rsidRPr="00FD3218">
        <w:t>Statia</w:t>
      </w:r>
      <w:proofErr w:type="spellEnd"/>
      <w:r w:rsidRPr="00FD3218">
        <w:t xml:space="preserve"> 110 kV cuprinde  5  celule: doua celule de linie LEA 110 kV (Frasin si </w:t>
      </w:r>
      <w:proofErr w:type="spellStart"/>
      <w:r w:rsidRPr="00FD3218">
        <w:t>Barnar</w:t>
      </w:r>
      <w:proofErr w:type="spellEnd"/>
      <w:r w:rsidRPr="00FD3218">
        <w:t xml:space="preserve">), doua celula  de transformator T1 110/20 kV – 10 MVA si T2 110/20 kV – 10 MVA, o celula de cupla de </w:t>
      </w:r>
      <w:proofErr w:type="spellStart"/>
      <w:r w:rsidRPr="00FD3218">
        <w:t>sectionare</w:t>
      </w:r>
      <w:proofErr w:type="spellEnd"/>
      <w:r w:rsidRPr="00FD3218">
        <w:t xml:space="preserve"> CL 110 kV.</w:t>
      </w:r>
    </w:p>
    <w:p w14:paraId="46202FDC" w14:textId="77777777" w:rsidR="00F50180" w:rsidRPr="00FD3218" w:rsidRDefault="00F50180" w:rsidP="00F50180">
      <w:pPr>
        <w:autoSpaceDE w:val="0"/>
      </w:pPr>
    </w:p>
    <w:p w14:paraId="5BD8E150" w14:textId="77777777" w:rsidR="00F50180" w:rsidRPr="00FD3218" w:rsidRDefault="00F50180" w:rsidP="00F50180">
      <w:pPr>
        <w:autoSpaceDE w:val="0"/>
      </w:pPr>
      <w:r w:rsidRPr="00FD3218">
        <w:t>Fiecare din cele 2 celule de linie este echipata cu:</w:t>
      </w:r>
    </w:p>
    <w:p w14:paraId="2A48A476" w14:textId="77777777" w:rsidR="00F50180" w:rsidRPr="00FD3218" w:rsidRDefault="00F50180" w:rsidP="00483D28">
      <w:pPr>
        <w:numPr>
          <w:ilvl w:val="0"/>
          <w:numId w:val="124"/>
        </w:numPr>
        <w:autoSpaceDE w:val="0"/>
      </w:pPr>
      <w:r w:rsidRPr="00FD3218">
        <w:t xml:space="preserve">un </w:t>
      </w:r>
      <w:proofErr w:type="spellStart"/>
      <w:r w:rsidRPr="00FD3218">
        <w:t>intrerupator</w:t>
      </w:r>
      <w:proofErr w:type="spellEnd"/>
      <w:r w:rsidRPr="00FD3218">
        <w:t xml:space="preserve"> IUP, 1250 A, </w:t>
      </w:r>
      <w:proofErr w:type="spellStart"/>
      <w:r w:rsidRPr="00FD3218">
        <w:t>actionat</w:t>
      </w:r>
      <w:proofErr w:type="spellEnd"/>
      <w:r w:rsidRPr="00FD3218">
        <w:t xml:space="preserve"> cu MR-4;</w:t>
      </w:r>
    </w:p>
    <w:p w14:paraId="3FDA1A02" w14:textId="77777777" w:rsidR="00F50180" w:rsidRPr="00FD3218" w:rsidRDefault="00F50180" w:rsidP="00483D28">
      <w:pPr>
        <w:pStyle w:val="Listparagraf"/>
        <w:numPr>
          <w:ilvl w:val="0"/>
          <w:numId w:val="124"/>
        </w:numPr>
        <w:autoSpaceDE w:val="0"/>
      </w:pPr>
      <w:r w:rsidRPr="00FD3218">
        <w:t xml:space="preserve">un separator de linie tip </w:t>
      </w:r>
      <w:r w:rsidRPr="00FD3218">
        <w:rPr>
          <w:noProof/>
        </w:rPr>
        <w:t>STEP 110 kV, cu 1  CLP, actionat manual cu AME 2;</w:t>
      </w:r>
    </w:p>
    <w:p w14:paraId="2D24A215" w14:textId="77777777" w:rsidR="00F50180" w:rsidRPr="00FD3218" w:rsidRDefault="00F50180" w:rsidP="00483D28">
      <w:pPr>
        <w:pStyle w:val="Listparagraf"/>
        <w:numPr>
          <w:ilvl w:val="0"/>
          <w:numId w:val="124"/>
        </w:numPr>
        <w:autoSpaceDE w:val="0"/>
      </w:pPr>
      <w:r w:rsidRPr="00FD3218">
        <w:t xml:space="preserve">un separator de bare tip </w:t>
      </w:r>
      <w:r w:rsidRPr="00FD3218">
        <w:rPr>
          <w:noProof/>
        </w:rPr>
        <w:t xml:space="preserve">STEP 110 kV, cu 1  CLP, actionat manual cu AME 2 </w:t>
      </w:r>
    </w:p>
    <w:p w14:paraId="716AD3EC" w14:textId="77777777" w:rsidR="00F50180" w:rsidRPr="00FD3218" w:rsidRDefault="00F50180" w:rsidP="00483D28">
      <w:pPr>
        <w:numPr>
          <w:ilvl w:val="0"/>
          <w:numId w:val="124"/>
        </w:numPr>
        <w:suppressAutoHyphens w:val="0"/>
        <w:autoSpaceDE w:val="0"/>
        <w:jc w:val="left"/>
        <w:rPr>
          <w:noProof/>
        </w:rPr>
      </w:pPr>
      <w:r w:rsidRPr="00FD3218">
        <w:rPr>
          <w:noProof/>
        </w:rPr>
        <w:t>trei transformatoare  de tensiune  tip TECU-110 de 110/√3 / 0,1V/√3 / 0,1V/√3 / 0,1 kV;</w:t>
      </w:r>
    </w:p>
    <w:p w14:paraId="2A50EBD6" w14:textId="77777777" w:rsidR="00F50180" w:rsidRPr="00FD3218" w:rsidRDefault="00F50180" w:rsidP="00483D28">
      <w:pPr>
        <w:numPr>
          <w:ilvl w:val="0"/>
          <w:numId w:val="124"/>
        </w:numPr>
        <w:suppressAutoHyphens w:val="0"/>
        <w:autoSpaceDE w:val="0"/>
        <w:jc w:val="left"/>
        <w:rPr>
          <w:noProof/>
        </w:rPr>
      </w:pPr>
      <w:r w:rsidRPr="00FD3218">
        <w:rPr>
          <w:noProof/>
        </w:rPr>
        <w:t>trei transformatoare de curent tip CESU 110 kV, 600/5/5/5 A;</w:t>
      </w:r>
    </w:p>
    <w:p w14:paraId="7D74482E" w14:textId="77777777" w:rsidR="00F50180" w:rsidRPr="00FD3218" w:rsidRDefault="00F50180" w:rsidP="00483D28">
      <w:pPr>
        <w:numPr>
          <w:ilvl w:val="0"/>
          <w:numId w:val="124"/>
        </w:numPr>
      </w:pPr>
      <w:r w:rsidRPr="00FD3218">
        <w:t>o cutie de conexiuni exterioare (cleme).</w:t>
      </w:r>
    </w:p>
    <w:p w14:paraId="71020BF0" w14:textId="77777777" w:rsidR="00F50180" w:rsidRPr="00FD3218" w:rsidRDefault="00F50180" w:rsidP="00F50180">
      <w:pPr>
        <w:autoSpaceDE w:val="0"/>
      </w:pPr>
    </w:p>
    <w:p w14:paraId="7690E082" w14:textId="77777777" w:rsidR="00F50180" w:rsidRPr="00FD3218" w:rsidRDefault="00F50180" w:rsidP="00F50180">
      <w:pPr>
        <w:autoSpaceDE w:val="0"/>
      </w:pPr>
      <w:r w:rsidRPr="00FD3218">
        <w:t>Fiecare din cele 2 celule de transformator  este echipata cu:</w:t>
      </w:r>
    </w:p>
    <w:p w14:paraId="2F01D1D7" w14:textId="77777777" w:rsidR="00F50180" w:rsidRPr="00FD3218" w:rsidRDefault="00F50180" w:rsidP="00483D28">
      <w:pPr>
        <w:numPr>
          <w:ilvl w:val="0"/>
          <w:numId w:val="124"/>
        </w:numPr>
        <w:autoSpaceDE w:val="0"/>
      </w:pPr>
      <w:r w:rsidRPr="00FD3218">
        <w:t xml:space="preserve">un </w:t>
      </w:r>
      <w:proofErr w:type="spellStart"/>
      <w:r w:rsidRPr="00FD3218">
        <w:t>intrerupator</w:t>
      </w:r>
      <w:proofErr w:type="spellEnd"/>
      <w:r w:rsidRPr="00FD3218">
        <w:t xml:space="preserve"> IUP, 1250 A, </w:t>
      </w:r>
      <w:proofErr w:type="spellStart"/>
      <w:r w:rsidRPr="00FD3218">
        <w:t>actionat</w:t>
      </w:r>
      <w:proofErr w:type="spellEnd"/>
      <w:r w:rsidRPr="00FD3218">
        <w:t xml:space="preserve"> cu MR-4;</w:t>
      </w:r>
    </w:p>
    <w:p w14:paraId="73DBED42" w14:textId="77777777" w:rsidR="00F50180" w:rsidRPr="00FD3218" w:rsidRDefault="00F50180" w:rsidP="00483D28">
      <w:pPr>
        <w:pStyle w:val="Listparagraf"/>
        <w:numPr>
          <w:ilvl w:val="0"/>
          <w:numId w:val="124"/>
        </w:numPr>
        <w:autoSpaceDE w:val="0"/>
      </w:pPr>
      <w:r w:rsidRPr="00FD3218">
        <w:t xml:space="preserve">un separator de bare tip </w:t>
      </w:r>
      <w:r w:rsidRPr="00FD3218">
        <w:rPr>
          <w:noProof/>
        </w:rPr>
        <w:t>STEP 110 kV, cu 1  CLP, actionat manual cu AME 2</w:t>
      </w:r>
    </w:p>
    <w:p w14:paraId="5729FA1B" w14:textId="77777777" w:rsidR="00F50180" w:rsidRPr="00FD3218" w:rsidRDefault="00F50180" w:rsidP="00483D28">
      <w:pPr>
        <w:numPr>
          <w:ilvl w:val="0"/>
          <w:numId w:val="124"/>
        </w:numPr>
        <w:suppressAutoHyphens w:val="0"/>
        <w:autoSpaceDE w:val="0"/>
        <w:jc w:val="left"/>
        <w:rPr>
          <w:noProof/>
        </w:rPr>
      </w:pPr>
      <w:r w:rsidRPr="00FD3218">
        <w:rPr>
          <w:noProof/>
        </w:rPr>
        <w:t>trei transformatoare de curent tip CESU 110 kV, 100/5/5/5 A;</w:t>
      </w:r>
    </w:p>
    <w:p w14:paraId="006CC4D7" w14:textId="77777777" w:rsidR="00F50180" w:rsidRPr="00FD3218" w:rsidRDefault="00F50180" w:rsidP="00483D28">
      <w:pPr>
        <w:numPr>
          <w:ilvl w:val="0"/>
          <w:numId w:val="124"/>
        </w:numPr>
        <w:autoSpaceDE w:val="0"/>
      </w:pPr>
      <w:r w:rsidRPr="00FD3218">
        <w:t xml:space="preserve">3 </w:t>
      </w:r>
      <w:proofErr w:type="spellStart"/>
      <w:r w:rsidRPr="00FD3218">
        <w:t>descarcatoare</w:t>
      </w:r>
      <w:proofErr w:type="spellEnd"/>
      <w:r w:rsidRPr="00FD3218">
        <w:t xml:space="preserve"> 110 kV tip  3HSRCP96;</w:t>
      </w:r>
    </w:p>
    <w:p w14:paraId="67C81637" w14:textId="77777777" w:rsidR="00F50180" w:rsidRPr="00FD3218" w:rsidRDefault="00F50180" w:rsidP="00483D28">
      <w:pPr>
        <w:numPr>
          <w:ilvl w:val="0"/>
          <w:numId w:val="124"/>
        </w:numPr>
      </w:pPr>
      <w:r w:rsidRPr="00FD3218">
        <w:t>o cutie de conexiuni exterioare (cleme).</w:t>
      </w:r>
    </w:p>
    <w:p w14:paraId="020918F9" w14:textId="77777777" w:rsidR="00F50180" w:rsidRPr="00FD3218" w:rsidRDefault="00F50180" w:rsidP="00F50180">
      <w:pPr>
        <w:autoSpaceDE w:val="0"/>
      </w:pPr>
    </w:p>
    <w:p w14:paraId="320FB0FF" w14:textId="77777777" w:rsidR="00F50180" w:rsidRPr="00FD3218" w:rsidRDefault="00F50180" w:rsidP="00F50180">
      <w:pPr>
        <w:autoSpaceDE w:val="0"/>
      </w:pPr>
      <w:r w:rsidRPr="00FD3218">
        <w:t xml:space="preserve">Celula  de cupla longitudinala  de </w:t>
      </w:r>
      <w:proofErr w:type="spellStart"/>
      <w:r w:rsidRPr="00FD3218">
        <w:t>sectionare</w:t>
      </w:r>
      <w:proofErr w:type="spellEnd"/>
      <w:r w:rsidRPr="00FD3218">
        <w:t xml:space="preserve"> este echipata cu:</w:t>
      </w:r>
    </w:p>
    <w:p w14:paraId="1F05E462" w14:textId="77777777" w:rsidR="00F50180" w:rsidRPr="00FD3218" w:rsidRDefault="00F50180" w:rsidP="00483D28">
      <w:pPr>
        <w:numPr>
          <w:ilvl w:val="0"/>
          <w:numId w:val="126"/>
        </w:numPr>
        <w:autoSpaceDE w:val="0"/>
      </w:pPr>
      <w:r w:rsidRPr="00FD3218">
        <w:t xml:space="preserve">1 separator  de bare STE 110 kV, 1250 A, </w:t>
      </w:r>
      <w:proofErr w:type="spellStart"/>
      <w:r w:rsidRPr="00FD3218">
        <w:t>actionat</w:t>
      </w:r>
      <w:proofErr w:type="spellEnd"/>
      <w:r w:rsidRPr="00FD3218">
        <w:t xml:space="preserve"> local manual cu AME;</w:t>
      </w:r>
    </w:p>
    <w:p w14:paraId="4017417E" w14:textId="77777777" w:rsidR="00F50180" w:rsidRPr="00FD3218" w:rsidRDefault="00F50180" w:rsidP="00483D28">
      <w:pPr>
        <w:numPr>
          <w:ilvl w:val="0"/>
          <w:numId w:val="126"/>
        </w:numPr>
        <w:autoSpaceDE w:val="0"/>
      </w:pPr>
      <w:r w:rsidRPr="00FD3218">
        <w:t xml:space="preserve">1 separator  de bare STEP 110 kV, 1250 A, </w:t>
      </w:r>
      <w:proofErr w:type="spellStart"/>
      <w:r w:rsidRPr="00FD3218">
        <w:t>actionat</w:t>
      </w:r>
      <w:proofErr w:type="spellEnd"/>
      <w:r w:rsidRPr="00FD3218">
        <w:t xml:space="preserve"> local manual cu AME 2;</w:t>
      </w:r>
    </w:p>
    <w:p w14:paraId="27E00E62" w14:textId="77777777" w:rsidR="00F50180" w:rsidRPr="00FD3218" w:rsidRDefault="00F50180" w:rsidP="00F50180">
      <w:pPr>
        <w:autoSpaceDE w:val="0"/>
      </w:pPr>
    </w:p>
    <w:p w14:paraId="59947B2D" w14:textId="77777777" w:rsidR="00F50180" w:rsidRPr="00FD3218" w:rsidRDefault="00F50180" w:rsidP="00F50180">
      <w:pPr>
        <w:autoSpaceDE w:val="0"/>
        <w:ind w:firstLine="720"/>
      </w:pPr>
      <w:r w:rsidRPr="00FD3218">
        <w:t xml:space="preserve">Barele de 110 kV sunt realizate cu conductoare din OLAL 300 </w:t>
      </w:r>
      <w:proofErr w:type="spellStart"/>
      <w:r w:rsidRPr="00FD3218">
        <w:t>mmp</w:t>
      </w:r>
      <w:proofErr w:type="spellEnd"/>
      <w:r w:rsidRPr="00FD3218">
        <w:t xml:space="preserve">, montate pe cadre de beton prin intermediul izolatoarelor simple de </w:t>
      </w:r>
      <w:proofErr w:type="spellStart"/>
      <w:r w:rsidRPr="00FD3218">
        <w:t>intindere</w:t>
      </w:r>
      <w:proofErr w:type="spellEnd"/>
      <w:r w:rsidRPr="00FD3218">
        <w:t xml:space="preserve"> tip CTS. </w:t>
      </w:r>
    </w:p>
    <w:p w14:paraId="30464251" w14:textId="77777777" w:rsidR="00F50180" w:rsidRPr="00FD3218" w:rsidRDefault="00F50180" w:rsidP="00F50180">
      <w:pPr>
        <w:autoSpaceDE w:val="0"/>
        <w:ind w:firstLine="720"/>
      </w:pPr>
      <w:r w:rsidRPr="00FD3218">
        <w:rPr>
          <w:rFonts w:eastAsia="Times New Roman"/>
        </w:rPr>
        <w:t xml:space="preserve">Pe partea de 110 kV nulul transformatoarelor este legat direct  la </w:t>
      </w:r>
      <w:proofErr w:type="spellStart"/>
      <w:r w:rsidRPr="00FD3218">
        <w:rPr>
          <w:rFonts w:eastAsia="Times New Roman"/>
        </w:rPr>
        <w:t>pamant</w:t>
      </w:r>
      <w:proofErr w:type="spellEnd"/>
      <w:r w:rsidRPr="00FD3218">
        <w:rPr>
          <w:rFonts w:eastAsia="Times New Roman"/>
        </w:rPr>
        <w:t xml:space="preserve">. </w:t>
      </w:r>
    </w:p>
    <w:p w14:paraId="126AF685" w14:textId="77777777" w:rsidR="00F50180" w:rsidRPr="00FD3218" w:rsidRDefault="00F50180" w:rsidP="00F50180">
      <w:pPr>
        <w:autoSpaceDE w:val="0"/>
        <w:rPr>
          <w:rFonts w:eastAsia="Times New Roman"/>
        </w:rPr>
      </w:pPr>
    </w:p>
    <w:p w14:paraId="2C7FFEAB" w14:textId="77777777" w:rsidR="00F50180" w:rsidRPr="00FD3218" w:rsidRDefault="00F50180" w:rsidP="00F50180">
      <w:pPr>
        <w:autoSpaceDE w:val="0"/>
      </w:pPr>
      <w:proofErr w:type="spellStart"/>
      <w:r w:rsidRPr="00FD3218">
        <w:rPr>
          <w:rFonts w:eastAsia="Times New Roman"/>
          <w:i/>
          <w:u w:val="single"/>
        </w:rPr>
        <w:t>Statia</w:t>
      </w:r>
      <w:proofErr w:type="spellEnd"/>
      <w:r w:rsidRPr="00FD3218">
        <w:rPr>
          <w:rFonts w:eastAsia="Times New Roman"/>
          <w:i/>
          <w:u w:val="single"/>
        </w:rPr>
        <w:t xml:space="preserve"> 6 kV </w:t>
      </w:r>
    </w:p>
    <w:p w14:paraId="1F820DE7" w14:textId="77777777" w:rsidR="00F50180" w:rsidRPr="00FD3218" w:rsidRDefault="00F50180" w:rsidP="00F50180">
      <w:pPr>
        <w:autoSpaceDE w:val="0"/>
      </w:pPr>
      <w:r w:rsidRPr="00FD3218">
        <w:t>Celulele de 6 kV de transformator T1 si T2 sunt echipate cu:</w:t>
      </w:r>
    </w:p>
    <w:p w14:paraId="5B5C1F86" w14:textId="77777777" w:rsidR="00F50180" w:rsidRPr="00FD3218" w:rsidRDefault="00F50180" w:rsidP="00F50180">
      <w:pPr>
        <w:autoSpaceDE w:val="0"/>
        <w:ind w:left="720"/>
      </w:pPr>
      <w:r w:rsidRPr="00FD3218">
        <w:rPr>
          <w:rFonts w:eastAsia="Arial"/>
        </w:rPr>
        <w:t xml:space="preserve">  </w:t>
      </w:r>
      <w:r w:rsidRPr="00FD3218">
        <w:t xml:space="preserve">- 1 </w:t>
      </w:r>
      <w:proofErr w:type="spellStart"/>
      <w:r w:rsidRPr="00FD3218">
        <w:t>intrerupator</w:t>
      </w:r>
      <w:proofErr w:type="spellEnd"/>
      <w:r w:rsidRPr="00FD3218">
        <w:t xml:space="preserve"> tip IO 6 kV, 1250 A;</w:t>
      </w:r>
    </w:p>
    <w:p w14:paraId="783231E4" w14:textId="77777777" w:rsidR="00F50180" w:rsidRPr="00FD3218" w:rsidRDefault="00F50180" w:rsidP="00F50180">
      <w:pPr>
        <w:autoSpaceDE w:val="0"/>
        <w:ind w:left="720"/>
      </w:pPr>
      <w:r w:rsidRPr="00FD3218">
        <w:t xml:space="preserve">  - 1 separator de bare STIn-6 kV;</w:t>
      </w:r>
    </w:p>
    <w:p w14:paraId="38B0EC58" w14:textId="77777777" w:rsidR="00F50180" w:rsidRPr="00FD3218" w:rsidRDefault="00F50180" w:rsidP="00F50180">
      <w:pPr>
        <w:autoSpaceDE w:val="0"/>
        <w:ind w:left="720"/>
      </w:pPr>
      <w:r w:rsidRPr="00FD3218">
        <w:rPr>
          <w:rFonts w:eastAsia="Arial"/>
        </w:rPr>
        <w:t xml:space="preserve">  </w:t>
      </w:r>
      <w:r w:rsidRPr="00FD3218">
        <w:t>- 3 transformatoare de curent  CIRT 2000/5/5A;</w:t>
      </w:r>
    </w:p>
    <w:p w14:paraId="7667B0D3" w14:textId="77777777" w:rsidR="00F50180" w:rsidRPr="00FD3218" w:rsidRDefault="00F50180" w:rsidP="00F50180">
      <w:pPr>
        <w:autoSpaceDE w:val="0"/>
      </w:pPr>
    </w:p>
    <w:p w14:paraId="02F78C16" w14:textId="77777777" w:rsidR="00F50180" w:rsidRPr="00FD3218" w:rsidRDefault="00F50180" w:rsidP="00F50180">
      <w:pPr>
        <w:autoSpaceDE w:val="0"/>
      </w:pPr>
      <w:r w:rsidRPr="00FD3218">
        <w:t>Celula de 6 kV de Cupla Longitudinala (2 buc) este echipata cu:</w:t>
      </w:r>
    </w:p>
    <w:p w14:paraId="6DC5DE2A" w14:textId="77777777" w:rsidR="00F50180" w:rsidRPr="00FD3218" w:rsidRDefault="00F50180" w:rsidP="00F50180">
      <w:pPr>
        <w:autoSpaceDE w:val="0"/>
        <w:ind w:left="720"/>
      </w:pPr>
      <w:r w:rsidRPr="00FD3218">
        <w:rPr>
          <w:rFonts w:eastAsia="Arial"/>
        </w:rPr>
        <w:t xml:space="preserve">  </w:t>
      </w:r>
      <w:r w:rsidRPr="00FD3218">
        <w:t xml:space="preserve">- 1 </w:t>
      </w:r>
      <w:proofErr w:type="spellStart"/>
      <w:r w:rsidRPr="00FD3218">
        <w:t>intrerupator</w:t>
      </w:r>
      <w:proofErr w:type="spellEnd"/>
      <w:r w:rsidRPr="00FD3218">
        <w:t xml:space="preserve"> tip IO 6 kV, 1250 A;</w:t>
      </w:r>
    </w:p>
    <w:p w14:paraId="5AE8D79C" w14:textId="77777777" w:rsidR="00F50180" w:rsidRPr="00FD3218" w:rsidRDefault="00F50180" w:rsidP="00F50180">
      <w:pPr>
        <w:autoSpaceDE w:val="0"/>
        <w:ind w:left="720"/>
      </w:pPr>
      <w:r w:rsidRPr="00FD3218">
        <w:t xml:space="preserve">  - 2 separatoare de bare STIn-6 kV;</w:t>
      </w:r>
    </w:p>
    <w:p w14:paraId="31A4713C" w14:textId="77777777" w:rsidR="00F50180" w:rsidRPr="00FD3218" w:rsidRDefault="00F50180" w:rsidP="00F50180">
      <w:pPr>
        <w:autoSpaceDE w:val="0"/>
        <w:ind w:left="720"/>
      </w:pPr>
      <w:r w:rsidRPr="00FD3218">
        <w:rPr>
          <w:rFonts w:eastAsia="Arial"/>
        </w:rPr>
        <w:t xml:space="preserve">  </w:t>
      </w:r>
      <w:r w:rsidRPr="00FD3218">
        <w:t>- 3 transformatoare de curent  CIRT 6 kV, 2000/5/5A;</w:t>
      </w:r>
    </w:p>
    <w:p w14:paraId="0C98E46A" w14:textId="77777777" w:rsidR="00F50180" w:rsidRPr="00FD3218" w:rsidRDefault="00F50180" w:rsidP="00F50180">
      <w:pPr>
        <w:autoSpaceDE w:val="0"/>
      </w:pPr>
    </w:p>
    <w:p w14:paraId="24FF1FAE" w14:textId="77777777" w:rsidR="00DF23E4" w:rsidRPr="00FD3218" w:rsidRDefault="00DF23E4" w:rsidP="00F50180">
      <w:pPr>
        <w:autoSpaceDE w:val="0"/>
      </w:pPr>
    </w:p>
    <w:p w14:paraId="607F7346" w14:textId="77777777" w:rsidR="00F50180" w:rsidRPr="00FD3218" w:rsidRDefault="00F50180" w:rsidP="00F50180">
      <w:pPr>
        <w:autoSpaceDE w:val="0"/>
      </w:pPr>
      <w:r w:rsidRPr="00FD3218">
        <w:lastRenderedPageBreak/>
        <w:t>Celulele de 6 kV de TSI1(2) sunt echipate cu:</w:t>
      </w:r>
    </w:p>
    <w:p w14:paraId="14762A2F" w14:textId="77777777" w:rsidR="00F50180" w:rsidRPr="00FD3218" w:rsidRDefault="00F50180" w:rsidP="00F50180">
      <w:pPr>
        <w:autoSpaceDE w:val="0"/>
        <w:ind w:left="720"/>
      </w:pPr>
      <w:r w:rsidRPr="00FD3218">
        <w:rPr>
          <w:rFonts w:eastAsia="Arial"/>
        </w:rPr>
        <w:t xml:space="preserve">  </w:t>
      </w:r>
      <w:r w:rsidRPr="00FD3218">
        <w:t>- 1 separator de bare STI-6 kV;</w:t>
      </w:r>
    </w:p>
    <w:p w14:paraId="143D1A2E" w14:textId="77777777" w:rsidR="00F50180" w:rsidRPr="00FD3218" w:rsidRDefault="00F50180" w:rsidP="00F50180">
      <w:pPr>
        <w:autoSpaceDE w:val="0"/>
        <w:ind w:left="720"/>
      </w:pPr>
      <w:r w:rsidRPr="00FD3218">
        <w:t xml:space="preserve">  - 3 </w:t>
      </w:r>
      <w:proofErr w:type="spellStart"/>
      <w:r w:rsidRPr="00FD3218">
        <w:t>sigurante</w:t>
      </w:r>
      <w:proofErr w:type="spellEnd"/>
      <w:r w:rsidRPr="00FD3218">
        <w:t xml:space="preserve"> fuzibile tip SFIT-6 kV;</w:t>
      </w:r>
    </w:p>
    <w:p w14:paraId="3F668B30" w14:textId="77777777" w:rsidR="00F50180" w:rsidRPr="00FD3218" w:rsidRDefault="00F50180" w:rsidP="00F50180">
      <w:pPr>
        <w:autoSpaceDE w:val="0"/>
        <w:ind w:left="720"/>
      </w:pPr>
      <w:r w:rsidRPr="00FD3218">
        <w:rPr>
          <w:rFonts w:eastAsia="Arial"/>
        </w:rPr>
        <w:t xml:space="preserve"> </w:t>
      </w:r>
    </w:p>
    <w:p w14:paraId="5BF68BB3" w14:textId="77777777" w:rsidR="00F50180" w:rsidRPr="00FD3218" w:rsidRDefault="00F50180" w:rsidP="00F50180">
      <w:pPr>
        <w:autoSpaceDE w:val="0"/>
      </w:pPr>
      <w:r w:rsidRPr="00FD3218">
        <w:t xml:space="preserve">Celulele de 20 kV de </w:t>
      </w:r>
      <w:proofErr w:type="spellStart"/>
      <w:r w:rsidRPr="00FD3218">
        <w:t>Masura</w:t>
      </w:r>
      <w:proofErr w:type="spellEnd"/>
      <w:r w:rsidRPr="00FD3218">
        <w:t xml:space="preserve"> (A si B) sunt echipate cu:</w:t>
      </w:r>
    </w:p>
    <w:p w14:paraId="1C5A3503" w14:textId="77777777" w:rsidR="00F50180" w:rsidRPr="00FD3218" w:rsidRDefault="00F50180" w:rsidP="00F50180">
      <w:pPr>
        <w:autoSpaceDE w:val="0"/>
        <w:ind w:left="270" w:firstLine="720"/>
      </w:pPr>
      <w:r w:rsidRPr="00FD3218">
        <w:t>- 2 separator de bare STI-6 kV;</w:t>
      </w:r>
    </w:p>
    <w:p w14:paraId="4BB0658B" w14:textId="77777777" w:rsidR="00F50180" w:rsidRPr="00FD3218" w:rsidRDefault="00F50180" w:rsidP="00F50180">
      <w:pPr>
        <w:autoSpaceDE w:val="0"/>
        <w:ind w:left="990"/>
      </w:pPr>
      <w:r w:rsidRPr="00FD3218">
        <w:t>- 3 transformatoare de tensiune 6 kV, 6/√3 // 0,1/√3 // 0,1/√3 // 0,1 kV;</w:t>
      </w:r>
    </w:p>
    <w:p w14:paraId="49345AD7" w14:textId="77777777" w:rsidR="00F50180" w:rsidRPr="00FD3218" w:rsidRDefault="00F50180" w:rsidP="00F50180">
      <w:pPr>
        <w:autoSpaceDE w:val="0"/>
        <w:ind w:firstLine="993"/>
      </w:pPr>
      <w:r w:rsidRPr="00FD3218">
        <w:t xml:space="preserve">- 3 </w:t>
      </w:r>
      <w:proofErr w:type="spellStart"/>
      <w:r w:rsidRPr="00FD3218">
        <w:t>sigurante</w:t>
      </w:r>
      <w:proofErr w:type="spellEnd"/>
      <w:r w:rsidRPr="00FD3218">
        <w:t xml:space="preserve"> fuzibile tip SFIT-6 kV;</w:t>
      </w:r>
    </w:p>
    <w:p w14:paraId="788DBFAC" w14:textId="77777777" w:rsidR="00F50180" w:rsidRPr="00FD3218" w:rsidRDefault="00F50180" w:rsidP="00F50180">
      <w:pPr>
        <w:autoSpaceDE w:val="0"/>
        <w:ind w:firstLine="993"/>
      </w:pPr>
      <w:r w:rsidRPr="00FD3218">
        <w:t xml:space="preserve">- 3 </w:t>
      </w:r>
      <w:proofErr w:type="spellStart"/>
      <w:r w:rsidRPr="00FD3218">
        <w:t>descarcatoare</w:t>
      </w:r>
      <w:proofErr w:type="spellEnd"/>
      <w:r w:rsidRPr="00FD3218">
        <w:t xml:space="preserve"> tip DRVL- 7,2 kV;</w:t>
      </w:r>
    </w:p>
    <w:p w14:paraId="70FF13F4" w14:textId="77777777" w:rsidR="00F50180" w:rsidRPr="00FD3218" w:rsidRDefault="00F50180" w:rsidP="00F50180">
      <w:pPr>
        <w:autoSpaceDE w:val="0"/>
      </w:pPr>
    </w:p>
    <w:p w14:paraId="04AD7C31" w14:textId="77777777" w:rsidR="00F50180" w:rsidRPr="00FD3218" w:rsidRDefault="00F50180" w:rsidP="00F50180">
      <w:pPr>
        <w:autoSpaceDE w:val="0"/>
      </w:pPr>
      <w:r w:rsidRPr="00FD3218">
        <w:t xml:space="preserve">Celula de 6 kV de transformator T4 este </w:t>
      </w:r>
      <w:proofErr w:type="spellStart"/>
      <w:r w:rsidRPr="00FD3218">
        <w:t>echiapta</w:t>
      </w:r>
      <w:proofErr w:type="spellEnd"/>
      <w:r w:rsidRPr="00FD3218">
        <w:t xml:space="preserve"> cu:</w:t>
      </w:r>
    </w:p>
    <w:p w14:paraId="0E8223B8" w14:textId="77777777" w:rsidR="00F50180" w:rsidRPr="00FD3218" w:rsidRDefault="00F50180" w:rsidP="00F50180">
      <w:pPr>
        <w:autoSpaceDE w:val="0"/>
        <w:ind w:left="720"/>
      </w:pPr>
      <w:r w:rsidRPr="00FD3218">
        <w:rPr>
          <w:rFonts w:eastAsia="Arial"/>
        </w:rPr>
        <w:t xml:space="preserve">  </w:t>
      </w:r>
      <w:r w:rsidRPr="00FD3218">
        <w:t xml:space="preserve">- 1 </w:t>
      </w:r>
      <w:proofErr w:type="spellStart"/>
      <w:r w:rsidRPr="00FD3218">
        <w:t>intrerupator</w:t>
      </w:r>
      <w:proofErr w:type="spellEnd"/>
      <w:r w:rsidRPr="00FD3218">
        <w:t xml:space="preserve"> tip IO 6 kV, 1250 A;</w:t>
      </w:r>
    </w:p>
    <w:p w14:paraId="31A0FAFF" w14:textId="77777777" w:rsidR="00F50180" w:rsidRPr="00FD3218" w:rsidRDefault="00F50180" w:rsidP="00F50180">
      <w:pPr>
        <w:autoSpaceDE w:val="0"/>
        <w:ind w:left="720"/>
      </w:pPr>
      <w:r w:rsidRPr="00FD3218">
        <w:t xml:space="preserve">  - 1 separator de bare STIn-6 kV;</w:t>
      </w:r>
    </w:p>
    <w:p w14:paraId="07C9E879" w14:textId="77777777" w:rsidR="00F50180" w:rsidRPr="00FD3218" w:rsidRDefault="00F50180" w:rsidP="00F50180">
      <w:pPr>
        <w:autoSpaceDE w:val="0"/>
        <w:ind w:left="720"/>
      </w:pPr>
      <w:r w:rsidRPr="00FD3218">
        <w:rPr>
          <w:rFonts w:eastAsia="Arial"/>
        </w:rPr>
        <w:t xml:space="preserve">  </w:t>
      </w:r>
      <w:r w:rsidRPr="00FD3218">
        <w:t>- 3 transformatoare de curent  CIRS 600/5/5A;</w:t>
      </w:r>
    </w:p>
    <w:p w14:paraId="67E829A5" w14:textId="77777777" w:rsidR="00F50180" w:rsidRPr="00FD3218" w:rsidRDefault="00F50180" w:rsidP="00F50180">
      <w:pPr>
        <w:autoSpaceDE w:val="0"/>
      </w:pPr>
    </w:p>
    <w:p w14:paraId="509287EA" w14:textId="77777777" w:rsidR="00F50180" w:rsidRPr="00FD3218" w:rsidRDefault="00F50180" w:rsidP="00F50180">
      <w:pPr>
        <w:autoSpaceDE w:val="0"/>
        <w:ind w:firstLine="720"/>
      </w:pPr>
      <w:r w:rsidRPr="00FD3218">
        <w:t xml:space="preserve">Sistemul de tratare a neutrului: </w:t>
      </w:r>
      <w:proofErr w:type="spellStart"/>
      <w:r w:rsidRPr="00FD3218">
        <w:t>statia</w:t>
      </w:r>
      <w:proofErr w:type="spellEnd"/>
      <w:r w:rsidRPr="00FD3218">
        <w:t xml:space="preserve"> nu este </w:t>
      </w:r>
      <w:proofErr w:type="spellStart"/>
      <w:r w:rsidRPr="00FD3218">
        <w:t>prevazuta</w:t>
      </w:r>
      <w:proofErr w:type="spellEnd"/>
      <w:r w:rsidRPr="00FD3218">
        <w:t xml:space="preserve"> cu grupuri de tratare a neutrului TRAFO de servicii interne sunt </w:t>
      </w:r>
      <w:proofErr w:type="spellStart"/>
      <w:r w:rsidRPr="00FD3218">
        <w:t>fara</w:t>
      </w:r>
      <w:proofErr w:type="spellEnd"/>
      <w:r w:rsidRPr="00FD3218">
        <w:t xml:space="preserve"> borna de nul pe partea de 6 kV, se </w:t>
      </w:r>
      <w:proofErr w:type="spellStart"/>
      <w:r w:rsidRPr="00FD3218">
        <w:t>functioneaza</w:t>
      </w:r>
      <w:proofErr w:type="spellEnd"/>
      <w:r w:rsidRPr="00FD3218">
        <w:t xml:space="preserve"> (</w:t>
      </w:r>
      <w:proofErr w:type="spellStart"/>
      <w:r w:rsidRPr="00FD3218">
        <w:t>functiona</w:t>
      </w:r>
      <w:proofErr w:type="spellEnd"/>
      <w:r w:rsidRPr="00FD3218">
        <w:t>) cu neutrul izolat;</w:t>
      </w:r>
    </w:p>
    <w:p w14:paraId="20750835" w14:textId="77777777" w:rsidR="00F50180" w:rsidRPr="00FD3218" w:rsidRDefault="00F50180" w:rsidP="00F50180">
      <w:pPr>
        <w:autoSpaceDE w:val="0"/>
        <w:ind w:firstLine="720"/>
      </w:pPr>
    </w:p>
    <w:p w14:paraId="44C897D2" w14:textId="77777777" w:rsidR="00F50180" w:rsidRPr="00FD3218" w:rsidRDefault="00F50180" w:rsidP="00F50180">
      <w:pPr>
        <w:autoSpaceDE w:val="0"/>
        <w:rPr>
          <w:rFonts w:eastAsia="Times New Roman"/>
          <w:i/>
          <w:u w:val="single"/>
        </w:rPr>
      </w:pPr>
      <w:r w:rsidRPr="00FD3218">
        <w:tab/>
      </w:r>
      <w:proofErr w:type="spellStart"/>
      <w:r w:rsidRPr="00FD3218">
        <w:rPr>
          <w:rFonts w:eastAsia="Times New Roman"/>
          <w:i/>
          <w:u w:val="single"/>
        </w:rPr>
        <w:t>Statia</w:t>
      </w:r>
      <w:proofErr w:type="spellEnd"/>
      <w:r w:rsidRPr="00FD3218">
        <w:rPr>
          <w:rFonts w:eastAsia="Times New Roman"/>
          <w:i/>
          <w:u w:val="single"/>
        </w:rPr>
        <w:t xml:space="preserve"> 20 kV </w:t>
      </w:r>
    </w:p>
    <w:p w14:paraId="4E6B5284" w14:textId="77777777" w:rsidR="00F50180" w:rsidRPr="00FD3218" w:rsidRDefault="00F50180" w:rsidP="00F50180">
      <w:pPr>
        <w:tabs>
          <w:tab w:val="left" w:pos="540"/>
        </w:tabs>
        <w:autoSpaceDE w:val="0"/>
        <w:ind w:firstLine="720"/>
      </w:pPr>
      <w:r w:rsidRPr="00FD3218">
        <w:t xml:space="preserve">Cuprinde 2 </w:t>
      </w:r>
      <w:proofErr w:type="spellStart"/>
      <w:r w:rsidRPr="00FD3218">
        <w:t>trafo</w:t>
      </w:r>
      <w:proofErr w:type="spellEnd"/>
      <w:r w:rsidRPr="00FD3218">
        <w:t xml:space="preserve">  T3 /2/6 kV 1 MVA respective  T4 20/60 kV 6.3 MVA  si o  celula exterioara in cabina metalica  tip ACELA20 kV </w:t>
      </w:r>
    </w:p>
    <w:p w14:paraId="06497144" w14:textId="77777777" w:rsidR="00F50180" w:rsidRPr="00FD3218" w:rsidRDefault="00F50180" w:rsidP="00F50180">
      <w:pPr>
        <w:autoSpaceDE w:val="0"/>
      </w:pPr>
    </w:p>
    <w:p w14:paraId="4A8AF2FA" w14:textId="77777777" w:rsidR="00F50180" w:rsidRPr="00FD3218" w:rsidRDefault="00F50180" w:rsidP="00F50180">
      <w:pPr>
        <w:autoSpaceDE w:val="0"/>
      </w:pPr>
      <w:r w:rsidRPr="00FD3218">
        <w:rPr>
          <w:b/>
        </w:rPr>
        <w:t xml:space="preserve">Circuite secundare </w:t>
      </w:r>
    </w:p>
    <w:p w14:paraId="1EE6CD5F" w14:textId="3C31147B" w:rsidR="00F50180" w:rsidRPr="00FD3218" w:rsidRDefault="00F50180" w:rsidP="00F50180">
      <w:pPr>
        <w:autoSpaceDE w:val="0"/>
        <w:ind w:firstLine="720"/>
        <w:rPr>
          <w:noProof/>
        </w:rPr>
      </w:pPr>
      <w:r w:rsidRPr="00FD3218">
        <w:rPr>
          <w:noProof/>
        </w:rPr>
        <w:t>Circuitele secundare destinate controlului si protectiei echipamentelor primare de 110 kV sunt realizate cu aparataj si relee clasice, analogice, dispuse in panourile de comanda si stelajele de protecție din camera de comanda.</w:t>
      </w:r>
    </w:p>
    <w:p w14:paraId="1761665E" w14:textId="77777777" w:rsidR="00F50180" w:rsidRPr="00FD3218" w:rsidRDefault="00F50180" w:rsidP="00F50180">
      <w:pPr>
        <w:ind w:firstLine="720"/>
        <w:rPr>
          <w:noProof/>
        </w:rPr>
      </w:pPr>
      <w:r w:rsidRPr="00FD3218">
        <w:rPr>
          <w:noProof/>
        </w:rPr>
        <w:t>Semnalizarile generale pe statie sunt realizate în panoul 1PC, cu casete de semnalizare de tip vechi, multe fiind nefunctionale.</w:t>
      </w:r>
    </w:p>
    <w:p w14:paraId="0EA0E81D" w14:textId="77777777" w:rsidR="00F50180" w:rsidRPr="00FD3218" w:rsidRDefault="00F50180" w:rsidP="00F50180">
      <w:pPr>
        <w:ind w:firstLine="720"/>
        <w:rPr>
          <w:noProof/>
        </w:rPr>
      </w:pPr>
      <w:r w:rsidRPr="00FD3218">
        <w:rPr>
          <w:noProof/>
        </w:rPr>
        <w:t xml:space="preserve">Masura energiei pe partea de 110 kV este realizata cu contoare electronice, amplasate in dulapurile de protectie. </w:t>
      </w:r>
    </w:p>
    <w:p w14:paraId="4DF54A58" w14:textId="77777777" w:rsidR="00F50180" w:rsidRPr="00FD3218" w:rsidRDefault="00F50180" w:rsidP="00F50180">
      <w:pPr>
        <w:ind w:firstLine="720"/>
        <w:rPr>
          <w:noProof/>
        </w:rPr>
      </w:pPr>
      <w:r w:rsidRPr="00FD3218">
        <w:rPr>
          <w:noProof/>
        </w:rPr>
        <w:t>In statie nu a fost inca a fost implementat sistemul de conducere locala si de la distanta SCADA/EMS-DMS. Exista doar un dulap telesemnalizari care preia cateva semnale analogice principale si le transmite la distanta, dar nu permite un control complet al instalatiilor.</w:t>
      </w:r>
    </w:p>
    <w:p w14:paraId="5631F972" w14:textId="77777777" w:rsidR="00F50180" w:rsidRPr="00FD3218" w:rsidRDefault="00F50180" w:rsidP="00F50180">
      <w:pPr>
        <w:ind w:firstLine="720"/>
        <w:rPr>
          <w:noProof/>
        </w:rPr>
      </w:pPr>
      <w:r w:rsidRPr="00FD3218">
        <w:rPr>
          <w:noProof/>
        </w:rPr>
        <w:t>Statia este dotata cu sistem de supraveghere efractie si semnalizare de incendiu, echipamentele fiind concentrate intr-un dulap de securitate amplasat in camera de comanda.</w:t>
      </w:r>
    </w:p>
    <w:p w14:paraId="563B5E55" w14:textId="77777777" w:rsidR="00F50180" w:rsidRPr="00FD3218" w:rsidRDefault="00F50180" w:rsidP="00F50180">
      <w:pPr>
        <w:autoSpaceDE w:val="0"/>
        <w:rPr>
          <w:highlight w:val="magenta"/>
        </w:rPr>
      </w:pPr>
    </w:p>
    <w:p w14:paraId="3E9ECD81" w14:textId="77777777" w:rsidR="00F50180" w:rsidRPr="00FD3218" w:rsidRDefault="00F50180" w:rsidP="00F50180">
      <w:pPr>
        <w:rPr>
          <w:rFonts w:eastAsia="Times New Roman"/>
          <w:b/>
          <w:noProof/>
        </w:rPr>
      </w:pPr>
      <w:r w:rsidRPr="00FD3218">
        <w:rPr>
          <w:rFonts w:eastAsia="Times New Roman"/>
          <w:b/>
          <w:noProof/>
        </w:rPr>
        <w:t xml:space="preserve">Servicii interne de curent continuu si curent alternativ </w:t>
      </w:r>
      <w:r w:rsidRPr="00FD3218">
        <w:rPr>
          <w:rFonts w:eastAsia="Times New Roman"/>
          <w:b/>
          <w:noProof/>
        </w:rPr>
        <w:tab/>
      </w:r>
    </w:p>
    <w:p w14:paraId="6D3E938B" w14:textId="77777777" w:rsidR="00F50180" w:rsidRPr="00FD3218" w:rsidRDefault="00F50180" w:rsidP="00F50180">
      <w:pPr>
        <w:ind w:firstLine="720"/>
        <w:rPr>
          <w:noProof/>
        </w:rPr>
      </w:pPr>
      <w:r w:rsidRPr="00FD3218">
        <w:rPr>
          <w:noProof/>
        </w:rPr>
        <w:t xml:space="preserve">Serviciile interne de curent continuu ale statiei sunt asigurate din 2 dulapuri de distributie curent continuu 220 Vc.c., amplasate in camera de comanda pe conturul operativ. Sursele de baza sunt cele doua redresoare R1, R2 (tip RUN) si un redresot R3 (tip RUT), 30A, iar sursa de rezerva este bateria de acumulatoare de 220 Vcc, 250 Ah, capsulata (tip Caranda), montata in dulap in camera acumulatoarelor si pusa in functiune in decembrie 2016. </w:t>
      </w:r>
    </w:p>
    <w:p w14:paraId="14AF38DB" w14:textId="77777777" w:rsidR="00F50180" w:rsidRPr="00FD3218" w:rsidRDefault="00F50180" w:rsidP="00F50180">
      <w:pPr>
        <w:ind w:firstLine="720"/>
        <w:rPr>
          <w:noProof/>
        </w:rPr>
      </w:pPr>
      <w:r w:rsidRPr="00FD3218">
        <w:rPr>
          <w:noProof/>
        </w:rPr>
        <w:t>Serviciile interne de curent alternativ ale statiei sunt asigurate din cele 2 dulapuri amplasate in camera de protectii, barele fiind alimentate din cele trei transformatoare de servicii interne 6/0,4 kV 63 kVA si 6/0.4kV 160 kVA, respectiv PTA 20/0.4 kV 160 kVA</w:t>
      </w:r>
    </w:p>
    <w:p w14:paraId="2124D8B1" w14:textId="77777777" w:rsidR="00F50180" w:rsidRPr="00FD3218" w:rsidRDefault="00F50180" w:rsidP="00F50180">
      <w:pPr>
        <w:ind w:firstLine="720"/>
        <w:rPr>
          <w:noProof/>
        </w:rPr>
      </w:pPr>
      <w:r w:rsidRPr="00FD3218">
        <w:rPr>
          <w:rFonts w:eastAsia="Times New Roman"/>
          <w:noProof/>
        </w:rPr>
        <w:t>Panourile si dulapurile serviciilor proprii de curent continuu si alternativ sunt echipate cu aparataj clasic vechi, cu relee analogice si chei de comanda, iar semnalele principale de supraveghere sunt duse la panoul de semnalizari generale 1PC.</w:t>
      </w:r>
    </w:p>
    <w:p w14:paraId="1D99BB72" w14:textId="77777777" w:rsidR="00F50180" w:rsidRPr="00FD3218" w:rsidRDefault="00F50180" w:rsidP="00F50180">
      <w:pPr>
        <w:autoSpaceDE w:val="0"/>
        <w:rPr>
          <w:rFonts w:eastAsia="Times New Roman"/>
          <w:b/>
        </w:rPr>
      </w:pPr>
    </w:p>
    <w:p w14:paraId="2DB8C049" w14:textId="77777777" w:rsidR="00F50180" w:rsidRPr="00FD3218" w:rsidRDefault="00F50180" w:rsidP="00F50180">
      <w:pPr>
        <w:autoSpaceDE w:val="0"/>
      </w:pPr>
      <w:proofErr w:type="spellStart"/>
      <w:r w:rsidRPr="00FD3218">
        <w:rPr>
          <w:rFonts w:eastAsia="Times New Roman"/>
          <w:b/>
        </w:rPr>
        <w:t>Constructii</w:t>
      </w:r>
      <w:proofErr w:type="spellEnd"/>
      <w:r w:rsidRPr="00FD3218">
        <w:rPr>
          <w:rFonts w:eastAsia="Times New Roman"/>
          <w:b/>
        </w:rPr>
        <w:t xml:space="preserve"> si </w:t>
      </w:r>
      <w:proofErr w:type="spellStart"/>
      <w:r w:rsidRPr="00FD3218">
        <w:rPr>
          <w:rFonts w:eastAsia="Times New Roman"/>
          <w:b/>
        </w:rPr>
        <w:t>cladiri</w:t>
      </w:r>
      <w:proofErr w:type="spellEnd"/>
      <w:r w:rsidRPr="00FD3218">
        <w:rPr>
          <w:rFonts w:eastAsia="Times New Roman"/>
          <w:b/>
        </w:rPr>
        <w:t xml:space="preserve"> tehnologice, inclusiv </w:t>
      </w:r>
      <w:proofErr w:type="spellStart"/>
      <w:r w:rsidRPr="00FD3218">
        <w:rPr>
          <w:rFonts w:eastAsia="Times New Roman"/>
          <w:b/>
        </w:rPr>
        <w:t>instalatiile</w:t>
      </w:r>
      <w:proofErr w:type="spellEnd"/>
      <w:r w:rsidRPr="00FD3218">
        <w:rPr>
          <w:rFonts w:eastAsia="Times New Roman"/>
          <w:b/>
        </w:rPr>
        <w:t xml:space="preserve"> aferente </w:t>
      </w:r>
    </w:p>
    <w:p w14:paraId="23B56904" w14:textId="77777777" w:rsidR="00F50180" w:rsidRPr="00FD3218" w:rsidRDefault="00F50180" w:rsidP="00F50180">
      <w:pPr>
        <w:tabs>
          <w:tab w:val="left" w:pos="540"/>
        </w:tabs>
        <w:autoSpaceDE w:val="0"/>
      </w:pPr>
      <w:r w:rsidRPr="00FD3218">
        <w:rPr>
          <w:rFonts w:eastAsia="Batang"/>
        </w:rPr>
        <w:tab/>
      </w:r>
      <w:r w:rsidRPr="00FD3218">
        <w:rPr>
          <w:rFonts w:eastAsia="Batang"/>
        </w:rPr>
        <w:tab/>
      </w:r>
      <w:proofErr w:type="spellStart"/>
      <w:r w:rsidRPr="00FD3218">
        <w:rPr>
          <w:rFonts w:eastAsia="Batang"/>
        </w:rPr>
        <w:t>Statia</w:t>
      </w:r>
      <w:proofErr w:type="spellEnd"/>
      <w:r w:rsidRPr="00FD3218">
        <w:rPr>
          <w:rFonts w:eastAsia="Batang"/>
        </w:rPr>
        <w:t xml:space="preserve"> 110/20/6 kV </w:t>
      </w:r>
      <w:proofErr w:type="spellStart"/>
      <w:r w:rsidRPr="00FD3218">
        <w:rPr>
          <w:rFonts w:eastAsia="Batang"/>
        </w:rPr>
        <w:t>Tarnita</w:t>
      </w:r>
      <w:proofErr w:type="spellEnd"/>
      <w:r w:rsidRPr="00FD3218">
        <w:rPr>
          <w:rFonts w:eastAsia="Batang"/>
        </w:rPr>
        <w:t xml:space="preserve"> este construita din punct de vedere al structurii de rezistenta, pe elemente din beton armat centrifugat, </w:t>
      </w:r>
      <w:proofErr w:type="spellStart"/>
      <w:r w:rsidRPr="00FD3218">
        <w:rPr>
          <w:rFonts w:eastAsia="Batang"/>
        </w:rPr>
        <w:t>atat</w:t>
      </w:r>
      <w:proofErr w:type="spellEnd"/>
      <w:r w:rsidRPr="00FD3218">
        <w:rPr>
          <w:rFonts w:eastAsia="Batang"/>
        </w:rPr>
        <w:t xml:space="preserve"> pentru </w:t>
      </w:r>
      <w:proofErr w:type="spellStart"/>
      <w:r w:rsidRPr="00FD3218">
        <w:rPr>
          <w:rFonts w:eastAsia="Batang"/>
        </w:rPr>
        <w:t>stalpii</w:t>
      </w:r>
      <w:proofErr w:type="spellEnd"/>
      <w:r w:rsidRPr="00FD3218">
        <w:rPr>
          <w:rFonts w:eastAsia="Batang"/>
        </w:rPr>
        <w:t xml:space="preserve"> si riglele cadrelor cat si pentru </w:t>
      </w:r>
      <w:proofErr w:type="spellStart"/>
      <w:r w:rsidRPr="00FD3218">
        <w:rPr>
          <w:rFonts w:eastAsia="Batang"/>
        </w:rPr>
        <w:t>suportii</w:t>
      </w:r>
      <w:proofErr w:type="spellEnd"/>
      <w:r w:rsidRPr="00FD3218">
        <w:rPr>
          <w:rFonts w:eastAsia="Batang"/>
        </w:rPr>
        <w:t xml:space="preserve"> echipamentelor de </w:t>
      </w:r>
      <w:proofErr w:type="spellStart"/>
      <w:r w:rsidRPr="00FD3218">
        <w:rPr>
          <w:rFonts w:eastAsia="Batang"/>
        </w:rPr>
        <w:t>inalta</w:t>
      </w:r>
      <w:proofErr w:type="spellEnd"/>
      <w:r w:rsidRPr="00FD3218">
        <w:rPr>
          <w:rFonts w:eastAsia="Batang"/>
        </w:rPr>
        <w:t xml:space="preserve"> tensiune nemodernizate.</w:t>
      </w:r>
    </w:p>
    <w:p w14:paraId="018A96A6" w14:textId="77777777" w:rsidR="00F50180" w:rsidRPr="00FD3218" w:rsidRDefault="00F50180" w:rsidP="00F50180">
      <w:pPr>
        <w:tabs>
          <w:tab w:val="left" w:pos="540"/>
        </w:tabs>
        <w:autoSpaceDE w:val="0"/>
        <w:rPr>
          <w:rFonts w:eastAsia="Batang"/>
        </w:rPr>
      </w:pPr>
    </w:p>
    <w:p w14:paraId="14C686CA" w14:textId="77777777" w:rsidR="00DF23E4" w:rsidRPr="00FD3218" w:rsidRDefault="00DF23E4" w:rsidP="00F50180">
      <w:pPr>
        <w:tabs>
          <w:tab w:val="left" w:pos="540"/>
        </w:tabs>
        <w:autoSpaceDE w:val="0"/>
        <w:rPr>
          <w:rFonts w:eastAsia="Batang"/>
        </w:rPr>
      </w:pPr>
    </w:p>
    <w:p w14:paraId="341106FC" w14:textId="77777777" w:rsidR="00DF23E4" w:rsidRPr="00FD3218" w:rsidRDefault="00DF23E4" w:rsidP="00F50180">
      <w:pPr>
        <w:tabs>
          <w:tab w:val="left" w:pos="540"/>
        </w:tabs>
        <w:autoSpaceDE w:val="0"/>
        <w:rPr>
          <w:rFonts w:eastAsia="Batang"/>
        </w:rPr>
      </w:pPr>
    </w:p>
    <w:p w14:paraId="3CC209C3" w14:textId="77777777" w:rsidR="00F50180" w:rsidRPr="00FD3218" w:rsidRDefault="00F50180" w:rsidP="00F50180">
      <w:pPr>
        <w:tabs>
          <w:tab w:val="left" w:pos="540"/>
        </w:tabs>
        <w:autoSpaceDE w:val="0"/>
      </w:pPr>
      <w:r w:rsidRPr="00FD3218">
        <w:rPr>
          <w:rFonts w:eastAsia="Batang"/>
        </w:rPr>
        <w:lastRenderedPageBreak/>
        <w:t xml:space="preserve">Alte elemente de </w:t>
      </w:r>
      <w:proofErr w:type="spellStart"/>
      <w:r w:rsidRPr="00FD3218">
        <w:rPr>
          <w:rFonts w:eastAsia="Batang"/>
        </w:rPr>
        <w:t>constructie</w:t>
      </w:r>
      <w:proofErr w:type="spellEnd"/>
      <w:r w:rsidRPr="00FD3218">
        <w:rPr>
          <w:rFonts w:eastAsia="Batang"/>
        </w:rPr>
        <w:t xml:space="preserve"> din </w:t>
      </w:r>
      <w:proofErr w:type="spellStart"/>
      <w:r w:rsidRPr="00FD3218">
        <w:rPr>
          <w:rFonts w:eastAsia="Batang"/>
        </w:rPr>
        <w:t>statia</w:t>
      </w:r>
      <w:proofErr w:type="spellEnd"/>
      <w:r w:rsidRPr="00FD3218">
        <w:rPr>
          <w:rFonts w:eastAsia="Batang"/>
        </w:rPr>
        <w:t xml:space="preserve"> 110 kV </w:t>
      </w:r>
      <w:proofErr w:type="spellStart"/>
      <w:r w:rsidRPr="00FD3218">
        <w:rPr>
          <w:rFonts w:eastAsia="Batang"/>
        </w:rPr>
        <w:t>Tarnita</w:t>
      </w:r>
      <w:proofErr w:type="spellEnd"/>
      <w:r w:rsidRPr="00FD3218">
        <w:rPr>
          <w:rFonts w:eastAsia="Batang"/>
        </w:rPr>
        <w:t xml:space="preserve">  sunt: </w:t>
      </w:r>
    </w:p>
    <w:p w14:paraId="7AFD652A" w14:textId="77777777" w:rsidR="00F50180" w:rsidRPr="00FD3218" w:rsidRDefault="00F50180" w:rsidP="00F50180">
      <w:pPr>
        <w:numPr>
          <w:ilvl w:val="0"/>
          <w:numId w:val="21"/>
        </w:numPr>
        <w:autoSpaceDE w:val="0"/>
      </w:pPr>
      <w:proofErr w:type="spellStart"/>
      <w:r w:rsidRPr="00FD3218">
        <w:rPr>
          <w:rFonts w:eastAsia="Batang"/>
        </w:rPr>
        <w:t>fundatiile</w:t>
      </w:r>
      <w:proofErr w:type="spellEnd"/>
      <w:r w:rsidRPr="00FD3218">
        <w:rPr>
          <w:rFonts w:eastAsia="Batang"/>
        </w:rPr>
        <w:t xml:space="preserve"> transformatoarelor de putere, care sunt realizata cu elemente din beton armat turnate monolit, cu cuva de </w:t>
      </w:r>
      <w:proofErr w:type="spellStart"/>
      <w:r w:rsidRPr="00FD3218">
        <w:rPr>
          <w:rFonts w:eastAsia="Batang"/>
        </w:rPr>
        <w:t>retentie</w:t>
      </w:r>
      <w:proofErr w:type="spellEnd"/>
      <w:r w:rsidRPr="00FD3218">
        <w:rPr>
          <w:rFonts w:eastAsia="Batang"/>
        </w:rPr>
        <w:t xml:space="preserve"> de </w:t>
      </w:r>
      <w:proofErr w:type="spellStart"/>
      <w:r w:rsidRPr="00FD3218">
        <w:rPr>
          <w:rFonts w:eastAsia="Batang"/>
        </w:rPr>
        <w:t>adancime</w:t>
      </w:r>
      <w:proofErr w:type="spellEnd"/>
      <w:r w:rsidRPr="00FD3218">
        <w:rPr>
          <w:rFonts w:eastAsia="Batang"/>
        </w:rPr>
        <w:t>;</w:t>
      </w:r>
    </w:p>
    <w:p w14:paraId="661EF411" w14:textId="77777777" w:rsidR="00F50180" w:rsidRPr="00FD3218" w:rsidRDefault="00F50180" w:rsidP="00F50180">
      <w:pPr>
        <w:numPr>
          <w:ilvl w:val="0"/>
          <w:numId w:val="21"/>
        </w:numPr>
        <w:autoSpaceDE w:val="0"/>
      </w:pPr>
      <w:r w:rsidRPr="00FD3218">
        <w:rPr>
          <w:rFonts w:eastAsia="Batang"/>
        </w:rPr>
        <w:t>cale  de rulare;</w:t>
      </w:r>
    </w:p>
    <w:p w14:paraId="4C861B19" w14:textId="77777777" w:rsidR="00F50180" w:rsidRPr="00FD3218" w:rsidRDefault="00F50180" w:rsidP="00F50180">
      <w:pPr>
        <w:numPr>
          <w:ilvl w:val="0"/>
          <w:numId w:val="21"/>
        </w:numPr>
        <w:autoSpaceDE w:val="0"/>
      </w:pPr>
      <w:r w:rsidRPr="00FD3218">
        <w:rPr>
          <w:rFonts w:eastAsia="Batang"/>
        </w:rPr>
        <w:t>canale pentru cabluri din beton armat monolit si acoperite cu placi prefabricate, unele dintre ele lipsa sau deteriorate;</w:t>
      </w:r>
    </w:p>
    <w:p w14:paraId="4FCA6FA3" w14:textId="77777777" w:rsidR="00F50180" w:rsidRPr="00FD3218" w:rsidRDefault="00F50180" w:rsidP="00F50180">
      <w:pPr>
        <w:numPr>
          <w:ilvl w:val="0"/>
          <w:numId w:val="21"/>
        </w:numPr>
        <w:autoSpaceDE w:val="0"/>
      </w:pPr>
      <w:r w:rsidRPr="00FD3218">
        <w:rPr>
          <w:rFonts w:eastAsia="Batang"/>
        </w:rPr>
        <w:t>drumuri interioare;</w:t>
      </w:r>
    </w:p>
    <w:p w14:paraId="2429AD16" w14:textId="77777777" w:rsidR="00F50180" w:rsidRPr="00FD3218" w:rsidRDefault="00F50180" w:rsidP="00F50180">
      <w:pPr>
        <w:numPr>
          <w:ilvl w:val="0"/>
          <w:numId w:val="21"/>
        </w:numPr>
        <w:autoSpaceDE w:val="0"/>
      </w:pPr>
      <w:r w:rsidRPr="00FD3218">
        <w:rPr>
          <w:rFonts w:eastAsia="Batang"/>
        </w:rPr>
        <w:t xml:space="preserve">gard de </w:t>
      </w:r>
      <w:proofErr w:type="spellStart"/>
      <w:r w:rsidRPr="00FD3218">
        <w:rPr>
          <w:rFonts w:eastAsia="Batang"/>
        </w:rPr>
        <w:t>imprejmuire</w:t>
      </w:r>
      <w:proofErr w:type="spellEnd"/>
      <w:r w:rsidRPr="00FD3218">
        <w:rPr>
          <w:rFonts w:eastAsia="Batang"/>
        </w:rPr>
        <w:t xml:space="preserve"> din placi BA.</w:t>
      </w:r>
    </w:p>
    <w:p w14:paraId="6DE1FBE8" w14:textId="77777777" w:rsidR="00F50180" w:rsidRPr="00FD3218" w:rsidRDefault="00F50180" w:rsidP="00F50180">
      <w:pPr>
        <w:autoSpaceDE w:val="0"/>
        <w:ind w:left="720"/>
        <w:rPr>
          <w:rFonts w:eastAsia="Batang"/>
          <w:highlight w:val="cyan"/>
        </w:rPr>
      </w:pPr>
    </w:p>
    <w:p w14:paraId="1189E819" w14:textId="77777777" w:rsidR="00F50180" w:rsidRPr="00FD3218" w:rsidRDefault="00F50180" w:rsidP="00F50180">
      <w:pPr>
        <w:autoSpaceDE w:val="0"/>
      </w:pPr>
      <w:r w:rsidRPr="00FD3218">
        <w:rPr>
          <w:rFonts w:eastAsia="Batang"/>
        </w:rPr>
        <w:t xml:space="preserve">In </w:t>
      </w:r>
      <w:proofErr w:type="spellStart"/>
      <w:r w:rsidRPr="00FD3218">
        <w:rPr>
          <w:rFonts w:eastAsia="Batang"/>
        </w:rPr>
        <w:t>cladirea</w:t>
      </w:r>
      <w:proofErr w:type="spellEnd"/>
      <w:r w:rsidRPr="00FD3218">
        <w:rPr>
          <w:rFonts w:eastAsia="Batang"/>
        </w:rPr>
        <w:t xml:space="preserve"> corpului de comanda sunt realizate: </w:t>
      </w:r>
    </w:p>
    <w:p w14:paraId="7299C173" w14:textId="77777777" w:rsidR="00F50180" w:rsidRPr="00FD3218" w:rsidRDefault="00F50180" w:rsidP="00F50180">
      <w:pPr>
        <w:numPr>
          <w:ilvl w:val="0"/>
          <w:numId w:val="13"/>
        </w:numPr>
        <w:autoSpaceDE w:val="0"/>
      </w:pPr>
      <w:r w:rsidRPr="00FD3218">
        <w:rPr>
          <w:rFonts w:eastAsia="Batang"/>
        </w:rPr>
        <w:t xml:space="preserve">camera de comanda, </w:t>
      </w:r>
      <w:proofErr w:type="spellStart"/>
      <w:r w:rsidRPr="00FD3218">
        <w:rPr>
          <w:rFonts w:eastAsia="Batang"/>
        </w:rPr>
        <w:t>inchisa</w:t>
      </w:r>
      <w:proofErr w:type="spellEnd"/>
      <w:r w:rsidRPr="00FD3218">
        <w:rPr>
          <w:rFonts w:eastAsia="Batang"/>
        </w:rPr>
        <w:t xml:space="preserve"> prin contur operativ;</w:t>
      </w:r>
    </w:p>
    <w:p w14:paraId="0F9F45BA" w14:textId="77777777" w:rsidR="00F50180" w:rsidRPr="00FD3218" w:rsidRDefault="00F50180" w:rsidP="00F50180">
      <w:pPr>
        <w:numPr>
          <w:ilvl w:val="0"/>
          <w:numId w:val="13"/>
        </w:numPr>
        <w:autoSpaceDE w:val="0"/>
      </w:pPr>
      <w:r w:rsidRPr="00FD3218">
        <w:rPr>
          <w:rFonts w:eastAsia="Batang"/>
        </w:rPr>
        <w:t xml:space="preserve">camera de </w:t>
      </w:r>
      <w:proofErr w:type="spellStart"/>
      <w:r w:rsidRPr="00FD3218">
        <w:rPr>
          <w:rFonts w:eastAsia="Batang"/>
        </w:rPr>
        <w:t>protectii</w:t>
      </w:r>
      <w:proofErr w:type="spellEnd"/>
      <w:r w:rsidRPr="00FD3218">
        <w:rPr>
          <w:rFonts w:eastAsia="Batang"/>
        </w:rPr>
        <w:t>;</w:t>
      </w:r>
    </w:p>
    <w:p w14:paraId="6C42A83D" w14:textId="77777777" w:rsidR="00F50180" w:rsidRPr="00FD3218" w:rsidRDefault="00F50180" w:rsidP="00F50180">
      <w:pPr>
        <w:numPr>
          <w:ilvl w:val="0"/>
          <w:numId w:val="13"/>
        </w:numPr>
        <w:autoSpaceDE w:val="0"/>
      </w:pPr>
      <w:r w:rsidRPr="00FD3218">
        <w:rPr>
          <w:rFonts w:eastAsia="Batang"/>
        </w:rPr>
        <w:t>camera de conexiuni celule 6 kV;</w:t>
      </w:r>
    </w:p>
    <w:p w14:paraId="543D2ACA" w14:textId="77777777" w:rsidR="00F50180" w:rsidRPr="00FD3218" w:rsidRDefault="00F50180" w:rsidP="00F50180">
      <w:pPr>
        <w:numPr>
          <w:ilvl w:val="0"/>
          <w:numId w:val="13"/>
        </w:numPr>
        <w:autoSpaceDE w:val="0"/>
      </w:pPr>
      <w:r w:rsidRPr="00FD3218">
        <w:rPr>
          <w:rFonts w:eastAsia="Batang"/>
        </w:rPr>
        <w:t>camera acumulatoare si anexele ei;</w:t>
      </w:r>
    </w:p>
    <w:p w14:paraId="499F6053" w14:textId="77777777" w:rsidR="00F50180" w:rsidRPr="00FD3218" w:rsidRDefault="00F50180" w:rsidP="00F50180">
      <w:pPr>
        <w:numPr>
          <w:ilvl w:val="0"/>
          <w:numId w:val="13"/>
        </w:numPr>
        <w:autoSpaceDE w:val="0"/>
      </w:pPr>
      <w:r w:rsidRPr="00FD3218">
        <w:rPr>
          <w:rFonts w:eastAsia="Batang"/>
        </w:rPr>
        <w:t xml:space="preserve">camera cu alte </w:t>
      </w:r>
      <w:proofErr w:type="spellStart"/>
      <w:r w:rsidRPr="00FD3218">
        <w:rPr>
          <w:rFonts w:eastAsia="Batang"/>
        </w:rPr>
        <w:t>destinatii</w:t>
      </w:r>
      <w:proofErr w:type="spellEnd"/>
      <w:r w:rsidRPr="00FD3218">
        <w:rPr>
          <w:rFonts w:eastAsia="Batang"/>
        </w:rPr>
        <w:t xml:space="preserve"> (compresori, magazie.)</w:t>
      </w:r>
    </w:p>
    <w:p w14:paraId="023F1AEF" w14:textId="77777777" w:rsidR="00F50180" w:rsidRPr="00FD3218" w:rsidRDefault="00F50180" w:rsidP="00F50180">
      <w:pPr>
        <w:autoSpaceDE w:val="0"/>
      </w:pPr>
      <w:proofErr w:type="spellStart"/>
      <w:r w:rsidRPr="00FD3218">
        <w:rPr>
          <w:rFonts w:eastAsia="Batang"/>
        </w:rPr>
        <w:t>Cladirea</w:t>
      </w:r>
      <w:proofErr w:type="spellEnd"/>
      <w:r w:rsidRPr="00FD3218">
        <w:rPr>
          <w:rFonts w:eastAsia="Batang"/>
        </w:rPr>
        <w:t xml:space="preserve"> este cu regim de </w:t>
      </w:r>
      <w:proofErr w:type="spellStart"/>
      <w:r w:rsidRPr="00FD3218">
        <w:rPr>
          <w:rFonts w:eastAsia="Batang"/>
        </w:rPr>
        <w:t>inaltime</w:t>
      </w:r>
      <w:proofErr w:type="spellEnd"/>
      <w:r w:rsidRPr="00FD3218">
        <w:rPr>
          <w:rFonts w:eastAsia="Batang"/>
        </w:rPr>
        <w:t xml:space="preserve"> la nivel de parter si este executata din </w:t>
      </w:r>
      <w:proofErr w:type="spellStart"/>
      <w:r w:rsidRPr="00FD3218">
        <w:rPr>
          <w:rFonts w:eastAsia="Batang"/>
        </w:rPr>
        <w:t>zidarie</w:t>
      </w:r>
      <w:proofErr w:type="spellEnd"/>
      <w:r w:rsidRPr="00FD3218">
        <w:rPr>
          <w:rFonts w:eastAsia="Batang"/>
        </w:rPr>
        <w:t xml:space="preserve"> portanta.</w:t>
      </w:r>
    </w:p>
    <w:p w14:paraId="49F900F1" w14:textId="77777777" w:rsidR="00F50180" w:rsidRPr="00FD3218" w:rsidRDefault="00F50180" w:rsidP="00F50180">
      <w:pPr>
        <w:tabs>
          <w:tab w:val="left" w:pos="540"/>
        </w:tabs>
        <w:autoSpaceDE w:val="0"/>
        <w:rPr>
          <w:rFonts w:eastAsia="Batang"/>
        </w:rPr>
      </w:pPr>
    </w:p>
    <w:p w14:paraId="70A5E748" w14:textId="77777777" w:rsidR="00F50180" w:rsidRPr="00FD3218" w:rsidRDefault="00F50180" w:rsidP="00F50180">
      <w:r w:rsidRPr="00FD3218">
        <w:rPr>
          <w:b/>
        </w:rPr>
        <w:t xml:space="preserve">Iluminatul exterior </w:t>
      </w:r>
    </w:p>
    <w:p w14:paraId="27A69BCF" w14:textId="77777777" w:rsidR="00F50180" w:rsidRPr="00FD3218" w:rsidRDefault="00F50180" w:rsidP="00F50180">
      <w:pPr>
        <w:ind w:firstLine="720"/>
      </w:pPr>
      <w:r w:rsidRPr="00FD3218">
        <w:t xml:space="preserve">Iluminatul exterior este realizat cu </w:t>
      </w:r>
      <w:proofErr w:type="spellStart"/>
      <w:r w:rsidRPr="00FD3218">
        <w:t>lampi</w:t>
      </w:r>
      <w:proofErr w:type="spellEnd"/>
      <w:r w:rsidRPr="00FD3218">
        <w:t xml:space="preserve"> pe </w:t>
      </w:r>
      <w:proofErr w:type="spellStart"/>
      <w:r w:rsidRPr="00FD3218">
        <w:t>suporti</w:t>
      </w:r>
      <w:proofErr w:type="spellEnd"/>
      <w:r w:rsidRPr="00FD3218">
        <w:t xml:space="preserve"> rabatabili, fixate pe </w:t>
      </w:r>
      <w:proofErr w:type="spellStart"/>
      <w:r w:rsidRPr="00FD3218">
        <w:t>stalpii</w:t>
      </w:r>
      <w:proofErr w:type="spellEnd"/>
      <w:r w:rsidRPr="00FD3218">
        <w:t xml:space="preserve"> cadrelor de </w:t>
      </w:r>
      <w:proofErr w:type="spellStart"/>
      <w:r w:rsidRPr="00FD3218">
        <w:t>sustinere</w:t>
      </w:r>
      <w:proofErr w:type="spellEnd"/>
      <w:r w:rsidRPr="00FD3218">
        <w:t xml:space="preserve"> si cutii de </w:t>
      </w:r>
      <w:proofErr w:type="spellStart"/>
      <w:r w:rsidRPr="00FD3218">
        <w:t>jonctiune</w:t>
      </w:r>
      <w:proofErr w:type="spellEnd"/>
      <w:r w:rsidRPr="00FD3218">
        <w:t xml:space="preserve">, la baza </w:t>
      </w:r>
      <w:proofErr w:type="spellStart"/>
      <w:r w:rsidRPr="00FD3218">
        <w:t>stalpilor</w:t>
      </w:r>
      <w:proofErr w:type="spellEnd"/>
      <w:r w:rsidRPr="00FD3218">
        <w:t xml:space="preserve">. </w:t>
      </w:r>
    </w:p>
    <w:p w14:paraId="3DB42858" w14:textId="77777777" w:rsidR="00F50180" w:rsidRPr="00FD3218" w:rsidRDefault="00F50180" w:rsidP="00F50180">
      <w:pPr>
        <w:rPr>
          <w:b/>
        </w:rPr>
      </w:pPr>
    </w:p>
    <w:p w14:paraId="437C9122" w14:textId="77777777" w:rsidR="00F50180" w:rsidRPr="00FD3218" w:rsidRDefault="00F50180" w:rsidP="00F50180">
      <w:pPr>
        <w:autoSpaceDE w:val="0"/>
      </w:pPr>
      <w:proofErr w:type="spellStart"/>
      <w:r w:rsidRPr="00FD3218">
        <w:rPr>
          <w:rFonts w:eastAsia="Times New Roman"/>
          <w:b/>
        </w:rPr>
        <w:t>Instalatia</w:t>
      </w:r>
      <w:proofErr w:type="spellEnd"/>
      <w:r w:rsidRPr="00FD3218">
        <w:rPr>
          <w:rFonts w:eastAsia="Times New Roman"/>
          <w:b/>
        </w:rPr>
        <w:t xml:space="preserve"> de legare la </w:t>
      </w:r>
      <w:proofErr w:type="spellStart"/>
      <w:r w:rsidRPr="00FD3218">
        <w:rPr>
          <w:rFonts w:eastAsia="Times New Roman"/>
          <w:b/>
        </w:rPr>
        <w:t>pamant</w:t>
      </w:r>
      <w:proofErr w:type="spellEnd"/>
      <w:r w:rsidRPr="00FD3218">
        <w:rPr>
          <w:rFonts w:eastAsia="Times New Roman"/>
          <w:b/>
        </w:rPr>
        <w:t xml:space="preserve"> </w:t>
      </w:r>
    </w:p>
    <w:p w14:paraId="1CD8A50A" w14:textId="77777777" w:rsidR="00F50180" w:rsidRPr="00FD3218" w:rsidRDefault="00F50180" w:rsidP="00F50180">
      <w:pPr>
        <w:pStyle w:val="Default"/>
        <w:ind w:firstLine="720"/>
        <w:rPr>
          <w:rFonts w:ascii="Arial" w:hAnsi="Arial" w:cs="Arial"/>
          <w:color w:val="auto"/>
          <w:sz w:val="22"/>
          <w:szCs w:val="22"/>
        </w:rPr>
      </w:pPr>
      <w:r w:rsidRPr="00FD3218">
        <w:rPr>
          <w:rFonts w:ascii="Arial" w:hAnsi="Arial" w:cs="Arial"/>
          <w:color w:val="auto"/>
          <w:sz w:val="22"/>
          <w:szCs w:val="22"/>
        </w:rPr>
        <w:t xml:space="preserve">Instalația de legare la pământ existentă este realizată dintr-o centură alcătuită din electrozi verticali, </w:t>
      </w:r>
      <w:proofErr w:type="spellStart"/>
      <w:r w:rsidRPr="00FD3218">
        <w:rPr>
          <w:rFonts w:ascii="Arial" w:hAnsi="Arial" w:cs="Arial"/>
          <w:color w:val="auto"/>
          <w:sz w:val="22"/>
          <w:szCs w:val="22"/>
        </w:rPr>
        <w:t>distribuiţi</w:t>
      </w:r>
      <w:proofErr w:type="spellEnd"/>
      <w:r w:rsidRPr="00FD3218">
        <w:rPr>
          <w:rFonts w:ascii="Arial" w:hAnsi="Arial" w:cs="Arial"/>
          <w:color w:val="auto"/>
          <w:sz w:val="22"/>
          <w:szCs w:val="22"/>
        </w:rPr>
        <w:t xml:space="preserve"> uniform pe un contur închis </w:t>
      </w:r>
      <w:proofErr w:type="spellStart"/>
      <w:r w:rsidRPr="00FD3218">
        <w:rPr>
          <w:rFonts w:ascii="Arial" w:hAnsi="Arial" w:cs="Arial"/>
          <w:color w:val="auto"/>
          <w:sz w:val="22"/>
          <w:szCs w:val="22"/>
        </w:rPr>
        <w:t>şi</w:t>
      </w:r>
      <w:proofErr w:type="spellEnd"/>
      <w:r w:rsidRPr="00FD3218">
        <w:rPr>
          <w:rFonts w:ascii="Arial" w:hAnsi="Arial" w:cs="Arial"/>
          <w:color w:val="auto"/>
          <w:sz w:val="22"/>
          <w:szCs w:val="22"/>
        </w:rPr>
        <w:t xml:space="preserve"> </w:t>
      </w:r>
      <w:proofErr w:type="spellStart"/>
      <w:r w:rsidRPr="00FD3218">
        <w:rPr>
          <w:rFonts w:ascii="Arial" w:hAnsi="Arial" w:cs="Arial"/>
          <w:color w:val="auto"/>
          <w:sz w:val="22"/>
          <w:szCs w:val="22"/>
        </w:rPr>
        <w:t>legaţi</w:t>
      </w:r>
      <w:proofErr w:type="spellEnd"/>
      <w:r w:rsidRPr="00FD3218">
        <w:rPr>
          <w:rFonts w:ascii="Arial" w:hAnsi="Arial" w:cs="Arial"/>
          <w:color w:val="auto"/>
          <w:sz w:val="22"/>
          <w:szCs w:val="22"/>
        </w:rPr>
        <w:t xml:space="preserve"> între ei cu benzi orizontale, precum </w:t>
      </w:r>
      <w:proofErr w:type="spellStart"/>
      <w:r w:rsidRPr="00FD3218">
        <w:rPr>
          <w:rFonts w:ascii="Arial" w:hAnsi="Arial" w:cs="Arial"/>
          <w:color w:val="auto"/>
          <w:sz w:val="22"/>
          <w:szCs w:val="22"/>
        </w:rPr>
        <w:t>şi</w:t>
      </w:r>
      <w:proofErr w:type="spellEnd"/>
      <w:r w:rsidRPr="00FD3218">
        <w:rPr>
          <w:rFonts w:ascii="Arial" w:hAnsi="Arial" w:cs="Arial"/>
          <w:color w:val="auto"/>
          <w:sz w:val="22"/>
          <w:szCs w:val="22"/>
        </w:rPr>
        <w:t xml:space="preserve"> dintr-o </w:t>
      </w:r>
      <w:proofErr w:type="spellStart"/>
      <w:r w:rsidRPr="00FD3218">
        <w:rPr>
          <w:rFonts w:ascii="Arial" w:hAnsi="Arial" w:cs="Arial"/>
          <w:color w:val="auto"/>
          <w:sz w:val="22"/>
          <w:szCs w:val="22"/>
        </w:rPr>
        <w:t>reţea</w:t>
      </w:r>
      <w:proofErr w:type="spellEnd"/>
      <w:r w:rsidRPr="00FD3218">
        <w:rPr>
          <w:rFonts w:ascii="Arial" w:hAnsi="Arial" w:cs="Arial"/>
          <w:color w:val="auto"/>
          <w:sz w:val="22"/>
          <w:szCs w:val="22"/>
        </w:rPr>
        <w:t xml:space="preserve"> de dirijare a </w:t>
      </w:r>
      <w:proofErr w:type="spellStart"/>
      <w:r w:rsidRPr="00FD3218">
        <w:rPr>
          <w:rFonts w:ascii="Arial" w:hAnsi="Arial" w:cs="Arial"/>
          <w:color w:val="auto"/>
          <w:sz w:val="22"/>
          <w:szCs w:val="22"/>
        </w:rPr>
        <w:t>distribuţiei</w:t>
      </w:r>
      <w:proofErr w:type="spellEnd"/>
      <w:r w:rsidRPr="00FD3218">
        <w:rPr>
          <w:rFonts w:ascii="Arial" w:hAnsi="Arial" w:cs="Arial"/>
          <w:color w:val="auto"/>
          <w:sz w:val="22"/>
          <w:szCs w:val="22"/>
        </w:rPr>
        <w:t xml:space="preserve"> </w:t>
      </w:r>
      <w:proofErr w:type="spellStart"/>
      <w:r w:rsidRPr="00FD3218">
        <w:rPr>
          <w:rFonts w:ascii="Arial" w:hAnsi="Arial" w:cs="Arial"/>
          <w:color w:val="auto"/>
          <w:sz w:val="22"/>
          <w:szCs w:val="22"/>
        </w:rPr>
        <w:t>potenţialelor</w:t>
      </w:r>
      <w:proofErr w:type="spellEnd"/>
      <w:r w:rsidRPr="00FD3218">
        <w:rPr>
          <w:rFonts w:ascii="Arial" w:hAnsi="Arial" w:cs="Arial"/>
          <w:color w:val="auto"/>
          <w:sz w:val="22"/>
          <w:szCs w:val="22"/>
        </w:rPr>
        <w:t xml:space="preserve"> la care se leagă toate </w:t>
      </w:r>
      <w:proofErr w:type="spellStart"/>
      <w:r w:rsidRPr="00FD3218">
        <w:rPr>
          <w:rFonts w:ascii="Arial" w:hAnsi="Arial" w:cs="Arial"/>
          <w:color w:val="auto"/>
          <w:sz w:val="22"/>
          <w:szCs w:val="22"/>
        </w:rPr>
        <w:t>părţile</w:t>
      </w:r>
      <w:proofErr w:type="spellEnd"/>
      <w:r w:rsidRPr="00FD3218">
        <w:rPr>
          <w:rFonts w:ascii="Arial" w:hAnsi="Arial" w:cs="Arial"/>
          <w:color w:val="auto"/>
          <w:sz w:val="22"/>
          <w:szCs w:val="22"/>
        </w:rPr>
        <w:t xml:space="preserve"> metalice ale echipamentelor care în mod normal nu sunt sub tensiune, dar care pot primi tensiune în mod accidental. </w:t>
      </w:r>
      <w:proofErr w:type="spellStart"/>
      <w:r w:rsidRPr="00FD3218">
        <w:rPr>
          <w:rFonts w:ascii="Arial" w:hAnsi="Arial" w:cs="Arial"/>
          <w:color w:val="auto"/>
          <w:sz w:val="22"/>
          <w:szCs w:val="22"/>
        </w:rPr>
        <w:t>Instalaţia</w:t>
      </w:r>
      <w:proofErr w:type="spellEnd"/>
      <w:r w:rsidRPr="00FD3218">
        <w:rPr>
          <w:rFonts w:ascii="Arial" w:hAnsi="Arial" w:cs="Arial"/>
          <w:color w:val="auto"/>
          <w:sz w:val="22"/>
          <w:szCs w:val="22"/>
        </w:rPr>
        <w:t xml:space="preserve"> este realizată din platbandă de </w:t>
      </w:r>
      <w:proofErr w:type="spellStart"/>
      <w:r w:rsidRPr="00FD3218">
        <w:rPr>
          <w:rFonts w:ascii="Arial" w:hAnsi="Arial" w:cs="Arial"/>
          <w:color w:val="auto"/>
          <w:sz w:val="22"/>
          <w:szCs w:val="22"/>
        </w:rPr>
        <w:t>oţel</w:t>
      </w:r>
      <w:proofErr w:type="spellEnd"/>
      <w:r w:rsidRPr="00FD3218">
        <w:rPr>
          <w:rFonts w:ascii="Arial" w:hAnsi="Arial" w:cs="Arial"/>
          <w:color w:val="auto"/>
          <w:sz w:val="22"/>
          <w:szCs w:val="22"/>
        </w:rPr>
        <w:t xml:space="preserve"> galvanizat 50x6 mm. </w:t>
      </w:r>
    </w:p>
    <w:p w14:paraId="3E402263" w14:textId="77777777" w:rsidR="00F50180" w:rsidRPr="00FD3218" w:rsidRDefault="00F50180" w:rsidP="00F50180">
      <w:pPr>
        <w:pStyle w:val="Default"/>
        <w:ind w:firstLine="720"/>
        <w:rPr>
          <w:rFonts w:ascii="Arial" w:hAnsi="Arial" w:cs="Arial"/>
          <w:color w:val="auto"/>
          <w:sz w:val="22"/>
          <w:szCs w:val="22"/>
        </w:rPr>
      </w:pPr>
      <w:r w:rsidRPr="00FD3218">
        <w:rPr>
          <w:rFonts w:ascii="Arial" w:hAnsi="Arial" w:cs="Arial"/>
          <w:color w:val="auto"/>
          <w:sz w:val="22"/>
          <w:szCs w:val="22"/>
        </w:rPr>
        <w:t xml:space="preserve">În cazul </w:t>
      </w:r>
      <w:proofErr w:type="spellStart"/>
      <w:r w:rsidRPr="00FD3218">
        <w:rPr>
          <w:rFonts w:ascii="Arial" w:hAnsi="Arial" w:cs="Arial"/>
          <w:color w:val="auto"/>
          <w:sz w:val="22"/>
          <w:szCs w:val="22"/>
        </w:rPr>
        <w:t>staţiei</w:t>
      </w:r>
      <w:proofErr w:type="spellEnd"/>
      <w:r w:rsidRPr="00FD3218">
        <w:rPr>
          <w:rFonts w:ascii="Arial" w:hAnsi="Arial" w:cs="Arial"/>
          <w:color w:val="auto"/>
          <w:sz w:val="22"/>
          <w:szCs w:val="22"/>
        </w:rPr>
        <w:t xml:space="preserve"> interioare, priza clădirii constă dintr-o centură în jurul clădirii </w:t>
      </w:r>
      <w:proofErr w:type="spellStart"/>
      <w:r w:rsidRPr="00FD3218">
        <w:rPr>
          <w:rFonts w:ascii="Arial" w:hAnsi="Arial" w:cs="Arial"/>
          <w:color w:val="auto"/>
          <w:sz w:val="22"/>
          <w:szCs w:val="22"/>
        </w:rPr>
        <w:t>şi</w:t>
      </w:r>
      <w:proofErr w:type="spellEnd"/>
      <w:r w:rsidRPr="00FD3218">
        <w:rPr>
          <w:rFonts w:ascii="Arial" w:hAnsi="Arial" w:cs="Arial"/>
          <w:color w:val="auto"/>
          <w:sz w:val="22"/>
          <w:szCs w:val="22"/>
        </w:rPr>
        <w:t xml:space="preserve"> o </w:t>
      </w:r>
      <w:proofErr w:type="spellStart"/>
      <w:r w:rsidRPr="00FD3218">
        <w:rPr>
          <w:rFonts w:ascii="Arial" w:hAnsi="Arial" w:cs="Arial"/>
          <w:color w:val="auto"/>
          <w:sz w:val="22"/>
          <w:szCs w:val="22"/>
        </w:rPr>
        <w:t>instalaţie</w:t>
      </w:r>
      <w:proofErr w:type="spellEnd"/>
      <w:r w:rsidRPr="00FD3218">
        <w:rPr>
          <w:rFonts w:ascii="Arial" w:hAnsi="Arial" w:cs="Arial"/>
          <w:color w:val="auto"/>
          <w:sz w:val="22"/>
          <w:szCs w:val="22"/>
        </w:rPr>
        <w:t xml:space="preserve"> în interiorul clădirii, la care sunt legate celulele metalice de medie tensiune. </w:t>
      </w:r>
    </w:p>
    <w:p w14:paraId="3D73FAD2" w14:textId="77777777" w:rsidR="00F50180" w:rsidRPr="00FD3218" w:rsidRDefault="00F50180" w:rsidP="00F50180">
      <w:pPr>
        <w:autoSpaceDE w:val="0"/>
        <w:rPr>
          <w:rFonts w:eastAsia="Times New Roman"/>
          <w:b/>
        </w:rPr>
      </w:pPr>
    </w:p>
    <w:p w14:paraId="256A0F60" w14:textId="77777777" w:rsidR="00F50180" w:rsidRPr="00FD3218" w:rsidRDefault="00F50180" w:rsidP="00F50180">
      <w:pPr>
        <w:autoSpaceDE w:val="0"/>
      </w:pPr>
      <w:proofErr w:type="spellStart"/>
      <w:r w:rsidRPr="00FD3218">
        <w:rPr>
          <w:rFonts w:eastAsia="Times New Roman"/>
          <w:b/>
        </w:rPr>
        <w:t>Instalatia</w:t>
      </w:r>
      <w:proofErr w:type="spellEnd"/>
      <w:r w:rsidRPr="00FD3218">
        <w:rPr>
          <w:rFonts w:eastAsia="Times New Roman"/>
          <w:b/>
        </w:rPr>
        <w:t xml:space="preserve"> de </w:t>
      </w:r>
      <w:proofErr w:type="spellStart"/>
      <w:r w:rsidRPr="00FD3218">
        <w:rPr>
          <w:rFonts w:eastAsia="Times New Roman"/>
          <w:b/>
        </w:rPr>
        <w:t>protectie</w:t>
      </w:r>
      <w:proofErr w:type="spellEnd"/>
      <w:r w:rsidRPr="00FD3218">
        <w:rPr>
          <w:rFonts w:eastAsia="Times New Roman"/>
          <w:b/>
        </w:rPr>
        <w:t xml:space="preserve"> la supratensiuni  </w:t>
      </w:r>
    </w:p>
    <w:p w14:paraId="70DC9B7B" w14:textId="77777777" w:rsidR="00F50180" w:rsidRPr="00FD3218" w:rsidRDefault="00F50180" w:rsidP="00F50180">
      <w:pPr>
        <w:ind w:firstLine="720"/>
      </w:pPr>
      <w:proofErr w:type="spellStart"/>
      <w:r w:rsidRPr="00FD3218">
        <w:rPr>
          <w:rFonts w:eastAsia="Batang"/>
        </w:rPr>
        <w:t>Protectia</w:t>
      </w:r>
      <w:proofErr w:type="spellEnd"/>
      <w:r w:rsidRPr="00FD3218">
        <w:rPr>
          <w:rFonts w:eastAsia="Batang"/>
        </w:rPr>
        <w:t xml:space="preserve"> la </w:t>
      </w:r>
      <w:proofErr w:type="spellStart"/>
      <w:r w:rsidRPr="00FD3218">
        <w:rPr>
          <w:rFonts w:eastAsia="Batang"/>
        </w:rPr>
        <w:t>descarcarile</w:t>
      </w:r>
      <w:proofErr w:type="spellEnd"/>
      <w:r w:rsidRPr="00FD3218">
        <w:rPr>
          <w:rFonts w:eastAsia="Batang"/>
        </w:rPr>
        <w:t xml:space="preserve"> atmosferice este asigurata de 3 tije </w:t>
      </w:r>
      <w:proofErr w:type="spellStart"/>
      <w:r w:rsidRPr="00FD3218">
        <w:rPr>
          <w:rFonts w:eastAsia="Batang"/>
        </w:rPr>
        <w:t>paratrasnet</w:t>
      </w:r>
      <w:proofErr w:type="spellEnd"/>
      <w:r w:rsidRPr="00FD3218">
        <w:rPr>
          <w:rFonts w:eastAsia="Batang"/>
        </w:rPr>
        <w:t xml:space="preserve"> fixate pe </w:t>
      </w:r>
      <w:proofErr w:type="spellStart"/>
      <w:r w:rsidRPr="00FD3218">
        <w:rPr>
          <w:rFonts w:eastAsia="Batang"/>
        </w:rPr>
        <w:t>stalpii</w:t>
      </w:r>
      <w:proofErr w:type="spellEnd"/>
      <w:r w:rsidRPr="00FD3218">
        <w:rPr>
          <w:rFonts w:eastAsia="Batang"/>
        </w:rPr>
        <w:t xml:space="preserve"> cadrelor, iar </w:t>
      </w:r>
      <w:proofErr w:type="spellStart"/>
      <w:r w:rsidRPr="00FD3218">
        <w:rPr>
          <w:rFonts w:eastAsia="Batang"/>
        </w:rPr>
        <w:t>protectia</w:t>
      </w:r>
      <w:proofErr w:type="spellEnd"/>
      <w:r w:rsidRPr="00FD3218">
        <w:rPr>
          <w:rFonts w:eastAsia="Batang"/>
        </w:rPr>
        <w:t xml:space="preserve"> la supratensiuni atmosferice si de </w:t>
      </w:r>
      <w:proofErr w:type="spellStart"/>
      <w:r w:rsidRPr="00FD3218">
        <w:rPr>
          <w:rFonts w:eastAsia="Batang"/>
        </w:rPr>
        <w:t>comutatie</w:t>
      </w:r>
      <w:proofErr w:type="spellEnd"/>
      <w:r w:rsidRPr="00FD3218">
        <w:rPr>
          <w:rFonts w:eastAsia="Batang"/>
        </w:rPr>
        <w:t xml:space="preserve"> a echipamentelor este asigurata prin </w:t>
      </w:r>
      <w:proofErr w:type="spellStart"/>
      <w:r w:rsidRPr="00FD3218">
        <w:rPr>
          <w:rFonts w:eastAsia="Batang"/>
        </w:rPr>
        <w:t>descarcatoare</w:t>
      </w:r>
      <w:proofErr w:type="spellEnd"/>
      <w:r w:rsidRPr="00FD3218">
        <w:rPr>
          <w:rFonts w:eastAsia="Batang"/>
        </w:rPr>
        <w:t>.</w:t>
      </w:r>
    </w:p>
    <w:p w14:paraId="5A45B412" w14:textId="77777777" w:rsidR="00F50180" w:rsidRPr="00FD3218" w:rsidRDefault="00F50180" w:rsidP="00F50180">
      <w:pPr>
        <w:rPr>
          <w:rFonts w:eastAsia="Batang"/>
        </w:rPr>
      </w:pPr>
    </w:p>
    <w:p w14:paraId="3F19F014" w14:textId="77777777" w:rsidR="00F50180" w:rsidRPr="00FD3218" w:rsidRDefault="00F50180" w:rsidP="00F50180">
      <w:r w:rsidRPr="00FD3218">
        <w:rPr>
          <w:b/>
        </w:rPr>
        <w:t xml:space="preserve">Sistem de supraveghere, control acces si de alarmare in caz de incendiu </w:t>
      </w:r>
    </w:p>
    <w:p w14:paraId="611C0B6D" w14:textId="77777777" w:rsidR="00F50180" w:rsidRPr="00FD3218" w:rsidRDefault="00F50180" w:rsidP="00F50180">
      <w:pPr>
        <w:ind w:firstLine="720"/>
      </w:pPr>
      <w:r w:rsidRPr="00FD3218">
        <w:t xml:space="preserve">In </w:t>
      </w:r>
      <w:proofErr w:type="spellStart"/>
      <w:r w:rsidRPr="00FD3218">
        <w:t>cladirea</w:t>
      </w:r>
      <w:proofErr w:type="spellEnd"/>
      <w:r w:rsidRPr="00FD3218">
        <w:t xml:space="preserve"> corpului de comanda exista senzori de prezenta si senzori de fum.  </w:t>
      </w:r>
      <w:proofErr w:type="spellStart"/>
      <w:r w:rsidRPr="00FD3218">
        <w:t>Informatiile</w:t>
      </w:r>
      <w:proofErr w:type="spellEnd"/>
      <w:r w:rsidRPr="00FD3218">
        <w:t xml:space="preserve"> sunt colectate </w:t>
      </w:r>
      <w:proofErr w:type="spellStart"/>
      <w:r w:rsidRPr="00FD3218">
        <w:t>intr-o</w:t>
      </w:r>
      <w:proofErr w:type="spellEnd"/>
      <w:r w:rsidRPr="00FD3218">
        <w:t xml:space="preserve"> centrala de control acces si o centrala de alarmare in caz de incendiu, ambele incluse in dulapul de securitate din camera de comanda.</w:t>
      </w:r>
    </w:p>
    <w:p w14:paraId="0BEF3E7A" w14:textId="77777777" w:rsidR="00F50180" w:rsidRPr="00FD3218" w:rsidRDefault="00F50180" w:rsidP="00F50180">
      <w:pPr>
        <w:autoSpaceDE w:val="0"/>
      </w:pPr>
    </w:p>
    <w:p w14:paraId="743C74AE" w14:textId="77777777" w:rsidR="00F50180" w:rsidRPr="00FD3218" w:rsidRDefault="00F50180" w:rsidP="00F50180">
      <w:pPr>
        <w:rPr>
          <w:b/>
        </w:rPr>
      </w:pPr>
      <w:r w:rsidRPr="00FD3218">
        <w:rPr>
          <w:b/>
        </w:rPr>
        <w:t>Sistemul de exploatare</w:t>
      </w:r>
      <w:r w:rsidRPr="00FD3218">
        <w:t xml:space="preserve"> al </w:t>
      </w:r>
      <w:proofErr w:type="spellStart"/>
      <w:r w:rsidRPr="00FD3218">
        <w:t>statiei</w:t>
      </w:r>
      <w:proofErr w:type="spellEnd"/>
      <w:r w:rsidRPr="00FD3218">
        <w:t xml:space="preserve"> </w:t>
      </w:r>
      <w:proofErr w:type="spellStart"/>
      <w:r w:rsidRPr="00FD3218">
        <w:t>Tarnita</w:t>
      </w:r>
      <w:proofErr w:type="spellEnd"/>
      <w:r w:rsidRPr="00FD3218">
        <w:t xml:space="preserve"> este in regim de tura mobila.</w:t>
      </w:r>
    </w:p>
    <w:p w14:paraId="73D8819E" w14:textId="77777777" w:rsidR="00BF463C" w:rsidRPr="00FD3218" w:rsidRDefault="00BF463C" w:rsidP="00BF463C"/>
    <w:p w14:paraId="53F17253" w14:textId="77777777" w:rsidR="00BF463C" w:rsidRPr="00FD3218" w:rsidRDefault="00BF463C" w:rsidP="00BF463C">
      <w:pPr>
        <w:pStyle w:val="Titlu3"/>
        <w:rPr>
          <w:color w:val="auto"/>
        </w:rPr>
      </w:pPr>
      <w:bookmarkStart w:id="28" w:name="_Toc194321305"/>
      <w:r w:rsidRPr="00FD3218">
        <w:rPr>
          <w:color w:val="auto"/>
        </w:rPr>
        <w:t xml:space="preserve">2.3.12. </w:t>
      </w:r>
      <w:proofErr w:type="spellStart"/>
      <w:r w:rsidRPr="00FD3218">
        <w:rPr>
          <w:color w:val="auto"/>
        </w:rPr>
        <w:t>statia</w:t>
      </w:r>
      <w:proofErr w:type="spellEnd"/>
      <w:r w:rsidRPr="00FD3218">
        <w:rPr>
          <w:color w:val="auto"/>
        </w:rPr>
        <w:t xml:space="preserve"> </w:t>
      </w:r>
      <w:proofErr w:type="spellStart"/>
      <w:r w:rsidRPr="00FD3218">
        <w:rPr>
          <w:color w:val="auto"/>
        </w:rPr>
        <w:t>Mirauti</w:t>
      </w:r>
      <w:bookmarkEnd w:id="28"/>
      <w:proofErr w:type="spellEnd"/>
    </w:p>
    <w:p w14:paraId="7D816DFB" w14:textId="77777777" w:rsidR="00923026" w:rsidRPr="00FD3218" w:rsidRDefault="00923026" w:rsidP="00923026">
      <w:pPr>
        <w:ind w:firstLine="706"/>
      </w:pPr>
      <w:r w:rsidRPr="00FD3218">
        <w:t xml:space="preserve">Stația de transformare 110/20 kV </w:t>
      </w:r>
      <w:proofErr w:type="spellStart"/>
      <w:r w:rsidRPr="00FD3218">
        <w:t>Mirăuți</w:t>
      </w:r>
      <w:proofErr w:type="spellEnd"/>
      <w:r w:rsidRPr="00FD3218">
        <w:t xml:space="preserve"> din jud. Suceava a fost pusă în funcțiune în anul 1980.</w:t>
      </w:r>
    </w:p>
    <w:p w14:paraId="6965253A" w14:textId="77777777" w:rsidR="00923026" w:rsidRPr="00FD3218" w:rsidRDefault="00923026" w:rsidP="00923026">
      <w:pPr>
        <w:ind w:firstLine="706"/>
      </w:pPr>
      <w:r w:rsidRPr="00FD3218">
        <w:t>Stația reprezintă o importanță ridicată din punct de vedere al schemei de distribuție pe partea de 20 kV în zona municipiului Suceava și a consumatorilor alimentați (zona industrială, zona centrală a municipiului Suceava).</w:t>
      </w:r>
    </w:p>
    <w:p w14:paraId="68520366" w14:textId="77777777" w:rsidR="00923026" w:rsidRPr="00FD3218" w:rsidRDefault="00923026" w:rsidP="00923026">
      <w:pPr>
        <w:ind w:firstLine="706"/>
      </w:pPr>
    </w:p>
    <w:p w14:paraId="2D595E63" w14:textId="77777777" w:rsidR="00923026" w:rsidRPr="00FD3218" w:rsidRDefault="00923026" w:rsidP="00923026">
      <w:pPr>
        <w:rPr>
          <w:b/>
          <w:bCs/>
        </w:rPr>
      </w:pPr>
      <w:r w:rsidRPr="00FD3218">
        <w:rPr>
          <w:b/>
          <w:bCs/>
        </w:rPr>
        <w:t>SITUAȚIA EXISTENTĂ STAȚIA 110 kV</w:t>
      </w:r>
    </w:p>
    <w:p w14:paraId="5886B8E1" w14:textId="77777777" w:rsidR="00923026" w:rsidRPr="00FD3218" w:rsidRDefault="00923026" w:rsidP="00923026">
      <w:pPr>
        <w:ind w:firstLine="706"/>
      </w:pPr>
      <w:r w:rsidRPr="00FD3218">
        <w:t xml:space="preserve">Stația 110 kV </w:t>
      </w:r>
      <w:proofErr w:type="spellStart"/>
      <w:r w:rsidRPr="00FD3218">
        <w:t>Mirăuți</w:t>
      </w:r>
      <w:proofErr w:type="spellEnd"/>
      <w:r w:rsidRPr="00FD3218">
        <w:t xml:space="preserve"> este stație de exterior de tip semiînalt, cu două celule de linie-</w:t>
      </w:r>
      <w:proofErr w:type="spellStart"/>
      <w:r w:rsidRPr="00FD3218">
        <w:t>trafo</w:t>
      </w:r>
      <w:proofErr w:type="spellEnd"/>
      <w:r w:rsidRPr="00FD3218">
        <w:t>, fără sistem de bare.</w:t>
      </w:r>
    </w:p>
    <w:p w14:paraId="436F836D" w14:textId="77777777" w:rsidR="00923026" w:rsidRPr="00FD3218" w:rsidRDefault="00923026" w:rsidP="00923026">
      <w:pPr>
        <w:ind w:firstLine="706"/>
      </w:pPr>
      <w:r w:rsidRPr="00FD3218">
        <w:t xml:space="preserve">Echipamentele cu care sunt echipate celulele sunt de generație veche, întreruptoarele sunt de tip IO 110 kV fabricate de ELECTROPUTERE, cu anul de PIF 1980, separatoarele de LEA sunt cu două CLP-uri, spre linie și spre TC, 110 kV de tipul STEP cu anul de PIF 1979, transformatoarele de curent sunt de tipul CESU 110 kV 2x150/5/5/5 A pentru celula </w:t>
      </w:r>
      <w:proofErr w:type="spellStart"/>
      <w:r w:rsidRPr="00FD3218">
        <w:t>trafo</w:t>
      </w:r>
      <w:proofErr w:type="spellEnd"/>
      <w:r w:rsidRPr="00FD3218">
        <w:t xml:space="preserve"> 1 si 2x100/5/5/5 A pentru celula </w:t>
      </w:r>
      <w:proofErr w:type="spellStart"/>
      <w:r w:rsidRPr="00FD3218">
        <w:t>trafo</w:t>
      </w:r>
      <w:proofErr w:type="spellEnd"/>
      <w:r w:rsidRPr="00FD3218">
        <w:t xml:space="preserve"> 2, prevăzute cu burduf si cu anul de PF in 1979. Pentru prezența </w:t>
      </w:r>
      <w:r w:rsidRPr="00FD3218">
        <w:lastRenderedPageBreak/>
        <w:t xml:space="preserve">tensiunii pe LEA 110 kV sunt prevăzute două transformatoare de tensiune de tipul TECU 110 kV cu anul de PF 1996 pentru celula </w:t>
      </w:r>
      <w:proofErr w:type="spellStart"/>
      <w:r w:rsidRPr="00FD3218">
        <w:t>trafo</w:t>
      </w:r>
      <w:proofErr w:type="spellEnd"/>
      <w:r w:rsidRPr="00FD3218">
        <w:t xml:space="preserve"> 2 si 1980 pentru celula </w:t>
      </w:r>
      <w:proofErr w:type="spellStart"/>
      <w:r w:rsidRPr="00FD3218">
        <w:t>trafo</w:t>
      </w:r>
      <w:proofErr w:type="spellEnd"/>
      <w:r w:rsidRPr="00FD3218">
        <w:t xml:space="preserve"> 1, care asigură și alimentarea instalației DAS f și AAR. </w:t>
      </w:r>
      <w:proofErr w:type="spellStart"/>
      <w:r w:rsidRPr="00FD3218">
        <w:t>Descarcatoarele</w:t>
      </w:r>
      <w:proofErr w:type="spellEnd"/>
      <w:r w:rsidRPr="00FD3218">
        <w:t xml:space="preserve"> cu oxizi de zinc 110 kV sunt de tipul 3HSRC 96 cu anul de PIF 2004.</w:t>
      </w:r>
    </w:p>
    <w:p w14:paraId="2811D7D2" w14:textId="77777777" w:rsidR="00923026" w:rsidRPr="00FD3218" w:rsidRDefault="00923026" w:rsidP="00923026"/>
    <w:p w14:paraId="4F916A5B" w14:textId="77777777" w:rsidR="00923026" w:rsidRPr="00FD3218" w:rsidRDefault="00923026" w:rsidP="00923026">
      <w:pPr>
        <w:rPr>
          <w:b/>
          <w:bCs/>
        </w:rPr>
      </w:pPr>
      <w:r w:rsidRPr="00FD3218">
        <w:rPr>
          <w:b/>
          <w:bCs/>
        </w:rPr>
        <w:t>SITUAȚIA EXISTENTĂ CORP CONEXIUNI 20 kV</w:t>
      </w:r>
    </w:p>
    <w:p w14:paraId="18AA0173" w14:textId="77777777" w:rsidR="00923026" w:rsidRPr="00FD3218" w:rsidRDefault="00923026" w:rsidP="00923026">
      <w:pPr>
        <w:ind w:firstLine="706"/>
      </w:pPr>
      <w:r w:rsidRPr="00FD3218">
        <w:t>Stația de 20 kV este amplasată în incinta corpului de conexiuni.</w:t>
      </w:r>
    </w:p>
    <w:p w14:paraId="4D064AD4" w14:textId="77777777" w:rsidR="00923026" w:rsidRPr="00FD3218" w:rsidRDefault="00923026" w:rsidP="00923026">
      <w:pPr>
        <w:ind w:firstLine="706"/>
      </w:pPr>
      <w:r w:rsidRPr="00FD3218">
        <w:t xml:space="preserve">Stația este de tip interior, celule tip </w:t>
      </w:r>
      <w:proofErr w:type="spellStart"/>
      <w:r w:rsidRPr="00FD3218">
        <w:t>inchis</w:t>
      </w:r>
      <w:proofErr w:type="spellEnd"/>
      <w:r w:rsidRPr="00FD3218">
        <w:t xml:space="preserve"> cu bară dublă – bara I și bara II, legătura electrică între cele două sisteme de bară fiind realizată prin cupla transversală.</w:t>
      </w:r>
    </w:p>
    <w:p w14:paraId="05718DBF" w14:textId="77777777" w:rsidR="00923026" w:rsidRPr="00FD3218" w:rsidRDefault="00923026" w:rsidP="00923026">
      <w:pPr>
        <w:ind w:firstLine="706"/>
      </w:pPr>
      <w:r w:rsidRPr="00FD3218">
        <w:t>Stația de distribuție generală 20 kV este racordată prin intermediul a două transformatoare de putere astfel:</w:t>
      </w:r>
    </w:p>
    <w:p w14:paraId="70578CFC" w14:textId="77777777" w:rsidR="00923026" w:rsidRPr="00FD3218" w:rsidRDefault="00923026" w:rsidP="00483D28">
      <w:pPr>
        <w:numPr>
          <w:ilvl w:val="0"/>
          <w:numId w:val="127"/>
        </w:numPr>
        <w:suppressAutoHyphens w:val="0"/>
      </w:pPr>
      <w:r w:rsidRPr="00FD3218">
        <w:t>TRAFO 1 110/20 kV, 25 MVA din stația Suceava – Celula 12</w:t>
      </w:r>
    </w:p>
    <w:p w14:paraId="69C88D04" w14:textId="77777777" w:rsidR="00923026" w:rsidRPr="00FD3218" w:rsidRDefault="00923026" w:rsidP="00483D28">
      <w:pPr>
        <w:numPr>
          <w:ilvl w:val="0"/>
          <w:numId w:val="127"/>
        </w:numPr>
        <w:suppressAutoHyphens w:val="0"/>
      </w:pPr>
      <w:r w:rsidRPr="00FD3218">
        <w:t xml:space="preserve">TRAFO 2 110/20 kV, 16 MVA din stația </w:t>
      </w:r>
      <w:proofErr w:type="spellStart"/>
      <w:r w:rsidRPr="00FD3218">
        <w:t>Itcani</w:t>
      </w:r>
      <w:proofErr w:type="spellEnd"/>
      <w:r w:rsidRPr="00FD3218">
        <w:t xml:space="preserve"> – Celula 26</w:t>
      </w:r>
    </w:p>
    <w:p w14:paraId="4DD6BAD4" w14:textId="77777777" w:rsidR="00923026" w:rsidRPr="00FD3218" w:rsidRDefault="00923026" w:rsidP="00923026">
      <w:pPr>
        <w:ind w:firstLine="706"/>
      </w:pPr>
      <w:r w:rsidRPr="00FD3218">
        <w:t>Stația de distribuție generală 20 kV cuprinde 26 celule prin intermediul cărora se realizează următoarele servicii:</w:t>
      </w:r>
    </w:p>
    <w:p w14:paraId="41CA31D4" w14:textId="77777777" w:rsidR="00923026" w:rsidRPr="00FD3218" w:rsidRDefault="00923026" w:rsidP="00483D28">
      <w:pPr>
        <w:numPr>
          <w:ilvl w:val="0"/>
          <w:numId w:val="128"/>
        </w:numPr>
        <w:suppressAutoHyphens w:val="0"/>
      </w:pPr>
      <w:r w:rsidRPr="00FD3218">
        <w:t>2 celule de măsură ce asigură măsurarea tensiunii pentru fiecare sistem de bare ( celulele 14 si 22)</w:t>
      </w:r>
    </w:p>
    <w:p w14:paraId="04E6718E" w14:textId="77777777" w:rsidR="00923026" w:rsidRPr="00FD3218" w:rsidRDefault="00923026" w:rsidP="00483D28">
      <w:pPr>
        <w:numPr>
          <w:ilvl w:val="0"/>
          <w:numId w:val="128"/>
        </w:numPr>
        <w:suppressAutoHyphens w:val="0"/>
      </w:pPr>
      <w:r w:rsidRPr="00FD3218">
        <w:t>1 celulă de cuplă transversală ce asigură interconectarea sistemelor de bare colectoare ( celula 18)</w:t>
      </w:r>
    </w:p>
    <w:p w14:paraId="179EF868" w14:textId="77777777" w:rsidR="00923026" w:rsidRPr="00FD3218" w:rsidRDefault="00923026" w:rsidP="00483D28">
      <w:pPr>
        <w:numPr>
          <w:ilvl w:val="0"/>
          <w:numId w:val="128"/>
        </w:numPr>
        <w:suppressAutoHyphens w:val="0"/>
      </w:pPr>
      <w:r w:rsidRPr="00FD3218">
        <w:t xml:space="preserve">2 celule de transformator pentru alimentarea stației de 20 kV de la cele două transformatoare de putere </w:t>
      </w:r>
      <w:proofErr w:type="spellStart"/>
      <w:r w:rsidRPr="00FD3218">
        <w:t>Trafo</w:t>
      </w:r>
      <w:proofErr w:type="spellEnd"/>
      <w:r w:rsidRPr="00FD3218">
        <w:t xml:space="preserve"> 1 și </w:t>
      </w:r>
      <w:proofErr w:type="spellStart"/>
      <w:r w:rsidRPr="00FD3218">
        <w:t>Trafo</w:t>
      </w:r>
      <w:proofErr w:type="spellEnd"/>
      <w:r w:rsidRPr="00FD3218">
        <w:t xml:space="preserve"> 2 (celula 10 pentru </w:t>
      </w:r>
      <w:proofErr w:type="spellStart"/>
      <w:r w:rsidRPr="00FD3218">
        <w:t>Trafo</w:t>
      </w:r>
      <w:proofErr w:type="spellEnd"/>
      <w:r w:rsidRPr="00FD3218">
        <w:t xml:space="preserve"> 1 și celula 26 pentru </w:t>
      </w:r>
      <w:proofErr w:type="spellStart"/>
      <w:r w:rsidRPr="00FD3218">
        <w:t>Trafo</w:t>
      </w:r>
      <w:proofErr w:type="spellEnd"/>
      <w:r w:rsidRPr="00FD3218">
        <w:t xml:space="preserve"> 2)</w:t>
      </w:r>
    </w:p>
    <w:p w14:paraId="48AC5A83" w14:textId="77777777" w:rsidR="00923026" w:rsidRPr="00FD3218" w:rsidRDefault="00923026" w:rsidP="00483D28">
      <w:pPr>
        <w:numPr>
          <w:ilvl w:val="0"/>
          <w:numId w:val="128"/>
        </w:numPr>
        <w:suppressAutoHyphens w:val="0"/>
      </w:pPr>
      <w:r w:rsidRPr="00FD3218">
        <w:t>1 celulă de baterie de condensatoare (celula 2)</w:t>
      </w:r>
    </w:p>
    <w:p w14:paraId="17193E4A" w14:textId="77777777" w:rsidR="00923026" w:rsidRPr="00FD3218" w:rsidRDefault="00923026" w:rsidP="00483D28">
      <w:pPr>
        <w:numPr>
          <w:ilvl w:val="0"/>
          <w:numId w:val="128"/>
        </w:numPr>
        <w:suppressAutoHyphens w:val="0"/>
      </w:pPr>
      <w:r w:rsidRPr="00FD3218">
        <w:t>2 celule de servicii interne si tratare a neutrului (celulele 1, 3)</w:t>
      </w:r>
    </w:p>
    <w:p w14:paraId="3E776989" w14:textId="77777777" w:rsidR="00923026" w:rsidRPr="00FD3218" w:rsidRDefault="00923026" w:rsidP="00483D28">
      <w:pPr>
        <w:numPr>
          <w:ilvl w:val="0"/>
          <w:numId w:val="128"/>
        </w:numPr>
        <w:suppressAutoHyphens w:val="0"/>
      </w:pPr>
      <w:r w:rsidRPr="00FD3218">
        <w:t>15 celule de linie ce asigură alimentarea consumatorilor de 20 kV (celulele 6, 8, 9, 11, 13, 15, 16, 17, 19, 20, 21, 23, 25, 26, 28)</w:t>
      </w:r>
    </w:p>
    <w:p w14:paraId="06187FA5" w14:textId="77777777" w:rsidR="00923026" w:rsidRPr="00FD3218" w:rsidRDefault="00923026" w:rsidP="00483D28">
      <w:pPr>
        <w:numPr>
          <w:ilvl w:val="0"/>
          <w:numId w:val="128"/>
        </w:numPr>
        <w:suppressAutoHyphens w:val="0"/>
      </w:pPr>
      <w:r w:rsidRPr="00FD3218">
        <w:t>3 celule de rezervă (celula 4, 10, 24)</w:t>
      </w:r>
    </w:p>
    <w:p w14:paraId="74E58C5E" w14:textId="77777777" w:rsidR="00923026" w:rsidRPr="00FD3218" w:rsidRDefault="00923026" w:rsidP="00923026">
      <w:r w:rsidRPr="00FD3218">
        <w:t xml:space="preserve">Celulele de 20 kV din stația 110/20 kV </w:t>
      </w:r>
      <w:proofErr w:type="spellStart"/>
      <w:r w:rsidRPr="00FD3218">
        <w:t>Mirăuți</w:t>
      </w:r>
      <w:proofErr w:type="spellEnd"/>
      <w:r w:rsidRPr="00FD3218">
        <w:t xml:space="preserve"> sunt de tipul ICMP și au anul de PIF 1980, nr. mijloc fix 110000000444-0000. Stația a fost modernizată parțial pe partea de 20 kV și integrată în SCADA în anul 2012</w:t>
      </w:r>
    </w:p>
    <w:p w14:paraId="2546F187" w14:textId="77777777" w:rsidR="00923026" w:rsidRPr="00FD3218" w:rsidRDefault="00923026" w:rsidP="00923026">
      <w:pPr>
        <w:ind w:firstLine="706"/>
      </w:pPr>
      <w:r w:rsidRPr="00FD3218">
        <w:t>Transformatoarele de servicii interne sunt de 20/0,4 kV și 630 kVA, fiecare RTN este de 600 A.</w:t>
      </w:r>
    </w:p>
    <w:p w14:paraId="2DAC99CB" w14:textId="77777777" w:rsidR="00923026" w:rsidRPr="00FD3218" w:rsidRDefault="00923026" w:rsidP="00923026">
      <w:pPr>
        <w:ind w:firstLine="706"/>
      </w:pPr>
      <w:r w:rsidRPr="00FD3218">
        <w:t>Tratarea neutrului în stația 20 kV se realizează prin intermediul a 2 grupuri de tratare neutru GTN cu rezistențe, ambele cu valoarea de 600 A cate unul pentru fiecare bară. RTN 1 are anul de PIF 1985 iar RTN 2 are anul de PIF 1995.</w:t>
      </w:r>
    </w:p>
    <w:p w14:paraId="5194BABD" w14:textId="77777777" w:rsidR="00923026" w:rsidRPr="00FD3218" w:rsidRDefault="00923026" w:rsidP="00923026">
      <w:pPr>
        <w:ind w:firstLine="706"/>
      </w:pPr>
      <w:proofErr w:type="spellStart"/>
      <w:r w:rsidRPr="00FD3218">
        <w:t>Statia</w:t>
      </w:r>
      <w:proofErr w:type="spellEnd"/>
      <w:r w:rsidRPr="00FD3218">
        <w:t xml:space="preserve"> este </w:t>
      </w:r>
      <w:proofErr w:type="spellStart"/>
      <w:r w:rsidRPr="00FD3218">
        <w:t>prevazuta</w:t>
      </w:r>
      <w:proofErr w:type="spellEnd"/>
      <w:r w:rsidRPr="00FD3218">
        <w:t xml:space="preserve">  cu trei redresoare, 1 redresor automat  tip RUT (an PIF 1983) si un doua redresoare automate numerice cu anul de PIF 2017. In </w:t>
      </w:r>
      <w:proofErr w:type="spellStart"/>
      <w:r w:rsidRPr="00FD3218">
        <w:t>statie</w:t>
      </w:r>
      <w:proofErr w:type="spellEnd"/>
      <w:r w:rsidRPr="00FD3218">
        <w:t xml:space="preserve"> un exista punct de </w:t>
      </w:r>
      <w:proofErr w:type="spellStart"/>
      <w:r w:rsidRPr="00FD3218">
        <w:t>masura</w:t>
      </w:r>
      <w:proofErr w:type="spellEnd"/>
      <w:r w:rsidRPr="00FD3218">
        <w:t xml:space="preserve"> de decontare.</w:t>
      </w:r>
    </w:p>
    <w:p w14:paraId="51CCD520" w14:textId="77777777" w:rsidR="00923026" w:rsidRPr="00FD3218" w:rsidRDefault="00923026" w:rsidP="00923026">
      <w:pPr>
        <w:ind w:firstLine="706"/>
      </w:pPr>
    </w:p>
    <w:p w14:paraId="3A191F1E" w14:textId="77777777" w:rsidR="00923026" w:rsidRPr="00FD3218" w:rsidRDefault="00923026" w:rsidP="00923026">
      <w:pPr>
        <w:rPr>
          <w:b/>
          <w:bCs/>
        </w:rPr>
      </w:pPr>
      <w:r w:rsidRPr="00FD3218">
        <w:rPr>
          <w:b/>
          <w:bCs/>
        </w:rPr>
        <w:t>SITUAȚIA EXISTENTĂ CONSTRUCȚII</w:t>
      </w:r>
    </w:p>
    <w:p w14:paraId="4B879156" w14:textId="77777777" w:rsidR="00923026" w:rsidRPr="00FD3218" w:rsidRDefault="00923026" w:rsidP="00923026">
      <w:pPr>
        <w:ind w:firstLine="706"/>
      </w:pPr>
      <w:r w:rsidRPr="00FD3218">
        <w:t xml:space="preserve">In stația 110 kV </w:t>
      </w:r>
      <w:proofErr w:type="spellStart"/>
      <w:r w:rsidRPr="00FD3218">
        <w:t>Mirăuți</w:t>
      </w:r>
      <w:proofErr w:type="spellEnd"/>
      <w:r w:rsidRPr="00FD3218">
        <w:t xml:space="preserve"> se regăsesc atât cadre, cât și suporți și fundații aferente echipamentelor primare, din beton armat, conform planșei nr. RPE 509.1/2019-SF-39.</w:t>
      </w:r>
    </w:p>
    <w:p w14:paraId="2ADF66C9" w14:textId="77777777" w:rsidR="00923026" w:rsidRPr="00FD3218" w:rsidRDefault="00923026" w:rsidP="00923026">
      <w:r w:rsidRPr="00FD3218">
        <w:t>În stație există un tip de cadru format din rigle și stâlpi din beton armat:</w:t>
      </w:r>
    </w:p>
    <w:p w14:paraId="5776FEFD" w14:textId="77777777" w:rsidR="00923026" w:rsidRPr="00FD3218" w:rsidRDefault="00923026" w:rsidP="00483D28">
      <w:pPr>
        <w:numPr>
          <w:ilvl w:val="0"/>
          <w:numId w:val="129"/>
        </w:numPr>
        <w:suppressAutoHyphens w:val="0"/>
      </w:pPr>
      <w:r w:rsidRPr="00FD3218">
        <w:t>Cadru tip C1: stâlpi din beton armat cu înălțimea de 11.6 m (tip S11605) și rigle din beton armat cu deschiderea de 9 m (tip R9001)</w:t>
      </w:r>
    </w:p>
    <w:p w14:paraId="0B21252D" w14:textId="77777777" w:rsidR="00923026" w:rsidRPr="00FD3218" w:rsidRDefault="00923026" w:rsidP="00923026">
      <w:pPr>
        <w:ind w:firstLine="706"/>
      </w:pPr>
      <w:r w:rsidRPr="00FD3218">
        <w:t>Fundațiile pentru stâlpi sunt sub formă de bloc cu gol central (tip pahar) pentru montarea stâlpului prefabricat. Conform proiectului tip adâncimea de fundare variază intre 1.70 m și 2.20 m față de cota terenului amenajat. Betonul folosit in blocurile de fundare este B100 (C6/7.5), iar pentru monolitizare este B300 (C16/20-C20/25).</w:t>
      </w:r>
    </w:p>
    <w:p w14:paraId="119BED17" w14:textId="77777777" w:rsidR="00923026" w:rsidRPr="00FD3218" w:rsidRDefault="00923026" w:rsidP="00923026">
      <w:pPr>
        <w:ind w:firstLine="706"/>
      </w:pPr>
      <w:r w:rsidRPr="00FD3218">
        <w:t>Constructiv, pe o deschidere a unui cadru longitudinal se află o celulă. Deasupra celulelor, intre riglele cadrelor sunt dispuși conductorii electrici. Astfel, stâlpii de cadre de la care pornesc conductorii sunt solicitați preponderent la încovoiere (compresiune excentrică cu mare excentricitate).</w:t>
      </w:r>
    </w:p>
    <w:p w14:paraId="25E3589C" w14:textId="77777777" w:rsidR="00923026" w:rsidRPr="00FD3218" w:rsidRDefault="00923026" w:rsidP="00923026">
      <w:pPr>
        <w:ind w:firstLine="706"/>
      </w:pPr>
      <w:r w:rsidRPr="00FD3218">
        <w:t>Din punct de vedere funcțional, stația de transformare este structurată pe celule, care sunt alcătuite dintr-o seria de echipamente poziționate pe suporți.</w:t>
      </w:r>
    </w:p>
    <w:p w14:paraId="1DCB1691" w14:textId="77777777" w:rsidR="00923026" w:rsidRPr="00FD3218" w:rsidRDefault="00923026" w:rsidP="00923026">
      <w:pPr>
        <w:ind w:firstLine="706"/>
      </w:pPr>
      <w:proofErr w:type="spellStart"/>
      <w:r w:rsidRPr="00FD3218">
        <w:t>Suporții</w:t>
      </w:r>
      <w:proofErr w:type="spellEnd"/>
      <w:r w:rsidRPr="00FD3218">
        <w:t xml:space="preserve"> existenți pentru echipamente sunt din beton armat și au secțiuni și înălțimi diferite, in funcție de tipul echipamentului.</w:t>
      </w:r>
    </w:p>
    <w:p w14:paraId="50CEA383" w14:textId="77777777" w:rsidR="00923026" w:rsidRPr="00FD3218" w:rsidRDefault="00923026" w:rsidP="00923026">
      <w:pPr>
        <w:rPr>
          <w:b/>
        </w:rPr>
      </w:pPr>
      <w:r w:rsidRPr="00FD3218">
        <w:rPr>
          <w:b/>
        </w:rPr>
        <w:lastRenderedPageBreak/>
        <w:t xml:space="preserve">Iluminatul exterior </w:t>
      </w:r>
    </w:p>
    <w:p w14:paraId="2263B487" w14:textId="77777777" w:rsidR="00923026" w:rsidRPr="00FD3218" w:rsidRDefault="00923026" w:rsidP="00923026"/>
    <w:p w14:paraId="66117402" w14:textId="77777777" w:rsidR="00923026" w:rsidRPr="00FD3218" w:rsidRDefault="00923026" w:rsidP="00923026">
      <w:pPr>
        <w:ind w:firstLine="706"/>
      </w:pPr>
      <w:r w:rsidRPr="00FD3218">
        <w:t xml:space="preserve">Iluminatul exterior este realizat cu </w:t>
      </w:r>
      <w:proofErr w:type="spellStart"/>
      <w:r w:rsidRPr="00FD3218">
        <w:t>lampi</w:t>
      </w:r>
      <w:proofErr w:type="spellEnd"/>
      <w:r w:rsidRPr="00FD3218">
        <w:t xml:space="preserve"> pe </w:t>
      </w:r>
      <w:proofErr w:type="spellStart"/>
      <w:r w:rsidRPr="00FD3218">
        <w:t>suporti</w:t>
      </w:r>
      <w:proofErr w:type="spellEnd"/>
      <w:r w:rsidRPr="00FD3218">
        <w:t xml:space="preserve"> rabatabili, fixate pe </w:t>
      </w:r>
      <w:proofErr w:type="spellStart"/>
      <w:r w:rsidRPr="00FD3218">
        <w:t>stalpii</w:t>
      </w:r>
      <w:proofErr w:type="spellEnd"/>
      <w:r w:rsidRPr="00FD3218">
        <w:t xml:space="preserve"> cadrelor de </w:t>
      </w:r>
      <w:proofErr w:type="spellStart"/>
      <w:r w:rsidRPr="00FD3218">
        <w:t>sustinere</w:t>
      </w:r>
      <w:proofErr w:type="spellEnd"/>
      <w:r w:rsidRPr="00FD3218">
        <w:t xml:space="preserve"> si cutii de </w:t>
      </w:r>
      <w:proofErr w:type="spellStart"/>
      <w:r w:rsidRPr="00FD3218">
        <w:t>jonctiune</w:t>
      </w:r>
      <w:proofErr w:type="spellEnd"/>
      <w:r w:rsidRPr="00FD3218">
        <w:t xml:space="preserve">, la baza </w:t>
      </w:r>
      <w:proofErr w:type="spellStart"/>
      <w:r w:rsidRPr="00FD3218">
        <w:t>stalpilor</w:t>
      </w:r>
      <w:proofErr w:type="spellEnd"/>
      <w:r w:rsidRPr="00FD3218">
        <w:t xml:space="preserve">. </w:t>
      </w:r>
    </w:p>
    <w:p w14:paraId="469C702E" w14:textId="77777777" w:rsidR="00923026" w:rsidRPr="00FD3218" w:rsidRDefault="00923026" w:rsidP="00923026">
      <w:pPr>
        <w:rPr>
          <w:b/>
        </w:rPr>
      </w:pPr>
    </w:p>
    <w:p w14:paraId="7A886D6C" w14:textId="77777777" w:rsidR="00923026" w:rsidRPr="00FD3218" w:rsidRDefault="00923026" w:rsidP="00923026">
      <w:pPr>
        <w:autoSpaceDE w:val="0"/>
        <w:rPr>
          <w:b/>
        </w:rPr>
      </w:pPr>
      <w:proofErr w:type="spellStart"/>
      <w:r w:rsidRPr="00FD3218">
        <w:rPr>
          <w:b/>
        </w:rPr>
        <w:t>Instalatia</w:t>
      </w:r>
      <w:proofErr w:type="spellEnd"/>
      <w:r w:rsidRPr="00FD3218">
        <w:rPr>
          <w:b/>
        </w:rPr>
        <w:t xml:space="preserve"> de legare la </w:t>
      </w:r>
      <w:proofErr w:type="spellStart"/>
      <w:r w:rsidRPr="00FD3218">
        <w:rPr>
          <w:b/>
        </w:rPr>
        <w:t>pamant</w:t>
      </w:r>
      <w:proofErr w:type="spellEnd"/>
      <w:r w:rsidRPr="00FD3218">
        <w:rPr>
          <w:b/>
        </w:rPr>
        <w:t xml:space="preserve"> </w:t>
      </w:r>
    </w:p>
    <w:p w14:paraId="5EDACAD5" w14:textId="77777777" w:rsidR="00923026" w:rsidRPr="00FD3218" w:rsidRDefault="00923026" w:rsidP="00923026">
      <w:pPr>
        <w:autoSpaceDE w:val="0"/>
      </w:pPr>
    </w:p>
    <w:p w14:paraId="0AA43E4D" w14:textId="77777777" w:rsidR="00923026" w:rsidRPr="00FD3218" w:rsidRDefault="00923026" w:rsidP="00923026">
      <w:pPr>
        <w:autoSpaceDE w:val="0"/>
        <w:ind w:firstLine="706"/>
      </w:pPr>
      <w:proofErr w:type="spellStart"/>
      <w:r w:rsidRPr="00FD3218">
        <w:rPr>
          <w:rFonts w:eastAsia="Batang"/>
        </w:rPr>
        <w:t>Instalatia</w:t>
      </w:r>
      <w:proofErr w:type="spellEnd"/>
      <w:r w:rsidRPr="00FD3218">
        <w:rPr>
          <w:rFonts w:eastAsia="Batang"/>
        </w:rPr>
        <w:t xml:space="preserve"> de legare la </w:t>
      </w:r>
      <w:proofErr w:type="spellStart"/>
      <w:r w:rsidRPr="00FD3218">
        <w:rPr>
          <w:rFonts w:eastAsia="Batang"/>
        </w:rPr>
        <w:t>pamant</w:t>
      </w:r>
      <w:proofErr w:type="spellEnd"/>
      <w:r w:rsidRPr="00FD3218">
        <w:rPr>
          <w:rFonts w:eastAsia="Batang"/>
        </w:rPr>
        <w:t xml:space="preserve"> consta dintr-o priza artificiala executata din electrozi orizontali din banda de otel si electrozi verticali din </w:t>
      </w:r>
      <w:proofErr w:type="spellStart"/>
      <w:r w:rsidRPr="00FD3218">
        <w:rPr>
          <w:rFonts w:eastAsia="Batang"/>
        </w:rPr>
        <w:t>teava</w:t>
      </w:r>
      <w:proofErr w:type="spellEnd"/>
      <w:r w:rsidRPr="00FD3218">
        <w:rPr>
          <w:rFonts w:eastAsia="Batang"/>
        </w:rPr>
        <w:t xml:space="preserve"> de otel, la care sunt conectate structurile de </w:t>
      </w:r>
      <w:proofErr w:type="spellStart"/>
      <w:r w:rsidRPr="00FD3218">
        <w:rPr>
          <w:rFonts w:eastAsia="Batang"/>
        </w:rPr>
        <w:t>sustinere</w:t>
      </w:r>
      <w:proofErr w:type="spellEnd"/>
      <w:r w:rsidRPr="00FD3218">
        <w:rPr>
          <w:rFonts w:eastAsia="Batang"/>
        </w:rPr>
        <w:t xml:space="preserve"> si carcasele echipamentelor electrice din </w:t>
      </w:r>
      <w:proofErr w:type="spellStart"/>
      <w:r w:rsidRPr="00FD3218">
        <w:rPr>
          <w:rFonts w:eastAsia="Batang"/>
        </w:rPr>
        <w:t>statie</w:t>
      </w:r>
      <w:proofErr w:type="spellEnd"/>
      <w:r w:rsidRPr="00FD3218">
        <w:rPr>
          <w:rFonts w:eastAsia="Batang"/>
        </w:rPr>
        <w:t xml:space="preserve">. </w:t>
      </w:r>
      <w:proofErr w:type="spellStart"/>
      <w:r w:rsidRPr="00FD3218">
        <w:rPr>
          <w:rFonts w:eastAsia="Batang"/>
        </w:rPr>
        <w:t>Instalatia</w:t>
      </w:r>
      <w:proofErr w:type="spellEnd"/>
      <w:r w:rsidRPr="00FD3218">
        <w:rPr>
          <w:rFonts w:eastAsia="Batang"/>
        </w:rPr>
        <w:t xml:space="preserve"> este realizata din otel galvanizat.</w:t>
      </w:r>
    </w:p>
    <w:p w14:paraId="59F6B92F" w14:textId="77777777" w:rsidR="00923026" w:rsidRPr="00FD3218" w:rsidRDefault="00923026" w:rsidP="00923026">
      <w:pPr>
        <w:autoSpaceDE w:val="0"/>
        <w:rPr>
          <w:b/>
        </w:rPr>
      </w:pPr>
    </w:p>
    <w:p w14:paraId="692B162A" w14:textId="77777777" w:rsidR="00923026" w:rsidRPr="00FD3218" w:rsidRDefault="00923026" w:rsidP="00923026">
      <w:pPr>
        <w:autoSpaceDE w:val="0"/>
        <w:rPr>
          <w:b/>
        </w:rPr>
      </w:pPr>
      <w:proofErr w:type="spellStart"/>
      <w:r w:rsidRPr="00FD3218">
        <w:rPr>
          <w:b/>
        </w:rPr>
        <w:t>Instalatia</w:t>
      </w:r>
      <w:proofErr w:type="spellEnd"/>
      <w:r w:rsidRPr="00FD3218">
        <w:rPr>
          <w:b/>
        </w:rPr>
        <w:t xml:space="preserve"> de </w:t>
      </w:r>
      <w:proofErr w:type="spellStart"/>
      <w:r w:rsidRPr="00FD3218">
        <w:rPr>
          <w:b/>
        </w:rPr>
        <w:t>protectie</w:t>
      </w:r>
      <w:proofErr w:type="spellEnd"/>
      <w:r w:rsidRPr="00FD3218">
        <w:rPr>
          <w:b/>
        </w:rPr>
        <w:t xml:space="preserve"> la supratensiuni  </w:t>
      </w:r>
    </w:p>
    <w:p w14:paraId="34FE3E26" w14:textId="77777777" w:rsidR="00923026" w:rsidRPr="00FD3218" w:rsidRDefault="00923026" w:rsidP="00923026">
      <w:pPr>
        <w:autoSpaceDE w:val="0"/>
      </w:pPr>
    </w:p>
    <w:p w14:paraId="18A2F912" w14:textId="77777777" w:rsidR="00923026" w:rsidRPr="00FD3218" w:rsidRDefault="00923026" w:rsidP="00923026">
      <w:pPr>
        <w:ind w:firstLine="706"/>
      </w:pPr>
      <w:bookmarkStart w:id="29" w:name="_Hlk23318650"/>
      <w:proofErr w:type="spellStart"/>
      <w:r w:rsidRPr="00FD3218">
        <w:rPr>
          <w:rFonts w:eastAsia="Batang"/>
        </w:rPr>
        <w:t>Protectia</w:t>
      </w:r>
      <w:proofErr w:type="spellEnd"/>
      <w:r w:rsidRPr="00FD3218">
        <w:rPr>
          <w:rFonts w:eastAsia="Batang"/>
        </w:rPr>
        <w:t xml:space="preserve"> la </w:t>
      </w:r>
      <w:proofErr w:type="spellStart"/>
      <w:r w:rsidRPr="00FD3218">
        <w:rPr>
          <w:rFonts w:eastAsia="Batang"/>
        </w:rPr>
        <w:t>descarcarile</w:t>
      </w:r>
      <w:proofErr w:type="spellEnd"/>
      <w:r w:rsidRPr="00FD3218">
        <w:rPr>
          <w:rFonts w:eastAsia="Batang"/>
        </w:rPr>
        <w:t xml:space="preserve"> atmosferice este asigurata de 5 tije </w:t>
      </w:r>
      <w:proofErr w:type="spellStart"/>
      <w:r w:rsidRPr="00FD3218">
        <w:rPr>
          <w:rFonts w:eastAsia="Batang"/>
        </w:rPr>
        <w:t>paratrasnet</w:t>
      </w:r>
      <w:proofErr w:type="spellEnd"/>
      <w:r w:rsidRPr="00FD3218">
        <w:rPr>
          <w:rFonts w:eastAsia="Batang"/>
        </w:rPr>
        <w:t xml:space="preserve"> fixate pe </w:t>
      </w:r>
      <w:proofErr w:type="spellStart"/>
      <w:r w:rsidRPr="00FD3218">
        <w:rPr>
          <w:rFonts w:eastAsia="Batang"/>
        </w:rPr>
        <w:t>stalpii</w:t>
      </w:r>
      <w:proofErr w:type="spellEnd"/>
      <w:r w:rsidRPr="00FD3218">
        <w:rPr>
          <w:rFonts w:eastAsia="Batang"/>
        </w:rPr>
        <w:t xml:space="preserve"> cadrelor, si  1 tija fixata pe un suport independent, iar </w:t>
      </w:r>
      <w:proofErr w:type="spellStart"/>
      <w:r w:rsidRPr="00FD3218">
        <w:rPr>
          <w:rFonts w:eastAsia="Batang"/>
        </w:rPr>
        <w:t>protectia</w:t>
      </w:r>
      <w:proofErr w:type="spellEnd"/>
      <w:r w:rsidRPr="00FD3218">
        <w:rPr>
          <w:rFonts w:eastAsia="Batang"/>
        </w:rPr>
        <w:t xml:space="preserve"> la supratensiuni atmosferice si de </w:t>
      </w:r>
      <w:proofErr w:type="spellStart"/>
      <w:r w:rsidRPr="00FD3218">
        <w:rPr>
          <w:rFonts w:eastAsia="Batang"/>
        </w:rPr>
        <w:t>comutatie</w:t>
      </w:r>
      <w:proofErr w:type="spellEnd"/>
      <w:r w:rsidRPr="00FD3218">
        <w:rPr>
          <w:rFonts w:eastAsia="Batang"/>
        </w:rPr>
        <w:t xml:space="preserve"> a echipamentelor este asigurata prin </w:t>
      </w:r>
      <w:proofErr w:type="spellStart"/>
      <w:r w:rsidRPr="00FD3218">
        <w:rPr>
          <w:rFonts w:eastAsia="Batang"/>
        </w:rPr>
        <w:t>descarcatoare</w:t>
      </w:r>
      <w:proofErr w:type="spellEnd"/>
      <w:r w:rsidRPr="00FD3218">
        <w:rPr>
          <w:rFonts w:eastAsia="Batang"/>
        </w:rPr>
        <w:t>.</w:t>
      </w:r>
    </w:p>
    <w:bookmarkEnd w:id="29"/>
    <w:p w14:paraId="3F39E308" w14:textId="77777777" w:rsidR="00923026" w:rsidRPr="00FD3218" w:rsidRDefault="00923026" w:rsidP="00923026">
      <w:pPr>
        <w:rPr>
          <w:rFonts w:eastAsia="Batang"/>
        </w:rPr>
      </w:pPr>
    </w:p>
    <w:p w14:paraId="2AC78C4A" w14:textId="77777777" w:rsidR="00923026" w:rsidRPr="00FD3218" w:rsidRDefault="00923026" w:rsidP="00923026">
      <w:pPr>
        <w:rPr>
          <w:b/>
        </w:rPr>
      </w:pPr>
      <w:r w:rsidRPr="00FD3218">
        <w:rPr>
          <w:b/>
        </w:rPr>
        <w:t xml:space="preserve">Sistem de supraveghere, control acces si de alarmare in caz de incendiu </w:t>
      </w:r>
    </w:p>
    <w:p w14:paraId="445DB951" w14:textId="77777777" w:rsidR="00923026" w:rsidRPr="00FD3218" w:rsidRDefault="00923026" w:rsidP="00923026"/>
    <w:p w14:paraId="5A9B285F" w14:textId="77777777" w:rsidR="00923026" w:rsidRPr="00FD3218" w:rsidRDefault="00923026" w:rsidP="00923026">
      <w:pPr>
        <w:ind w:firstLine="706"/>
      </w:pPr>
      <w:r w:rsidRPr="00FD3218">
        <w:t xml:space="preserve">In </w:t>
      </w:r>
      <w:proofErr w:type="spellStart"/>
      <w:r w:rsidRPr="00FD3218">
        <w:t>cladirea</w:t>
      </w:r>
      <w:proofErr w:type="spellEnd"/>
      <w:r w:rsidRPr="00FD3218">
        <w:t xml:space="preserve"> corpului de comanda  exista  senzori de prezenta si senzori de fum.  </w:t>
      </w:r>
      <w:proofErr w:type="spellStart"/>
      <w:r w:rsidRPr="00FD3218">
        <w:t>Informatiile</w:t>
      </w:r>
      <w:proofErr w:type="spellEnd"/>
      <w:r w:rsidRPr="00FD3218">
        <w:t xml:space="preserve"> sunt colectate </w:t>
      </w:r>
      <w:proofErr w:type="spellStart"/>
      <w:r w:rsidRPr="00FD3218">
        <w:t>intr-o</w:t>
      </w:r>
      <w:proofErr w:type="spellEnd"/>
      <w:r w:rsidRPr="00FD3218">
        <w:t xml:space="preserve"> centrala de control acces si o centrala de alarmare in caz de incendiu, ambele incluse in dulapul de securitate din camera de comanda.</w:t>
      </w:r>
    </w:p>
    <w:p w14:paraId="0D68BD73" w14:textId="77777777" w:rsidR="00923026" w:rsidRPr="00FD3218" w:rsidRDefault="00923026" w:rsidP="00923026">
      <w:pPr>
        <w:autoSpaceDE w:val="0"/>
      </w:pPr>
    </w:p>
    <w:p w14:paraId="06389EB3" w14:textId="77777777" w:rsidR="00923026" w:rsidRPr="00FD3218" w:rsidRDefault="00923026" w:rsidP="00923026">
      <w:pPr>
        <w:autoSpaceDE w:val="0"/>
      </w:pPr>
      <w:r w:rsidRPr="00FD3218">
        <w:rPr>
          <w:b/>
        </w:rPr>
        <w:t>Sistemul de exploatare</w:t>
      </w:r>
      <w:r w:rsidRPr="00FD3218">
        <w:t xml:space="preserve"> al </w:t>
      </w:r>
      <w:proofErr w:type="spellStart"/>
      <w:r w:rsidRPr="00FD3218">
        <w:t>statiei</w:t>
      </w:r>
      <w:proofErr w:type="spellEnd"/>
      <w:r w:rsidRPr="00FD3218">
        <w:t xml:space="preserve"> </w:t>
      </w:r>
      <w:proofErr w:type="spellStart"/>
      <w:r w:rsidRPr="00FD3218">
        <w:t>Mirauti</w:t>
      </w:r>
      <w:proofErr w:type="spellEnd"/>
      <w:r w:rsidRPr="00FD3218">
        <w:t xml:space="preserve"> este in regim de tura mobila.</w:t>
      </w:r>
    </w:p>
    <w:p w14:paraId="70BBB197" w14:textId="77777777" w:rsidR="005B684B" w:rsidRPr="00FD3218" w:rsidRDefault="005B684B" w:rsidP="005B684B"/>
    <w:p w14:paraId="6B98ED15" w14:textId="77777777" w:rsidR="009B4467" w:rsidRPr="00FD3218" w:rsidRDefault="009B4467" w:rsidP="00B92F43">
      <w:pPr>
        <w:pStyle w:val="Titlu2"/>
      </w:pPr>
      <w:bookmarkStart w:id="30" w:name="_Toc194321306"/>
      <w:r w:rsidRPr="00FD3218">
        <w:t>2.4. ANALIZA CERERII DE BUNURI SI SERVICII, INCLUSIV PROGNOZE PE TERMEN MEDIU SI LUNG PRIVIND EVOLUTIA CERERII, IN SCOPUL JUSTIFICARII NECESITATII OBIECTIVULUI DE INVESTITII</w:t>
      </w:r>
      <w:bookmarkEnd w:id="30"/>
      <w:r w:rsidRPr="00FD3218">
        <w:t xml:space="preserve"> </w:t>
      </w:r>
    </w:p>
    <w:p w14:paraId="64CC28F3" w14:textId="77777777" w:rsidR="00494B0D" w:rsidRPr="00FD3218" w:rsidRDefault="00494B0D" w:rsidP="00494B0D">
      <w:pPr>
        <w:ind w:firstLine="720"/>
        <w:rPr>
          <w:highlight w:val="yellow"/>
        </w:rPr>
      </w:pPr>
      <w:r w:rsidRPr="00FD3218">
        <w:t xml:space="preserve">Energia electrică intrată în rețeaua de distribuție în anul 2022 a fost de 302.000 </w:t>
      </w:r>
      <w:proofErr w:type="spellStart"/>
      <w:r w:rsidRPr="00FD3218">
        <w:t>Mwh</w:t>
      </w:r>
      <w:proofErr w:type="spellEnd"/>
      <w:r w:rsidRPr="00FD3218">
        <w:t>/an.</w:t>
      </w:r>
    </w:p>
    <w:p w14:paraId="074BE8E5" w14:textId="77777777" w:rsidR="00494B0D" w:rsidRPr="00FD3218" w:rsidRDefault="00494B0D" w:rsidP="00494B0D">
      <w:pPr>
        <w:ind w:firstLine="720"/>
      </w:pPr>
      <w:r w:rsidRPr="00FD3218">
        <w:t xml:space="preserve">Prognoza de </w:t>
      </w:r>
      <w:proofErr w:type="spellStart"/>
      <w:r w:rsidRPr="00FD3218">
        <w:t>evolutie</w:t>
      </w:r>
      <w:proofErr w:type="spellEnd"/>
      <w:r w:rsidRPr="00FD3218">
        <w:t xml:space="preserve"> a </w:t>
      </w:r>
      <w:proofErr w:type="spellStart"/>
      <w:r w:rsidRPr="00FD3218">
        <w:t>numarului</w:t>
      </w:r>
      <w:proofErr w:type="spellEnd"/>
      <w:r w:rsidRPr="00FD3218">
        <w:t xml:space="preserve"> de </w:t>
      </w:r>
      <w:proofErr w:type="spellStart"/>
      <w:r w:rsidRPr="00FD3218">
        <w:t>clienti</w:t>
      </w:r>
      <w:proofErr w:type="spellEnd"/>
      <w:r w:rsidRPr="00FD3218">
        <w:t xml:space="preserve">: în viitor pot apărea mai </w:t>
      </w:r>
      <w:proofErr w:type="spellStart"/>
      <w:r w:rsidRPr="00FD3218">
        <w:t>multi</w:t>
      </w:r>
      <w:proofErr w:type="spellEnd"/>
      <w:r w:rsidRPr="00FD3218">
        <w:t xml:space="preserve"> consumatori, mici și mari, zona </w:t>
      </w:r>
      <w:proofErr w:type="spellStart"/>
      <w:r w:rsidRPr="00FD3218">
        <w:t>avand</w:t>
      </w:r>
      <w:proofErr w:type="spellEnd"/>
      <w:r w:rsidRPr="00FD3218">
        <w:t xml:space="preserve"> </w:t>
      </w:r>
      <w:proofErr w:type="spellStart"/>
      <w:r w:rsidRPr="00FD3218">
        <w:t>potential</w:t>
      </w:r>
      <w:proofErr w:type="spellEnd"/>
      <w:r w:rsidRPr="00FD3218">
        <w:t xml:space="preserve"> de dezvoltare. </w:t>
      </w:r>
    </w:p>
    <w:p w14:paraId="06323AEA" w14:textId="77777777" w:rsidR="009B4467" w:rsidRPr="00FD3218" w:rsidRDefault="009B4467" w:rsidP="00B92F43">
      <w:pPr>
        <w:autoSpaceDE w:val="0"/>
        <w:rPr>
          <w:rFonts w:eastAsia="Times New Roman"/>
          <w:i/>
          <w:strike/>
        </w:rPr>
      </w:pPr>
    </w:p>
    <w:p w14:paraId="500ACC71" w14:textId="77777777" w:rsidR="00A460AB" w:rsidRPr="00FD3218" w:rsidRDefault="00A460AB" w:rsidP="00B92F43">
      <w:pPr>
        <w:pStyle w:val="Titlu2"/>
      </w:pPr>
      <w:bookmarkStart w:id="31" w:name="_Toc194321307"/>
      <w:r w:rsidRPr="00FD3218">
        <w:t>2.5. OBIECTIVE PRECONIZATE A FI ATINSE PRIN REALIZAREA INVESTITIEI</w:t>
      </w:r>
      <w:bookmarkEnd w:id="31"/>
      <w:r w:rsidRPr="00FD3218">
        <w:t xml:space="preserve"> </w:t>
      </w:r>
    </w:p>
    <w:p w14:paraId="4951F60C" w14:textId="77777777" w:rsidR="00494B0D" w:rsidRPr="00FD3218" w:rsidRDefault="00494B0D" w:rsidP="00494B0D">
      <w:pPr>
        <w:autoSpaceDE w:val="0"/>
        <w:ind w:firstLine="720"/>
        <w:rPr>
          <w:rFonts w:eastAsia="TimesNewRoman"/>
          <w:lang w:eastAsia="ro-RO"/>
        </w:rPr>
      </w:pPr>
      <w:r w:rsidRPr="00FD3218">
        <w:rPr>
          <w:rFonts w:eastAsia="TimesNewRoman"/>
          <w:lang w:eastAsia="ro-RO"/>
        </w:rPr>
        <w:t xml:space="preserve">Promovarea </w:t>
      </w:r>
      <w:proofErr w:type="spellStart"/>
      <w:r w:rsidRPr="00FD3218">
        <w:rPr>
          <w:rFonts w:eastAsia="TimesNewRoman"/>
          <w:lang w:eastAsia="ro-RO"/>
        </w:rPr>
        <w:t>investitiei</w:t>
      </w:r>
      <w:proofErr w:type="spellEnd"/>
      <w:r w:rsidRPr="00FD3218">
        <w:rPr>
          <w:rFonts w:eastAsia="TimesNewRoman"/>
          <w:lang w:eastAsia="ro-RO"/>
        </w:rPr>
        <w:t xml:space="preserve"> este impusa de obligativitatea DELGAZ GRID de realizare a indicatorilor de performanta pentru serviciul de </w:t>
      </w:r>
      <w:proofErr w:type="spellStart"/>
      <w:r w:rsidRPr="00FD3218">
        <w:rPr>
          <w:rFonts w:eastAsia="TimesNewRoman"/>
          <w:lang w:eastAsia="ro-RO"/>
        </w:rPr>
        <w:t>distributie</w:t>
      </w:r>
      <w:proofErr w:type="spellEnd"/>
      <w:r w:rsidRPr="00FD3218">
        <w:rPr>
          <w:rFonts w:eastAsia="TimesNewRoman"/>
          <w:lang w:eastAsia="ro-RO"/>
        </w:rPr>
        <w:t xml:space="preserve"> a energiei electrice conform standardului de performanta pentru serviciul de </w:t>
      </w:r>
      <w:proofErr w:type="spellStart"/>
      <w:r w:rsidRPr="00FD3218">
        <w:rPr>
          <w:rFonts w:eastAsia="TimesNewRoman"/>
          <w:lang w:eastAsia="ro-RO"/>
        </w:rPr>
        <w:t>distributie</w:t>
      </w:r>
      <w:proofErr w:type="spellEnd"/>
      <w:r w:rsidRPr="00FD3218">
        <w:rPr>
          <w:rFonts w:eastAsia="TimesNewRoman"/>
          <w:lang w:eastAsia="ro-RO"/>
        </w:rPr>
        <w:t xml:space="preserve"> a energiei electrice aprobat prin Ordinul 11/30.03.2016 al ANRE. </w:t>
      </w:r>
    </w:p>
    <w:p w14:paraId="685912E2" w14:textId="77777777" w:rsidR="00494B0D" w:rsidRPr="00FD3218" w:rsidRDefault="00494B0D" w:rsidP="00494B0D">
      <w:pPr>
        <w:autoSpaceDE w:val="0"/>
        <w:ind w:firstLine="720"/>
        <w:rPr>
          <w:rFonts w:eastAsia="TimesNewRoman"/>
          <w:lang w:eastAsia="ro-RO"/>
        </w:rPr>
      </w:pPr>
      <w:r w:rsidRPr="00FD3218">
        <w:rPr>
          <w:rFonts w:eastAsia="TimesNewRoman"/>
          <w:lang w:eastAsia="ro-RO"/>
        </w:rPr>
        <w:t xml:space="preserve">Prin promovarea </w:t>
      </w:r>
      <w:proofErr w:type="spellStart"/>
      <w:r w:rsidRPr="00FD3218">
        <w:rPr>
          <w:rFonts w:eastAsia="TimesNewRoman"/>
          <w:lang w:eastAsia="ro-RO"/>
        </w:rPr>
        <w:t>lucrarilor</w:t>
      </w:r>
      <w:proofErr w:type="spellEnd"/>
      <w:r w:rsidRPr="00FD3218">
        <w:rPr>
          <w:rFonts w:eastAsia="TimesNewRoman"/>
          <w:lang w:eastAsia="ro-RO"/>
        </w:rPr>
        <w:t xml:space="preserve"> ce fac obiectul prezentei </w:t>
      </w:r>
      <w:proofErr w:type="spellStart"/>
      <w:r w:rsidRPr="00FD3218">
        <w:rPr>
          <w:rFonts w:eastAsia="TimesNewRoman"/>
          <w:lang w:eastAsia="ro-RO"/>
        </w:rPr>
        <w:t>documentatii</w:t>
      </w:r>
      <w:proofErr w:type="spellEnd"/>
      <w:r w:rsidRPr="00FD3218">
        <w:rPr>
          <w:rFonts w:eastAsia="TimesNewRoman"/>
          <w:lang w:eastAsia="ro-RO"/>
        </w:rPr>
        <w:t xml:space="preserve"> se </w:t>
      </w:r>
      <w:proofErr w:type="spellStart"/>
      <w:r w:rsidRPr="00FD3218">
        <w:rPr>
          <w:rFonts w:eastAsia="TimesNewRoman"/>
          <w:lang w:eastAsia="ro-RO"/>
        </w:rPr>
        <w:t>preconizeaza</w:t>
      </w:r>
      <w:proofErr w:type="spellEnd"/>
      <w:r w:rsidRPr="00FD3218">
        <w:rPr>
          <w:rFonts w:eastAsia="TimesNewRoman"/>
          <w:lang w:eastAsia="ro-RO"/>
        </w:rPr>
        <w:t>:</w:t>
      </w:r>
    </w:p>
    <w:p w14:paraId="3C3650DA" w14:textId="77777777" w:rsidR="00494B0D" w:rsidRPr="00FD3218" w:rsidRDefault="00494B0D" w:rsidP="006503D8">
      <w:pPr>
        <w:numPr>
          <w:ilvl w:val="0"/>
          <w:numId w:val="13"/>
        </w:numPr>
        <w:autoSpaceDE w:val="0"/>
        <w:ind w:left="0" w:firstLine="0"/>
      </w:pPr>
      <w:proofErr w:type="spellStart"/>
      <w:r w:rsidRPr="00FD3218">
        <w:rPr>
          <w:rFonts w:eastAsia="TimesNewRoman"/>
          <w:lang w:eastAsia="ro-RO"/>
        </w:rPr>
        <w:t>cresterea</w:t>
      </w:r>
      <w:proofErr w:type="spellEnd"/>
      <w:r w:rsidRPr="00FD3218">
        <w:rPr>
          <w:rFonts w:eastAsia="TimesNewRoman"/>
          <w:lang w:eastAsia="ro-RO"/>
        </w:rPr>
        <w:t xml:space="preserve"> </w:t>
      </w:r>
      <w:proofErr w:type="spellStart"/>
      <w:r w:rsidRPr="00FD3218">
        <w:rPr>
          <w:rFonts w:eastAsia="TimesNewRoman"/>
          <w:lang w:eastAsia="ro-RO"/>
        </w:rPr>
        <w:t>sigurantei</w:t>
      </w:r>
      <w:proofErr w:type="spellEnd"/>
      <w:r w:rsidRPr="00FD3218">
        <w:rPr>
          <w:rFonts w:eastAsia="TimesNewRoman"/>
          <w:lang w:eastAsia="ro-RO"/>
        </w:rPr>
        <w:t xml:space="preserve"> in alimentarea consumatorilor prin reducerea </w:t>
      </w:r>
      <w:proofErr w:type="spellStart"/>
      <w:r w:rsidRPr="00FD3218">
        <w:rPr>
          <w:rFonts w:eastAsia="TimesNewRoman"/>
          <w:lang w:eastAsia="ro-RO"/>
        </w:rPr>
        <w:t>numarului</w:t>
      </w:r>
      <w:proofErr w:type="spellEnd"/>
      <w:r w:rsidRPr="00FD3218">
        <w:rPr>
          <w:rFonts w:eastAsia="TimesNewRoman"/>
          <w:lang w:eastAsia="ro-RO"/>
        </w:rPr>
        <w:t xml:space="preserve"> de </w:t>
      </w:r>
      <w:proofErr w:type="spellStart"/>
      <w:r w:rsidRPr="00FD3218">
        <w:rPr>
          <w:rFonts w:eastAsia="TimesNewRoman"/>
          <w:lang w:eastAsia="ro-RO"/>
        </w:rPr>
        <w:t>intreruperi</w:t>
      </w:r>
      <w:proofErr w:type="spellEnd"/>
      <w:r w:rsidRPr="00FD3218">
        <w:rPr>
          <w:rFonts w:eastAsia="TimesNewRoman"/>
          <w:lang w:eastAsia="ro-RO"/>
        </w:rPr>
        <w:t>, si a duratei acestora;</w:t>
      </w:r>
    </w:p>
    <w:p w14:paraId="0AC8927E" w14:textId="77777777" w:rsidR="00494B0D" w:rsidRPr="00FD3218" w:rsidRDefault="00494B0D" w:rsidP="006503D8">
      <w:pPr>
        <w:numPr>
          <w:ilvl w:val="0"/>
          <w:numId w:val="13"/>
        </w:numPr>
        <w:autoSpaceDE w:val="0"/>
        <w:ind w:left="0" w:firstLine="0"/>
      </w:pPr>
      <w:r w:rsidRPr="00FD3218">
        <w:rPr>
          <w:rFonts w:eastAsia="TimesNewRoman"/>
          <w:lang w:eastAsia="ro-RO"/>
        </w:rPr>
        <w:t xml:space="preserve">reducerea </w:t>
      </w:r>
      <w:proofErr w:type="spellStart"/>
      <w:r w:rsidRPr="00FD3218">
        <w:rPr>
          <w:rFonts w:eastAsia="TimesNewRoman"/>
          <w:lang w:eastAsia="ro-RO"/>
        </w:rPr>
        <w:t>cantitatii</w:t>
      </w:r>
      <w:proofErr w:type="spellEnd"/>
      <w:r w:rsidRPr="00FD3218">
        <w:rPr>
          <w:rFonts w:eastAsia="TimesNewRoman"/>
          <w:lang w:eastAsia="ro-RO"/>
        </w:rPr>
        <w:t xml:space="preserve"> de energie electrica nelivrata;</w:t>
      </w:r>
    </w:p>
    <w:p w14:paraId="4BA89057" w14:textId="77777777" w:rsidR="00494B0D" w:rsidRPr="00FD3218" w:rsidRDefault="00494B0D" w:rsidP="006503D8">
      <w:pPr>
        <w:numPr>
          <w:ilvl w:val="0"/>
          <w:numId w:val="13"/>
        </w:numPr>
        <w:autoSpaceDE w:val="0"/>
        <w:ind w:left="0" w:firstLine="0"/>
      </w:pPr>
      <w:r w:rsidRPr="00FD3218">
        <w:rPr>
          <w:rFonts w:eastAsia="TimesNewRoman"/>
          <w:lang w:eastAsia="ro-RO"/>
        </w:rPr>
        <w:t xml:space="preserve">reducerea costurilor de operare si </w:t>
      </w:r>
      <w:proofErr w:type="spellStart"/>
      <w:r w:rsidRPr="00FD3218">
        <w:rPr>
          <w:rFonts w:eastAsia="TimesNewRoman"/>
          <w:lang w:eastAsia="ro-RO"/>
        </w:rPr>
        <w:t>mentenanta</w:t>
      </w:r>
      <w:proofErr w:type="spellEnd"/>
      <w:r w:rsidRPr="00FD3218">
        <w:rPr>
          <w:rFonts w:eastAsia="TimesNewRoman"/>
          <w:lang w:eastAsia="ro-RO"/>
        </w:rPr>
        <w:t>.</w:t>
      </w:r>
    </w:p>
    <w:p w14:paraId="1CB625A9" w14:textId="77777777" w:rsidR="00494B0D" w:rsidRPr="00FD3218" w:rsidRDefault="00494B0D" w:rsidP="00494B0D">
      <w:pPr>
        <w:autoSpaceDE w:val="0"/>
        <w:rPr>
          <w:rFonts w:eastAsia="TimesNewRoman"/>
          <w:b/>
          <w:lang w:eastAsia="ro-RO"/>
        </w:rPr>
      </w:pPr>
    </w:p>
    <w:p w14:paraId="12CF85E3" w14:textId="77777777" w:rsidR="00494B0D" w:rsidRPr="00FD3218" w:rsidRDefault="00494B0D" w:rsidP="00494B0D">
      <w:pPr>
        <w:autoSpaceDE w:val="0"/>
      </w:pPr>
      <w:r w:rsidRPr="00FD3218">
        <w:rPr>
          <w:rFonts w:eastAsia="TimesNewRoman"/>
          <w:b/>
          <w:lang w:eastAsia="ro-RO"/>
        </w:rPr>
        <w:t xml:space="preserve">Efectele </w:t>
      </w:r>
      <w:proofErr w:type="spellStart"/>
      <w:r w:rsidRPr="00FD3218">
        <w:rPr>
          <w:rFonts w:eastAsia="TimesNewRoman"/>
          <w:b/>
          <w:lang w:eastAsia="ro-RO"/>
        </w:rPr>
        <w:t>modernizarii</w:t>
      </w:r>
      <w:proofErr w:type="spellEnd"/>
      <w:r w:rsidRPr="00FD3218">
        <w:rPr>
          <w:rFonts w:eastAsia="TimesNewRoman"/>
          <w:b/>
          <w:lang w:eastAsia="ro-RO"/>
        </w:rPr>
        <w:t xml:space="preserve"> </w:t>
      </w:r>
      <w:proofErr w:type="spellStart"/>
      <w:r w:rsidRPr="00FD3218">
        <w:rPr>
          <w:rFonts w:eastAsia="TimesNewRoman"/>
          <w:b/>
          <w:lang w:eastAsia="ro-RO"/>
        </w:rPr>
        <w:t>statiei</w:t>
      </w:r>
      <w:proofErr w:type="spellEnd"/>
      <w:r w:rsidRPr="00FD3218">
        <w:rPr>
          <w:rFonts w:eastAsia="TimesNewRoman"/>
          <w:b/>
          <w:lang w:eastAsia="ro-RO"/>
        </w:rPr>
        <w:t xml:space="preserve"> de transformare identificate vor putea fi cuantificate prin:</w:t>
      </w:r>
    </w:p>
    <w:p w14:paraId="3E4FFF80" w14:textId="1B786F7E" w:rsidR="00D60218" w:rsidRPr="00FD3218" w:rsidRDefault="00CB24EA" w:rsidP="00D60218">
      <w:pPr>
        <w:numPr>
          <w:ilvl w:val="0"/>
          <w:numId w:val="11"/>
        </w:numPr>
        <w:tabs>
          <w:tab w:val="left" w:pos="360"/>
        </w:tabs>
        <w:autoSpaceDE w:val="0"/>
        <w:ind w:left="0" w:firstLine="0"/>
        <w:rPr>
          <w:rFonts w:eastAsia="TimesNewRoman"/>
          <w:lang w:eastAsia="ro-RO"/>
        </w:rPr>
      </w:pPr>
      <w:r w:rsidRPr="00FD3218">
        <w:rPr>
          <w:rFonts w:eastAsia="TimesNewRoman"/>
          <w:lang w:eastAsia="ro-RO"/>
        </w:rPr>
        <w:t>reducerea</w:t>
      </w:r>
      <w:r w:rsidR="00D60218" w:rsidRPr="00FD3218">
        <w:rPr>
          <w:rFonts w:eastAsia="TimesNewRoman"/>
          <w:lang w:eastAsia="ro-RO"/>
        </w:rPr>
        <w:t xml:space="preserve"> SAIFI </w:t>
      </w:r>
      <w:r w:rsidRPr="00FD3218">
        <w:rPr>
          <w:rFonts w:eastAsia="TimesNewRoman"/>
          <w:lang w:eastAsia="ro-RO"/>
        </w:rPr>
        <w:t>cu cel puțin 10%</w:t>
      </w:r>
      <w:r w:rsidR="00D60218" w:rsidRPr="00FD3218">
        <w:rPr>
          <w:rFonts w:eastAsia="TimesNewRoman"/>
          <w:lang w:eastAsia="ro-RO"/>
        </w:rPr>
        <w:t xml:space="preserve"> pentru categoriile de </w:t>
      </w:r>
      <w:proofErr w:type="spellStart"/>
      <w:r w:rsidR="00D60218" w:rsidRPr="00FD3218">
        <w:rPr>
          <w:rFonts w:eastAsia="TimesNewRoman"/>
          <w:lang w:eastAsia="ro-RO"/>
        </w:rPr>
        <w:t>instalatii</w:t>
      </w:r>
      <w:proofErr w:type="spellEnd"/>
      <w:r w:rsidR="00D60218" w:rsidRPr="00FD3218">
        <w:rPr>
          <w:rFonts w:eastAsia="TimesNewRoman"/>
          <w:lang w:eastAsia="ro-RO"/>
        </w:rPr>
        <w:t xml:space="preserve"> care sunt propuse a fi modernizate </w:t>
      </w:r>
    </w:p>
    <w:p w14:paraId="1E09A785" w14:textId="59827B4F" w:rsidR="00D60218" w:rsidRPr="00FD3218" w:rsidRDefault="00CB24EA" w:rsidP="00D60218">
      <w:pPr>
        <w:numPr>
          <w:ilvl w:val="0"/>
          <w:numId w:val="11"/>
        </w:numPr>
        <w:tabs>
          <w:tab w:val="clear" w:pos="0"/>
          <w:tab w:val="num" w:pos="-360"/>
          <w:tab w:val="left" w:pos="360"/>
        </w:tabs>
        <w:autoSpaceDE w:val="0"/>
        <w:ind w:left="0" w:firstLine="0"/>
      </w:pPr>
      <w:r w:rsidRPr="00FD3218">
        <w:rPr>
          <w:rFonts w:eastAsia="TimesNewRoman"/>
          <w:lang w:eastAsia="ro-RO"/>
        </w:rPr>
        <w:t>reducerea SAIDI cu cel puțin 10%</w:t>
      </w:r>
      <w:r w:rsidR="00D60218" w:rsidRPr="00FD3218">
        <w:rPr>
          <w:rFonts w:eastAsia="TimesNewRoman"/>
          <w:lang w:eastAsia="ro-RO"/>
        </w:rPr>
        <w:t xml:space="preserve"> pentru categoriile de </w:t>
      </w:r>
      <w:proofErr w:type="spellStart"/>
      <w:r w:rsidR="00D60218" w:rsidRPr="00FD3218">
        <w:rPr>
          <w:rFonts w:eastAsia="TimesNewRoman"/>
          <w:lang w:eastAsia="ro-RO"/>
        </w:rPr>
        <w:t>instalatii</w:t>
      </w:r>
      <w:proofErr w:type="spellEnd"/>
      <w:r w:rsidR="00D60218" w:rsidRPr="00FD3218">
        <w:rPr>
          <w:rFonts w:eastAsia="TimesNewRoman"/>
          <w:lang w:eastAsia="ro-RO"/>
        </w:rPr>
        <w:t xml:space="preserve"> care sunt propuse a fi modernizate</w:t>
      </w:r>
    </w:p>
    <w:p w14:paraId="736C60DF" w14:textId="3CB7ABF3" w:rsidR="00D60218" w:rsidRPr="00FD3218" w:rsidRDefault="003C5B9F" w:rsidP="00D60218">
      <w:pPr>
        <w:numPr>
          <w:ilvl w:val="0"/>
          <w:numId w:val="11"/>
        </w:numPr>
        <w:tabs>
          <w:tab w:val="clear" w:pos="0"/>
          <w:tab w:val="num" w:pos="-360"/>
          <w:tab w:val="left" w:pos="360"/>
        </w:tabs>
        <w:autoSpaceDE w:val="0"/>
        <w:ind w:left="0" w:firstLine="0"/>
      </w:pPr>
      <w:r w:rsidRPr="00FD3218">
        <w:rPr>
          <w:rFonts w:eastAsia="TimesNewRoman"/>
          <w:lang w:eastAsia="ro-RO"/>
        </w:rPr>
        <w:t>reducerea</w:t>
      </w:r>
      <w:r w:rsidR="00D60218" w:rsidRPr="00FD3218">
        <w:rPr>
          <w:rFonts w:eastAsia="TimesNewRoman"/>
          <w:lang w:eastAsia="ro-RO"/>
        </w:rPr>
        <w:t xml:space="preserve"> ENS </w:t>
      </w:r>
      <w:r w:rsidR="000B62BA">
        <w:rPr>
          <w:rFonts w:eastAsia="TimesNewRoman"/>
          <w:lang w:eastAsia="ro-RO"/>
        </w:rPr>
        <w:t>cu cel pu</w:t>
      </w:r>
      <w:r w:rsidR="00A32825">
        <w:rPr>
          <w:rFonts w:eastAsia="TimesNewRoman"/>
          <w:lang w:eastAsia="ro-RO"/>
        </w:rPr>
        <w:t>țin 10%</w:t>
      </w:r>
      <w:r w:rsidR="00D60218" w:rsidRPr="00FD3218">
        <w:rPr>
          <w:rFonts w:eastAsia="TimesNewRoman"/>
          <w:lang w:eastAsia="ro-RO"/>
        </w:rPr>
        <w:t xml:space="preserve"> pentru categoriile de </w:t>
      </w:r>
      <w:proofErr w:type="spellStart"/>
      <w:r w:rsidR="00D60218" w:rsidRPr="00FD3218">
        <w:rPr>
          <w:rFonts w:eastAsia="TimesNewRoman"/>
          <w:lang w:eastAsia="ro-RO"/>
        </w:rPr>
        <w:t>instalatii</w:t>
      </w:r>
      <w:proofErr w:type="spellEnd"/>
      <w:r w:rsidR="00D60218" w:rsidRPr="00FD3218">
        <w:rPr>
          <w:rFonts w:eastAsia="TimesNewRoman"/>
          <w:lang w:eastAsia="ro-RO"/>
        </w:rPr>
        <w:t xml:space="preserve"> care sunt propuse a fi modernizate</w:t>
      </w:r>
    </w:p>
    <w:p w14:paraId="1FCD36C3" w14:textId="77777777" w:rsidR="00494B0D" w:rsidRPr="00FD3218" w:rsidRDefault="00494B0D" w:rsidP="003E35C0">
      <w:pPr>
        <w:numPr>
          <w:ilvl w:val="0"/>
          <w:numId w:val="11"/>
        </w:numPr>
        <w:tabs>
          <w:tab w:val="clear" w:pos="0"/>
          <w:tab w:val="num" w:pos="-360"/>
          <w:tab w:val="left" w:pos="360"/>
        </w:tabs>
        <w:autoSpaceDE w:val="0"/>
        <w:ind w:left="0" w:firstLine="0"/>
      </w:pPr>
      <w:r w:rsidRPr="00FD3218">
        <w:rPr>
          <w:rFonts w:eastAsia="TimesNewRoman"/>
          <w:lang w:eastAsia="ro-RO"/>
        </w:rPr>
        <w:t xml:space="preserve">reducerea costurilor de operare si </w:t>
      </w:r>
      <w:proofErr w:type="spellStart"/>
      <w:r w:rsidRPr="00FD3218">
        <w:rPr>
          <w:rFonts w:eastAsia="TimesNewRoman"/>
          <w:lang w:eastAsia="ro-RO"/>
        </w:rPr>
        <w:t>mentenanta</w:t>
      </w:r>
      <w:proofErr w:type="spellEnd"/>
      <w:r w:rsidRPr="00FD3218">
        <w:rPr>
          <w:rFonts w:eastAsia="TimesNewRoman"/>
          <w:lang w:eastAsia="ro-RO"/>
        </w:rPr>
        <w:t xml:space="preserve"> cu cel </w:t>
      </w:r>
      <w:proofErr w:type="spellStart"/>
      <w:r w:rsidRPr="00FD3218">
        <w:rPr>
          <w:rFonts w:eastAsia="TimesNewRoman"/>
          <w:lang w:eastAsia="ro-RO"/>
        </w:rPr>
        <w:t>putin</w:t>
      </w:r>
      <w:proofErr w:type="spellEnd"/>
      <w:r w:rsidRPr="00FD3218">
        <w:rPr>
          <w:rFonts w:eastAsia="TimesNewRoman"/>
          <w:lang w:eastAsia="ro-RO"/>
        </w:rPr>
        <w:t xml:space="preserve"> 30%.</w:t>
      </w:r>
    </w:p>
    <w:p w14:paraId="1EBA921C" w14:textId="77777777" w:rsidR="00494B0D" w:rsidRDefault="00494B0D" w:rsidP="00494B0D">
      <w:pPr>
        <w:autoSpaceDE w:val="0"/>
        <w:rPr>
          <w:rFonts w:eastAsia="TimesNewRoman"/>
          <w:highlight w:val="lightGray"/>
          <w:lang w:eastAsia="ro-RO"/>
        </w:rPr>
      </w:pPr>
    </w:p>
    <w:p w14:paraId="5F27E4CF" w14:textId="77777777" w:rsidR="00DF23E4" w:rsidRDefault="00DF23E4" w:rsidP="00494B0D">
      <w:pPr>
        <w:autoSpaceDE w:val="0"/>
        <w:rPr>
          <w:rFonts w:eastAsia="TimesNewRoman"/>
          <w:highlight w:val="lightGray"/>
          <w:lang w:eastAsia="ro-RO"/>
        </w:rPr>
      </w:pPr>
    </w:p>
    <w:p w14:paraId="44E35F9A" w14:textId="77777777" w:rsidR="00DF23E4" w:rsidRDefault="00DF23E4" w:rsidP="00494B0D">
      <w:pPr>
        <w:autoSpaceDE w:val="0"/>
        <w:rPr>
          <w:rFonts w:eastAsia="TimesNewRoman"/>
          <w:highlight w:val="lightGray"/>
          <w:lang w:eastAsia="ro-RO"/>
        </w:rPr>
      </w:pPr>
    </w:p>
    <w:p w14:paraId="23C36187" w14:textId="77777777" w:rsidR="00DF23E4" w:rsidRDefault="00DF23E4" w:rsidP="00494B0D">
      <w:pPr>
        <w:autoSpaceDE w:val="0"/>
        <w:rPr>
          <w:rFonts w:eastAsia="TimesNewRoman"/>
          <w:highlight w:val="lightGray"/>
          <w:lang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3"/>
        <w:gridCol w:w="767"/>
        <w:gridCol w:w="767"/>
        <w:gridCol w:w="810"/>
        <w:gridCol w:w="1440"/>
        <w:gridCol w:w="791"/>
        <w:gridCol w:w="791"/>
        <w:gridCol w:w="791"/>
        <w:gridCol w:w="1538"/>
      </w:tblGrid>
      <w:tr w:rsidR="00FD3218" w:rsidRPr="00FD3218" w14:paraId="69BE32D4" w14:textId="46D57B0A" w:rsidTr="004B52BE">
        <w:tc>
          <w:tcPr>
            <w:tcW w:w="1323" w:type="dxa"/>
            <w:shd w:val="clear" w:color="auto" w:fill="auto"/>
          </w:tcPr>
          <w:p w14:paraId="768409A5" w14:textId="6E6F808C" w:rsidR="007864E3" w:rsidRDefault="007864E3" w:rsidP="004B52BE">
            <w:pPr>
              <w:autoSpaceDE w:val="0"/>
              <w:jc w:val="center"/>
              <w:rPr>
                <w:rFonts w:eastAsia="TimesNewRoman"/>
                <w:highlight w:val="lightGray"/>
                <w:lang w:eastAsia="ro-RO"/>
              </w:rPr>
            </w:pPr>
            <w:r w:rsidRPr="00FD3218">
              <w:rPr>
                <w:rFonts w:eastAsia="Times New Roman"/>
              </w:rPr>
              <w:lastRenderedPageBreak/>
              <w:t>Indicator</w:t>
            </w:r>
          </w:p>
        </w:tc>
        <w:tc>
          <w:tcPr>
            <w:tcW w:w="767" w:type="dxa"/>
            <w:shd w:val="clear" w:color="auto" w:fill="auto"/>
          </w:tcPr>
          <w:p w14:paraId="4272F81A" w14:textId="7083D2CF" w:rsidR="007864E3" w:rsidRDefault="007864E3" w:rsidP="004B52BE">
            <w:pPr>
              <w:autoSpaceDE w:val="0"/>
              <w:jc w:val="center"/>
              <w:rPr>
                <w:rFonts w:eastAsia="TimesNewRoman"/>
                <w:highlight w:val="lightGray"/>
                <w:lang w:eastAsia="ro-RO"/>
              </w:rPr>
            </w:pPr>
            <w:r w:rsidRPr="00FD3218">
              <w:rPr>
                <w:rFonts w:eastAsia="Times New Roman"/>
              </w:rPr>
              <w:t>SAIFI 2020</w:t>
            </w:r>
          </w:p>
        </w:tc>
        <w:tc>
          <w:tcPr>
            <w:tcW w:w="767" w:type="dxa"/>
            <w:shd w:val="clear" w:color="auto" w:fill="auto"/>
          </w:tcPr>
          <w:p w14:paraId="4FA4CC58" w14:textId="78A2005C" w:rsidR="007864E3" w:rsidRDefault="007864E3" w:rsidP="004B52BE">
            <w:pPr>
              <w:autoSpaceDE w:val="0"/>
              <w:jc w:val="center"/>
              <w:rPr>
                <w:rFonts w:eastAsia="TimesNewRoman"/>
                <w:highlight w:val="lightGray"/>
                <w:lang w:eastAsia="ro-RO"/>
              </w:rPr>
            </w:pPr>
            <w:r w:rsidRPr="00FD3218">
              <w:rPr>
                <w:rFonts w:eastAsia="Times New Roman"/>
              </w:rPr>
              <w:t>SAIFI 2021</w:t>
            </w:r>
          </w:p>
        </w:tc>
        <w:tc>
          <w:tcPr>
            <w:tcW w:w="810" w:type="dxa"/>
            <w:shd w:val="clear" w:color="auto" w:fill="auto"/>
          </w:tcPr>
          <w:p w14:paraId="00403014" w14:textId="1E690DD2" w:rsidR="007864E3" w:rsidRDefault="007864E3" w:rsidP="004B52BE">
            <w:pPr>
              <w:autoSpaceDE w:val="0"/>
              <w:jc w:val="center"/>
              <w:rPr>
                <w:rFonts w:eastAsia="TimesNewRoman"/>
                <w:highlight w:val="lightGray"/>
                <w:lang w:eastAsia="ro-RO"/>
              </w:rPr>
            </w:pPr>
            <w:r w:rsidRPr="00FD3218">
              <w:rPr>
                <w:rFonts w:eastAsia="Times New Roman"/>
              </w:rPr>
              <w:t>SAIFI 2022</w:t>
            </w:r>
          </w:p>
        </w:tc>
        <w:tc>
          <w:tcPr>
            <w:tcW w:w="1440" w:type="dxa"/>
            <w:shd w:val="clear" w:color="auto" w:fill="auto"/>
          </w:tcPr>
          <w:p w14:paraId="39811627" w14:textId="4811295D" w:rsidR="007864E3" w:rsidRDefault="007864E3" w:rsidP="004B52BE">
            <w:pPr>
              <w:autoSpaceDE w:val="0"/>
              <w:jc w:val="center"/>
              <w:rPr>
                <w:rFonts w:eastAsia="TimesNewRoman"/>
                <w:highlight w:val="lightGray"/>
                <w:lang w:eastAsia="ro-RO"/>
              </w:rPr>
            </w:pPr>
            <w:r w:rsidRPr="00FD3218">
              <w:rPr>
                <w:rFonts w:eastAsia="Times New Roman"/>
              </w:rPr>
              <w:t xml:space="preserve">SAIFI an 1 </w:t>
            </w:r>
            <w:proofErr w:type="spellStart"/>
            <w:r w:rsidRPr="00FD3218">
              <w:rPr>
                <w:rFonts w:eastAsia="Times New Roman"/>
              </w:rPr>
              <w:t>dupa</w:t>
            </w:r>
            <w:proofErr w:type="spellEnd"/>
            <w:r w:rsidRPr="00FD3218">
              <w:rPr>
                <w:rFonts w:eastAsia="Times New Roman"/>
              </w:rPr>
              <w:t xml:space="preserve"> proiect</w:t>
            </w:r>
          </w:p>
        </w:tc>
        <w:tc>
          <w:tcPr>
            <w:tcW w:w="791" w:type="dxa"/>
            <w:shd w:val="clear" w:color="auto" w:fill="auto"/>
          </w:tcPr>
          <w:p w14:paraId="283BBA6D" w14:textId="151AA4B9" w:rsidR="007864E3" w:rsidRDefault="007864E3" w:rsidP="004B52BE">
            <w:pPr>
              <w:autoSpaceDE w:val="0"/>
              <w:jc w:val="center"/>
              <w:rPr>
                <w:rFonts w:eastAsia="TimesNewRoman"/>
                <w:highlight w:val="lightGray"/>
                <w:lang w:eastAsia="ro-RO"/>
              </w:rPr>
            </w:pPr>
            <w:r w:rsidRPr="00FD3218">
              <w:rPr>
                <w:rFonts w:eastAsia="Times New Roman"/>
              </w:rPr>
              <w:t>SAIDI 2020</w:t>
            </w:r>
          </w:p>
        </w:tc>
        <w:tc>
          <w:tcPr>
            <w:tcW w:w="791" w:type="dxa"/>
            <w:shd w:val="clear" w:color="auto" w:fill="auto"/>
          </w:tcPr>
          <w:p w14:paraId="166BAAD0" w14:textId="13F972F0" w:rsidR="007864E3" w:rsidRDefault="007864E3" w:rsidP="004B52BE">
            <w:pPr>
              <w:autoSpaceDE w:val="0"/>
              <w:jc w:val="center"/>
              <w:rPr>
                <w:rFonts w:eastAsia="TimesNewRoman"/>
                <w:highlight w:val="lightGray"/>
                <w:lang w:eastAsia="ro-RO"/>
              </w:rPr>
            </w:pPr>
            <w:r w:rsidRPr="00FD3218">
              <w:rPr>
                <w:rFonts w:eastAsia="Times New Roman"/>
              </w:rPr>
              <w:t>SAIDI 2021</w:t>
            </w:r>
          </w:p>
        </w:tc>
        <w:tc>
          <w:tcPr>
            <w:tcW w:w="791" w:type="dxa"/>
            <w:shd w:val="clear" w:color="auto" w:fill="auto"/>
          </w:tcPr>
          <w:p w14:paraId="3B849E6B" w14:textId="19E3DD24" w:rsidR="007864E3" w:rsidRDefault="007864E3" w:rsidP="004B52BE">
            <w:pPr>
              <w:autoSpaceDE w:val="0"/>
              <w:jc w:val="center"/>
              <w:rPr>
                <w:rFonts w:eastAsia="TimesNewRoman"/>
                <w:highlight w:val="lightGray"/>
                <w:lang w:eastAsia="ro-RO"/>
              </w:rPr>
            </w:pPr>
            <w:r w:rsidRPr="00FD3218">
              <w:rPr>
                <w:rFonts w:eastAsia="Times New Roman"/>
              </w:rPr>
              <w:t>SAIDI 2022</w:t>
            </w:r>
          </w:p>
        </w:tc>
        <w:tc>
          <w:tcPr>
            <w:tcW w:w="1538" w:type="dxa"/>
          </w:tcPr>
          <w:p w14:paraId="06DDFAFD" w14:textId="137E3D6E" w:rsidR="007864E3" w:rsidRPr="00FD3218" w:rsidRDefault="007864E3" w:rsidP="004B52BE">
            <w:pPr>
              <w:autoSpaceDE w:val="0"/>
              <w:jc w:val="center"/>
            </w:pPr>
            <w:r w:rsidRPr="00FD3218">
              <w:rPr>
                <w:rFonts w:eastAsia="Times New Roman"/>
              </w:rPr>
              <w:t xml:space="preserve">SAIDI an 1 </w:t>
            </w:r>
            <w:proofErr w:type="spellStart"/>
            <w:r w:rsidRPr="00FD3218">
              <w:rPr>
                <w:rFonts w:eastAsia="Times New Roman"/>
              </w:rPr>
              <w:t>dupa</w:t>
            </w:r>
            <w:proofErr w:type="spellEnd"/>
            <w:r w:rsidRPr="00FD3218">
              <w:rPr>
                <w:rFonts w:eastAsia="Times New Roman"/>
              </w:rPr>
              <w:t xml:space="preserve"> proiect</w:t>
            </w:r>
          </w:p>
        </w:tc>
      </w:tr>
      <w:tr w:rsidR="004B52BE" w:rsidRPr="00FD3218" w14:paraId="51693A88" w14:textId="45348977" w:rsidTr="004B52BE">
        <w:tc>
          <w:tcPr>
            <w:tcW w:w="1323" w:type="dxa"/>
            <w:tcBorders>
              <w:right w:val="single" w:sz="4" w:space="0" w:color="000000"/>
            </w:tcBorders>
            <w:shd w:val="clear" w:color="auto" w:fill="auto"/>
          </w:tcPr>
          <w:p w14:paraId="7774086D" w14:textId="28A0B3F2" w:rsidR="007864E3" w:rsidRDefault="00D33CC8" w:rsidP="004B52BE">
            <w:pPr>
              <w:autoSpaceDE w:val="0"/>
              <w:jc w:val="center"/>
              <w:rPr>
                <w:rFonts w:eastAsia="TimesNewRoman"/>
                <w:highlight w:val="lightGray"/>
                <w:lang w:eastAsia="ro-RO"/>
              </w:rPr>
            </w:pPr>
            <w:r w:rsidRPr="00FD3218">
              <w:rPr>
                <w:rFonts w:eastAsia="TimesNewRoman"/>
                <w:lang w:eastAsia="ro-RO"/>
              </w:rPr>
              <w:t>Proiect etapa 4</w:t>
            </w:r>
          </w:p>
        </w:tc>
        <w:tc>
          <w:tcPr>
            <w:tcW w:w="767" w:type="dxa"/>
            <w:tcBorders>
              <w:left w:val="single" w:sz="4" w:space="0" w:color="000000"/>
            </w:tcBorders>
            <w:shd w:val="clear" w:color="auto" w:fill="auto"/>
          </w:tcPr>
          <w:p w14:paraId="39743CD4" w14:textId="79947C6E" w:rsidR="007864E3" w:rsidRDefault="00D33CC8" w:rsidP="004B52BE">
            <w:pPr>
              <w:autoSpaceDE w:val="0"/>
              <w:jc w:val="center"/>
              <w:rPr>
                <w:rFonts w:eastAsia="TimesNewRoman"/>
                <w:highlight w:val="lightGray"/>
                <w:lang w:eastAsia="ro-RO"/>
              </w:rPr>
            </w:pPr>
            <w:r w:rsidRPr="00FD3218">
              <w:rPr>
                <w:rFonts w:eastAsia="Times New Roman"/>
              </w:rPr>
              <w:t>0,011</w:t>
            </w:r>
          </w:p>
        </w:tc>
        <w:tc>
          <w:tcPr>
            <w:tcW w:w="767" w:type="dxa"/>
            <w:shd w:val="clear" w:color="auto" w:fill="auto"/>
          </w:tcPr>
          <w:p w14:paraId="3B4E54FA" w14:textId="474AE483" w:rsidR="007864E3" w:rsidRDefault="007864E3" w:rsidP="004B52BE">
            <w:pPr>
              <w:autoSpaceDE w:val="0"/>
              <w:jc w:val="center"/>
              <w:rPr>
                <w:rFonts w:eastAsia="TimesNewRoman"/>
                <w:highlight w:val="lightGray"/>
                <w:lang w:eastAsia="ro-RO"/>
              </w:rPr>
            </w:pPr>
            <w:r w:rsidRPr="00FD3218">
              <w:rPr>
                <w:rFonts w:eastAsia="Times New Roman"/>
              </w:rPr>
              <w:t>0,</w:t>
            </w:r>
            <w:r w:rsidR="00D33CC8" w:rsidRPr="00FD3218">
              <w:rPr>
                <w:rFonts w:eastAsia="Times New Roman"/>
              </w:rPr>
              <w:t>002</w:t>
            </w:r>
          </w:p>
        </w:tc>
        <w:tc>
          <w:tcPr>
            <w:tcW w:w="810" w:type="dxa"/>
            <w:shd w:val="clear" w:color="auto" w:fill="auto"/>
          </w:tcPr>
          <w:p w14:paraId="471ECAFE" w14:textId="08B46657" w:rsidR="007864E3" w:rsidRDefault="007864E3" w:rsidP="004B52BE">
            <w:pPr>
              <w:autoSpaceDE w:val="0"/>
              <w:jc w:val="center"/>
              <w:rPr>
                <w:rFonts w:eastAsia="TimesNewRoman"/>
                <w:highlight w:val="lightGray"/>
                <w:lang w:eastAsia="ro-RO"/>
              </w:rPr>
            </w:pPr>
            <w:r w:rsidRPr="00FD3218">
              <w:rPr>
                <w:rFonts w:eastAsia="Times New Roman"/>
              </w:rPr>
              <w:t>0,</w:t>
            </w:r>
            <w:r w:rsidR="00D33CC8" w:rsidRPr="00FD3218">
              <w:rPr>
                <w:rFonts w:eastAsia="Times New Roman"/>
              </w:rPr>
              <w:t>012</w:t>
            </w:r>
          </w:p>
        </w:tc>
        <w:tc>
          <w:tcPr>
            <w:tcW w:w="1440" w:type="dxa"/>
            <w:shd w:val="clear" w:color="auto" w:fill="auto"/>
          </w:tcPr>
          <w:p w14:paraId="035E59C1" w14:textId="4A78955C" w:rsidR="007864E3" w:rsidRDefault="007864E3" w:rsidP="004B52BE">
            <w:pPr>
              <w:autoSpaceDE w:val="0"/>
              <w:jc w:val="center"/>
              <w:rPr>
                <w:rFonts w:eastAsia="TimesNewRoman"/>
                <w:highlight w:val="lightGray"/>
                <w:lang w:eastAsia="ro-RO"/>
              </w:rPr>
            </w:pPr>
            <w:r w:rsidRPr="00FD3218">
              <w:rPr>
                <w:rFonts w:eastAsia="Times New Roman"/>
              </w:rPr>
              <w:t>0</w:t>
            </w:r>
            <w:r w:rsidR="00F026CA" w:rsidRPr="00FD3218">
              <w:rPr>
                <w:rFonts w:eastAsia="Times New Roman"/>
              </w:rPr>
              <w:t>,011</w:t>
            </w:r>
          </w:p>
        </w:tc>
        <w:tc>
          <w:tcPr>
            <w:tcW w:w="791" w:type="dxa"/>
            <w:shd w:val="clear" w:color="auto" w:fill="auto"/>
          </w:tcPr>
          <w:p w14:paraId="55A5EEAB" w14:textId="0034046A" w:rsidR="007864E3" w:rsidRDefault="007864E3" w:rsidP="004B52BE">
            <w:pPr>
              <w:autoSpaceDE w:val="0"/>
              <w:jc w:val="center"/>
              <w:rPr>
                <w:rFonts w:eastAsia="TimesNewRoman"/>
                <w:highlight w:val="lightGray"/>
                <w:lang w:eastAsia="ro-RO"/>
              </w:rPr>
            </w:pPr>
            <w:r w:rsidRPr="00FD3218">
              <w:rPr>
                <w:rFonts w:eastAsia="Times New Roman"/>
              </w:rPr>
              <w:t>0</w:t>
            </w:r>
            <w:r w:rsidR="00F026CA" w:rsidRPr="00FD3218">
              <w:rPr>
                <w:rFonts w:eastAsia="Times New Roman"/>
              </w:rPr>
              <w:t>,434</w:t>
            </w:r>
          </w:p>
        </w:tc>
        <w:tc>
          <w:tcPr>
            <w:tcW w:w="791" w:type="dxa"/>
            <w:shd w:val="clear" w:color="auto" w:fill="auto"/>
          </w:tcPr>
          <w:p w14:paraId="59C200BE" w14:textId="43B144EA" w:rsidR="007864E3" w:rsidRDefault="007864E3" w:rsidP="004B52BE">
            <w:pPr>
              <w:autoSpaceDE w:val="0"/>
              <w:jc w:val="center"/>
              <w:rPr>
                <w:rFonts w:eastAsia="TimesNewRoman"/>
                <w:highlight w:val="lightGray"/>
                <w:lang w:eastAsia="ro-RO"/>
              </w:rPr>
            </w:pPr>
            <w:r w:rsidRPr="00FD3218">
              <w:rPr>
                <w:rFonts w:eastAsia="Times New Roman"/>
              </w:rPr>
              <w:t>0</w:t>
            </w:r>
            <w:r w:rsidR="00F026CA" w:rsidRPr="00FD3218">
              <w:rPr>
                <w:rFonts w:eastAsia="Times New Roman"/>
              </w:rPr>
              <w:t>,191</w:t>
            </w:r>
          </w:p>
        </w:tc>
        <w:tc>
          <w:tcPr>
            <w:tcW w:w="791" w:type="dxa"/>
            <w:shd w:val="clear" w:color="auto" w:fill="auto"/>
          </w:tcPr>
          <w:p w14:paraId="02A36513" w14:textId="694011F7" w:rsidR="007864E3" w:rsidRDefault="007864E3" w:rsidP="004B52BE">
            <w:pPr>
              <w:autoSpaceDE w:val="0"/>
              <w:jc w:val="center"/>
              <w:rPr>
                <w:rFonts w:eastAsia="TimesNewRoman"/>
                <w:highlight w:val="lightGray"/>
                <w:lang w:eastAsia="ro-RO"/>
              </w:rPr>
            </w:pPr>
            <w:r w:rsidRPr="00FD3218">
              <w:rPr>
                <w:rFonts w:eastAsia="Times New Roman"/>
              </w:rPr>
              <w:t>0</w:t>
            </w:r>
            <w:r w:rsidR="00F026CA" w:rsidRPr="00FD3218">
              <w:rPr>
                <w:rFonts w:eastAsia="Times New Roman"/>
              </w:rPr>
              <w:t>,209</w:t>
            </w:r>
          </w:p>
        </w:tc>
        <w:tc>
          <w:tcPr>
            <w:tcW w:w="1538" w:type="dxa"/>
          </w:tcPr>
          <w:p w14:paraId="0B8A7A11" w14:textId="6FB08F78" w:rsidR="007864E3" w:rsidRPr="00FD3218" w:rsidRDefault="004B52BE" w:rsidP="004B52BE">
            <w:pPr>
              <w:autoSpaceDE w:val="0"/>
              <w:jc w:val="center"/>
              <w:rPr>
                <w:rFonts w:eastAsia="Times New Roman"/>
              </w:rPr>
            </w:pPr>
            <w:r w:rsidRPr="00FD3218">
              <w:rPr>
                <w:rFonts w:eastAsia="Times New Roman"/>
              </w:rPr>
              <w:t>0,187</w:t>
            </w:r>
          </w:p>
        </w:tc>
      </w:tr>
    </w:tbl>
    <w:p w14:paraId="258E7DF1" w14:textId="77777777" w:rsidR="00B56D4C" w:rsidRDefault="00B56D4C" w:rsidP="00494B0D">
      <w:pPr>
        <w:autoSpaceDE w:val="0"/>
        <w:rPr>
          <w:rFonts w:eastAsia="TimesNewRoman"/>
          <w:highlight w:val="lightGray"/>
          <w:lang w:eastAsia="ro-RO"/>
        </w:rPr>
      </w:pPr>
    </w:p>
    <w:p w14:paraId="66823E72" w14:textId="77777777" w:rsidR="00494B0D" w:rsidRPr="00FD3218" w:rsidRDefault="00494B0D" w:rsidP="00494B0D">
      <w:pPr>
        <w:autoSpaceDE w:val="0"/>
        <w:ind w:firstLine="720"/>
      </w:pPr>
      <w:r w:rsidRPr="00FD3218">
        <w:rPr>
          <w:rFonts w:eastAsia="TimesNewRoman"/>
          <w:lang w:eastAsia="ro-RO"/>
        </w:rPr>
        <w:t xml:space="preserve">In tabel sunt calculate valorile indicatorilor pentru </w:t>
      </w:r>
      <w:proofErr w:type="spellStart"/>
      <w:r w:rsidRPr="00FD3218">
        <w:rPr>
          <w:rFonts w:eastAsia="TimesNewRoman"/>
          <w:lang w:eastAsia="ro-RO"/>
        </w:rPr>
        <w:t>intreruperile</w:t>
      </w:r>
      <w:proofErr w:type="spellEnd"/>
      <w:r w:rsidRPr="00FD3218">
        <w:rPr>
          <w:rFonts w:eastAsia="TimesNewRoman"/>
          <w:lang w:eastAsia="ro-RO"/>
        </w:rPr>
        <w:t xml:space="preserve"> accidentale (neplanificate), raportat la </w:t>
      </w:r>
      <w:proofErr w:type="spellStart"/>
      <w:r w:rsidRPr="00FD3218">
        <w:rPr>
          <w:rFonts w:eastAsia="TimesNewRoman"/>
          <w:lang w:eastAsia="ro-RO"/>
        </w:rPr>
        <w:t>numarul</w:t>
      </w:r>
      <w:proofErr w:type="spellEnd"/>
      <w:r w:rsidRPr="00FD3218">
        <w:rPr>
          <w:rFonts w:eastAsia="TimesNewRoman"/>
          <w:lang w:eastAsia="ro-RO"/>
        </w:rPr>
        <w:t xml:space="preserve"> de consumatori ai </w:t>
      </w:r>
      <w:proofErr w:type="spellStart"/>
      <w:r w:rsidRPr="00FD3218">
        <w:rPr>
          <w:rFonts w:eastAsia="TimesNewRoman"/>
          <w:lang w:eastAsia="ro-RO"/>
        </w:rPr>
        <w:t>statiei</w:t>
      </w:r>
      <w:proofErr w:type="spellEnd"/>
      <w:r w:rsidRPr="00FD3218">
        <w:rPr>
          <w:rFonts w:eastAsia="TimesNewRoman"/>
          <w:lang w:eastAsia="ro-RO"/>
        </w:rPr>
        <w:t xml:space="preserve">. </w:t>
      </w:r>
      <w:proofErr w:type="spellStart"/>
      <w:r w:rsidRPr="00FD3218">
        <w:rPr>
          <w:rFonts w:eastAsia="TimesNewRoman"/>
          <w:lang w:eastAsia="ro-RO"/>
        </w:rPr>
        <w:t>Intreruperile</w:t>
      </w:r>
      <w:proofErr w:type="spellEnd"/>
      <w:r w:rsidRPr="00FD3218">
        <w:rPr>
          <w:rFonts w:eastAsia="TimesNewRoman"/>
          <w:lang w:eastAsia="ro-RO"/>
        </w:rPr>
        <w:t xml:space="preserve"> planificate se fac de regula cu preluarea consumatorilor sau cu acordul acestora in caz de limitare/oprire.</w:t>
      </w:r>
    </w:p>
    <w:p w14:paraId="2DA28896" w14:textId="6292166A" w:rsidR="000D0A2A" w:rsidRPr="00FD3218" w:rsidRDefault="00C435B3" w:rsidP="000D0A2A">
      <w:pPr>
        <w:autoSpaceDE w:val="0"/>
        <w:ind w:firstLine="720"/>
      </w:pPr>
      <w:r w:rsidRPr="00FD3218">
        <w:rPr>
          <w:rFonts w:eastAsia="TimesNewRoman"/>
          <w:lang w:eastAsia="ro-RO"/>
        </w:rPr>
        <w:t>Reducerea</w:t>
      </w:r>
      <w:r w:rsidR="000D0A2A" w:rsidRPr="00FD3218">
        <w:rPr>
          <w:rFonts w:eastAsia="TimesNewRoman"/>
          <w:lang w:eastAsia="ro-RO"/>
        </w:rPr>
        <w:t xml:space="preserve"> indicatorului </w:t>
      </w:r>
      <w:r w:rsidR="000D0A2A" w:rsidRPr="00FD3218">
        <w:rPr>
          <w:rFonts w:eastAsia="TimesNewRoman"/>
          <w:b/>
          <w:lang w:eastAsia="ro-RO"/>
        </w:rPr>
        <w:t>SAIFI</w:t>
      </w:r>
      <w:r w:rsidR="000D0A2A" w:rsidRPr="00FD3218">
        <w:rPr>
          <w:rFonts w:eastAsia="TimesNewRoman"/>
          <w:lang w:eastAsia="ro-RO"/>
        </w:rPr>
        <w:t xml:space="preserve"> pentru categoriile de </w:t>
      </w:r>
      <w:proofErr w:type="spellStart"/>
      <w:r w:rsidR="000D0A2A" w:rsidRPr="00FD3218">
        <w:rPr>
          <w:rFonts w:eastAsia="TimesNewRoman"/>
          <w:lang w:eastAsia="ro-RO"/>
        </w:rPr>
        <w:t>instalatii</w:t>
      </w:r>
      <w:proofErr w:type="spellEnd"/>
      <w:r w:rsidR="000D0A2A" w:rsidRPr="00FD3218">
        <w:rPr>
          <w:rFonts w:eastAsia="TimesNewRoman"/>
          <w:lang w:eastAsia="ro-RO"/>
        </w:rPr>
        <w:t xml:space="preserve"> care sunt propuse a fi modernizate</w:t>
      </w:r>
      <w:r w:rsidR="000D0A2A" w:rsidRPr="00FD3218">
        <w:rPr>
          <w:rFonts w:eastAsia="TimesNewRoman"/>
          <w:b/>
          <w:lang w:eastAsia="ro-RO"/>
        </w:rPr>
        <w:t xml:space="preserve"> </w:t>
      </w:r>
      <w:r w:rsidR="000D0A2A" w:rsidRPr="00FD3218">
        <w:rPr>
          <w:rFonts w:eastAsia="TimesNewRoman"/>
          <w:lang w:eastAsia="ro-RO"/>
        </w:rPr>
        <w:t xml:space="preserve">se </w:t>
      </w:r>
      <w:proofErr w:type="spellStart"/>
      <w:r w:rsidR="000D0A2A" w:rsidRPr="00FD3218">
        <w:rPr>
          <w:rFonts w:eastAsia="TimesNewRoman"/>
          <w:lang w:eastAsia="ro-RO"/>
        </w:rPr>
        <w:t>datoreaza</w:t>
      </w:r>
      <w:proofErr w:type="spellEnd"/>
      <w:r w:rsidR="000D0A2A" w:rsidRPr="00FD3218">
        <w:rPr>
          <w:rFonts w:eastAsia="TimesNewRoman"/>
          <w:lang w:eastAsia="ro-RO"/>
        </w:rPr>
        <w:t xml:space="preserve"> </w:t>
      </w:r>
      <w:proofErr w:type="spellStart"/>
      <w:r w:rsidR="000D0A2A" w:rsidRPr="00FD3218">
        <w:rPr>
          <w:rFonts w:eastAsia="TimesNewRoman"/>
          <w:lang w:eastAsia="ro-RO"/>
        </w:rPr>
        <w:t>lucrarilor</w:t>
      </w:r>
      <w:proofErr w:type="spellEnd"/>
      <w:r w:rsidR="000D0A2A" w:rsidRPr="00FD3218">
        <w:rPr>
          <w:rFonts w:eastAsia="TimesNewRoman"/>
          <w:lang w:eastAsia="ro-RO"/>
        </w:rPr>
        <w:t xml:space="preserve"> de modernizare ale celulelor de 110 kV si de medie tensiune prin care vor fi eliminate refuzurile de </w:t>
      </w:r>
      <w:proofErr w:type="spellStart"/>
      <w:r w:rsidR="000D0A2A" w:rsidRPr="00FD3218">
        <w:rPr>
          <w:rFonts w:eastAsia="TimesNewRoman"/>
          <w:lang w:eastAsia="ro-RO"/>
        </w:rPr>
        <w:t>actionare</w:t>
      </w:r>
      <w:proofErr w:type="spellEnd"/>
      <w:r w:rsidR="000D0A2A" w:rsidRPr="00FD3218">
        <w:rPr>
          <w:rFonts w:eastAsia="TimesNewRoman"/>
          <w:lang w:eastAsia="ro-RO"/>
        </w:rPr>
        <w:t xml:space="preserve"> ale </w:t>
      </w:r>
      <w:proofErr w:type="spellStart"/>
      <w:r w:rsidR="000D0A2A" w:rsidRPr="00FD3218">
        <w:rPr>
          <w:rFonts w:eastAsia="TimesNewRoman"/>
          <w:lang w:eastAsia="ro-RO"/>
        </w:rPr>
        <w:t>intreruptoarelor</w:t>
      </w:r>
      <w:proofErr w:type="spellEnd"/>
      <w:r w:rsidR="000D0A2A" w:rsidRPr="00FD3218">
        <w:rPr>
          <w:rFonts w:eastAsia="TimesNewRoman"/>
          <w:lang w:eastAsia="ro-RO"/>
        </w:rPr>
        <w:t xml:space="preserve"> la celulele modernizate, respectiv refuzurile de </w:t>
      </w:r>
      <w:proofErr w:type="spellStart"/>
      <w:r w:rsidR="000D0A2A" w:rsidRPr="00FD3218">
        <w:rPr>
          <w:rFonts w:eastAsia="TimesNewRoman"/>
          <w:lang w:eastAsia="ro-RO"/>
        </w:rPr>
        <w:t>actionare</w:t>
      </w:r>
      <w:proofErr w:type="spellEnd"/>
      <w:r w:rsidR="000D0A2A" w:rsidRPr="00FD3218">
        <w:rPr>
          <w:rFonts w:eastAsia="TimesNewRoman"/>
          <w:lang w:eastAsia="ro-RO"/>
        </w:rPr>
        <w:t xml:space="preserve"> ale circuitelor secundare la toate celulele.</w:t>
      </w:r>
    </w:p>
    <w:p w14:paraId="4F5EAEEB" w14:textId="1AE7C2EB" w:rsidR="000D0A2A" w:rsidRPr="00FD3218" w:rsidRDefault="00C435B3" w:rsidP="000D0A2A">
      <w:pPr>
        <w:autoSpaceDE w:val="0"/>
        <w:ind w:firstLine="720"/>
      </w:pPr>
      <w:r w:rsidRPr="00FD3218">
        <w:rPr>
          <w:rFonts w:eastAsia="TimesNewRoman"/>
          <w:lang w:eastAsia="ro-RO"/>
        </w:rPr>
        <w:t>Reducerea</w:t>
      </w:r>
      <w:r w:rsidR="000D0A2A" w:rsidRPr="00FD3218">
        <w:rPr>
          <w:rFonts w:eastAsia="TimesNewRoman"/>
          <w:lang w:eastAsia="ro-RO"/>
        </w:rPr>
        <w:t xml:space="preserve"> indicatorului </w:t>
      </w:r>
      <w:r w:rsidR="000D0A2A" w:rsidRPr="00FD3218">
        <w:rPr>
          <w:rFonts w:eastAsia="TimesNewRoman"/>
          <w:b/>
          <w:lang w:eastAsia="ro-RO"/>
        </w:rPr>
        <w:t>SAIDI</w:t>
      </w:r>
      <w:r w:rsidR="000D0A2A" w:rsidRPr="00FD3218">
        <w:rPr>
          <w:rFonts w:eastAsia="TimesNewRoman"/>
          <w:lang w:eastAsia="ro-RO"/>
        </w:rPr>
        <w:t xml:space="preserve"> pentru categoriile de </w:t>
      </w:r>
      <w:proofErr w:type="spellStart"/>
      <w:r w:rsidR="000D0A2A" w:rsidRPr="00FD3218">
        <w:rPr>
          <w:rFonts w:eastAsia="TimesNewRoman"/>
          <w:lang w:eastAsia="ro-RO"/>
        </w:rPr>
        <w:t>instalatii</w:t>
      </w:r>
      <w:proofErr w:type="spellEnd"/>
      <w:r w:rsidR="000D0A2A" w:rsidRPr="00FD3218">
        <w:rPr>
          <w:rFonts w:eastAsia="TimesNewRoman"/>
          <w:lang w:eastAsia="ro-RO"/>
        </w:rPr>
        <w:t xml:space="preserve"> care sunt propuse a fi modernizate. </w:t>
      </w:r>
      <w:proofErr w:type="spellStart"/>
      <w:r w:rsidR="000D0A2A" w:rsidRPr="00FD3218">
        <w:rPr>
          <w:rFonts w:eastAsia="TimesNewRoman"/>
          <w:lang w:eastAsia="ro-RO"/>
        </w:rPr>
        <w:t>Imbunatatirea</w:t>
      </w:r>
      <w:proofErr w:type="spellEnd"/>
      <w:r w:rsidR="000D0A2A" w:rsidRPr="00FD3218">
        <w:rPr>
          <w:rFonts w:eastAsia="TimesNewRoman"/>
          <w:lang w:eastAsia="ro-RO"/>
        </w:rPr>
        <w:t xml:space="preserve"> acestor indicatori este cu </w:t>
      </w:r>
      <w:proofErr w:type="spellStart"/>
      <w:r w:rsidR="000D0A2A" w:rsidRPr="00FD3218">
        <w:rPr>
          <w:rFonts w:eastAsia="TimesNewRoman"/>
          <w:lang w:eastAsia="ro-RO"/>
        </w:rPr>
        <w:t>atat</w:t>
      </w:r>
      <w:proofErr w:type="spellEnd"/>
      <w:r w:rsidR="000D0A2A" w:rsidRPr="00FD3218">
        <w:rPr>
          <w:rFonts w:eastAsia="TimesNewRoman"/>
          <w:lang w:eastAsia="ro-RO"/>
        </w:rPr>
        <w:t xml:space="preserve"> mai relevanta cu cat </w:t>
      </w:r>
      <w:proofErr w:type="spellStart"/>
      <w:r w:rsidR="000D0A2A" w:rsidRPr="00FD3218">
        <w:rPr>
          <w:rFonts w:eastAsia="TimesNewRoman"/>
          <w:lang w:eastAsia="ro-RO"/>
        </w:rPr>
        <w:t>stati</w:t>
      </w:r>
      <w:r w:rsidR="006946C5" w:rsidRPr="00FD3218">
        <w:rPr>
          <w:rFonts w:eastAsia="TimesNewRoman"/>
          <w:lang w:eastAsia="ro-RO"/>
        </w:rPr>
        <w:t>ile</w:t>
      </w:r>
      <w:proofErr w:type="spellEnd"/>
      <w:r w:rsidR="000D0A2A" w:rsidRPr="00FD3218">
        <w:rPr>
          <w:rFonts w:eastAsia="TimesNewRoman"/>
          <w:lang w:eastAsia="ro-RO"/>
        </w:rPr>
        <w:t xml:space="preserve"> a</w:t>
      </w:r>
      <w:r w:rsidR="006946C5" w:rsidRPr="00FD3218">
        <w:rPr>
          <w:rFonts w:eastAsia="TimesNewRoman"/>
          <w:lang w:eastAsia="ro-RO"/>
        </w:rPr>
        <w:t>u</w:t>
      </w:r>
      <w:r w:rsidR="000D0A2A" w:rsidRPr="00FD3218">
        <w:rPr>
          <w:rFonts w:eastAsia="TimesNewRoman"/>
          <w:lang w:eastAsia="ro-RO"/>
        </w:rPr>
        <w:t xml:space="preserve"> un grad mare de importanta pentru sistemul energetic din Moldova.</w:t>
      </w:r>
    </w:p>
    <w:p w14:paraId="100F3CBB" w14:textId="77777777" w:rsidR="009F6A4A" w:rsidRPr="00FD3218" w:rsidRDefault="009F6A4A" w:rsidP="00494B0D">
      <w:pPr>
        <w:autoSpaceDE w:val="0"/>
        <w:ind w:firstLine="720"/>
        <w:rPr>
          <w:rFonts w:eastAsia="TimesNewRoman"/>
          <w:b/>
          <w:lang w:eastAsia="ro-RO"/>
        </w:rPr>
      </w:pPr>
    </w:p>
    <w:tbl>
      <w:tblPr>
        <w:tblW w:w="7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1980"/>
        <w:gridCol w:w="1275"/>
        <w:gridCol w:w="2235"/>
      </w:tblGrid>
      <w:tr w:rsidR="00FD3218" w:rsidRPr="00FD3218" w14:paraId="50F2F3FC" w14:textId="77777777" w:rsidTr="00FA15F1">
        <w:tc>
          <w:tcPr>
            <w:tcW w:w="2088" w:type="dxa"/>
            <w:shd w:val="clear" w:color="auto" w:fill="auto"/>
          </w:tcPr>
          <w:p w14:paraId="20475633" w14:textId="77777777" w:rsidR="00FA15F1" w:rsidRPr="00FD3218" w:rsidRDefault="00FA15F1" w:rsidP="001F7D25">
            <w:pPr>
              <w:autoSpaceDE w:val="0"/>
              <w:jc w:val="center"/>
              <w:rPr>
                <w:rFonts w:eastAsia="TimesNewRoman"/>
                <w:lang w:eastAsia="ro-RO"/>
              </w:rPr>
            </w:pPr>
            <w:r w:rsidRPr="00FD3218">
              <w:rPr>
                <w:rFonts w:eastAsia="Times New Roman"/>
              </w:rPr>
              <w:t xml:space="preserve">Denumire </w:t>
            </w:r>
            <w:proofErr w:type="spellStart"/>
            <w:r w:rsidRPr="00FD3218">
              <w:rPr>
                <w:rFonts w:eastAsia="Times New Roman"/>
              </w:rPr>
              <w:t>statie</w:t>
            </w:r>
            <w:proofErr w:type="spellEnd"/>
          </w:p>
        </w:tc>
        <w:tc>
          <w:tcPr>
            <w:tcW w:w="1980" w:type="dxa"/>
            <w:shd w:val="clear" w:color="auto" w:fill="auto"/>
          </w:tcPr>
          <w:p w14:paraId="6BC2A2BD" w14:textId="03E011D6" w:rsidR="00FA15F1" w:rsidRPr="00FD3218" w:rsidRDefault="00FA15F1" w:rsidP="001F7D25">
            <w:pPr>
              <w:autoSpaceDE w:val="0"/>
              <w:jc w:val="center"/>
              <w:rPr>
                <w:rFonts w:eastAsia="TimesNewRoman"/>
                <w:lang w:eastAsia="ro-RO"/>
              </w:rPr>
            </w:pPr>
            <w:r w:rsidRPr="00FD3218">
              <w:rPr>
                <w:rFonts w:eastAsia="Times New Roman"/>
              </w:rPr>
              <w:t xml:space="preserve">Nr consumatori </w:t>
            </w:r>
            <w:proofErr w:type="spellStart"/>
            <w:r w:rsidRPr="00FD3218">
              <w:rPr>
                <w:rFonts w:eastAsia="Times New Roman"/>
              </w:rPr>
              <w:t>alimentati</w:t>
            </w:r>
            <w:proofErr w:type="spellEnd"/>
            <w:r w:rsidRPr="00FD3218">
              <w:rPr>
                <w:rFonts w:eastAsia="Times New Roman"/>
              </w:rPr>
              <w:t xml:space="preserve"> (2022)</w:t>
            </w:r>
          </w:p>
        </w:tc>
        <w:tc>
          <w:tcPr>
            <w:tcW w:w="1275" w:type="dxa"/>
          </w:tcPr>
          <w:p w14:paraId="4286B5B1" w14:textId="77777777" w:rsidR="00FA15F1" w:rsidRPr="00FD3218" w:rsidRDefault="00FA15F1" w:rsidP="00FA15F1">
            <w:pPr>
              <w:jc w:val="center"/>
            </w:pPr>
            <w:r w:rsidRPr="00FD3218">
              <w:rPr>
                <w:rFonts w:eastAsia="Times New Roman"/>
              </w:rPr>
              <w:t>ENS 2022</w:t>
            </w:r>
          </w:p>
          <w:p w14:paraId="24EA200D" w14:textId="44F52F3A" w:rsidR="00FA15F1" w:rsidRPr="00FD3218" w:rsidRDefault="00FA15F1" w:rsidP="00FA15F1">
            <w:pPr>
              <w:autoSpaceDE w:val="0"/>
              <w:jc w:val="center"/>
              <w:rPr>
                <w:rFonts w:eastAsia="Times New Roman"/>
              </w:rPr>
            </w:pPr>
            <w:r w:rsidRPr="00FD3218">
              <w:rPr>
                <w:rFonts w:eastAsia="Times New Roman"/>
              </w:rPr>
              <w:t>(MWh)</w:t>
            </w:r>
          </w:p>
        </w:tc>
        <w:tc>
          <w:tcPr>
            <w:tcW w:w="2235" w:type="dxa"/>
          </w:tcPr>
          <w:p w14:paraId="44DC6212" w14:textId="45545B2E" w:rsidR="00FA15F1" w:rsidRPr="00FD3218" w:rsidRDefault="00FA15F1" w:rsidP="00FA15F1">
            <w:pPr>
              <w:jc w:val="center"/>
              <w:rPr>
                <w:rFonts w:eastAsia="Times New Roman"/>
              </w:rPr>
            </w:pPr>
            <w:r w:rsidRPr="00FD3218">
              <w:rPr>
                <w:rFonts w:eastAsia="Times New Roman"/>
              </w:rPr>
              <w:t xml:space="preserve">Cheltuieli   </w:t>
            </w:r>
            <w:proofErr w:type="spellStart"/>
            <w:r w:rsidRPr="00FD3218">
              <w:rPr>
                <w:rFonts w:eastAsia="Times New Roman"/>
              </w:rPr>
              <w:t>mentenanta</w:t>
            </w:r>
            <w:proofErr w:type="spellEnd"/>
            <w:r w:rsidRPr="00FD3218">
              <w:rPr>
                <w:rFonts w:eastAsia="Times New Roman"/>
              </w:rPr>
              <w:t xml:space="preserve"> (2022)</w:t>
            </w:r>
          </w:p>
        </w:tc>
      </w:tr>
      <w:tr w:rsidR="00FD3218" w:rsidRPr="00FD3218" w14:paraId="4809B58D" w14:textId="77777777" w:rsidTr="00FA15F1">
        <w:tc>
          <w:tcPr>
            <w:tcW w:w="2088" w:type="dxa"/>
            <w:shd w:val="clear" w:color="auto" w:fill="auto"/>
          </w:tcPr>
          <w:p w14:paraId="4979F665" w14:textId="28F22F0E" w:rsidR="00FA15F1" w:rsidRPr="00FD3218" w:rsidRDefault="00FA15F1" w:rsidP="00FA15F1">
            <w:pPr>
              <w:autoSpaceDE w:val="0"/>
              <w:jc w:val="center"/>
              <w:rPr>
                <w:rFonts w:eastAsia="Times New Roman"/>
              </w:rPr>
            </w:pPr>
            <w:proofErr w:type="spellStart"/>
            <w:r w:rsidRPr="00FD3218">
              <w:rPr>
                <w:rFonts w:eastAsia="Times New Roman"/>
              </w:rPr>
              <w:t>Belcesti</w:t>
            </w:r>
            <w:proofErr w:type="spellEnd"/>
          </w:p>
        </w:tc>
        <w:tc>
          <w:tcPr>
            <w:tcW w:w="1980" w:type="dxa"/>
            <w:shd w:val="clear" w:color="auto" w:fill="auto"/>
          </w:tcPr>
          <w:p w14:paraId="66EE4FF7" w14:textId="264CB0B9" w:rsidR="00FA15F1" w:rsidRPr="00FD3218" w:rsidRDefault="00FA15F1" w:rsidP="00FA15F1">
            <w:pPr>
              <w:autoSpaceDE w:val="0"/>
              <w:jc w:val="center"/>
              <w:rPr>
                <w:rFonts w:eastAsia="Times New Roman"/>
              </w:rPr>
            </w:pPr>
            <w:r w:rsidRPr="00FD3218">
              <w:rPr>
                <w:rFonts w:eastAsia="Times New Roman"/>
              </w:rPr>
              <w:t>8335</w:t>
            </w:r>
          </w:p>
        </w:tc>
        <w:tc>
          <w:tcPr>
            <w:tcW w:w="1275" w:type="dxa"/>
          </w:tcPr>
          <w:p w14:paraId="5F7E9750" w14:textId="68D5BEEB" w:rsidR="008D45FA" w:rsidRPr="00FD3218" w:rsidRDefault="008D45FA" w:rsidP="008D45FA">
            <w:pPr>
              <w:autoSpaceDE w:val="0"/>
              <w:jc w:val="center"/>
              <w:rPr>
                <w:rFonts w:eastAsia="Times New Roman"/>
              </w:rPr>
            </w:pPr>
            <w:r w:rsidRPr="00FD3218">
              <w:rPr>
                <w:rFonts w:eastAsia="Times New Roman"/>
              </w:rPr>
              <w:t>0</w:t>
            </w:r>
          </w:p>
        </w:tc>
        <w:tc>
          <w:tcPr>
            <w:tcW w:w="2235" w:type="dxa"/>
          </w:tcPr>
          <w:p w14:paraId="167FB713" w14:textId="38311802" w:rsidR="00FA15F1" w:rsidRPr="00FD3218" w:rsidRDefault="00FA15F1" w:rsidP="00FA15F1">
            <w:pPr>
              <w:autoSpaceDE w:val="0"/>
              <w:jc w:val="center"/>
              <w:rPr>
                <w:rFonts w:eastAsia="Times New Roman"/>
              </w:rPr>
            </w:pPr>
            <w:r w:rsidRPr="00FD3218">
              <w:rPr>
                <w:rFonts w:eastAsia="Times New Roman"/>
              </w:rPr>
              <w:t>40.836</w:t>
            </w:r>
          </w:p>
        </w:tc>
      </w:tr>
      <w:tr w:rsidR="00FD3218" w:rsidRPr="00FD3218" w14:paraId="06C53D31" w14:textId="77777777" w:rsidTr="00FA15F1">
        <w:tc>
          <w:tcPr>
            <w:tcW w:w="2088" w:type="dxa"/>
            <w:shd w:val="clear" w:color="auto" w:fill="auto"/>
          </w:tcPr>
          <w:p w14:paraId="1E8416B0" w14:textId="086639C0" w:rsidR="008D45FA" w:rsidRPr="00FD3218" w:rsidRDefault="008D45FA" w:rsidP="008D45FA">
            <w:pPr>
              <w:autoSpaceDE w:val="0"/>
              <w:jc w:val="center"/>
              <w:rPr>
                <w:rFonts w:eastAsia="Times New Roman"/>
              </w:rPr>
            </w:pPr>
            <w:proofErr w:type="spellStart"/>
            <w:r w:rsidRPr="00FD3218">
              <w:rPr>
                <w:rFonts w:eastAsia="Times New Roman"/>
              </w:rPr>
              <w:t>Tabara</w:t>
            </w:r>
            <w:proofErr w:type="spellEnd"/>
          </w:p>
        </w:tc>
        <w:tc>
          <w:tcPr>
            <w:tcW w:w="1980" w:type="dxa"/>
            <w:shd w:val="clear" w:color="auto" w:fill="auto"/>
          </w:tcPr>
          <w:p w14:paraId="4C672CD6" w14:textId="65372545" w:rsidR="008D45FA" w:rsidRPr="00FD3218" w:rsidRDefault="008D45FA" w:rsidP="008D45FA">
            <w:pPr>
              <w:autoSpaceDE w:val="0"/>
              <w:jc w:val="center"/>
              <w:rPr>
                <w:rFonts w:eastAsia="Times New Roman"/>
              </w:rPr>
            </w:pPr>
            <w:r w:rsidRPr="00FD3218">
              <w:rPr>
                <w:rFonts w:eastAsia="Times New Roman"/>
              </w:rPr>
              <w:t>1369</w:t>
            </w:r>
          </w:p>
        </w:tc>
        <w:tc>
          <w:tcPr>
            <w:tcW w:w="1275" w:type="dxa"/>
          </w:tcPr>
          <w:p w14:paraId="2D2FFD59" w14:textId="2CCB8EAC" w:rsidR="008D45FA" w:rsidRPr="00FD3218" w:rsidRDefault="00EC0546" w:rsidP="008D45FA">
            <w:pPr>
              <w:autoSpaceDE w:val="0"/>
              <w:jc w:val="center"/>
              <w:rPr>
                <w:rFonts w:eastAsia="Times New Roman"/>
              </w:rPr>
            </w:pPr>
            <w:r w:rsidRPr="00FD3218">
              <w:rPr>
                <w:rFonts w:eastAsia="Times New Roman"/>
              </w:rPr>
              <w:t>762</w:t>
            </w:r>
          </w:p>
        </w:tc>
        <w:tc>
          <w:tcPr>
            <w:tcW w:w="2235" w:type="dxa"/>
          </w:tcPr>
          <w:p w14:paraId="25171B32" w14:textId="286929EE" w:rsidR="008D45FA" w:rsidRPr="00FD3218" w:rsidRDefault="008D45FA" w:rsidP="008D45FA">
            <w:pPr>
              <w:autoSpaceDE w:val="0"/>
              <w:jc w:val="center"/>
              <w:rPr>
                <w:rFonts w:eastAsia="Times New Roman"/>
              </w:rPr>
            </w:pPr>
            <w:r w:rsidRPr="00FD3218">
              <w:rPr>
                <w:rFonts w:eastAsia="Times New Roman"/>
              </w:rPr>
              <w:t>27.466</w:t>
            </w:r>
          </w:p>
        </w:tc>
      </w:tr>
      <w:tr w:rsidR="00FD3218" w:rsidRPr="00FD3218" w14:paraId="3A5818DD" w14:textId="77777777" w:rsidTr="00FA15F1">
        <w:tc>
          <w:tcPr>
            <w:tcW w:w="2088" w:type="dxa"/>
            <w:shd w:val="clear" w:color="auto" w:fill="auto"/>
          </w:tcPr>
          <w:p w14:paraId="2BC5C52B" w14:textId="21553FF6" w:rsidR="008D45FA" w:rsidRPr="00FD3218" w:rsidRDefault="008D45FA" w:rsidP="008D45FA">
            <w:pPr>
              <w:autoSpaceDE w:val="0"/>
              <w:jc w:val="center"/>
              <w:rPr>
                <w:rFonts w:eastAsia="Times New Roman"/>
              </w:rPr>
            </w:pPr>
            <w:proofErr w:type="spellStart"/>
            <w:r w:rsidRPr="00FD3218">
              <w:rPr>
                <w:rFonts w:eastAsia="Times New Roman"/>
              </w:rPr>
              <w:t>Trifesti</w:t>
            </w:r>
            <w:proofErr w:type="spellEnd"/>
          </w:p>
        </w:tc>
        <w:tc>
          <w:tcPr>
            <w:tcW w:w="1980" w:type="dxa"/>
            <w:shd w:val="clear" w:color="auto" w:fill="auto"/>
          </w:tcPr>
          <w:p w14:paraId="5D29CF46" w14:textId="2D9D07B8" w:rsidR="008D45FA" w:rsidRPr="00FD3218" w:rsidRDefault="008D45FA" w:rsidP="008D45FA">
            <w:pPr>
              <w:autoSpaceDE w:val="0"/>
              <w:jc w:val="center"/>
              <w:rPr>
                <w:rFonts w:eastAsia="Times New Roman"/>
              </w:rPr>
            </w:pPr>
            <w:r w:rsidRPr="00FD3218">
              <w:rPr>
                <w:rFonts w:eastAsia="Times New Roman"/>
              </w:rPr>
              <w:t>5935</w:t>
            </w:r>
          </w:p>
        </w:tc>
        <w:tc>
          <w:tcPr>
            <w:tcW w:w="1275" w:type="dxa"/>
          </w:tcPr>
          <w:p w14:paraId="28018ECE" w14:textId="2314F0F9" w:rsidR="008D45FA" w:rsidRPr="00FD3218" w:rsidRDefault="00EC0546" w:rsidP="008D45FA">
            <w:pPr>
              <w:autoSpaceDE w:val="0"/>
              <w:jc w:val="center"/>
              <w:rPr>
                <w:rFonts w:eastAsia="Times New Roman"/>
              </w:rPr>
            </w:pPr>
            <w:r w:rsidRPr="00FD3218">
              <w:rPr>
                <w:rFonts w:eastAsia="Times New Roman"/>
              </w:rPr>
              <w:t>347</w:t>
            </w:r>
          </w:p>
        </w:tc>
        <w:tc>
          <w:tcPr>
            <w:tcW w:w="2235" w:type="dxa"/>
          </w:tcPr>
          <w:p w14:paraId="5ED032E0" w14:textId="194CC406" w:rsidR="008D45FA" w:rsidRPr="00FD3218" w:rsidRDefault="008D45FA" w:rsidP="008D45FA">
            <w:pPr>
              <w:autoSpaceDE w:val="0"/>
              <w:jc w:val="center"/>
              <w:rPr>
                <w:rFonts w:eastAsia="Times New Roman"/>
              </w:rPr>
            </w:pPr>
            <w:r w:rsidRPr="00FD3218">
              <w:rPr>
                <w:rFonts w:eastAsia="Times New Roman"/>
              </w:rPr>
              <w:t>92.574</w:t>
            </w:r>
          </w:p>
        </w:tc>
      </w:tr>
      <w:tr w:rsidR="00FD3218" w:rsidRPr="00FD3218" w14:paraId="2A7FBDA4" w14:textId="77777777" w:rsidTr="00FA15F1">
        <w:tc>
          <w:tcPr>
            <w:tcW w:w="2088" w:type="dxa"/>
            <w:shd w:val="clear" w:color="auto" w:fill="auto"/>
          </w:tcPr>
          <w:p w14:paraId="4323867F" w14:textId="4E6CBCCE" w:rsidR="008D45FA" w:rsidRPr="00FD3218" w:rsidRDefault="008D45FA" w:rsidP="008D45FA">
            <w:pPr>
              <w:autoSpaceDE w:val="0"/>
              <w:jc w:val="center"/>
              <w:rPr>
                <w:rFonts w:eastAsia="Times New Roman"/>
              </w:rPr>
            </w:pPr>
            <w:r w:rsidRPr="00FD3218">
              <w:rPr>
                <w:rFonts w:eastAsia="TimesNewRoman"/>
                <w:lang w:eastAsia="ro-RO"/>
              </w:rPr>
              <w:t>Roman IMR</w:t>
            </w:r>
          </w:p>
        </w:tc>
        <w:tc>
          <w:tcPr>
            <w:tcW w:w="1980" w:type="dxa"/>
            <w:shd w:val="clear" w:color="auto" w:fill="auto"/>
          </w:tcPr>
          <w:p w14:paraId="44EB9273" w14:textId="1061BC34" w:rsidR="008D45FA" w:rsidRPr="00FD3218" w:rsidRDefault="008D45FA" w:rsidP="008D45FA">
            <w:pPr>
              <w:autoSpaceDE w:val="0"/>
              <w:jc w:val="center"/>
              <w:rPr>
                <w:rFonts w:eastAsia="Times New Roman"/>
              </w:rPr>
            </w:pPr>
            <w:r w:rsidRPr="00FD3218">
              <w:rPr>
                <w:rFonts w:eastAsia="Times New Roman"/>
              </w:rPr>
              <w:t>798</w:t>
            </w:r>
          </w:p>
        </w:tc>
        <w:tc>
          <w:tcPr>
            <w:tcW w:w="1275" w:type="dxa"/>
          </w:tcPr>
          <w:p w14:paraId="1C5E173A" w14:textId="085DE6BD" w:rsidR="008D45FA" w:rsidRPr="00FD3218" w:rsidRDefault="008D45FA" w:rsidP="008D45FA">
            <w:pPr>
              <w:autoSpaceDE w:val="0"/>
              <w:jc w:val="center"/>
              <w:rPr>
                <w:rFonts w:eastAsia="Times New Roman"/>
              </w:rPr>
            </w:pPr>
            <w:r w:rsidRPr="00FD3218">
              <w:rPr>
                <w:rFonts w:eastAsia="Times New Roman"/>
              </w:rPr>
              <w:t>0</w:t>
            </w:r>
          </w:p>
        </w:tc>
        <w:tc>
          <w:tcPr>
            <w:tcW w:w="2235" w:type="dxa"/>
          </w:tcPr>
          <w:p w14:paraId="60ADD08E" w14:textId="31DBE711" w:rsidR="008D45FA" w:rsidRPr="00FD3218" w:rsidRDefault="008D45FA" w:rsidP="008D45FA">
            <w:pPr>
              <w:autoSpaceDE w:val="0"/>
              <w:jc w:val="center"/>
              <w:rPr>
                <w:rFonts w:eastAsia="Times New Roman"/>
              </w:rPr>
            </w:pPr>
            <w:r w:rsidRPr="00FD3218">
              <w:rPr>
                <w:rFonts w:eastAsia="TimesNewRoman"/>
                <w:lang w:eastAsia="ro-RO"/>
              </w:rPr>
              <w:t>58.345</w:t>
            </w:r>
          </w:p>
        </w:tc>
      </w:tr>
      <w:tr w:rsidR="00FD3218" w:rsidRPr="00FD3218" w14:paraId="799D4135" w14:textId="77777777" w:rsidTr="00FA15F1">
        <w:tc>
          <w:tcPr>
            <w:tcW w:w="2088" w:type="dxa"/>
            <w:shd w:val="clear" w:color="auto" w:fill="auto"/>
          </w:tcPr>
          <w:p w14:paraId="378934C0" w14:textId="5067051A" w:rsidR="008D45FA" w:rsidRPr="00FD3218" w:rsidRDefault="008D45FA" w:rsidP="008D45FA">
            <w:pPr>
              <w:autoSpaceDE w:val="0"/>
              <w:jc w:val="center"/>
              <w:rPr>
                <w:rFonts w:eastAsia="Times New Roman"/>
              </w:rPr>
            </w:pPr>
            <w:r w:rsidRPr="00FD3218">
              <w:rPr>
                <w:rFonts w:eastAsia="TimesNewRoman"/>
                <w:lang w:eastAsia="ro-RO"/>
              </w:rPr>
              <w:t xml:space="preserve">PAL </w:t>
            </w:r>
            <w:proofErr w:type="spellStart"/>
            <w:r w:rsidRPr="00FD3218">
              <w:rPr>
                <w:rFonts w:eastAsia="TimesNewRoman"/>
                <w:lang w:eastAsia="ro-RO"/>
              </w:rPr>
              <w:t>Neamt</w:t>
            </w:r>
            <w:proofErr w:type="spellEnd"/>
          </w:p>
        </w:tc>
        <w:tc>
          <w:tcPr>
            <w:tcW w:w="1980" w:type="dxa"/>
            <w:shd w:val="clear" w:color="auto" w:fill="auto"/>
          </w:tcPr>
          <w:p w14:paraId="25B98517" w14:textId="14298C21" w:rsidR="008D45FA" w:rsidRPr="00FD3218" w:rsidRDefault="008D45FA" w:rsidP="008D45FA">
            <w:pPr>
              <w:autoSpaceDE w:val="0"/>
              <w:jc w:val="center"/>
              <w:rPr>
                <w:rFonts w:eastAsia="Times New Roman"/>
              </w:rPr>
            </w:pPr>
            <w:r w:rsidRPr="00FD3218">
              <w:rPr>
                <w:rFonts w:eastAsia="TimesNewRoman"/>
                <w:lang w:eastAsia="ro-RO"/>
              </w:rPr>
              <w:t>4722</w:t>
            </w:r>
          </w:p>
        </w:tc>
        <w:tc>
          <w:tcPr>
            <w:tcW w:w="1275" w:type="dxa"/>
          </w:tcPr>
          <w:p w14:paraId="593386F1" w14:textId="15699D6E" w:rsidR="008D45FA" w:rsidRPr="00FD3218" w:rsidRDefault="008D45FA" w:rsidP="008D45FA">
            <w:pPr>
              <w:autoSpaceDE w:val="0"/>
              <w:jc w:val="center"/>
              <w:rPr>
                <w:rFonts w:eastAsia="Times New Roman"/>
              </w:rPr>
            </w:pPr>
            <w:r w:rsidRPr="00FD3218">
              <w:rPr>
                <w:rFonts w:eastAsia="Times New Roman"/>
              </w:rPr>
              <w:t>0</w:t>
            </w:r>
          </w:p>
        </w:tc>
        <w:tc>
          <w:tcPr>
            <w:tcW w:w="2235" w:type="dxa"/>
          </w:tcPr>
          <w:p w14:paraId="28CC9F3F" w14:textId="041D3DF6" w:rsidR="008D45FA" w:rsidRPr="00FD3218" w:rsidRDefault="008D45FA" w:rsidP="008D45FA">
            <w:pPr>
              <w:autoSpaceDE w:val="0"/>
              <w:jc w:val="center"/>
              <w:rPr>
                <w:rFonts w:eastAsia="Times New Roman"/>
              </w:rPr>
            </w:pPr>
            <w:r w:rsidRPr="00FD3218">
              <w:rPr>
                <w:rFonts w:eastAsia="TimesNewRoman"/>
                <w:lang w:eastAsia="ro-RO"/>
              </w:rPr>
              <w:t>52.827</w:t>
            </w:r>
          </w:p>
        </w:tc>
      </w:tr>
      <w:tr w:rsidR="00FD3218" w:rsidRPr="00FD3218" w14:paraId="4AA02A5F" w14:textId="77777777" w:rsidTr="00FA15F1">
        <w:tc>
          <w:tcPr>
            <w:tcW w:w="2088" w:type="dxa"/>
            <w:shd w:val="clear" w:color="auto" w:fill="auto"/>
          </w:tcPr>
          <w:p w14:paraId="1F48DEA2" w14:textId="6A2DF631" w:rsidR="008D45FA" w:rsidRPr="00FD3218" w:rsidRDefault="008D45FA" w:rsidP="008D45FA">
            <w:pPr>
              <w:autoSpaceDE w:val="0"/>
              <w:jc w:val="center"/>
              <w:rPr>
                <w:rFonts w:eastAsia="Times New Roman"/>
              </w:rPr>
            </w:pPr>
            <w:r w:rsidRPr="00FD3218">
              <w:rPr>
                <w:rFonts w:eastAsia="TimesNewRoman"/>
                <w:lang w:eastAsia="ro-RO"/>
              </w:rPr>
              <w:t xml:space="preserve">Piatra </w:t>
            </w:r>
            <w:proofErr w:type="spellStart"/>
            <w:r w:rsidRPr="00FD3218">
              <w:rPr>
                <w:rFonts w:eastAsia="TimesNewRoman"/>
                <w:lang w:eastAsia="ro-RO"/>
              </w:rPr>
              <w:t>Neamt</w:t>
            </w:r>
            <w:proofErr w:type="spellEnd"/>
            <w:r w:rsidRPr="00FD3218">
              <w:rPr>
                <w:rFonts w:eastAsia="TimesNewRoman"/>
                <w:lang w:eastAsia="ro-RO"/>
              </w:rPr>
              <w:t xml:space="preserve"> Gara</w:t>
            </w:r>
          </w:p>
        </w:tc>
        <w:tc>
          <w:tcPr>
            <w:tcW w:w="1980" w:type="dxa"/>
            <w:shd w:val="clear" w:color="auto" w:fill="auto"/>
          </w:tcPr>
          <w:p w14:paraId="4991A4D3" w14:textId="6C628C64" w:rsidR="008D45FA" w:rsidRPr="00FD3218" w:rsidRDefault="008D45FA" w:rsidP="008D45FA">
            <w:pPr>
              <w:autoSpaceDE w:val="0"/>
              <w:jc w:val="center"/>
              <w:rPr>
                <w:rFonts w:eastAsia="Times New Roman"/>
              </w:rPr>
            </w:pPr>
            <w:r w:rsidRPr="00FD3218">
              <w:rPr>
                <w:rFonts w:eastAsia="TimesNewRoman"/>
                <w:lang w:eastAsia="ro-RO"/>
              </w:rPr>
              <w:t>9504</w:t>
            </w:r>
          </w:p>
        </w:tc>
        <w:tc>
          <w:tcPr>
            <w:tcW w:w="1275" w:type="dxa"/>
          </w:tcPr>
          <w:p w14:paraId="736D006D" w14:textId="0FC9445B" w:rsidR="008D45FA" w:rsidRPr="00FD3218" w:rsidRDefault="008D45FA" w:rsidP="008D45FA">
            <w:pPr>
              <w:autoSpaceDE w:val="0"/>
              <w:jc w:val="center"/>
              <w:rPr>
                <w:rFonts w:eastAsia="Times New Roman"/>
              </w:rPr>
            </w:pPr>
            <w:r w:rsidRPr="00FD3218">
              <w:rPr>
                <w:rFonts w:eastAsia="Times New Roman"/>
              </w:rPr>
              <w:t>0</w:t>
            </w:r>
          </w:p>
        </w:tc>
        <w:tc>
          <w:tcPr>
            <w:tcW w:w="2235" w:type="dxa"/>
          </w:tcPr>
          <w:p w14:paraId="37B64445" w14:textId="0A67013A" w:rsidR="008D45FA" w:rsidRPr="00FD3218" w:rsidRDefault="008D45FA" w:rsidP="008D45FA">
            <w:pPr>
              <w:autoSpaceDE w:val="0"/>
              <w:jc w:val="center"/>
              <w:rPr>
                <w:rFonts w:eastAsia="Times New Roman"/>
              </w:rPr>
            </w:pPr>
            <w:r w:rsidRPr="00FD3218">
              <w:rPr>
                <w:rFonts w:eastAsia="TimesNewRoman"/>
                <w:lang w:eastAsia="ro-RO"/>
              </w:rPr>
              <w:t>112.901</w:t>
            </w:r>
          </w:p>
        </w:tc>
      </w:tr>
      <w:tr w:rsidR="00FD3218" w:rsidRPr="00FD3218" w14:paraId="53B105B6" w14:textId="77777777" w:rsidTr="00FA15F1">
        <w:tc>
          <w:tcPr>
            <w:tcW w:w="2088" w:type="dxa"/>
            <w:shd w:val="clear" w:color="auto" w:fill="auto"/>
          </w:tcPr>
          <w:p w14:paraId="1A4607D7" w14:textId="15D8F6DA" w:rsidR="008D45FA" w:rsidRPr="00FD3218" w:rsidRDefault="008D45FA" w:rsidP="008D45FA">
            <w:pPr>
              <w:autoSpaceDE w:val="0"/>
              <w:jc w:val="center"/>
              <w:rPr>
                <w:rFonts w:eastAsia="Times New Roman"/>
              </w:rPr>
            </w:pPr>
            <w:r w:rsidRPr="00FD3218">
              <w:rPr>
                <w:rFonts w:eastAsia="Times New Roman"/>
              </w:rPr>
              <w:t>Roman Vest</w:t>
            </w:r>
          </w:p>
        </w:tc>
        <w:tc>
          <w:tcPr>
            <w:tcW w:w="1980" w:type="dxa"/>
            <w:shd w:val="clear" w:color="auto" w:fill="auto"/>
          </w:tcPr>
          <w:p w14:paraId="0BA773D0" w14:textId="67666703" w:rsidR="008D45FA" w:rsidRPr="00FD3218" w:rsidRDefault="008D45FA" w:rsidP="008D45FA">
            <w:pPr>
              <w:autoSpaceDE w:val="0"/>
              <w:jc w:val="center"/>
              <w:rPr>
                <w:rFonts w:eastAsia="Times New Roman"/>
              </w:rPr>
            </w:pPr>
            <w:r w:rsidRPr="00FD3218">
              <w:rPr>
                <w:rFonts w:eastAsia="Times New Roman"/>
              </w:rPr>
              <w:t>6469</w:t>
            </w:r>
          </w:p>
        </w:tc>
        <w:tc>
          <w:tcPr>
            <w:tcW w:w="1275" w:type="dxa"/>
          </w:tcPr>
          <w:p w14:paraId="3212A896" w14:textId="374FFDCC" w:rsidR="008D45FA" w:rsidRPr="00FD3218" w:rsidRDefault="008D45FA" w:rsidP="008D45FA">
            <w:pPr>
              <w:autoSpaceDE w:val="0"/>
              <w:jc w:val="center"/>
              <w:rPr>
                <w:rFonts w:eastAsia="Times New Roman"/>
              </w:rPr>
            </w:pPr>
            <w:r w:rsidRPr="00FD3218">
              <w:rPr>
                <w:rFonts w:eastAsia="Times New Roman"/>
              </w:rPr>
              <w:t>0</w:t>
            </w:r>
          </w:p>
        </w:tc>
        <w:tc>
          <w:tcPr>
            <w:tcW w:w="2235" w:type="dxa"/>
          </w:tcPr>
          <w:p w14:paraId="10DA5AE9" w14:textId="77A4BDA6" w:rsidR="008D45FA" w:rsidRPr="00FD3218" w:rsidRDefault="008D45FA" w:rsidP="008D45FA">
            <w:pPr>
              <w:autoSpaceDE w:val="0"/>
              <w:jc w:val="center"/>
              <w:rPr>
                <w:rFonts w:eastAsia="Times New Roman"/>
              </w:rPr>
            </w:pPr>
            <w:r w:rsidRPr="00FD3218">
              <w:rPr>
                <w:rFonts w:eastAsia="Times New Roman"/>
              </w:rPr>
              <w:t>40.883</w:t>
            </w:r>
          </w:p>
        </w:tc>
      </w:tr>
      <w:tr w:rsidR="00FD3218" w:rsidRPr="00FD3218" w14:paraId="013D8CE1" w14:textId="77777777" w:rsidTr="00FA15F1">
        <w:tc>
          <w:tcPr>
            <w:tcW w:w="2088" w:type="dxa"/>
            <w:shd w:val="clear" w:color="auto" w:fill="auto"/>
          </w:tcPr>
          <w:p w14:paraId="04204B6E" w14:textId="0D5307AC" w:rsidR="008D45FA" w:rsidRPr="00FD3218" w:rsidRDefault="008D45FA" w:rsidP="008D45FA">
            <w:pPr>
              <w:autoSpaceDE w:val="0"/>
              <w:jc w:val="center"/>
              <w:rPr>
                <w:rFonts w:eastAsia="Times New Roman"/>
              </w:rPr>
            </w:pPr>
            <w:proofErr w:type="spellStart"/>
            <w:r w:rsidRPr="00FD3218">
              <w:rPr>
                <w:rFonts w:eastAsia="Times New Roman"/>
              </w:rPr>
              <w:t>Delnita</w:t>
            </w:r>
            <w:proofErr w:type="spellEnd"/>
          </w:p>
        </w:tc>
        <w:tc>
          <w:tcPr>
            <w:tcW w:w="1980" w:type="dxa"/>
            <w:shd w:val="clear" w:color="auto" w:fill="auto"/>
          </w:tcPr>
          <w:p w14:paraId="65FA5FE6" w14:textId="499C30D4" w:rsidR="008D45FA" w:rsidRPr="00FD3218" w:rsidRDefault="008D45FA" w:rsidP="008D45FA">
            <w:pPr>
              <w:autoSpaceDE w:val="0"/>
              <w:jc w:val="center"/>
              <w:rPr>
                <w:rFonts w:eastAsia="Times New Roman"/>
              </w:rPr>
            </w:pPr>
            <w:r w:rsidRPr="00FD3218">
              <w:rPr>
                <w:rFonts w:eastAsia="Times New Roman"/>
              </w:rPr>
              <w:t>4337</w:t>
            </w:r>
          </w:p>
        </w:tc>
        <w:tc>
          <w:tcPr>
            <w:tcW w:w="1275" w:type="dxa"/>
          </w:tcPr>
          <w:p w14:paraId="513DE973" w14:textId="12C8516E" w:rsidR="008D45FA" w:rsidRPr="00FD3218" w:rsidRDefault="008D45FA" w:rsidP="008D45FA">
            <w:pPr>
              <w:autoSpaceDE w:val="0"/>
              <w:jc w:val="center"/>
              <w:rPr>
                <w:rFonts w:eastAsia="Times New Roman"/>
              </w:rPr>
            </w:pPr>
            <w:r w:rsidRPr="00FD3218">
              <w:rPr>
                <w:rFonts w:eastAsia="Times New Roman"/>
              </w:rPr>
              <w:t>0</w:t>
            </w:r>
          </w:p>
        </w:tc>
        <w:tc>
          <w:tcPr>
            <w:tcW w:w="2235" w:type="dxa"/>
          </w:tcPr>
          <w:p w14:paraId="4F31B406" w14:textId="41491A7D" w:rsidR="008D45FA" w:rsidRPr="00FD3218" w:rsidRDefault="008D45FA" w:rsidP="008D45FA">
            <w:pPr>
              <w:autoSpaceDE w:val="0"/>
              <w:jc w:val="center"/>
              <w:rPr>
                <w:rFonts w:eastAsia="Times New Roman"/>
              </w:rPr>
            </w:pPr>
            <w:r w:rsidRPr="00FD3218">
              <w:rPr>
                <w:rFonts w:eastAsia="Times New Roman"/>
              </w:rPr>
              <w:t>51.634</w:t>
            </w:r>
          </w:p>
        </w:tc>
      </w:tr>
      <w:tr w:rsidR="00FD3218" w:rsidRPr="00FD3218" w14:paraId="5FE54C2C" w14:textId="77777777" w:rsidTr="00FA15F1">
        <w:tc>
          <w:tcPr>
            <w:tcW w:w="2088" w:type="dxa"/>
            <w:tcBorders>
              <w:right w:val="single" w:sz="4" w:space="0" w:color="000000"/>
            </w:tcBorders>
            <w:shd w:val="clear" w:color="auto" w:fill="auto"/>
          </w:tcPr>
          <w:p w14:paraId="1386DF4B" w14:textId="1DB4B2B5" w:rsidR="008D45FA" w:rsidRPr="00FD3218" w:rsidRDefault="008D45FA" w:rsidP="008D45FA">
            <w:pPr>
              <w:autoSpaceDE w:val="0"/>
              <w:jc w:val="center"/>
              <w:rPr>
                <w:rFonts w:eastAsia="TimesNewRoman"/>
                <w:lang w:eastAsia="ro-RO"/>
              </w:rPr>
            </w:pPr>
            <w:r w:rsidRPr="00FD3218">
              <w:rPr>
                <w:rFonts w:eastAsia="TimesNewRoman"/>
                <w:lang w:eastAsia="ro-RO"/>
              </w:rPr>
              <w:t>Iacobeni</w:t>
            </w:r>
          </w:p>
        </w:tc>
        <w:tc>
          <w:tcPr>
            <w:tcW w:w="1980" w:type="dxa"/>
            <w:tcBorders>
              <w:left w:val="single" w:sz="4" w:space="0" w:color="000000"/>
            </w:tcBorders>
            <w:shd w:val="clear" w:color="auto" w:fill="auto"/>
          </w:tcPr>
          <w:p w14:paraId="3831046F" w14:textId="705445F8" w:rsidR="008D45FA" w:rsidRPr="00FD3218" w:rsidRDefault="008D45FA" w:rsidP="008D45FA">
            <w:pPr>
              <w:autoSpaceDE w:val="0"/>
              <w:jc w:val="center"/>
              <w:rPr>
                <w:rFonts w:eastAsia="TimesNewRoman"/>
                <w:lang w:eastAsia="ro-RO"/>
              </w:rPr>
            </w:pPr>
            <w:r w:rsidRPr="00FD3218">
              <w:rPr>
                <w:rFonts w:eastAsia="TimesNewRoman"/>
                <w:lang w:eastAsia="ro-RO"/>
              </w:rPr>
              <w:t>1792</w:t>
            </w:r>
          </w:p>
        </w:tc>
        <w:tc>
          <w:tcPr>
            <w:tcW w:w="1275" w:type="dxa"/>
          </w:tcPr>
          <w:p w14:paraId="4B83D50A" w14:textId="29E8A607" w:rsidR="008D45FA" w:rsidRPr="00FD3218" w:rsidRDefault="008D45FA" w:rsidP="008D45FA">
            <w:pPr>
              <w:autoSpaceDE w:val="0"/>
              <w:jc w:val="center"/>
              <w:rPr>
                <w:rFonts w:eastAsia="Times New Roman"/>
              </w:rPr>
            </w:pPr>
            <w:r w:rsidRPr="00FD3218">
              <w:rPr>
                <w:rFonts w:eastAsia="Times New Roman"/>
              </w:rPr>
              <w:t>0</w:t>
            </w:r>
          </w:p>
        </w:tc>
        <w:tc>
          <w:tcPr>
            <w:tcW w:w="2235" w:type="dxa"/>
          </w:tcPr>
          <w:p w14:paraId="1B90BBC0" w14:textId="71A1260D" w:rsidR="008D45FA" w:rsidRPr="00FD3218" w:rsidRDefault="008D45FA" w:rsidP="008D45FA">
            <w:pPr>
              <w:autoSpaceDE w:val="0"/>
              <w:jc w:val="center"/>
              <w:rPr>
                <w:rFonts w:eastAsia="Times New Roman"/>
              </w:rPr>
            </w:pPr>
            <w:r w:rsidRPr="00FD3218">
              <w:rPr>
                <w:rFonts w:eastAsia="Times New Roman"/>
              </w:rPr>
              <w:t>38.582</w:t>
            </w:r>
          </w:p>
        </w:tc>
      </w:tr>
      <w:tr w:rsidR="00FD3218" w:rsidRPr="00FD3218" w14:paraId="699271D4" w14:textId="77777777" w:rsidTr="00FA15F1">
        <w:tc>
          <w:tcPr>
            <w:tcW w:w="2088" w:type="dxa"/>
            <w:shd w:val="clear" w:color="auto" w:fill="auto"/>
          </w:tcPr>
          <w:p w14:paraId="1F9C817E" w14:textId="255F98B7" w:rsidR="008D45FA" w:rsidRPr="00FD3218" w:rsidRDefault="008D45FA" w:rsidP="008D45FA">
            <w:pPr>
              <w:autoSpaceDE w:val="0"/>
              <w:jc w:val="center"/>
              <w:rPr>
                <w:rFonts w:eastAsia="TimesNewRoman"/>
                <w:lang w:eastAsia="ro-RO"/>
              </w:rPr>
            </w:pPr>
            <w:r w:rsidRPr="00FD3218">
              <w:rPr>
                <w:rFonts w:eastAsia="TimesNewRoman"/>
                <w:lang w:eastAsia="ro-RO"/>
              </w:rPr>
              <w:t>Radiatoare</w:t>
            </w:r>
          </w:p>
        </w:tc>
        <w:tc>
          <w:tcPr>
            <w:tcW w:w="1980" w:type="dxa"/>
            <w:shd w:val="clear" w:color="auto" w:fill="auto"/>
            <w:vAlign w:val="center"/>
          </w:tcPr>
          <w:p w14:paraId="52209504" w14:textId="3252D385" w:rsidR="008D45FA" w:rsidRPr="00FD3218" w:rsidRDefault="008D45FA" w:rsidP="008D45FA">
            <w:pPr>
              <w:autoSpaceDE w:val="0"/>
              <w:jc w:val="center"/>
              <w:rPr>
                <w:rFonts w:eastAsia="TimesNewRoman"/>
                <w:lang w:eastAsia="ro-RO"/>
              </w:rPr>
            </w:pPr>
            <w:r w:rsidRPr="00FD3218">
              <w:rPr>
                <w:rFonts w:eastAsia="TimesNewRoman"/>
                <w:lang w:eastAsia="ro-RO"/>
              </w:rPr>
              <w:t>32</w:t>
            </w:r>
          </w:p>
        </w:tc>
        <w:tc>
          <w:tcPr>
            <w:tcW w:w="1275" w:type="dxa"/>
          </w:tcPr>
          <w:p w14:paraId="470196EA" w14:textId="5C343873" w:rsidR="008D45FA" w:rsidRPr="00FD3218" w:rsidRDefault="00EC0546" w:rsidP="008D45FA">
            <w:pPr>
              <w:autoSpaceDE w:val="0"/>
              <w:jc w:val="center"/>
              <w:rPr>
                <w:rFonts w:eastAsia="Times New Roman"/>
              </w:rPr>
            </w:pPr>
            <w:r w:rsidRPr="00FD3218">
              <w:rPr>
                <w:rFonts w:eastAsia="Times New Roman"/>
              </w:rPr>
              <w:t>80</w:t>
            </w:r>
          </w:p>
        </w:tc>
        <w:tc>
          <w:tcPr>
            <w:tcW w:w="2235" w:type="dxa"/>
          </w:tcPr>
          <w:p w14:paraId="23076E65" w14:textId="01390C9F" w:rsidR="008D45FA" w:rsidRPr="00FD3218" w:rsidRDefault="008D45FA" w:rsidP="008D45FA">
            <w:pPr>
              <w:autoSpaceDE w:val="0"/>
              <w:jc w:val="center"/>
              <w:rPr>
                <w:rFonts w:eastAsia="Times New Roman"/>
              </w:rPr>
            </w:pPr>
            <w:r w:rsidRPr="00FD3218">
              <w:rPr>
                <w:rFonts w:eastAsia="Times New Roman"/>
              </w:rPr>
              <w:t>29.070</w:t>
            </w:r>
          </w:p>
        </w:tc>
      </w:tr>
      <w:tr w:rsidR="00FD3218" w:rsidRPr="00FD3218" w14:paraId="62D0CBE3" w14:textId="77777777" w:rsidTr="00FA15F1">
        <w:tc>
          <w:tcPr>
            <w:tcW w:w="2088" w:type="dxa"/>
            <w:shd w:val="clear" w:color="auto" w:fill="auto"/>
          </w:tcPr>
          <w:p w14:paraId="6485FFAB" w14:textId="3A4A00F7" w:rsidR="008D45FA" w:rsidRPr="00FD3218" w:rsidRDefault="008D45FA" w:rsidP="008D45FA">
            <w:pPr>
              <w:autoSpaceDE w:val="0"/>
              <w:jc w:val="center"/>
              <w:rPr>
                <w:rFonts w:eastAsia="TimesNewRoman"/>
                <w:lang w:eastAsia="ro-RO"/>
              </w:rPr>
            </w:pPr>
            <w:proofErr w:type="spellStart"/>
            <w:r w:rsidRPr="00FD3218">
              <w:rPr>
                <w:rFonts w:eastAsia="TimesNewRoman"/>
                <w:lang w:eastAsia="ro-RO"/>
              </w:rPr>
              <w:t>Tarnita</w:t>
            </w:r>
            <w:proofErr w:type="spellEnd"/>
          </w:p>
        </w:tc>
        <w:tc>
          <w:tcPr>
            <w:tcW w:w="1980" w:type="dxa"/>
            <w:shd w:val="clear" w:color="auto" w:fill="auto"/>
            <w:vAlign w:val="center"/>
          </w:tcPr>
          <w:p w14:paraId="03AE3A56" w14:textId="4E9DBA51" w:rsidR="008D45FA" w:rsidRPr="00FD3218" w:rsidRDefault="008D45FA" w:rsidP="008D45FA">
            <w:pPr>
              <w:autoSpaceDE w:val="0"/>
              <w:jc w:val="center"/>
              <w:rPr>
                <w:rFonts w:eastAsia="TimesNewRoman"/>
                <w:lang w:eastAsia="ro-RO"/>
              </w:rPr>
            </w:pPr>
            <w:r w:rsidRPr="00FD3218">
              <w:rPr>
                <w:rFonts w:eastAsia="TimesNewRoman"/>
                <w:lang w:eastAsia="ro-RO"/>
              </w:rPr>
              <w:t>-</w:t>
            </w:r>
          </w:p>
        </w:tc>
        <w:tc>
          <w:tcPr>
            <w:tcW w:w="1275" w:type="dxa"/>
          </w:tcPr>
          <w:p w14:paraId="4E00A858" w14:textId="03BB02D2" w:rsidR="008D45FA" w:rsidRPr="00FD3218" w:rsidRDefault="008D45FA" w:rsidP="008D45FA">
            <w:pPr>
              <w:autoSpaceDE w:val="0"/>
              <w:jc w:val="center"/>
              <w:rPr>
                <w:rFonts w:eastAsia="Times New Roman"/>
              </w:rPr>
            </w:pPr>
            <w:r w:rsidRPr="00FD3218">
              <w:rPr>
                <w:rFonts w:eastAsia="Times New Roman"/>
              </w:rPr>
              <w:t>0</w:t>
            </w:r>
          </w:p>
        </w:tc>
        <w:tc>
          <w:tcPr>
            <w:tcW w:w="2235" w:type="dxa"/>
          </w:tcPr>
          <w:p w14:paraId="0A470D2A" w14:textId="18E29D83" w:rsidR="008D45FA" w:rsidRPr="00FD3218" w:rsidRDefault="008D45FA" w:rsidP="008D45FA">
            <w:pPr>
              <w:autoSpaceDE w:val="0"/>
              <w:jc w:val="center"/>
              <w:rPr>
                <w:rFonts w:eastAsia="Times New Roman"/>
              </w:rPr>
            </w:pPr>
            <w:r w:rsidRPr="00FD3218">
              <w:rPr>
                <w:rFonts w:eastAsia="Times New Roman"/>
              </w:rPr>
              <w:t>74.919</w:t>
            </w:r>
          </w:p>
        </w:tc>
      </w:tr>
      <w:tr w:rsidR="008D45FA" w:rsidRPr="00FD3218" w14:paraId="21EBACDE" w14:textId="77777777" w:rsidTr="00FA15F1">
        <w:tc>
          <w:tcPr>
            <w:tcW w:w="2088" w:type="dxa"/>
            <w:shd w:val="clear" w:color="auto" w:fill="auto"/>
          </w:tcPr>
          <w:p w14:paraId="6E40F40F" w14:textId="5B30AAB7" w:rsidR="008D45FA" w:rsidRPr="00FD3218" w:rsidRDefault="008D45FA" w:rsidP="008D45FA">
            <w:pPr>
              <w:jc w:val="center"/>
              <w:rPr>
                <w:rFonts w:eastAsia="Times New Roman"/>
              </w:rPr>
            </w:pPr>
            <w:proofErr w:type="spellStart"/>
            <w:r w:rsidRPr="00FD3218">
              <w:rPr>
                <w:rFonts w:eastAsia="Times New Roman"/>
              </w:rPr>
              <w:t>Mirauti</w:t>
            </w:r>
            <w:proofErr w:type="spellEnd"/>
          </w:p>
        </w:tc>
        <w:tc>
          <w:tcPr>
            <w:tcW w:w="1980" w:type="dxa"/>
            <w:shd w:val="clear" w:color="auto" w:fill="auto"/>
          </w:tcPr>
          <w:p w14:paraId="4CDFD5CA" w14:textId="54872972" w:rsidR="008D45FA" w:rsidRPr="00FD3218" w:rsidRDefault="008D45FA" w:rsidP="008D45FA">
            <w:pPr>
              <w:autoSpaceDE w:val="0"/>
              <w:jc w:val="center"/>
              <w:rPr>
                <w:rFonts w:eastAsia="TimesNewRoman"/>
                <w:lang w:eastAsia="ro-RO"/>
              </w:rPr>
            </w:pPr>
            <w:r w:rsidRPr="00FD3218">
              <w:rPr>
                <w:rFonts w:eastAsia="TimesNewRoman"/>
                <w:lang w:eastAsia="ro-RO"/>
              </w:rPr>
              <w:t>9440</w:t>
            </w:r>
          </w:p>
        </w:tc>
        <w:tc>
          <w:tcPr>
            <w:tcW w:w="1275" w:type="dxa"/>
          </w:tcPr>
          <w:p w14:paraId="4219876A" w14:textId="3E186729" w:rsidR="008D45FA" w:rsidRPr="00FD3218" w:rsidRDefault="00EC0546" w:rsidP="008D45FA">
            <w:pPr>
              <w:autoSpaceDE w:val="0"/>
              <w:jc w:val="center"/>
              <w:rPr>
                <w:rFonts w:eastAsia="Times New Roman"/>
              </w:rPr>
            </w:pPr>
            <w:r w:rsidRPr="00FD3218">
              <w:rPr>
                <w:rFonts w:eastAsia="Times New Roman"/>
              </w:rPr>
              <w:t>2109</w:t>
            </w:r>
          </w:p>
        </w:tc>
        <w:tc>
          <w:tcPr>
            <w:tcW w:w="2235" w:type="dxa"/>
          </w:tcPr>
          <w:p w14:paraId="686CCFF6" w14:textId="5125E7E1" w:rsidR="008D45FA" w:rsidRPr="00FD3218" w:rsidRDefault="008D45FA" w:rsidP="008D45FA">
            <w:pPr>
              <w:autoSpaceDE w:val="0"/>
              <w:jc w:val="center"/>
              <w:rPr>
                <w:rFonts w:eastAsia="Times New Roman"/>
              </w:rPr>
            </w:pPr>
            <w:r w:rsidRPr="00FD3218">
              <w:rPr>
                <w:rFonts w:eastAsia="Times New Roman"/>
              </w:rPr>
              <w:t>22.597</w:t>
            </w:r>
          </w:p>
        </w:tc>
      </w:tr>
    </w:tbl>
    <w:p w14:paraId="7ADA359A" w14:textId="77777777" w:rsidR="00FA15F1" w:rsidRPr="00FD3218" w:rsidRDefault="00FA15F1" w:rsidP="00494B0D">
      <w:pPr>
        <w:autoSpaceDE w:val="0"/>
        <w:ind w:firstLine="720"/>
        <w:rPr>
          <w:rFonts w:eastAsia="TimesNewRoman"/>
          <w:b/>
          <w:lang w:eastAsia="ro-RO"/>
        </w:rPr>
      </w:pPr>
    </w:p>
    <w:p w14:paraId="7E6951B2" w14:textId="0EA929D7" w:rsidR="00494B0D" w:rsidRPr="00FD3218" w:rsidRDefault="00494B0D" w:rsidP="00494B0D">
      <w:pPr>
        <w:autoSpaceDE w:val="0"/>
        <w:ind w:firstLine="720"/>
      </w:pPr>
      <w:proofErr w:type="spellStart"/>
      <w:r w:rsidRPr="00FD3218">
        <w:rPr>
          <w:rFonts w:eastAsia="TimesNewRoman"/>
          <w:b/>
          <w:lang w:eastAsia="ro-RO"/>
        </w:rPr>
        <w:t>Numarul</w:t>
      </w:r>
      <w:proofErr w:type="spellEnd"/>
      <w:r w:rsidRPr="00FD3218">
        <w:rPr>
          <w:rFonts w:eastAsia="TimesNewRoman"/>
          <w:b/>
          <w:lang w:eastAsia="ro-RO"/>
        </w:rPr>
        <w:t xml:space="preserve"> real de ore de utilizare</w:t>
      </w:r>
      <w:r w:rsidRPr="00FD3218">
        <w:rPr>
          <w:rFonts w:eastAsia="TimesNewRoman"/>
          <w:lang w:eastAsia="ro-RO"/>
        </w:rPr>
        <w:t xml:space="preserve"> al echipamentelor in procesul de modernizare si integrare in SCADA este 100% din timpul de </w:t>
      </w:r>
      <w:proofErr w:type="spellStart"/>
      <w:r w:rsidRPr="00FD3218">
        <w:rPr>
          <w:rFonts w:eastAsia="TimesNewRoman"/>
          <w:lang w:eastAsia="ro-RO"/>
        </w:rPr>
        <w:t>functionare</w:t>
      </w:r>
      <w:proofErr w:type="spellEnd"/>
      <w:r w:rsidRPr="00FD3218">
        <w:rPr>
          <w:rFonts w:eastAsia="TimesNewRoman"/>
          <w:lang w:eastAsia="ro-RO"/>
        </w:rPr>
        <w:t xml:space="preserve"> </w:t>
      </w:r>
      <w:proofErr w:type="spellStart"/>
      <w:r w:rsidRPr="00FD3218">
        <w:rPr>
          <w:rFonts w:eastAsia="TimesNewRoman"/>
          <w:lang w:eastAsia="ro-RO"/>
        </w:rPr>
        <w:t>prevazut</w:t>
      </w:r>
      <w:proofErr w:type="spellEnd"/>
      <w:r w:rsidRPr="00FD3218">
        <w:rPr>
          <w:rFonts w:eastAsia="TimesNewRoman"/>
          <w:lang w:eastAsia="ro-RO"/>
        </w:rPr>
        <w:t xml:space="preserve"> in fisele tehnice.</w:t>
      </w:r>
    </w:p>
    <w:p w14:paraId="2970222F" w14:textId="77777777" w:rsidR="00494B0D" w:rsidRPr="00FD3218" w:rsidRDefault="00494B0D" w:rsidP="00494B0D">
      <w:pPr>
        <w:autoSpaceDE w:val="0"/>
        <w:ind w:firstLine="720"/>
      </w:pPr>
      <w:r w:rsidRPr="00FD3218">
        <w:rPr>
          <w:rFonts w:eastAsia="TimesNewRoman"/>
          <w:lang w:eastAsia="ro-RO"/>
        </w:rPr>
        <w:t xml:space="preserve">Beneficiile pe care </w:t>
      </w:r>
      <w:proofErr w:type="spellStart"/>
      <w:r w:rsidRPr="00FD3218">
        <w:rPr>
          <w:rFonts w:eastAsia="TimesNewRoman"/>
          <w:lang w:eastAsia="ro-RO"/>
        </w:rPr>
        <w:t>investitia</w:t>
      </w:r>
      <w:proofErr w:type="spellEnd"/>
      <w:r w:rsidRPr="00FD3218">
        <w:rPr>
          <w:rFonts w:eastAsia="TimesNewRoman"/>
          <w:lang w:eastAsia="ro-RO"/>
        </w:rPr>
        <w:t xml:space="preserve"> le va aduce in </w:t>
      </w:r>
      <w:proofErr w:type="spellStart"/>
      <w:r w:rsidRPr="00FD3218">
        <w:rPr>
          <w:rFonts w:eastAsia="TimesNewRoman"/>
          <w:lang w:eastAsia="ro-RO"/>
        </w:rPr>
        <w:t>privinta</w:t>
      </w:r>
      <w:proofErr w:type="spellEnd"/>
      <w:r w:rsidRPr="00FD3218">
        <w:rPr>
          <w:rFonts w:eastAsia="TimesNewRoman"/>
          <w:lang w:eastAsia="ro-RO"/>
        </w:rPr>
        <w:t xml:space="preserve"> indicatorilor de performanta se </w:t>
      </w:r>
      <w:proofErr w:type="spellStart"/>
      <w:r w:rsidRPr="00FD3218">
        <w:rPr>
          <w:rFonts w:eastAsia="TimesNewRoman"/>
          <w:lang w:eastAsia="ro-RO"/>
        </w:rPr>
        <w:t>datoreaza</w:t>
      </w:r>
      <w:proofErr w:type="spellEnd"/>
      <w:r w:rsidRPr="00FD3218">
        <w:rPr>
          <w:rFonts w:eastAsia="TimesNewRoman"/>
          <w:lang w:eastAsia="ro-RO"/>
        </w:rPr>
        <w:t xml:space="preserve"> faptului ca toate echipamentele montate in cadrul </w:t>
      </w:r>
      <w:proofErr w:type="spellStart"/>
      <w:r w:rsidRPr="00FD3218">
        <w:rPr>
          <w:rFonts w:eastAsia="TimesNewRoman"/>
          <w:lang w:eastAsia="ro-RO"/>
        </w:rPr>
        <w:t>investitiei</w:t>
      </w:r>
      <w:proofErr w:type="spellEnd"/>
      <w:r w:rsidRPr="00FD3218">
        <w:rPr>
          <w:rFonts w:eastAsia="TimesNewRoman"/>
          <w:lang w:eastAsia="ro-RO"/>
        </w:rPr>
        <w:t xml:space="preserve"> vor fi de ultima </w:t>
      </w:r>
      <w:proofErr w:type="spellStart"/>
      <w:r w:rsidRPr="00FD3218">
        <w:rPr>
          <w:rFonts w:eastAsia="TimesNewRoman"/>
          <w:lang w:eastAsia="ro-RO"/>
        </w:rPr>
        <w:t>generatie</w:t>
      </w:r>
      <w:proofErr w:type="spellEnd"/>
      <w:r w:rsidRPr="00FD3218">
        <w:rPr>
          <w:rFonts w:eastAsia="TimesNewRoman"/>
          <w:lang w:eastAsia="ro-RO"/>
        </w:rPr>
        <w:t xml:space="preserve">, </w:t>
      </w:r>
      <w:proofErr w:type="spellStart"/>
      <w:r w:rsidRPr="00FD3218">
        <w:rPr>
          <w:rFonts w:eastAsia="TimesNewRoman"/>
          <w:lang w:eastAsia="ro-RO"/>
        </w:rPr>
        <w:t>fara</w:t>
      </w:r>
      <w:proofErr w:type="spellEnd"/>
      <w:r w:rsidRPr="00FD3218">
        <w:rPr>
          <w:rFonts w:eastAsia="TimesNewRoman"/>
          <w:lang w:eastAsia="ro-RO"/>
        </w:rPr>
        <w:t xml:space="preserve"> </w:t>
      </w:r>
      <w:proofErr w:type="spellStart"/>
      <w:r w:rsidRPr="00FD3218">
        <w:rPr>
          <w:rFonts w:eastAsia="TimesNewRoman"/>
          <w:lang w:eastAsia="ro-RO"/>
        </w:rPr>
        <w:t>mentenanta</w:t>
      </w:r>
      <w:proofErr w:type="spellEnd"/>
      <w:r w:rsidRPr="00FD3218">
        <w:rPr>
          <w:rFonts w:eastAsia="TimesNewRoman"/>
          <w:lang w:eastAsia="ro-RO"/>
        </w:rPr>
        <w:t>.</w:t>
      </w:r>
    </w:p>
    <w:p w14:paraId="4DDC3D1D" w14:textId="77777777" w:rsidR="00494B0D" w:rsidRPr="00FD3218" w:rsidRDefault="00494B0D" w:rsidP="00494B0D">
      <w:pPr>
        <w:autoSpaceDE w:val="0"/>
      </w:pPr>
      <w:r w:rsidRPr="00FD3218">
        <w:rPr>
          <w:rFonts w:eastAsia="TimesNewRoman"/>
          <w:b/>
          <w:lang w:eastAsia="ro-RO"/>
        </w:rPr>
        <w:t>Alte obiective ale proiectului:</w:t>
      </w:r>
    </w:p>
    <w:p w14:paraId="15216BC9" w14:textId="77777777" w:rsidR="00494B0D" w:rsidRPr="00FD3218" w:rsidRDefault="00494B0D" w:rsidP="00494B0D">
      <w:pPr>
        <w:autoSpaceDE w:val="0"/>
      </w:pPr>
      <w:r w:rsidRPr="00FD3218">
        <w:rPr>
          <w:rFonts w:eastAsia="TimesNewRoman"/>
          <w:b/>
          <w:lang w:eastAsia="ro-RO"/>
        </w:rPr>
        <w:t xml:space="preserve">Beneficiari externi: </w:t>
      </w:r>
      <w:r w:rsidRPr="00FD3218">
        <w:rPr>
          <w:rFonts w:eastAsia="TimesNewRoman"/>
          <w:lang w:eastAsia="ro-RO"/>
        </w:rPr>
        <w:t xml:space="preserve">consumatorii </w:t>
      </w:r>
      <w:proofErr w:type="spellStart"/>
      <w:r w:rsidRPr="00FD3218">
        <w:rPr>
          <w:rFonts w:eastAsia="TimesNewRoman"/>
          <w:lang w:eastAsia="ro-RO"/>
        </w:rPr>
        <w:t>alimentati</w:t>
      </w:r>
      <w:proofErr w:type="spellEnd"/>
      <w:r w:rsidRPr="00FD3218">
        <w:rPr>
          <w:rFonts w:eastAsia="TimesNewRoman"/>
          <w:lang w:eastAsia="ro-RO"/>
        </w:rPr>
        <w:t xml:space="preserve"> din </w:t>
      </w:r>
      <w:proofErr w:type="spellStart"/>
      <w:r w:rsidRPr="00FD3218">
        <w:rPr>
          <w:rFonts w:eastAsia="TimesNewRoman"/>
          <w:lang w:eastAsia="ro-RO"/>
        </w:rPr>
        <w:t>statiile</w:t>
      </w:r>
      <w:proofErr w:type="spellEnd"/>
      <w:r w:rsidRPr="00FD3218">
        <w:rPr>
          <w:rFonts w:eastAsia="TimesNewRoman"/>
          <w:lang w:eastAsia="ro-RO"/>
        </w:rPr>
        <w:t xml:space="preserve"> de transformare care fac obiectul proiectului</w:t>
      </w:r>
    </w:p>
    <w:p w14:paraId="3E30C73A" w14:textId="77777777" w:rsidR="00494B0D" w:rsidRPr="00FD3218" w:rsidRDefault="00494B0D" w:rsidP="00494B0D">
      <w:pPr>
        <w:autoSpaceDE w:val="0"/>
      </w:pPr>
      <w:r w:rsidRPr="00FD3218">
        <w:rPr>
          <w:rFonts w:eastAsia="TimesNewRoman"/>
          <w:b/>
          <w:lang w:eastAsia="ro-RO"/>
        </w:rPr>
        <w:t>Beneficiari interni:</w:t>
      </w:r>
    </w:p>
    <w:p w14:paraId="7057C14D" w14:textId="77777777" w:rsidR="00494B0D" w:rsidRPr="00FD3218" w:rsidRDefault="00494B0D" w:rsidP="003E35C0">
      <w:pPr>
        <w:numPr>
          <w:ilvl w:val="0"/>
          <w:numId w:val="5"/>
        </w:numPr>
        <w:tabs>
          <w:tab w:val="left" w:pos="360"/>
        </w:tabs>
        <w:autoSpaceDE w:val="0"/>
        <w:ind w:left="0" w:firstLine="0"/>
      </w:pPr>
      <w:r w:rsidRPr="00FD3218">
        <w:rPr>
          <w:rFonts w:eastAsia="TimesNewRoman"/>
          <w:lang w:eastAsia="ro-RO"/>
        </w:rPr>
        <w:t xml:space="preserve">Departamentul Dispecerat si Regimuri </w:t>
      </w:r>
      <w:proofErr w:type="spellStart"/>
      <w:r w:rsidRPr="00FD3218">
        <w:rPr>
          <w:rFonts w:eastAsia="TimesNewRoman"/>
          <w:lang w:eastAsia="ro-RO"/>
        </w:rPr>
        <w:t>Retea</w:t>
      </w:r>
      <w:proofErr w:type="spellEnd"/>
      <w:r w:rsidRPr="00FD3218">
        <w:rPr>
          <w:rFonts w:eastAsia="TimesNewRoman"/>
          <w:lang w:eastAsia="ro-RO"/>
        </w:rPr>
        <w:t>;</w:t>
      </w:r>
    </w:p>
    <w:p w14:paraId="719FA0E1" w14:textId="77777777" w:rsidR="00494B0D" w:rsidRPr="00FD3218" w:rsidRDefault="00494B0D" w:rsidP="003E35C0">
      <w:pPr>
        <w:numPr>
          <w:ilvl w:val="0"/>
          <w:numId w:val="5"/>
        </w:numPr>
        <w:tabs>
          <w:tab w:val="left" w:pos="360"/>
        </w:tabs>
        <w:autoSpaceDE w:val="0"/>
        <w:ind w:left="0" w:firstLine="0"/>
      </w:pPr>
      <w:r w:rsidRPr="00FD3218">
        <w:rPr>
          <w:rFonts w:eastAsia="TimesNewRoman"/>
          <w:lang w:eastAsia="ro-RO"/>
        </w:rPr>
        <w:t xml:space="preserve">Departamentul </w:t>
      </w:r>
      <w:proofErr w:type="spellStart"/>
      <w:r w:rsidRPr="00FD3218">
        <w:rPr>
          <w:rFonts w:eastAsia="TimesNewRoman"/>
          <w:lang w:eastAsia="ro-RO"/>
        </w:rPr>
        <w:t>Operatiuni</w:t>
      </w:r>
      <w:proofErr w:type="spellEnd"/>
      <w:r w:rsidRPr="00FD3218">
        <w:rPr>
          <w:rFonts w:eastAsia="TimesNewRoman"/>
          <w:lang w:eastAsia="ro-RO"/>
        </w:rPr>
        <w:t xml:space="preserve"> </w:t>
      </w:r>
      <w:proofErr w:type="spellStart"/>
      <w:r w:rsidRPr="00FD3218">
        <w:rPr>
          <w:rFonts w:eastAsia="TimesNewRoman"/>
          <w:lang w:eastAsia="ro-RO"/>
        </w:rPr>
        <w:t>Retea</w:t>
      </w:r>
      <w:proofErr w:type="spellEnd"/>
      <w:r w:rsidRPr="00FD3218">
        <w:rPr>
          <w:rFonts w:eastAsia="TimesNewRoman"/>
          <w:lang w:eastAsia="ro-RO"/>
        </w:rPr>
        <w:t xml:space="preserve"> - Exploatare </w:t>
      </w:r>
      <w:proofErr w:type="spellStart"/>
      <w:r w:rsidRPr="00FD3218">
        <w:rPr>
          <w:rFonts w:eastAsia="TimesNewRoman"/>
          <w:lang w:eastAsia="ro-RO"/>
        </w:rPr>
        <w:t>Statii</w:t>
      </w:r>
      <w:proofErr w:type="spellEnd"/>
      <w:r w:rsidRPr="00FD3218">
        <w:rPr>
          <w:rFonts w:eastAsia="TimesNewRoman"/>
          <w:lang w:eastAsia="ro-RO"/>
        </w:rPr>
        <w:t xml:space="preserve"> – prin reducerea costurilor </w:t>
      </w:r>
      <w:proofErr w:type="spellStart"/>
      <w:r w:rsidRPr="00FD3218">
        <w:rPr>
          <w:rFonts w:eastAsia="TimesNewRoman"/>
          <w:lang w:eastAsia="ro-RO"/>
        </w:rPr>
        <w:t>operationale</w:t>
      </w:r>
      <w:proofErr w:type="spellEnd"/>
      <w:r w:rsidRPr="00FD3218">
        <w:rPr>
          <w:rFonts w:eastAsia="TimesNewRoman"/>
          <w:lang w:eastAsia="ro-RO"/>
        </w:rPr>
        <w:t xml:space="preserve"> prin diminuarea </w:t>
      </w:r>
      <w:proofErr w:type="spellStart"/>
      <w:r w:rsidRPr="00FD3218">
        <w:rPr>
          <w:rFonts w:eastAsia="TimesNewRoman"/>
          <w:lang w:eastAsia="ro-RO"/>
        </w:rPr>
        <w:t>numarului</w:t>
      </w:r>
      <w:proofErr w:type="spellEnd"/>
      <w:r w:rsidRPr="00FD3218">
        <w:rPr>
          <w:rFonts w:eastAsia="TimesNewRoman"/>
          <w:lang w:eastAsia="ro-RO"/>
        </w:rPr>
        <w:t xml:space="preserve"> de manevre accidentale sau programate (prin efectuarea lor de la dispecer, echipamentele fiind cu grad ridicat de disponibilitate si </w:t>
      </w:r>
      <w:proofErr w:type="spellStart"/>
      <w:r w:rsidRPr="00FD3218">
        <w:rPr>
          <w:rFonts w:eastAsia="TimesNewRoman"/>
          <w:lang w:eastAsia="ro-RO"/>
        </w:rPr>
        <w:t>fara</w:t>
      </w:r>
      <w:proofErr w:type="spellEnd"/>
      <w:r w:rsidRPr="00FD3218">
        <w:rPr>
          <w:rFonts w:eastAsia="TimesNewRoman"/>
          <w:lang w:eastAsia="ro-RO"/>
        </w:rPr>
        <w:t xml:space="preserve"> </w:t>
      </w:r>
      <w:proofErr w:type="spellStart"/>
      <w:r w:rsidRPr="00FD3218">
        <w:rPr>
          <w:rFonts w:eastAsia="TimesNewRoman"/>
          <w:lang w:eastAsia="ro-RO"/>
        </w:rPr>
        <w:t>mentenanta</w:t>
      </w:r>
      <w:proofErr w:type="spellEnd"/>
      <w:r w:rsidRPr="00FD3218">
        <w:rPr>
          <w:rFonts w:eastAsia="TimesNewRoman"/>
          <w:lang w:eastAsia="ro-RO"/>
        </w:rPr>
        <w:t>);</w:t>
      </w:r>
    </w:p>
    <w:p w14:paraId="13EBC5F6" w14:textId="77777777" w:rsidR="00494B0D" w:rsidRPr="00FD3218" w:rsidRDefault="00494B0D" w:rsidP="003E35C0">
      <w:pPr>
        <w:numPr>
          <w:ilvl w:val="0"/>
          <w:numId w:val="5"/>
        </w:numPr>
        <w:tabs>
          <w:tab w:val="left" w:pos="360"/>
        </w:tabs>
        <w:autoSpaceDE w:val="0"/>
        <w:ind w:left="0" w:firstLine="0"/>
      </w:pPr>
      <w:r w:rsidRPr="00FD3218">
        <w:rPr>
          <w:rFonts w:eastAsia="TimesNewRoman"/>
          <w:lang w:eastAsia="ro-RO"/>
        </w:rPr>
        <w:t xml:space="preserve">Departamentul </w:t>
      </w:r>
      <w:proofErr w:type="spellStart"/>
      <w:r w:rsidRPr="00FD3218">
        <w:rPr>
          <w:rFonts w:eastAsia="TimesNewRoman"/>
          <w:lang w:eastAsia="ro-RO"/>
        </w:rPr>
        <w:t>Operatiuni</w:t>
      </w:r>
      <w:proofErr w:type="spellEnd"/>
      <w:r w:rsidRPr="00FD3218">
        <w:rPr>
          <w:rFonts w:eastAsia="TimesNewRoman"/>
          <w:lang w:eastAsia="ro-RO"/>
        </w:rPr>
        <w:t xml:space="preserve"> </w:t>
      </w:r>
      <w:proofErr w:type="spellStart"/>
      <w:r w:rsidRPr="00FD3218">
        <w:rPr>
          <w:rFonts w:eastAsia="TimesNewRoman"/>
          <w:lang w:eastAsia="ro-RO"/>
        </w:rPr>
        <w:t>Retea</w:t>
      </w:r>
      <w:proofErr w:type="spellEnd"/>
      <w:r w:rsidRPr="00FD3218">
        <w:rPr>
          <w:rFonts w:eastAsia="TimesNewRoman"/>
          <w:lang w:eastAsia="ro-RO"/>
        </w:rPr>
        <w:t xml:space="preserve"> – reducerea costurilor </w:t>
      </w:r>
      <w:proofErr w:type="spellStart"/>
      <w:r w:rsidRPr="00FD3218">
        <w:rPr>
          <w:rFonts w:eastAsia="TimesNewRoman"/>
          <w:lang w:eastAsia="ro-RO"/>
        </w:rPr>
        <w:t>operationale</w:t>
      </w:r>
      <w:proofErr w:type="spellEnd"/>
      <w:r w:rsidRPr="00FD3218">
        <w:rPr>
          <w:rFonts w:eastAsia="TimesNewRoman"/>
          <w:lang w:eastAsia="ro-RO"/>
        </w:rPr>
        <w:t xml:space="preserve"> prin introducerea de echipamente </w:t>
      </w:r>
      <w:proofErr w:type="spellStart"/>
      <w:r w:rsidRPr="00FD3218">
        <w:rPr>
          <w:rFonts w:eastAsia="TimesNewRoman"/>
          <w:lang w:eastAsia="ro-RO"/>
        </w:rPr>
        <w:t>fara</w:t>
      </w:r>
      <w:proofErr w:type="spellEnd"/>
      <w:r w:rsidRPr="00FD3218">
        <w:rPr>
          <w:rFonts w:eastAsia="TimesNewRoman"/>
          <w:lang w:eastAsia="ro-RO"/>
        </w:rPr>
        <w:t xml:space="preserve"> </w:t>
      </w:r>
      <w:proofErr w:type="spellStart"/>
      <w:r w:rsidRPr="00FD3218">
        <w:rPr>
          <w:rFonts w:eastAsia="TimesNewRoman"/>
          <w:lang w:eastAsia="ro-RO"/>
        </w:rPr>
        <w:t>mentananta</w:t>
      </w:r>
      <w:proofErr w:type="spellEnd"/>
      <w:r w:rsidRPr="00FD3218">
        <w:rPr>
          <w:rFonts w:eastAsia="TimesNewRoman"/>
          <w:lang w:eastAsia="ro-RO"/>
        </w:rPr>
        <w:t xml:space="preserve"> in locul celor existente</w:t>
      </w:r>
    </w:p>
    <w:p w14:paraId="57162956" w14:textId="77777777" w:rsidR="00CF1FC5" w:rsidRPr="00FD3218" w:rsidRDefault="00CF1FC5" w:rsidP="00B92F43">
      <w:pPr>
        <w:autoSpaceDE w:val="0"/>
        <w:rPr>
          <w:rFonts w:eastAsia="TimesNewRoman"/>
          <w:b/>
          <w:lang w:eastAsia="ro-RO"/>
        </w:rPr>
      </w:pPr>
    </w:p>
    <w:p w14:paraId="083CA036" w14:textId="77777777" w:rsidR="00A460AB" w:rsidRPr="00FD3218" w:rsidRDefault="00A460AB" w:rsidP="00B92F43">
      <w:pPr>
        <w:pStyle w:val="Titlu1"/>
        <w:rPr>
          <w:sz w:val="22"/>
          <w:szCs w:val="22"/>
        </w:rPr>
      </w:pPr>
      <w:bookmarkStart w:id="32" w:name="_Toc194321308"/>
      <w:r w:rsidRPr="00FD3218">
        <w:rPr>
          <w:sz w:val="22"/>
          <w:szCs w:val="22"/>
        </w:rPr>
        <w:t xml:space="preserve">3. IDENTIFICAREA, PROPUNEREA SI PREZENTAREA </w:t>
      </w:r>
      <w:r w:rsidR="007F2C9E" w:rsidRPr="00FD3218">
        <w:rPr>
          <w:sz w:val="22"/>
          <w:szCs w:val="22"/>
        </w:rPr>
        <w:t xml:space="preserve">A MINIMUM DOUA SCENARII / OPTIUNI </w:t>
      </w:r>
      <w:r w:rsidRPr="00FD3218">
        <w:rPr>
          <w:sz w:val="22"/>
          <w:szCs w:val="22"/>
        </w:rPr>
        <w:t>TEHNICO – ECONOMIC</w:t>
      </w:r>
      <w:r w:rsidR="007F2C9E" w:rsidRPr="00FD3218">
        <w:rPr>
          <w:sz w:val="22"/>
          <w:szCs w:val="22"/>
        </w:rPr>
        <w:t>E</w:t>
      </w:r>
      <w:r w:rsidRPr="00FD3218">
        <w:rPr>
          <w:sz w:val="22"/>
          <w:szCs w:val="22"/>
        </w:rPr>
        <w:t xml:space="preserve"> PENTRU REALIZAREA OBIECTIVULUI DE INVESTITII</w:t>
      </w:r>
      <w:bookmarkEnd w:id="32"/>
    </w:p>
    <w:p w14:paraId="18DAF489" w14:textId="77777777" w:rsidR="00A460AB" w:rsidRPr="00FD3218" w:rsidRDefault="00A460AB" w:rsidP="00B92F43">
      <w:pPr>
        <w:autoSpaceDE w:val="0"/>
        <w:rPr>
          <w:rFonts w:eastAsia="TimesNewRoman"/>
          <w:b/>
          <w:u w:val="single"/>
          <w:lang w:eastAsia="ro-RO"/>
        </w:rPr>
      </w:pPr>
    </w:p>
    <w:p w14:paraId="22E3F919" w14:textId="77777777" w:rsidR="00A460AB" w:rsidRPr="00FD3218" w:rsidRDefault="00A460AB" w:rsidP="00B92F43">
      <w:pPr>
        <w:pStyle w:val="Titlu2"/>
      </w:pPr>
      <w:bookmarkStart w:id="33" w:name="_Toc194321309"/>
      <w:r w:rsidRPr="00FD3218">
        <w:t>3.1. PARTICULARITATI ALE AMPLASAMENTULUI</w:t>
      </w:r>
      <w:bookmarkEnd w:id="33"/>
    </w:p>
    <w:p w14:paraId="1ED7F8F2" w14:textId="77777777" w:rsidR="00676B29" w:rsidRPr="00FD3218" w:rsidRDefault="00676B29" w:rsidP="00B92F43"/>
    <w:p w14:paraId="5E760C9E" w14:textId="77777777" w:rsidR="00A460AB" w:rsidRPr="00FD3218" w:rsidRDefault="00A460AB" w:rsidP="00B92F43">
      <w:pPr>
        <w:pStyle w:val="Titlu3"/>
        <w:rPr>
          <w:color w:val="auto"/>
        </w:rPr>
      </w:pPr>
      <w:bookmarkStart w:id="34" w:name="_Toc194321310"/>
      <w:r w:rsidRPr="00FD3218">
        <w:rPr>
          <w:color w:val="auto"/>
        </w:rPr>
        <w:t>3.1.a. Descrierea amplasamentului</w:t>
      </w:r>
      <w:bookmarkEnd w:id="34"/>
      <w:r w:rsidRPr="00FD3218">
        <w:rPr>
          <w:color w:val="auto"/>
        </w:rPr>
        <w:t xml:space="preserve"> </w:t>
      </w:r>
    </w:p>
    <w:p w14:paraId="71CEE5C8" w14:textId="77777777" w:rsidR="007E5FC4" w:rsidRPr="00FD3218" w:rsidRDefault="007E5FC4" w:rsidP="007E5FC4">
      <w:pPr>
        <w:autoSpaceDE w:val="0"/>
        <w:ind w:firstLine="720"/>
        <w:rPr>
          <w:rFonts w:eastAsia="TimesNewRoman"/>
          <w:lang w:eastAsia="ro-RO"/>
        </w:rPr>
      </w:pPr>
      <w:r w:rsidRPr="00FD3218">
        <w:rPr>
          <w:rFonts w:eastAsia="TimesNewRoman"/>
          <w:lang w:eastAsia="ro-RO"/>
        </w:rPr>
        <w:t xml:space="preserve">Obiectivul de </w:t>
      </w:r>
      <w:proofErr w:type="spellStart"/>
      <w:r w:rsidRPr="00FD3218">
        <w:rPr>
          <w:rFonts w:eastAsia="TimesNewRoman"/>
          <w:lang w:eastAsia="ro-RO"/>
        </w:rPr>
        <w:t>investitie</w:t>
      </w:r>
      <w:proofErr w:type="spellEnd"/>
      <w:r w:rsidRPr="00FD3218">
        <w:rPr>
          <w:rFonts w:eastAsia="TimesNewRoman"/>
          <w:lang w:eastAsia="ro-RO"/>
        </w:rPr>
        <w:t xml:space="preserve"> este amplasate in Romania, Regiunea de Dezvoltare Nord Est, in </w:t>
      </w:r>
      <w:proofErr w:type="spellStart"/>
      <w:r w:rsidRPr="00FD3218">
        <w:rPr>
          <w:rFonts w:eastAsia="TimesNewRoman"/>
          <w:lang w:eastAsia="ro-RO"/>
        </w:rPr>
        <w:t>judet</w:t>
      </w:r>
      <w:r w:rsidR="005B684B" w:rsidRPr="00FD3218">
        <w:rPr>
          <w:rFonts w:eastAsia="TimesNewRoman"/>
          <w:lang w:eastAsia="ro-RO"/>
        </w:rPr>
        <w:t>e</w:t>
      </w:r>
      <w:r w:rsidRPr="00FD3218">
        <w:rPr>
          <w:rFonts w:eastAsia="TimesNewRoman"/>
          <w:lang w:eastAsia="ro-RO"/>
        </w:rPr>
        <w:t>l</w:t>
      </w:r>
      <w:r w:rsidR="005B684B" w:rsidRPr="00FD3218">
        <w:rPr>
          <w:rFonts w:eastAsia="TimesNewRoman"/>
          <w:lang w:eastAsia="ro-RO"/>
        </w:rPr>
        <w:t>e</w:t>
      </w:r>
      <w:proofErr w:type="spellEnd"/>
      <w:r w:rsidRPr="00FD3218">
        <w:rPr>
          <w:rFonts w:eastAsia="TimesNewRoman"/>
          <w:lang w:eastAsia="ro-RO"/>
        </w:rPr>
        <w:t xml:space="preserve"> </w:t>
      </w:r>
      <w:r w:rsidR="005B684B" w:rsidRPr="00FD3218">
        <w:rPr>
          <w:rFonts w:eastAsia="TimesNewRoman"/>
          <w:lang w:eastAsia="ro-RO"/>
        </w:rPr>
        <w:t xml:space="preserve">Iasi, </w:t>
      </w:r>
      <w:r w:rsidRPr="00FD3218">
        <w:rPr>
          <w:rFonts w:eastAsia="TimesNewRoman"/>
          <w:lang w:eastAsia="ro-RO"/>
        </w:rPr>
        <w:t xml:space="preserve">Suceava si </w:t>
      </w:r>
      <w:proofErr w:type="spellStart"/>
      <w:r w:rsidRPr="00FD3218">
        <w:rPr>
          <w:rFonts w:eastAsia="TimesNewRoman"/>
          <w:lang w:eastAsia="ro-RO"/>
        </w:rPr>
        <w:t>Neamt</w:t>
      </w:r>
      <w:proofErr w:type="spellEnd"/>
      <w:r w:rsidRPr="00FD3218">
        <w:rPr>
          <w:rFonts w:eastAsia="TimesNewRoman"/>
          <w:lang w:eastAsia="ro-RO"/>
        </w:rPr>
        <w:t>.</w:t>
      </w:r>
    </w:p>
    <w:p w14:paraId="29522870" w14:textId="77777777" w:rsidR="007E5FC4" w:rsidRPr="00FD3218" w:rsidRDefault="007E5FC4" w:rsidP="007E5FC4">
      <w:pPr>
        <w:ind w:firstLine="706"/>
        <w:rPr>
          <w:lang w:val="it-IT"/>
        </w:rPr>
      </w:pPr>
      <w:r w:rsidRPr="00FD3218">
        <w:rPr>
          <w:lang w:val="it-IT"/>
        </w:rPr>
        <w:lastRenderedPageBreak/>
        <w:t xml:space="preserve">Etapa </w:t>
      </w:r>
      <w:r w:rsidR="005B684B" w:rsidRPr="00FD3218">
        <w:rPr>
          <w:lang w:val="it-IT"/>
        </w:rPr>
        <w:t>4</w:t>
      </w:r>
      <w:r w:rsidRPr="00FD3218">
        <w:rPr>
          <w:lang w:val="it-IT"/>
        </w:rPr>
        <w:t xml:space="preserve"> a proiectului de modernizare si integrare in SCADA statii de transformare din gestiunea Delgaz Grid cuprinde statiile de transformare </w:t>
      </w:r>
      <w:r w:rsidR="005B684B" w:rsidRPr="00FD3218">
        <w:rPr>
          <w:lang w:val="it-IT"/>
        </w:rPr>
        <w:t>Belcesti, Tabara si Trifesti din judetul Iasi</w:t>
      </w:r>
      <w:r w:rsidRPr="00FD3218">
        <w:rPr>
          <w:lang w:val="it-IT"/>
        </w:rPr>
        <w:t>,</w:t>
      </w:r>
      <w:r w:rsidR="00E61B7B" w:rsidRPr="00FD3218">
        <w:rPr>
          <w:lang w:val="it-IT"/>
        </w:rPr>
        <w:t xml:space="preserve"> statiile de transformare Roman IMR, PAL Neamt, Piatra Neamt Gara, Roman Vest din judetul Neamt si statiile de transformare Delnita, Iacobeni, Radiatoare, Tarnita si Mirauti </w:t>
      </w:r>
      <w:r w:rsidRPr="00FD3218">
        <w:rPr>
          <w:lang w:val="it-IT"/>
        </w:rPr>
        <w:t>din judetul Suceava.</w:t>
      </w:r>
    </w:p>
    <w:p w14:paraId="4FE6110D" w14:textId="3A21E0FB" w:rsidR="007E5FC4" w:rsidRPr="00FD3218" w:rsidRDefault="007E5FC4" w:rsidP="007E5FC4">
      <w:pPr>
        <w:autoSpaceDE w:val="0"/>
        <w:ind w:firstLine="720"/>
        <w:rPr>
          <w:rFonts w:eastAsia="TimesNewRoman"/>
          <w:lang w:eastAsia="ro-RO"/>
        </w:rPr>
      </w:pPr>
      <w:proofErr w:type="spellStart"/>
      <w:r w:rsidRPr="00FD3218">
        <w:rPr>
          <w:rFonts w:eastAsia="TimesNewRoman"/>
          <w:lang w:eastAsia="ro-RO"/>
        </w:rPr>
        <w:t>Statia</w:t>
      </w:r>
      <w:proofErr w:type="spellEnd"/>
      <w:r w:rsidRPr="00FD3218">
        <w:rPr>
          <w:rFonts w:eastAsia="TimesNewRoman"/>
          <w:lang w:eastAsia="ro-RO"/>
        </w:rPr>
        <w:t xml:space="preserve"> de transformare 110/</w:t>
      </w:r>
      <w:r w:rsidR="00E61B7B" w:rsidRPr="00FD3218">
        <w:rPr>
          <w:rFonts w:eastAsia="TimesNewRoman"/>
          <w:lang w:eastAsia="ro-RO"/>
        </w:rPr>
        <w:t>20</w:t>
      </w:r>
      <w:r w:rsidRPr="00FD3218">
        <w:rPr>
          <w:rFonts w:eastAsia="TimesNewRoman"/>
          <w:lang w:eastAsia="ro-RO"/>
        </w:rPr>
        <w:t xml:space="preserve"> kV </w:t>
      </w:r>
      <w:proofErr w:type="spellStart"/>
      <w:r w:rsidR="00E61B7B" w:rsidRPr="00FD3218">
        <w:rPr>
          <w:rFonts w:eastAsia="TimesNewRoman"/>
          <w:lang w:eastAsia="ro-RO"/>
        </w:rPr>
        <w:t>Belcesti</w:t>
      </w:r>
      <w:proofErr w:type="spellEnd"/>
      <w:r w:rsidRPr="00FD3218">
        <w:rPr>
          <w:rFonts w:eastAsia="TimesNewRoman"/>
          <w:lang w:eastAsia="ro-RO"/>
        </w:rPr>
        <w:t xml:space="preserve"> este amplasata în: </w:t>
      </w:r>
      <w:r w:rsidR="00E61B7B" w:rsidRPr="00FD3218">
        <w:rPr>
          <w:rFonts w:eastAsia="TimesNewRoman"/>
          <w:lang w:eastAsia="ro-RO"/>
        </w:rPr>
        <w:t xml:space="preserve">localitatea </w:t>
      </w:r>
      <w:proofErr w:type="spellStart"/>
      <w:r w:rsidR="00E61B7B" w:rsidRPr="00FD3218">
        <w:rPr>
          <w:rFonts w:eastAsia="TimesNewRoman"/>
          <w:lang w:eastAsia="ro-RO"/>
        </w:rPr>
        <w:t>Belcesti</w:t>
      </w:r>
      <w:proofErr w:type="spellEnd"/>
      <w:r w:rsidR="00E61B7B" w:rsidRPr="00FD3218">
        <w:rPr>
          <w:rFonts w:eastAsia="TimesNewRoman"/>
          <w:lang w:eastAsia="ro-RO"/>
        </w:rPr>
        <w:t xml:space="preserve">, </w:t>
      </w:r>
      <w:proofErr w:type="spellStart"/>
      <w:r w:rsidRPr="00FD3218">
        <w:rPr>
          <w:rFonts w:eastAsia="TimesNewRoman"/>
          <w:lang w:eastAsia="ro-RO"/>
        </w:rPr>
        <w:t>judetul</w:t>
      </w:r>
      <w:proofErr w:type="spellEnd"/>
      <w:r w:rsidRPr="00FD3218">
        <w:rPr>
          <w:rFonts w:eastAsia="TimesNewRoman"/>
          <w:lang w:eastAsia="ro-RO"/>
        </w:rPr>
        <w:t xml:space="preserve"> </w:t>
      </w:r>
      <w:r w:rsidR="00E61B7B" w:rsidRPr="00FD3218">
        <w:rPr>
          <w:rFonts w:eastAsia="TimesNewRoman"/>
          <w:lang w:eastAsia="ro-RO"/>
        </w:rPr>
        <w:t>Iasi</w:t>
      </w:r>
      <w:r w:rsidRPr="00FD3218">
        <w:rPr>
          <w:rFonts w:eastAsia="TimesNewRoman"/>
          <w:lang w:eastAsia="ro-RO"/>
        </w:rPr>
        <w:t xml:space="preserve">, cod SIRUTA: </w:t>
      </w:r>
      <w:r w:rsidR="00CA1BEF" w:rsidRPr="00FD3218">
        <w:rPr>
          <w:rFonts w:eastAsia="TimesNewRoman"/>
          <w:lang w:eastAsia="ro-RO"/>
        </w:rPr>
        <w:t>95872.</w:t>
      </w:r>
    </w:p>
    <w:p w14:paraId="4828FAAF" w14:textId="2463E797" w:rsidR="00E61B7B" w:rsidRPr="00FD3218" w:rsidRDefault="00E61B7B" w:rsidP="00E61B7B">
      <w:pPr>
        <w:autoSpaceDE w:val="0"/>
        <w:ind w:firstLine="720"/>
        <w:rPr>
          <w:rFonts w:eastAsia="TimesNewRoman"/>
          <w:lang w:eastAsia="ro-RO"/>
        </w:rPr>
      </w:pPr>
      <w:proofErr w:type="spellStart"/>
      <w:r w:rsidRPr="00FD3218">
        <w:rPr>
          <w:rFonts w:eastAsia="TimesNewRoman"/>
          <w:lang w:eastAsia="ro-RO"/>
        </w:rPr>
        <w:t>Statia</w:t>
      </w:r>
      <w:proofErr w:type="spellEnd"/>
      <w:r w:rsidRPr="00FD3218">
        <w:rPr>
          <w:rFonts w:eastAsia="TimesNewRoman"/>
          <w:lang w:eastAsia="ro-RO"/>
        </w:rPr>
        <w:t xml:space="preserve"> de transformare 110/20 kV </w:t>
      </w:r>
      <w:proofErr w:type="spellStart"/>
      <w:r w:rsidRPr="00FD3218">
        <w:rPr>
          <w:rFonts w:eastAsia="TimesNewRoman"/>
          <w:lang w:eastAsia="ro-RO"/>
        </w:rPr>
        <w:t>Tabara</w:t>
      </w:r>
      <w:proofErr w:type="spellEnd"/>
      <w:r w:rsidRPr="00FD3218">
        <w:rPr>
          <w:rFonts w:eastAsia="TimesNewRoman"/>
          <w:lang w:eastAsia="ro-RO"/>
        </w:rPr>
        <w:t xml:space="preserve"> este amplasata în: localitatea </w:t>
      </w:r>
      <w:proofErr w:type="spellStart"/>
      <w:r w:rsidRPr="00FD3218">
        <w:rPr>
          <w:rFonts w:eastAsia="TimesNewRoman"/>
          <w:lang w:eastAsia="ro-RO"/>
        </w:rPr>
        <w:t>Tabara</w:t>
      </w:r>
      <w:proofErr w:type="spellEnd"/>
      <w:r w:rsidRPr="00FD3218">
        <w:rPr>
          <w:rFonts w:eastAsia="TimesNewRoman"/>
          <w:lang w:eastAsia="ro-RO"/>
        </w:rPr>
        <w:t xml:space="preserve">, comuna Bivolari, </w:t>
      </w:r>
      <w:proofErr w:type="spellStart"/>
      <w:r w:rsidRPr="00FD3218">
        <w:rPr>
          <w:rFonts w:eastAsia="TimesNewRoman"/>
          <w:lang w:eastAsia="ro-RO"/>
        </w:rPr>
        <w:t>judetul</w:t>
      </w:r>
      <w:proofErr w:type="spellEnd"/>
      <w:r w:rsidRPr="00FD3218">
        <w:rPr>
          <w:rFonts w:eastAsia="TimesNewRoman"/>
          <w:lang w:eastAsia="ro-RO"/>
        </w:rPr>
        <w:t xml:space="preserve"> Iasi, cod SIRUTA: </w:t>
      </w:r>
      <w:r w:rsidR="00E5375D" w:rsidRPr="00FD3218">
        <w:rPr>
          <w:rFonts w:eastAsia="TimesNewRoman"/>
          <w:lang w:eastAsia="ro-RO"/>
        </w:rPr>
        <w:t>95943.</w:t>
      </w:r>
    </w:p>
    <w:p w14:paraId="6725F90B" w14:textId="16CE9EB4" w:rsidR="00E61B7B" w:rsidRPr="00FD3218" w:rsidRDefault="00E61B7B" w:rsidP="00E61B7B">
      <w:pPr>
        <w:autoSpaceDE w:val="0"/>
        <w:ind w:firstLine="720"/>
        <w:rPr>
          <w:rFonts w:eastAsia="TimesNewRoman"/>
          <w:lang w:eastAsia="ro-RO"/>
        </w:rPr>
      </w:pPr>
      <w:proofErr w:type="spellStart"/>
      <w:r w:rsidRPr="00FD3218">
        <w:rPr>
          <w:rFonts w:eastAsia="TimesNewRoman"/>
          <w:lang w:eastAsia="ro-RO"/>
        </w:rPr>
        <w:t>Statia</w:t>
      </w:r>
      <w:proofErr w:type="spellEnd"/>
      <w:r w:rsidRPr="00FD3218">
        <w:rPr>
          <w:rFonts w:eastAsia="TimesNewRoman"/>
          <w:lang w:eastAsia="ro-RO"/>
        </w:rPr>
        <w:t xml:space="preserve"> de transformare 110/20 kV </w:t>
      </w:r>
      <w:proofErr w:type="spellStart"/>
      <w:r w:rsidRPr="00FD3218">
        <w:rPr>
          <w:rFonts w:eastAsia="TimesNewRoman"/>
          <w:lang w:eastAsia="ro-RO"/>
        </w:rPr>
        <w:t>Trifesti</w:t>
      </w:r>
      <w:proofErr w:type="spellEnd"/>
      <w:r w:rsidRPr="00FD3218">
        <w:rPr>
          <w:rFonts w:eastAsia="TimesNewRoman"/>
          <w:lang w:eastAsia="ro-RO"/>
        </w:rPr>
        <w:t xml:space="preserve"> este amplasata în: localitatea </w:t>
      </w:r>
      <w:proofErr w:type="spellStart"/>
      <w:r w:rsidRPr="00FD3218">
        <w:rPr>
          <w:rFonts w:eastAsia="TimesNewRoman"/>
          <w:lang w:eastAsia="ro-RO"/>
        </w:rPr>
        <w:t>Trifesti</w:t>
      </w:r>
      <w:proofErr w:type="spellEnd"/>
      <w:r w:rsidRPr="00FD3218">
        <w:rPr>
          <w:rFonts w:eastAsia="TimesNewRoman"/>
          <w:lang w:eastAsia="ro-RO"/>
        </w:rPr>
        <w:t xml:space="preserve">, </w:t>
      </w:r>
      <w:proofErr w:type="spellStart"/>
      <w:r w:rsidRPr="00FD3218">
        <w:rPr>
          <w:rFonts w:eastAsia="TimesNewRoman"/>
          <w:lang w:eastAsia="ro-RO"/>
        </w:rPr>
        <w:t>judetul</w:t>
      </w:r>
      <w:proofErr w:type="spellEnd"/>
      <w:r w:rsidRPr="00FD3218">
        <w:rPr>
          <w:rFonts w:eastAsia="TimesNewRoman"/>
          <w:lang w:eastAsia="ro-RO"/>
        </w:rPr>
        <w:t xml:space="preserve"> Iasi, cod SIRUTA: </w:t>
      </w:r>
      <w:r w:rsidR="003D423A" w:rsidRPr="00FD3218">
        <w:rPr>
          <w:rFonts w:eastAsia="TimesNewRoman"/>
          <w:lang w:eastAsia="ro-RO"/>
        </w:rPr>
        <w:t>99600.</w:t>
      </w:r>
    </w:p>
    <w:p w14:paraId="3C31CC03" w14:textId="2CD1F0A4" w:rsidR="000954F2" w:rsidRPr="00FD3218" w:rsidRDefault="000954F2" w:rsidP="000954F2">
      <w:pPr>
        <w:autoSpaceDE w:val="0"/>
        <w:ind w:firstLine="720"/>
        <w:rPr>
          <w:rFonts w:eastAsia="TimesNewRoman"/>
          <w:lang w:eastAsia="ro-RO"/>
        </w:rPr>
      </w:pPr>
      <w:proofErr w:type="spellStart"/>
      <w:r w:rsidRPr="00FD3218">
        <w:rPr>
          <w:rFonts w:eastAsia="TimesNewRoman"/>
          <w:lang w:eastAsia="ro-RO"/>
        </w:rPr>
        <w:t>Statia</w:t>
      </w:r>
      <w:proofErr w:type="spellEnd"/>
      <w:r w:rsidRPr="00FD3218">
        <w:rPr>
          <w:rFonts w:eastAsia="TimesNewRoman"/>
          <w:lang w:eastAsia="ro-RO"/>
        </w:rPr>
        <w:t xml:space="preserve"> de transformare 110/6 kV Roman IMR este amplasata în municipiul Roman, str. Ogoarelor nr. 3, </w:t>
      </w:r>
      <w:proofErr w:type="spellStart"/>
      <w:r w:rsidRPr="00FD3218">
        <w:rPr>
          <w:rFonts w:eastAsia="TimesNewRoman"/>
          <w:lang w:eastAsia="ro-RO"/>
        </w:rPr>
        <w:t>judetul</w:t>
      </w:r>
      <w:proofErr w:type="spellEnd"/>
      <w:r w:rsidRPr="00FD3218">
        <w:rPr>
          <w:rFonts w:eastAsia="TimesNewRoman"/>
          <w:lang w:eastAsia="ro-RO"/>
        </w:rPr>
        <w:t xml:space="preserve"> </w:t>
      </w:r>
      <w:proofErr w:type="spellStart"/>
      <w:r w:rsidRPr="00FD3218">
        <w:rPr>
          <w:rFonts w:eastAsia="TimesNewRoman"/>
          <w:lang w:eastAsia="ro-RO"/>
        </w:rPr>
        <w:t>Neamt</w:t>
      </w:r>
      <w:proofErr w:type="spellEnd"/>
      <w:r w:rsidRPr="00FD3218">
        <w:rPr>
          <w:rFonts w:eastAsia="TimesNewRoman"/>
          <w:lang w:eastAsia="ro-RO"/>
        </w:rPr>
        <w:t>, cod SIRUTA:</w:t>
      </w:r>
      <w:r w:rsidR="00413981" w:rsidRPr="00FD3218">
        <w:rPr>
          <w:rFonts w:eastAsia="TimesNewRoman"/>
          <w:lang w:eastAsia="ro-RO"/>
        </w:rPr>
        <w:t xml:space="preserve"> 120860.</w:t>
      </w:r>
    </w:p>
    <w:p w14:paraId="425EFBF1" w14:textId="0373D0BE" w:rsidR="004110E5" w:rsidRPr="00FD3218" w:rsidRDefault="004110E5" w:rsidP="004110E5">
      <w:pPr>
        <w:autoSpaceDE w:val="0"/>
        <w:ind w:firstLine="720"/>
        <w:rPr>
          <w:rFonts w:eastAsia="TimesNewRoman"/>
          <w:lang w:eastAsia="ro-RO"/>
        </w:rPr>
      </w:pPr>
      <w:proofErr w:type="spellStart"/>
      <w:r w:rsidRPr="00FD3218">
        <w:rPr>
          <w:rFonts w:eastAsia="TimesNewRoman"/>
          <w:lang w:eastAsia="ro-RO"/>
        </w:rPr>
        <w:t>Statia</w:t>
      </w:r>
      <w:proofErr w:type="spellEnd"/>
      <w:r w:rsidRPr="00FD3218">
        <w:rPr>
          <w:rFonts w:eastAsia="TimesNewRoman"/>
          <w:lang w:eastAsia="ro-RO"/>
        </w:rPr>
        <w:t xml:space="preserve"> de transformare 110/20 kV PAL </w:t>
      </w:r>
      <w:proofErr w:type="spellStart"/>
      <w:r w:rsidRPr="00FD3218">
        <w:rPr>
          <w:rFonts w:eastAsia="TimesNewRoman"/>
          <w:lang w:eastAsia="ro-RO"/>
        </w:rPr>
        <w:t>Neamt</w:t>
      </w:r>
      <w:proofErr w:type="spellEnd"/>
      <w:r w:rsidRPr="00FD3218">
        <w:rPr>
          <w:rFonts w:eastAsia="TimesNewRoman"/>
          <w:lang w:eastAsia="ro-RO"/>
        </w:rPr>
        <w:t xml:space="preserve"> este amplasata pe strada Dumbravei, municipiul Piatra-</w:t>
      </w:r>
      <w:proofErr w:type="spellStart"/>
      <w:r w:rsidRPr="00FD3218">
        <w:rPr>
          <w:rFonts w:eastAsia="TimesNewRoman"/>
          <w:lang w:eastAsia="ro-RO"/>
        </w:rPr>
        <w:t>Neamt</w:t>
      </w:r>
      <w:proofErr w:type="spellEnd"/>
      <w:r w:rsidRPr="00FD3218">
        <w:rPr>
          <w:rFonts w:eastAsia="TimesNewRoman"/>
          <w:lang w:eastAsia="ro-RO"/>
        </w:rPr>
        <w:t xml:space="preserve">, </w:t>
      </w:r>
      <w:proofErr w:type="spellStart"/>
      <w:r w:rsidRPr="00FD3218">
        <w:rPr>
          <w:rFonts w:eastAsia="TimesNewRoman"/>
          <w:lang w:eastAsia="ro-RO"/>
        </w:rPr>
        <w:t>judetul</w:t>
      </w:r>
      <w:proofErr w:type="spellEnd"/>
      <w:r w:rsidRPr="00FD3218">
        <w:rPr>
          <w:rFonts w:eastAsia="TimesNewRoman"/>
          <w:lang w:eastAsia="ro-RO"/>
        </w:rPr>
        <w:t xml:space="preserve"> </w:t>
      </w:r>
      <w:proofErr w:type="spellStart"/>
      <w:r w:rsidRPr="00FD3218">
        <w:rPr>
          <w:rFonts w:eastAsia="TimesNewRoman"/>
          <w:lang w:eastAsia="ro-RO"/>
        </w:rPr>
        <w:t>Neamt</w:t>
      </w:r>
      <w:proofErr w:type="spellEnd"/>
      <w:r w:rsidRPr="00FD3218">
        <w:rPr>
          <w:rFonts w:eastAsia="TimesNewRoman"/>
          <w:lang w:eastAsia="ro-RO"/>
        </w:rPr>
        <w:t xml:space="preserve">, cod SIRUTA: </w:t>
      </w:r>
      <w:r w:rsidR="00700B58" w:rsidRPr="00FD3218">
        <w:rPr>
          <w:rFonts w:eastAsia="TimesNewRoman"/>
          <w:lang w:eastAsia="ro-RO"/>
        </w:rPr>
        <w:t>120726.</w:t>
      </w:r>
    </w:p>
    <w:p w14:paraId="45B1ECBC" w14:textId="270B6601" w:rsidR="001930F6" w:rsidRPr="00FD3218" w:rsidRDefault="001930F6" w:rsidP="001930F6">
      <w:pPr>
        <w:autoSpaceDE w:val="0"/>
        <w:ind w:firstLine="720"/>
        <w:rPr>
          <w:rFonts w:eastAsia="TimesNewRoman"/>
          <w:lang w:eastAsia="ro-RO"/>
        </w:rPr>
      </w:pPr>
      <w:proofErr w:type="spellStart"/>
      <w:r w:rsidRPr="00FD3218">
        <w:rPr>
          <w:rFonts w:eastAsia="TimesNewRoman"/>
          <w:lang w:eastAsia="ro-RO"/>
        </w:rPr>
        <w:t>Statia</w:t>
      </w:r>
      <w:proofErr w:type="spellEnd"/>
      <w:r w:rsidRPr="00FD3218">
        <w:rPr>
          <w:rFonts w:eastAsia="TimesNewRoman"/>
          <w:lang w:eastAsia="ro-RO"/>
        </w:rPr>
        <w:t xml:space="preserve"> de transformare 110/20 kV Piatra </w:t>
      </w:r>
      <w:proofErr w:type="spellStart"/>
      <w:r w:rsidRPr="00FD3218">
        <w:rPr>
          <w:rFonts w:eastAsia="TimesNewRoman"/>
          <w:lang w:eastAsia="ro-RO"/>
        </w:rPr>
        <w:t>Neamt</w:t>
      </w:r>
      <w:proofErr w:type="spellEnd"/>
      <w:r w:rsidRPr="00FD3218">
        <w:rPr>
          <w:rFonts w:eastAsia="TimesNewRoman"/>
          <w:lang w:eastAsia="ro-RO"/>
        </w:rPr>
        <w:t xml:space="preserve"> Gara este amplasata în municipiul Piatra </w:t>
      </w:r>
      <w:proofErr w:type="spellStart"/>
      <w:r w:rsidRPr="00FD3218">
        <w:rPr>
          <w:rFonts w:eastAsia="TimesNewRoman"/>
          <w:lang w:eastAsia="ro-RO"/>
        </w:rPr>
        <w:t>Neamt</w:t>
      </w:r>
      <w:proofErr w:type="spellEnd"/>
      <w:r w:rsidRPr="00FD3218">
        <w:rPr>
          <w:rFonts w:eastAsia="TimesNewRoman"/>
          <w:lang w:eastAsia="ro-RO"/>
        </w:rPr>
        <w:t xml:space="preserve">, </w:t>
      </w:r>
      <w:proofErr w:type="spellStart"/>
      <w:r w:rsidRPr="00FD3218">
        <w:rPr>
          <w:rFonts w:eastAsia="TimesNewRoman"/>
          <w:lang w:eastAsia="ro-RO"/>
        </w:rPr>
        <w:t>str</w:t>
      </w:r>
      <w:proofErr w:type="spellEnd"/>
      <w:r w:rsidRPr="00FD3218">
        <w:rPr>
          <w:rFonts w:eastAsia="TimesNewRoman"/>
          <w:lang w:eastAsia="ro-RO"/>
        </w:rPr>
        <w:t xml:space="preserve"> Dimitrie Leonida, </w:t>
      </w:r>
      <w:proofErr w:type="spellStart"/>
      <w:r w:rsidRPr="00FD3218">
        <w:rPr>
          <w:rFonts w:eastAsia="TimesNewRoman"/>
          <w:lang w:eastAsia="ro-RO"/>
        </w:rPr>
        <w:t>judetul</w:t>
      </w:r>
      <w:proofErr w:type="spellEnd"/>
      <w:r w:rsidRPr="00FD3218">
        <w:rPr>
          <w:rFonts w:eastAsia="TimesNewRoman"/>
          <w:lang w:eastAsia="ro-RO"/>
        </w:rPr>
        <w:t xml:space="preserve"> </w:t>
      </w:r>
      <w:proofErr w:type="spellStart"/>
      <w:r w:rsidRPr="00FD3218">
        <w:rPr>
          <w:rFonts w:eastAsia="TimesNewRoman"/>
          <w:lang w:eastAsia="ro-RO"/>
        </w:rPr>
        <w:t>Neamt</w:t>
      </w:r>
      <w:proofErr w:type="spellEnd"/>
      <w:r w:rsidRPr="00FD3218">
        <w:rPr>
          <w:rFonts w:eastAsia="TimesNewRoman"/>
          <w:lang w:eastAsia="ro-RO"/>
        </w:rPr>
        <w:t>, cod SIRUTA: 120726.</w:t>
      </w:r>
    </w:p>
    <w:p w14:paraId="15C6C2F8" w14:textId="173D86D4" w:rsidR="004110E5" w:rsidRPr="00FD3218" w:rsidRDefault="004110E5" w:rsidP="004110E5">
      <w:pPr>
        <w:autoSpaceDE w:val="0"/>
        <w:ind w:firstLine="720"/>
        <w:rPr>
          <w:rFonts w:eastAsia="TimesNewRoman"/>
          <w:lang w:eastAsia="ro-RO"/>
        </w:rPr>
      </w:pPr>
      <w:proofErr w:type="spellStart"/>
      <w:r w:rsidRPr="00FD3218">
        <w:rPr>
          <w:rFonts w:eastAsia="TimesNewRoman"/>
          <w:lang w:eastAsia="ro-RO"/>
        </w:rPr>
        <w:t>Statia</w:t>
      </w:r>
      <w:proofErr w:type="spellEnd"/>
      <w:r w:rsidRPr="00FD3218">
        <w:rPr>
          <w:rFonts w:eastAsia="TimesNewRoman"/>
          <w:lang w:eastAsia="ro-RO"/>
        </w:rPr>
        <w:t xml:space="preserve"> de transformare 110/20 kV Roman Vest este amplasata pe strada Mihail Jora, municipiul Roman, </w:t>
      </w:r>
      <w:proofErr w:type="spellStart"/>
      <w:r w:rsidRPr="00FD3218">
        <w:rPr>
          <w:rFonts w:eastAsia="TimesNewRoman"/>
          <w:lang w:eastAsia="ro-RO"/>
        </w:rPr>
        <w:t>judetul</w:t>
      </w:r>
      <w:proofErr w:type="spellEnd"/>
      <w:r w:rsidRPr="00FD3218">
        <w:rPr>
          <w:rFonts w:eastAsia="TimesNewRoman"/>
          <w:lang w:eastAsia="ro-RO"/>
        </w:rPr>
        <w:t xml:space="preserve"> </w:t>
      </w:r>
      <w:proofErr w:type="spellStart"/>
      <w:r w:rsidRPr="00FD3218">
        <w:rPr>
          <w:rFonts w:eastAsia="TimesNewRoman"/>
          <w:lang w:eastAsia="ro-RO"/>
        </w:rPr>
        <w:t>Neamt</w:t>
      </w:r>
      <w:proofErr w:type="spellEnd"/>
      <w:r w:rsidRPr="00FD3218">
        <w:rPr>
          <w:rFonts w:eastAsia="TimesNewRoman"/>
          <w:lang w:eastAsia="ro-RO"/>
        </w:rPr>
        <w:t xml:space="preserve">, cod SIRUTA: </w:t>
      </w:r>
      <w:r w:rsidR="00700B58" w:rsidRPr="00FD3218">
        <w:rPr>
          <w:rFonts w:eastAsia="TimesNewRoman"/>
          <w:lang w:eastAsia="ro-RO"/>
        </w:rPr>
        <w:t>120860.</w:t>
      </w:r>
    </w:p>
    <w:p w14:paraId="4C9B9F40" w14:textId="2E6A4091" w:rsidR="00811A76" w:rsidRPr="00FD3218" w:rsidRDefault="00811A76" w:rsidP="00811A76">
      <w:pPr>
        <w:autoSpaceDE w:val="0"/>
        <w:ind w:firstLine="720"/>
        <w:rPr>
          <w:rFonts w:eastAsia="TimesNewRoman"/>
          <w:lang w:eastAsia="ro-RO"/>
        </w:rPr>
      </w:pPr>
      <w:proofErr w:type="spellStart"/>
      <w:r w:rsidRPr="00FD3218">
        <w:rPr>
          <w:rFonts w:eastAsia="TimesNewRoman"/>
          <w:lang w:eastAsia="ro-RO"/>
        </w:rPr>
        <w:t>Statia</w:t>
      </w:r>
      <w:proofErr w:type="spellEnd"/>
      <w:r w:rsidRPr="00FD3218">
        <w:rPr>
          <w:rFonts w:eastAsia="TimesNewRoman"/>
          <w:lang w:eastAsia="ro-RO"/>
        </w:rPr>
        <w:t xml:space="preserve"> de transformare 110/20 kV </w:t>
      </w:r>
      <w:proofErr w:type="spellStart"/>
      <w:r w:rsidRPr="00FD3218">
        <w:rPr>
          <w:rFonts w:eastAsia="TimesNewRoman"/>
          <w:lang w:eastAsia="ro-RO"/>
        </w:rPr>
        <w:t>Delnita</w:t>
      </w:r>
      <w:proofErr w:type="spellEnd"/>
      <w:r w:rsidRPr="00FD3218">
        <w:rPr>
          <w:rFonts w:eastAsia="TimesNewRoman"/>
          <w:lang w:eastAsia="ro-RO"/>
        </w:rPr>
        <w:t xml:space="preserve"> este amplasata în localitatea </w:t>
      </w:r>
      <w:proofErr w:type="spellStart"/>
      <w:r w:rsidRPr="00FD3218">
        <w:rPr>
          <w:rFonts w:eastAsia="TimesNewRoman"/>
          <w:lang w:eastAsia="ro-RO"/>
        </w:rPr>
        <w:t>Delnita</w:t>
      </w:r>
      <w:proofErr w:type="spellEnd"/>
      <w:r w:rsidRPr="00FD3218">
        <w:rPr>
          <w:rFonts w:eastAsia="TimesNewRoman"/>
          <w:lang w:eastAsia="ro-RO"/>
        </w:rPr>
        <w:t xml:space="preserve">, com. Fundu Moldovei, </w:t>
      </w:r>
      <w:proofErr w:type="spellStart"/>
      <w:r w:rsidRPr="00FD3218">
        <w:rPr>
          <w:rFonts w:eastAsia="TimesNewRoman"/>
          <w:lang w:eastAsia="ro-RO"/>
        </w:rPr>
        <w:t>judetul</w:t>
      </w:r>
      <w:proofErr w:type="spellEnd"/>
      <w:r w:rsidRPr="00FD3218">
        <w:rPr>
          <w:rFonts w:eastAsia="TimesNewRoman"/>
          <w:lang w:eastAsia="ro-RO"/>
        </w:rPr>
        <w:t xml:space="preserve"> Suceava, cod SIRUTA:</w:t>
      </w:r>
      <w:r w:rsidR="003F0EA8" w:rsidRPr="00FD3218">
        <w:rPr>
          <w:rFonts w:eastAsia="TimesNewRoman"/>
          <w:lang w:eastAsia="ro-RO"/>
        </w:rPr>
        <w:t xml:space="preserve"> 148765.</w:t>
      </w:r>
    </w:p>
    <w:p w14:paraId="6F53C91C" w14:textId="77777777" w:rsidR="004110E5" w:rsidRPr="00FD3218" w:rsidRDefault="004110E5" w:rsidP="004110E5">
      <w:pPr>
        <w:autoSpaceDE w:val="0"/>
        <w:ind w:firstLine="720"/>
        <w:rPr>
          <w:rFonts w:eastAsia="TimesNewRoman"/>
          <w:lang w:eastAsia="ro-RO"/>
        </w:rPr>
      </w:pPr>
      <w:proofErr w:type="spellStart"/>
      <w:r w:rsidRPr="00FD3218">
        <w:rPr>
          <w:rFonts w:eastAsia="TimesNewRoman"/>
          <w:lang w:eastAsia="ro-RO"/>
        </w:rPr>
        <w:t>Statia</w:t>
      </w:r>
      <w:proofErr w:type="spellEnd"/>
      <w:r w:rsidRPr="00FD3218">
        <w:rPr>
          <w:rFonts w:eastAsia="TimesNewRoman"/>
          <w:lang w:eastAsia="ro-RO"/>
        </w:rPr>
        <w:t xml:space="preserve"> de transformare 110/20 kV Iacobeni este amplasata în localitatea Iacobeni, com. Iacobeni, </w:t>
      </w:r>
      <w:proofErr w:type="spellStart"/>
      <w:r w:rsidRPr="00FD3218">
        <w:rPr>
          <w:rFonts w:eastAsia="TimesNewRoman"/>
          <w:lang w:eastAsia="ro-RO"/>
        </w:rPr>
        <w:t>judetul</w:t>
      </w:r>
      <w:proofErr w:type="spellEnd"/>
      <w:r w:rsidRPr="00FD3218">
        <w:rPr>
          <w:rFonts w:eastAsia="TimesNewRoman"/>
          <w:lang w:eastAsia="ro-RO"/>
        </w:rPr>
        <w:t xml:space="preserve"> Suceava, cod SIRUTA:</w:t>
      </w:r>
      <w:r w:rsidRPr="00FD3218">
        <w:t xml:space="preserve"> 148827</w:t>
      </w:r>
    </w:p>
    <w:p w14:paraId="7C571E7F" w14:textId="77777777" w:rsidR="004110E5" w:rsidRPr="00FD3218" w:rsidRDefault="004110E5" w:rsidP="004110E5">
      <w:pPr>
        <w:autoSpaceDE w:val="0"/>
        <w:ind w:firstLine="720"/>
        <w:rPr>
          <w:rFonts w:eastAsia="TimesNewRoman"/>
          <w:lang w:eastAsia="ro-RO"/>
        </w:rPr>
      </w:pPr>
      <w:proofErr w:type="spellStart"/>
      <w:r w:rsidRPr="00FD3218">
        <w:rPr>
          <w:rFonts w:eastAsia="TimesNewRoman"/>
          <w:lang w:eastAsia="ro-RO"/>
        </w:rPr>
        <w:t>Statia</w:t>
      </w:r>
      <w:proofErr w:type="spellEnd"/>
      <w:r w:rsidRPr="00FD3218">
        <w:rPr>
          <w:rFonts w:eastAsia="TimesNewRoman"/>
          <w:lang w:eastAsia="ro-RO"/>
        </w:rPr>
        <w:t xml:space="preserve"> de transformare 110/6 kV Radiatoare este amplasata pe Calea Unirii, cartier Burdujeni, municipiul Suceava, </w:t>
      </w:r>
      <w:proofErr w:type="spellStart"/>
      <w:r w:rsidRPr="00FD3218">
        <w:rPr>
          <w:rFonts w:eastAsia="TimesNewRoman"/>
          <w:lang w:eastAsia="ro-RO"/>
        </w:rPr>
        <w:t>judetul</w:t>
      </w:r>
      <w:proofErr w:type="spellEnd"/>
      <w:r w:rsidRPr="00FD3218">
        <w:rPr>
          <w:rFonts w:eastAsia="TimesNewRoman"/>
          <w:lang w:eastAsia="ro-RO"/>
        </w:rPr>
        <w:t xml:space="preserve"> Suceava, cod SIRUTA: 142263</w:t>
      </w:r>
    </w:p>
    <w:p w14:paraId="523F3E5F" w14:textId="206DA2D7" w:rsidR="007B743B" w:rsidRPr="00FD3218" w:rsidRDefault="007B743B" w:rsidP="007B743B">
      <w:pPr>
        <w:autoSpaceDE w:val="0"/>
        <w:ind w:firstLine="720"/>
        <w:rPr>
          <w:rFonts w:eastAsia="TimesNewRoman"/>
          <w:lang w:eastAsia="ro-RO"/>
        </w:rPr>
      </w:pPr>
      <w:proofErr w:type="spellStart"/>
      <w:r w:rsidRPr="00FD3218">
        <w:rPr>
          <w:rFonts w:eastAsia="TimesNewRoman"/>
          <w:lang w:eastAsia="ro-RO"/>
        </w:rPr>
        <w:t>Statia</w:t>
      </w:r>
      <w:proofErr w:type="spellEnd"/>
      <w:r w:rsidRPr="00FD3218">
        <w:rPr>
          <w:rFonts w:eastAsia="TimesNewRoman"/>
          <w:lang w:eastAsia="ro-RO"/>
        </w:rPr>
        <w:t xml:space="preserve"> de transformare 110/20/6 kV </w:t>
      </w:r>
      <w:proofErr w:type="spellStart"/>
      <w:r w:rsidRPr="00FD3218">
        <w:rPr>
          <w:rFonts w:eastAsia="TimesNewRoman"/>
          <w:lang w:eastAsia="ro-RO"/>
        </w:rPr>
        <w:t>Tarnita</w:t>
      </w:r>
      <w:proofErr w:type="spellEnd"/>
      <w:r w:rsidRPr="00FD3218">
        <w:rPr>
          <w:rFonts w:eastAsia="TimesNewRoman"/>
          <w:lang w:eastAsia="ro-RO"/>
        </w:rPr>
        <w:t xml:space="preserve"> este amplasata în localitatea </w:t>
      </w:r>
      <w:proofErr w:type="spellStart"/>
      <w:r w:rsidRPr="00FD3218">
        <w:rPr>
          <w:rFonts w:eastAsia="TimesNewRoman"/>
          <w:lang w:eastAsia="ro-RO"/>
        </w:rPr>
        <w:t>Tarnita</w:t>
      </w:r>
      <w:proofErr w:type="spellEnd"/>
      <w:r w:rsidRPr="00FD3218">
        <w:rPr>
          <w:rFonts w:eastAsia="TimesNewRoman"/>
          <w:lang w:eastAsia="ro-RO"/>
        </w:rPr>
        <w:t xml:space="preserve">, com Ostra, </w:t>
      </w:r>
      <w:proofErr w:type="spellStart"/>
      <w:r w:rsidRPr="00FD3218">
        <w:rPr>
          <w:rFonts w:eastAsia="TimesNewRoman"/>
          <w:lang w:eastAsia="ro-RO"/>
        </w:rPr>
        <w:t>judetul</w:t>
      </w:r>
      <w:proofErr w:type="spellEnd"/>
      <w:r w:rsidRPr="00FD3218">
        <w:rPr>
          <w:rFonts w:eastAsia="TimesNewRoman"/>
          <w:lang w:eastAsia="ro-RO"/>
        </w:rPr>
        <w:t xml:space="preserve"> Suceava, cod SIRUTA: </w:t>
      </w:r>
      <w:r w:rsidR="00D4237C" w:rsidRPr="00FD3218">
        <w:rPr>
          <w:rFonts w:eastAsia="TimesNewRoman"/>
          <w:lang w:eastAsia="ro-RO"/>
        </w:rPr>
        <w:t>149655</w:t>
      </w:r>
      <w:r w:rsidRPr="00FD3218">
        <w:rPr>
          <w:rFonts w:eastAsia="TimesNewRoman"/>
          <w:lang w:eastAsia="ro-RO"/>
        </w:rPr>
        <w:t>.</w:t>
      </w:r>
    </w:p>
    <w:p w14:paraId="5F4891C9" w14:textId="35E1E1A3" w:rsidR="007B743B" w:rsidRPr="00FD3218" w:rsidRDefault="007B743B" w:rsidP="007B743B">
      <w:pPr>
        <w:autoSpaceDE w:val="0"/>
        <w:ind w:firstLine="720"/>
        <w:rPr>
          <w:rFonts w:eastAsia="TimesNewRoman"/>
          <w:lang w:eastAsia="ro-RO"/>
        </w:rPr>
      </w:pPr>
      <w:proofErr w:type="spellStart"/>
      <w:r w:rsidRPr="00FD3218">
        <w:rPr>
          <w:rFonts w:eastAsia="TimesNewRoman"/>
          <w:lang w:eastAsia="ro-RO"/>
        </w:rPr>
        <w:t>Statia</w:t>
      </w:r>
      <w:proofErr w:type="spellEnd"/>
      <w:r w:rsidRPr="00FD3218">
        <w:rPr>
          <w:rFonts w:eastAsia="TimesNewRoman"/>
          <w:lang w:eastAsia="ro-RO"/>
        </w:rPr>
        <w:t xml:space="preserve"> de transformare 110/20 kV </w:t>
      </w:r>
      <w:proofErr w:type="spellStart"/>
      <w:r w:rsidRPr="00FD3218">
        <w:rPr>
          <w:rFonts w:eastAsia="TimesNewRoman"/>
          <w:lang w:eastAsia="ro-RO"/>
        </w:rPr>
        <w:t>Mirauti</w:t>
      </w:r>
      <w:proofErr w:type="spellEnd"/>
      <w:r w:rsidRPr="00FD3218">
        <w:rPr>
          <w:rFonts w:eastAsia="TimesNewRoman"/>
          <w:lang w:eastAsia="ro-RO"/>
        </w:rPr>
        <w:t xml:space="preserve"> este amplasata în municipiul Suceava, str. Apeductului, </w:t>
      </w:r>
      <w:proofErr w:type="spellStart"/>
      <w:r w:rsidRPr="00FD3218">
        <w:rPr>
          <w:rFonts w:eastAsia="TimesNewRoman"/>
          <w:lang w:eastAsia="ro-RO"/>
        </w:rPr>
        <w:t>judetul</w:t>
      </w:r>
      <w:proofErr w:type="spellEnd"/>
      <w:r w:rsidRPr="00FD3218">
        <w:rPr>
          <w:rFonts w:eastAsia="TimesNewRoman"/>
          <w:lang w:eastAsia="ro-RO"/>
        </w:rPr>
        <w:t xml:space="preserve"> Suceava, cod SIRUTA: </w:t>
      </w:r>
      <w:r w:rsidR="00D4237C" w:rsidRPr="00FD3218">
        <w:rPr>
          <w:rFonts w:eastAsia="TimesNewRoman"/>
          <w:lang w:eastAsia="ro-RO"/>
        </w:rPr>
        <w:t>146263</w:t>
      </w:r>
      <w:r w:rsidRPr="00FD3218">
        <w:rPr>
          <w:rFonts w:eastAsia="TimesNewRoman"/>
          <w:lang w:eastAsia="ro-RO"/>
        </w:rPr>
        <w:t>.</w:t>
      </w:r>
    </w:p>
    <w:p w14:paraId="3F6F2FED" w14:textId="77777777" w:rsidR="00E61B7B" w:rsidRPr="00FD3218" w:rsidRDefault="00E61B7B" w:rsidP="007E5FC4">
      <w:pPr>
        <w:autoSpaceDE w:val="0"/>
        <w:ind w:firstLine="720"/>
      </w:pPr>
    </w:p>
    <w:p w14:paraId="278E6B18" w14:textId="77777777" w:rsidR="007E5FC4" w:rsidRPr="00FD3218" w:rsidRDefault="007E5FC4" w:rsidP="007E5FC4">
      <w:pPr>
        <w:ind w:firstLine="720"/>
      </w:pPr>
      <w:proofErr w:type="spellStart"/>
      <w:r w:rsidRPr="00FD3218">
        <w:t>Lucrarile</w:t>
      </w:r>
      <w:proofErr w:type="spellEnd"/>
      <w:r w:rsidRPr="00FD3218">
        <w:t xml:space="preserve"> proiectate pentru modernizarea </w:t>
      </w:r>
      <w:proofErr w:type="spellStart"/>
      <w:r w:rsidRPr="00FD3218">
        <w:t>stati</w:t>
      </w:r>
      <w:r w:rsidR="00CC6D90" w:rsidRPr="00FD3218">
        <w:t>ilor</w:t>
      </w:r>
      <w:proofErr w:type="spellEnd"/>
      <w:r w:rsidRPr="00FD3218">
        <w:t xml:space="preserve"> se executa in interiorul conturului si delimitat de </w:t>
      </w:r>
      <w:proofErr w:type="spellStart"/>
      <w:r w:rsidRPr="00FD3218">
        <w:t>imprejmuirea</w:t>
      </w:r>
      <w:proofErr w:type="spellEnd"/>
      <w:r w:rsidRPr="00FD3218">
        <w:t xml:space="preserve"> </w:t>
      </w:r>
      <w:proofErr w:type="spellStart"/>
      <w:r w:rsidRPr="00FD3218">
        <w:t>statiei</w:t>
      </w:r>
      <w:proofErr w:type="spellEnd"/>
      <w:r w:rsidRPr="00FD3218">
        <w:t>,</w:t>
      </w:r>
      <w:r w:rsidRPr="00FD3218">
        <w:rPr>
          <w:rFonts w:eastAsia="PMingLiU"/>
        </w:rPr>
        <w:t xml:space="preserve"> conform p</w:t>
      </w:r>
      <w:r w:rsidRPr="00FD3218">
        <w:t>lanu</w:t>
      </w:r>
      <w:r w:rsidR="00CC6D90" w:rsidRPr="00FD3218">
        <w:t>rilor</w:t>
      </w:r>
      <w:r w:rsidRPr="00FD3218">
        <w:t xml:space="preserve"> de </w:t>
      </w:r>
      <w:proofErr w:type="spellStart"/>
      <w:r w:rsidRPr="00FD3218">
        <w:t>incadrare</w:t>
      </w:r>
      <w:proofErr w:type="spellEnd"/>
      <w:r w:rsidRPr="00FD3218">
        <w:t xml:space="preserve"> in zona si a vederilor in plan</w:t>
      </w:r>
      <w:r w:rsidR="00CC6D90" w:rsidRPr="00FD3218">
        <w:t>.</w:t>
      </w:r>
    </w:p>
    <w:p w14:paraId="1DAF42F3" w14:textId="77777777" w:rsidR="00CC6D90" w:rsidRPr="00FD3218" w:rsidRDefault="00CC6D90" w:rsidP="007E5FC4">
      <w:pPr>
        <w:ind w:firstLine="720"/>
      </w:pPr>
    </w:p>
    <w:p w14:paraId="67A825D6" w14:textId="77777777" w:rsidR="00CC6D90" w:rsidRPr="00FD3218" w:rsidRDefault="00CC6D90" w:rsidP="00CC6D90">
      <w:r w:rsidRPr="00FD3218">
        <w:rPr>
          <w:b/>
        </w:rPr>
        <w:t xml:space="preserve">Regimul  juridic al terenului care </w:t>
      </w:r>
      <w:proofErr w:type="spellStart"/>
      <w:r w:rsidRPr="00FD3218">
        <w:rPr>
          <w:b/>
        </w:rPr>
        <w:t>urmeaza</w:t>
      </w:r>
      <w:proofErr w:type="spellEnd"/>
      <w:r w:rsidRPr="00FD3218">
        <w:rPr>
          <w:b/>
        </w:rPr>
        <w:t xml:space="preserve"> sa fie ocupat</w:t>
      </w:r>
    </w:p>
    <w:p w14:paraId="38C08079" w14:textId="77777777" w:rsidR="00CC6D90" w:rsidRPr="00FD3218" w:rsidRDefault="00CC6D90" w:rsidP="00CC6D90">
      <w:pPr>
        <w:ind w:firstLine="720"/>
      </w:pPr>
      <w:r w:rsidRPr="00FD3218">
        <w:t xml:space="preserve">Realizarea </w:t>
      </w:r>
      <w:proofErr w:type="spellStart"/>
      <w:r w:rsidRPr="00FD3218">
        <w:t>lucrarilor</w:t>
      </w:r>
      <w:proofErr w:type="spellEnd"/>
      <w:r w:rsidRPr="00FD3218">
        <w:t xml:space="preserve"> de modernizare la </w:t>
      </w:r>
      <w:proofErr w:type="spellStart"/>
      <w:r w:rsidRPr="00FD3218">
        <w:t>instalatiile</w:t>
      </w:r>
      <w:proofErr w:type="spellEnd"/>
      <w:r w:rsidRPr="00FD3218">
        <w:t xml:space="preserve"> din </w:t>
      </w:r>
      <w:proofErr w:type="spellStart"/>
      <w:r w:rsidRPr="00FD3218">
        <w:t>statiile</w:t>
      </w:r>
      <w:proofErr w:type="spellEnd"/>
      <w:r w:rsidRPr="00FD3218">
        <w:t xml:space="preserve"> de transformare nu necesita ocuparea unor noi </w:t>
      </w:r>
      <w:proofErr w:type="spellStart"/>
      <w:r w:rsidRPr="00FD3218">
        <w:t>suprafete</w:t>
      </w:r>
      <w:proofErr w:type="spellEnd"/>
      <w:r w:rsidRPr="00FD3218">
        <w:t xml:space="preserve"> de teren. </w:t>
      </w:r>
    </w:p>
    <w:p w14:paraId="4C0D73DA" w14:textId="77777777" w:rsidR="00CC6D90" w:rsidRPr="00FD3218" w:rsidRDefault="00CC6D90" w:rsidP="00CC6D90">
      <w:pPr>
        <w:rPr>
          <w:u w:val="single"/>
        </w:rPr>
      </w:pPr>
    </w:p>
    <w:p w14:paraId="3B22607E" w14:textId="77777777" w:rsidR="00CC6D90" w:rsidRPr="00FD3218" w:rsidRDefault="00CC6D90" w:rsidP="00CC6D90">
      <w:proofErr w:type="spellStart"/>
      <w:r w:rsidRPr="00FD3218">
        <w:rPr>
          <w:b/>
        </w:rPr>
        <w:t>Situatia</w:t>
      </w:r>
      <w:proofErr w:type="spellEnd"/>
      <w:r w:rsidRPr="00FD3218">
        <w:rPr>
          <w:b/>
        </w:rPr>
        <w:t xml:space="preserve"> </w:t>
      </w:r>
      <w:proofErr w:type="spellStart"/>
      <w:r w:rsidRPr="00FD3218">
        <w:rPr>
          <w:b/>
        </w:rPr>
        <w:t>ocuparilor</w:t>
      </w:r>
      <w:proofErr w:type="spellEnd"/>
      <w:r w:rsidRPr="00FD3218">
        <w:rPr>
          <w:b/>
        </w:rPr>
        <w:t xml:space="preserve"> definitive de teren: </w:t>
      </w:r>
      <w:proofErr w:type="spellStart"/>
      <w:r w:rsidRPr="00FD3218">
        <w:rPr>
          <w:b/>
        </w:rPr>
        <w:t>suprafata</w:t>
      </w:r>
      <w:proofErr w:type="spellEnd"/>
      <w:r w:rsidRPr="00FD3218">
        <w:rPr>
          <w:b/>
        </w:rPr>
        <w:t xml:space="preserve"> totala, </w:t>
      </w:r>
      <w:proofErr w:type="spellStart"/>
      <w:r w:rsidRPr="00FD3218">
        <w:rPr>
          <w:b/>
        </w:rPr>
        <w:t>reprezentand</w:t>
      </w:r>
      <w:proofErr w:type="spellEnd"/>
      <w:r w:rsidRPr="00FD3218">
        <w:rPr>
          <w:b/>
        </w:rPr>
        <w:t xml:space="preserve"> terenuri din intravilan/extravilan</w:t>
      </w:r>
    </w:p>
    <w:p w14:paraId="30DC83A3" w14:textId="77777777" w:rsidR="00CC6D90" w:rsidRPr="00FD3218" w:rsidRDefault="00CC6D90" w:rsidP="00CC6D90">
      <w:pPr>
        <w:ind w:firstLine="720"/>
      </w:pPr>
      <w:r w:rsidRPr="00FD3218">
        <w:t xml:space="preserve">Modernizarea </w:t>
      </w:r>
      <w:proofErr w:type="spellStart"/>
      <w:r w:rsidRPr="00FD3218">
        <w:t>instalatiilor</w:t>
      </w:r>
      <w:proofErr w:type="spellEnd"/>
      <w:r w:rsidRPr="00FD3218">
        <w:t xml:space="preserve"> se executa in incinta </w:t>
      </w:r>
      <w:proofErr w:type="spellStart"/>
      <w:r w:rsidRPr="00FD3218">
        <w:t>statiilor</w:t>
      </w:r>
      <w:proofErr w:type="spellEnd"/>
      <w:r w:rsidRPr="00FD3218">
        <w:t xml:space="preserve"> de transformare, care </w:t>
      </w:r>
      <w:proofErr w:type="spellStart"/>
      <w:r w:rsidRPr="00FD3218">
        <w:rPr>
          <w:rFonts w:eastAsia="PMingLiU"/>
        </w:rPr>
        <w:t>apartin</w:t>
      </w:r>
      <w:proofErr w:type="spellEnd"/>
      <w:r w:rsidRPr="00FD3218">
        <w:rPr>
          <w:rFonts w:eastAsia="PMingLiU"/>
        </w:rPr>
        <w:t xml:space="preserve"> DELGAZ GRID  S.A.</w:t>
      </w:r>
    </w:p>
    <w:p w14:paraId="16B2D118" w14:textId="77777777" w:rsidR="00CC6D90" w:rsidRPr="00FD3218" w:rsidRDefault="00CC6D90" w:rsidP="00CC6D90">
      <w:pPr>
        <w:ind w:firstLine="720"/>
        <w:rPr>
          <w:rFonts w:eastAsia="PMingLiU"/>
        </w:rPr>
      </w:pPr>
      <w:r w:rsidRPr="00FD3218">
        <w:rPr>
          <w:rFonts w:eastAsia="PMingLiU"/>
        </w:rPr>
        <w:t xml:space="preserve">Realizarea </w:t>
      </w:r>
      <w:proofErr w:type="spellStart"/>
      <w:r w:rsidRPr="00FD3218">
        <w:rPr>
          <w:rFonts w:eastAsia="PMingLiU"/>
        </w:rPr>
        <w:t>lucrarilor</w:t>
      </w:r>
      <w:proofErr w:type="spellEnd"/>
      <w:r w:rsidRPr="00FD3218">
        <w:rPr>
          <w:rFonts w:eastAsia="PMingLiU"/>
        </w:rPr>
        <w:t xml:space="preserve"> de modernizare la </w:t>
      </w:r>
      <w:proofErr w:type="spellStart"/>
      <w:r w:rsidRPr="00FD3218">
        <w:rPr>
          <w:rFonts w:eastAsia="PMingLiU"/>
        </w:rPr>
        <w:t>instalatiile</w:t>
      </w:r>
      <w:proofErr w:type="spellEnd"/>
      <w:r w:rsidRPr="00FD3218">
        <w:rPr>
          <w:rFonts w:eastAsia="PMingLiU"/>
        </w:rPr>
        <w:t xml:space="preserve"> din </w:t>
      </w:r>
      <w:proofErr w:type="spellStart"/>
      <w:r w:rsidRPr="00FD3218">
        <w:rPr>
          <w:rFonts w:eastAsia="PMingLiU"/>
        </w:rPr>
        <w:t>statiile</w:t>
      </w:r>
      <w:proofErr w:type="spellEnd"/>
      <w:r w:rsidRPr="00FD3218">
        <w:rPr>
          <w:rFonts w:eastAsia="PMingLiU"/>
        </w:rPr>
        <w:t xml:space="preserve"> de transformare nu necesita ocuparea unor noi </w:t>
      </w:r>
      <w:proofErr w:type="spellStart"/>
      <w:r w:rsidRPr="00FD3218">
        <w:rPr>
          <w:rFonts w:eastAsia="PMingLiU"/>
        </w:rPr>
        <w:t>suprafete</w:t>
      </w:r>
      <w:proofErr w:type="spellEnd"/>
      <w:r w:rsidRPr="00FD3218">
        <w:rPr>
          <w:rFonts w:eastAsia="PMingLiU"/>
        </w:rPr>
        <w:t xml:space="preserve"> de teren, definitiv sau temporar, in afara perimetrului </w:t>
      </w:r>
      <w:proofErr w:type="spellStart"/>
      <w:r w:rsidRPr="00FD3218">
        <w:rPr>
          <w:rFonts w:eastAsia="PMingLiU"/>
        </w:rPr>
        <w:t>ingradit</w:t>
      </w:r>
      <w:proofErr w:type="spellEnd"/>
      <w:r w:rsidRPr="00FD3218">
        <w:rPr>
          <w:rFonts w:eastAsia="PMingLiU"/>
        </w:rPr>
        <w:t xml:space="preserve"> al </w:t>
      </w:r>
      <w:proofErr w:type="spellStart"/>
      <w:r w:rsidRPr="00FD3218">
        <w:rPr>
          <w:rFonts w:eastAsia="PMingLiU"/>
        </w:rPr>
        <w:t>statiei</w:t>
      </w:r>
      <w:proofErr w:type="spellEnd"/>
      <w:r w:rsidRPr="00FD3218">
        <w:rPr>
          <w:rFonts w:eastAsia="PMingLiU"/>
        </w:rPr>
        <w:t xml:space="preserve"> exterioare.</w:t>
      </w:r>
    </w:p>
    <w:p w14:paraId="650C4721" w14:textId="77777777" w:rsidR="007F2C9E" w:rsidRPr="00FD3218" w:rsidRDefault="007F2C9E" w:rsidP="00D42D91">
      <w:pPr>
        <w:ind w:firstLine="720"/>
      </w:pPr>
    </w:p>
    <w:p w14:paraId="2311ACC9" w14:textId="77777777" w:rsidR="00A460AB" w:rsidRPr="00FD3218" w:rsidRDefault="00A460AB" w:rsidP="00B92F43">
      <w:pPr>
        <w:pStyle w:val="Titlu3"/>
        <w:rPr>
          <w:color w:val="auto"/>
        </w:rPr>
      </w:pPr>
      <w:bookmarkStart w:id="35" w:name="_Toc194321311"/>
      <w:r w:rsidRPr="00FD3218">
        <w:rPr>
          <w:color w:val="auto"/>
        </w:rPr>
        <w:t xml:space="preserve">3.1.b. </w:t>
      </w:r>
      <w:proofErr w:type="spellStart"/>
      <w:r w:rsidRPr="00FD3218">
        <w:rPr>
          <w:color w:val="auto"/>
        </w:rPr>
        <w:t>Relatii</w:t>
      </w:r>
      <w:proofErr w:type="spellEnd"/>
      <w:r w:rsidRPr="00FD3218">
        <w:rPr>
          <w:color w:val="auto"/>
        </w:rPr>
        <w:t xml:space="preserve"> cu zone </w:t>
      </w:r>
      <w:proofErr w:type="spellStart"/>
      <w:r w:rsidRPr="00FD3218">
        <w:rPr>
          <w:color w:val="auto"/>
        </w:rPr>
        <w:t>invecinate</w:t>
      </w:r>
      <w:proofErr w:type="spellEnd"/>
      <w:r w:rsidRPr="00FD3218">
        <w:rPr>
          <w:color w:val="auto"/>
        </w:rPr>
        <w:t>, accesuri existente si cai de acces posibile</w:t>
      </w:r>
      <w:bookmarkEnd w:id="35"/>
      <w:r w:rsidRPr="00FD3218">
        <w:rPr>
          <w:color w:val="auto"/>
        </w:rPr>
        <w:t xml:space="preserve">  </w:t>
      </w:r>
    </w:p>
    <w:p w14:paraId="781E4ECB" w14:textId="77777777" w:rsidR="00CF1A74" w:rsidRPr="00FD3218" w:rsidRDefault="00CF1A74" w:rsidP="00CF1A74">
      <w:pPr>
        <w:autoSpaceDE w:val="0"/>
        <w:ind w:firstLine="720"/>
        <w:rPr>
          <w:rFonts w:eastAsia="TimesNewRoman"/>
          <w:lang w:eastAsia="ro-RO"/>
        </w:rPr>
      </w:pPr>
      <w:proofErr w:type="spellStart"/>
      <w:r w:rsidRPr="00FD3218">
        <w:rPr>
          <w:rFonts w:eastAsia="TimesNewRoman"/>
          <w:lang w:eastAsia="ro-RO"/>
        </w:rPr>
        <w:t>Statia</w:t>
      </w:r>
      <w:proofErr w:type="spellEnd"/>
      <w:r w:rsidRPr="00FD3218">
        <w:rPr>
          <w:rFonts w:eastAsia="TimesNewRoman"/>
          <w:lang w:eastAsia="ro-RO"/>
        </w:rPr>
        <w:t xml:space="preserve"> </w:t>
      </w:r>
      <w:proofErr w:type="spellStart"/>
      <w:r w:rsidRPr="00FD3218">
        <w:rPr>
          <w:rFonts w:eastAsia="TimesNewRoman"/>
          <w:lang w:eastAsia="ro-RO"/>
        </w:rPr>
        <w:t>Belcesti</w:t>
      </w:r>
      <w:proofErr w:type="spellEnd"/>
      <w:r w:rsidRPr="00FD3218">
        <w:rPr>
          <w:rFonts w:eastAsia="TimesNewRoman"/>
          <w:lang w:eastAsia="ro-RO"/>
        </w:rPr>
        <w:t xml:space="preserve"> este amplasata în localitatea </w:t>
      </w:r>
      <w:proofErr w:type="spellStart"/>
      <w:r w:rsidRPr="00FD3218">
        <w:rPr>
          <w:rFonts w:eastAsia="TimesNewRoman"/>
          <w:lang w:eastAsia="ro-RO"/>
        </w:rPr>
        <w:t>Belcesti</w:t>
      </w:r>
      <w:proofErr w:type="spellEnd"/>
      <w:r w:rsidRPr="00FD3218">
        <w:rPr>
          <w:rFonts w:eastAsia="TimesNewRoman"/>
          <w:lang w:eastAsia="ro-RO"/>
        </w:rPr>
        <w:t xml:space="preserve">. Accesul in </w:t>
      </w:r>
      <w:proofErr w:type="spellStart"/>
      <w:r w:rsidRPr="00FD3218">
        <w:rPr>
          <w:rFonts w:eastAsia="TimesNewRoman"/>
          <w:lang w:eastAsia="ro-RO"/>
        </w:rPr>
        <w:t>statie</w:t>
      </w:r>
      <w:proofErr w:type="spellEnd"/>
      <w:r w:rsidRPr="00FD3218">
        <w:rPr>
          <w:rFonts w:eastAsia="TimesNewRoman"/>
          <w:lang w:eastAsia="ro-RO"/>
        </w:rPr>
        <w:t xml:space="preserve"> se </w:t>
      </w:r>
      <w:proofErr w:type="spellStart"/>
      <w:r w:rsidRPr="00FD3218">
        <w:rPr>
          <w:rFonts w:eastAsia="TimesNewRoman"/>
          <w:lang w:eastAsia="ro-RO"/>
        </w:rPr>
        <w:t>realizeaza</w:t>
      </w:r>
      <w:proofErr w:type="spellEnd"/>
      <w:r w:rsidRPr="00FD3218">
        <w:rPr>
          <w:rFonts w:eastAsia="TimesNewRoman"/>
          <w:lang w:eastAsia="ro-RO"/>
        </w:rPr>
        <w:t xml:space="preserve"> din   DJ 281.</w:t>
      </w:r>
    </w:p>
    <w:p w14:paraId="3DC1AF4B" w14:textId="77777777" w:rsidR="00CF1A74" w:rsidRPr="00FD3218" w:rsidRDefault="00CF1A74" w:rsidP="00CF1A74">
      <w:pPr>
        <w:autoSpaceDE w:val="0"/>
        <w:ind w:firstLine="720"/>
        <w:rPr>
          <w:rFonts w:eastAsia="TimesNewRoman"/>
          <w:lang w:eastAsia="ro-RO"/>
        </w:rPr>
      </w:pPr>
      <w:proofErr w:type="spellStart"/>
      <w:r w:rsidRPr="00FD3218">
        <w:rPr>
          <w:rFonts w:eastAsia="TimesNewRoman"/>
          <w:lang w:eastAsia="ro-RO"/>
        </w:rPr>
        <w:t>Statia</w:t>
      </w:r>
      <w:proofErr w:type="spellEnd"/>
      <w:r w:rsidRPr="00FD3218">
        <w:rPr>
          <w:rFonts w:eastAsia="TimesNewRoman"/>
          <w:lang w:eastAsia="ro-RO"/>
        </w:rPr>
        <w:t xml:space="preserve"> </w:t>
      </w:r>
      <w:proofErr w:type="spellStart"/>
      <w:r w:rsidRPr="00FD3218">
        <w:rPr>
          <w:rFonts w:eastAsia="TimesNewRoman"/>
          <w:lang w:eastAsia="ro-RO"/>
        </w:rPr>
        <w:t>Tabara</w:t>
      </w:r>
      <w:proofErr w:type="spellEnd"/>
      <w:r w:rsidRPr="00FD3218">
        <w:rPr>
          <w:rFonts w:eastAsia="TimesNewRoman"/>
          <w:lang w:eastAsia="ro-RO"/>
        </w:rPr>
        <w:t xml:space="preserve"> este amplasata în localitatea </w:t>
      </w:r>
      <w:proofErr w:type="spellStart"/>
      <w:r w:rsidRPr="00FD3218">
        <w:rPr>
          <w:rFonts w:eastAsia="TimesNewRoman"/>
          <w:lang w:eastAsia="ro-RO"/>
        </w:rPr>
        <w:t>Tabara</w:t>
      </w:r>
      <w:proofErr w:type="spellEnd"/>
      <w:r w:rsidRPr="00FD3218">
        <w:rPr>
          <w:rFonts w:eastAsia="TimesNewRoman"/>
          <w:lang w:eastAsia="ro-RO"/>
        </w:rPr>
        <w:t xml:space="preserve">. Accesul in </w:t>
      </w:r>
      <w:proofErr w:type="spellStart"/>
      <w:r w:rsidRPr="00FD3218">
        <w:rPr>
          <w:rFonts w:eastAsia="TimesNewRoman"/>
          <w:lang w:eastAsia="ro-RO"/>
        </w:rPr>
        <w:t>statie</w:t>
      </w:r>
      <w:proofErr w:type="spellEnd"/>
      <w:r w:rsidRPr="00FD3218">
        <w:rPr>
          <w:rFonts w:eastAsia="TimesNewRoman"/>
          <w:lang w:eastAsia="ro-RO"/>
        </w:rPr>
        <w:t xml:space="preserve"> se </w:t>
      </w:r>
      <w:proofErr w:type="spellStart"/>
      <w:r w:rsidRPr="00FD3218">
        <w:rPr>
          <w:rFonts w:eastAsia="TimesNewRoman"/>
          <w:lang w:eastAsia="ro-RO"/>
        </w:rPr>
        <w:t>realizeaza</w:t>
      </w:r>
      <w:proofErr w:type="spellEnd"/>
      <w:r w:rsidRPr="00FD3218">
        <w:rPr>
          <w:rFonts w:eastAsia="TimesNewRoman"/>
          <w:lang w:eastAsia="ro-RO"/>
        </w:rPr>
        <w:t xml:space="preserve"> din drumul comunal din localitate.</w:t>
      </w:r>
    </w:p>
    <w:p w14:paraId="4A6E994D" w14:textId="77777777" w:rsidR="00CF1A74" w:rsidRPr="00FD3218" w:rsidRDefault="00CF1A74" w:rsidP="00CF1A74">
      <w:pPr>
        <w:autoSpaceDE w:val="0"/>
        <w:ind w:firstLine="720"/>
        <w:rPr>
          <w:rFonts w:eastAsia="TimesNewRoman"/>
          <w:lang w:eastAsia="ro-RO"/>
        </w:rPr>
      </w:pPr>
      <w:proofErr w:type="spellStart"/>
      <w:r w:rsidRPr="00FD3218">
        <w:rPr>
          <w:rFonts w:eastAsia="TimesNewRoman"/>
          <w:lang w:eastAsia="ro-RO"/>
        </w:rPr>
        <w:t>Statia</w:t>
      </w:r>
      <w:proofErr w:type="spellEnd"/>
      <w:r w:rsidRPr="00FD3218">
        <w:rPr>
          <w:rFonts w:eastAsia="TimesNewRoman"/>
          <w:lang w:eastAsia="ro-RO"/>
        </w:rPr>
        <w:t xml:space="preserve"> </w:t>
      </w:r>
      <w:proofErr w:type="spellStart"/>
      <w:r w:rsidRPr="00FD3218">
        <w:rPr>
          <w:rFonts w:eastAsia="TimesNewRoman"/>
          <w:lang w:eastAsia="ro-RO"/>
        </w:rPr>
        <w:t>Trifesti</w:t>
      </w:r>
      <w:proofErr w:type="spellEnd"/>
      <w:r w:rsidRPr="00FD3218">
        <w:rPr>
          <w:rFonts w:eastAsia="TimesNewRoman"/>
          <w:lang w:eastAsia="ro-RO"/>
        </w:rPr>
        <w:t xml:space="preserve"> este amplasata în localitatea </w:t>
      </w:r>
      <w:proofErr w:type="spellStart"/>
      <w:r w:rsidRPr="00FD3218">
        <w:rPr>
          <w:rFonts w:eastAsia="TimesNewRoman"/>
          <w:lang w:eastAsia="ro-RO"/>
        </w:rPr>
        <w:t>Trifesti</w:t>
      </w:r>
      <w:proofErr w:type="spellEnd"/>
      <w:r w:rsidRPr="00FD3218">
        <w:rPr>
          <w:rFonts w:eastAsia="TimesNewRoman"/>
          <w:lang w:eastAsia="ro-RO"/>
        </w:rPr>
        <w:t xml:space="preserve">. Accesul in </w:t>
      </w:r>
      <w:proofErr w:type="spellStart"/>
      <w:r w:rsidRPr="00FD3218">
        <w:rPr>
          <w:rFonts w:eastAsia="TimesNewRoman"/>
          <w:lang w:eastAsia="ro-RO"/>
        </w:rPr>
        <w:t>statie</w:t>
      </w:r>
      <w:proofErr w:type="spellEnd"/>
      <w:r w:rsidRPr="00FD3218">
        <w:rPr>
          <w:rFonts w:eastAsia="TimesNewRoman"/>
          <w:lang w:eastAsia="ro-RO"/>
        </w:rPr>
        <w:t xml:space="preserve"> se </w:t>
      </w:r>
      <w:proofErr w:type="spellStart"/>
      <w:r w:rsidRPr="00FD3218">
        <w:rPr>
          <w:rFonts w:eastAsia="TimesNewRoman"/>
          <w:lang w:eastAsia="ro-RO"/>
        </w:rPr>
        <w:t>realizeaza</w:t>
      </w:r>
      <w:proofErr w:type="spellEnd"/>
      <w:r w:rsidRPr="00FD3218">
        <w:rPr>
          <w:rFonts w:eastAsia="TimesNewRoman"/>
          <w:lang w:eastAsia="ro-RO"/>
        </w:rPr>
        <w:t xml:space="preserve"> din drumul comunal din localitate.</w:t>
      </w:r>
    </w:p>
    <w:p w14:paraId="0051601F" w14:textId="77777777" w:rsidR="00CC0115" w:rsidRPr="00FD3218" w:rsidRDefault="00CC0115" w:rsidP="00CC0115">
      <w:pPr>
        <w:autoSpaceDE w:val="0"/>
        <w:ind w:firstLine="720"/>
        <w:rPr>
          <w:rFonts w:eastAsia="TimesNewRoman"/>
          <w:lang w:eastAsia="ro-RO"/>
        </w:rPr>
      </w:pPr>
      <w:proofErr w:type="spellStart"/>
      <w:r w:rsidRPr="00FD3218">
        <w:rPr>
          <w:rFonts w:eastAsia="TimesNewRoman"/>
          <w:lang w:eastAsia="ro-RO"/>
        </w:rPr>
        <w:t>Statia</w:t>
      </w:r>
      <w:proofErr w:type="spellEnd"/>
      <w:r w:rsidRPr="00FD3218">
        <w:rPr>
          <w:rFonts w:eastAsia="TimesNewRoman"/>
          <w:lang w:eastAsia="ro-RO"/>
        </w:rPr>
        <w:t xml:space="preserve"> Roman IMR este amplasata în municipiul Roman, str. Ogoarelor nr. 3. Accesul in </w:t>
      </w:r>
      <w:proofErr w:type="spellStart"/>
      <w:r w:rsidRPr="00FD3218">
        <w:rPr>
          <w:rFonts w:eastAsia="TimesNewRoman"/>
          <w:lang w:eastAsia="ro-RO"/>
        </w:rPr>
        <w:t>statie</w:t>
      </w:r>
      <w:proofErr w:type="spellEnd"/>
      <w:r w:rsidRPr="00FD3218">
        <w:rPr>
          <w:rFonts w:eastAsia="TimesNewRoman"/>
          <w:lang w:eastAsia="ro-RO"/>
        </w:rPr>
        <w:t xml:space="preserve"> se </w:t>
      </w:r>
      <w:proofErr w:type="spellStart"/>
      <w:r w:rsidRPr="00FD3218">
        <w:rPr>
          <w:rFonts w:eastAsia="TimesNewRoman"/>
          <w:lang w:eastAsia="ro-RO"/>
        </w:rPr>
        <w:t>realizeaza</w:t>
      </w:r>
      <w:proofErr w:type="spellEnd"/>
      <w:r w:rsidRPr="00FD3218">
        <w:rPr>
          <w:rFonts w:eastAsia="TimesNewRoman"/>
          <w:lang w:eastAsia="ro-RO"/>
        </w:rPr>
        <w:t xml:space="preserve"> din str. Ogoarelor.</w:t>
      </w:r>
    </w:p>
    <w:p w14:paraId="71825F24" w14:textId="77777777" w:rsidR="004110E5" w:rsidRPr="00FD3218" w:rsidRDefault="004110E5" w:rsidP="004110E5">
      <w:pPr>
        <w:autoSpaceDE w:val="0"/>
        <w:ind w:firstLine="720"/>
        <w:rPr>
          <w:rFonts w:eastAsia="TimesNewRoman"/>
          <w:lang w:eastAsia="ro-RO"/>
        </w:rPr>
      </w:pPr>
      <w:proofErr w:type="spellStart"/>
      <w:r w:rsidRPr="00FD3218">
        <w:rPr>
          <w:rFonts w:eastAsia="TimesNewRoman"/>
          <w:lang w:eastAsia="ro-RO"/>
        </w:rPr>
        <w:t>Statia</w:t>
      </w:r>
      <w:proofErr w:type="spellEnd"/>
      <w:r w:rsidRPr="00FD3218">
        <w:rPr>
          <w:rFonts w:eastAsia="TimesNewRoman"/>
          <w:lang w:eastAsia="ro-RO"/>
        </w:rPr>
        <w:t xml:space="preserve"> PAL </w:t>
      </w:r>
      <w:proofErr w:type="spellStart"/>
      <w:r w:rsidRPr="00FD3218">
        <w:rPr>
          <w:rFonts w:eastAsia="TimesNewRoman"/>
          <w:lang w:eastAsia="ro-RO"/>
        </w:rPr>
        <w:t>Neamt</w:t>
      </w:r>
      <w:proofErr w:type="spellEnd"/>
      <w:r w:rsidRPr="00FD3218">
        <w:rPr>
          <w:rFonts w:eastAsia="TimesNewRoman"/>
          <w:lang w:eastAsia="ro-RO"/>
        </w:rPr>
        <w:t xml:space="preserve"> este amplasata în municipiul Piatra-</w:t>
      </w:r>
      <w:proofErr w:type="spellStart"/>
      <w:r w:rsidRPr="00FD3218">
        <w:rPr>
          <w:rFonts w:eastAsia="TimesNewRoman"/>
          <w:lang w:eastAsia="ro-RO"/>
        </w:rPr>
        <w:t>Neamt</w:t>
      </w:r>
      <w:proofErr w:type="spellEnd"/>
      <w:r w:rsidRPr="00FD3218">
        <w:rPr>
          <w:rFonts w:eastAsia="TimesNewRoman"/>
          <w:lang w:eastAsia="ro-RO"/>
        </w:rPr>
        <w:t xml:space="preserve">. Accesul in </w:t>
      </w:r>
      <w:proofErr w:type="spellStart"/>
      <w:r w:rsidRPr="00FD3218">
        <w:rPr>
          <w:rFonts w:eastAsia="TimesNewRoman"/>
          <w:lang w:eastAsia="ro-RO"/>
        </w:rPr>
        <w:t>statie</w:t>
      </w:r>
      <w:proofErr w:type="spellEnd"/>
      <w:r w:rsidRPr="00FD3218">
        <w:rPr>
          <w:rFonts w:eastAsia="TimesNewRoman"/>
          <w:lang w:eastAsia="ro-RO"/>
        </w:rPr>
        <w:t xml:space="preserve"> se </w:t>
      </w:r>
      <w:proofErr w:type="spellStart"/>
      <w:r w:rsidRPr="00FD3218">
        <w:rPr>
          <w:rFonts w:eastAsia="TimesNewRoman"/>
          <w:lang w:eastAsia="ro-RO"/>
        </w:rPr>
        <w:t>realizeaza</w:t>
      </w:r>
      <w:proofErr w:type="spellEnd"/>
      <w:r w:rsidRPr="00FD3218">
        <w:rPr>
          <w:rFonts w:eastAsia="TimesNewRoman"/>
          <w:lang w:eastAsia="ro-RO"/>
        </w:rPr>
        <w:t xml:space="preserve"> din strada Dumbravei.</w:t>
      </w:r>
    </w:p>
    <w:p w14:paraId="525E05DA" w14:textId="77777777" w:rsidR="002B2170" w:rsidRPr="00FD3218" w:rsidRDefault="002B2170" w:rsidP="002B2170">
      <w:pPr>
        <w:autoSpaceDE w:val="0"/>
        <w:ind w:firstLine="720"/>
        <w:rPr>
          <w:rFonts w:eastAsia="TimesNewRoman"/>
          <w:lang w:eastAsia="ro-RO"/>
        </w:rPr>
      </w:pPr>
      <w:proofErr w:type="spellStart"/>
      <w:r w:rsidRPr="00FD3218">
        <w:rPr>
          <w:rFonts w:eastAsia="TimesNewRoman"/>
          <w:lang w:eastAsia="ro-RO"/>
        </w:rPr>
        <w:lastRenderedPageBreak/>
        <w:t>Statia</w:t>
      </w:r>
      <w:proofErr w:type="spellEnd"/>
      <w:r w:rsidRPr="00FD3218">
        <w:rPr>
          <w:rFonts w:eastAsia="TimesNewRoman"/>
          <w:lang w:eastAsia="ro-RO"/>
        </w:rPr>
        <w:t xml:space="preserve"> Piatra </w:t>
      </w:r>
      <w:proofErr w:type="spellStart"/>
      <w:r w:rsidRPr="00FD3218">
        <w:rPr>
          <w:rFonts w:eastAsia="TimesNewRoman"/>
          <w:lang w:eastAsia="ro-RO"/>
        </w:rPr>
        <w:t>Neamt</w:t>
      </w:r>
      <w:proofErr w:type="spellEnd"/>
      <w:r w:rsidRPr="00FD3218">
        <w:rPr>
          <w:rFonts w:eastAsia="TimesNewRoman"/>
          <w:lang w:eastAsia="ro-RO"/>
        </w:rPr>
        <w:t xml:space="preserve"> Gara este amplasata în municipiul Piatra </w:t>
      </w:r>
      <w:proofErr w:type="spellStart"/>
      <w:r w:rsidRPr="00FD3218">
        <w:rPr>
          <w:rFonts w:eastAsia="TimesNewRoman"/>
          <w:lang w:eastAsia="ro-RO"/>
        </w:rPr>
        <w:t>Neamt</w:t>
      </w:r>
      <w:proofErr w:type="spellEnd"/>
      <w:r w:rsidRPr="00FD3218">
        <w:rPr>
          <w:rFonts w:eastAsia="TimesNewRoman"/>
          <w:lang w:eastAsia="ro-RO"/>
        </w:rPr>
        <w:t xml:space="preserve">, </w:t>
      </w:r>
      <w:proofErr w:type="spellStart"/>
      <w:r w:rsidRPr="00FD3218">
        <w:rPr>
          <w:rFonts w:eastAsia="TimesNewRoman"/>
          <w:lang w:eastAsia="ro-RO"/>
        </w:rPr>
        <w:t>str</w:t>
      </w:r>
      <w:proofErr w:type="spellEnd"/>
      <w:r w:rsidRPr="00FD3218">
        <w:rPr>
          <w:rFonts w:eastAsia="TimesNewRoman"/>
          <w:lang w:eastAsia="ro-RO"/>
        </w:rPr>
        <w:t xml:space="preserve"> Dimitrie Leonida Accesul in </w:t>
      </w:r>
      <w:proofErr w:type="spellStart"/>
      <w:r w:rsidRPr="00FD3218">
        <w:rPr>
          <w:rFonts w:eastAsia="TimesNewRoman"/>
          <w:lang w:eastAsia="ro-RO"/>
        </w:rPr>
        <w:t>statie</w:t>
      </w:r>
      <w:proofErr w:type="spellEnd"/>
      <w:r w:rsidRPr="00FD3218">
        <w:rPr>
          <w:rFonts w:eastAsia="TimesNewRoman"/>
          <w:lang w:eastAsia="ro-RO"/>
        </w:rPr>
        <w:t xml:space="preserve"> se </w:t>
      </w:r>
      <w:proofErr w:type="spellStart"/>
      <w:r w:rsidRPr="00FD3218">
        <w:rPr>
          <w:rFonts w:eastAsia="TimesNewRoman"/>
          <w:lang w:eastAsia="ro-RO"/>
        </w:rPr>
        <w:t>realizeaza</w:t>
      </w:r>
      <w:proofErr w:type="spellEnd"/>
      <w:r w:rsidRPr="00FD3218">
        <w:rPr>
          <w:rFonts w:eastAsia="TimesNewRoman"/>
          <w:lang w:eastAsia="ro-RO"/>
        </w:rPr>
        <w:t xml:space="preserve"> din </w:t>
      </w:r>
      <w:proofErr w:type="spellStart"/>
      <w:r w:rsidRPr="00FD3218">
        <w:rPr>
          <w:rFonts w:eastAsia="TimesNewRoman"/>
          <w:lang w:eastAsia="ro-RO"/>
        </w:rPr>
        <w:t>str</w:t>
      </w:r>
      <w:proofErr w:type="spellEnd"/>
      <w:r w:rsidRPr="00FD3218">
        <w:rPr>
          <w:rFonts w:eastAsia="TimesNewRoman"/>
          <w:lang w:eastAsia="ro-RO"/>
        </w:rPr>
        <w:t xml:space="preserve"> Dimitrie Leonida.</w:t>
      </w:r>
    </w:p>
    <w:p w14:paraId="4E892BFD" w14:textId="77777777" w:rsidR="004110E5" w:rsidRPr="00FD3218" w:rsidRDefault="004110E5" w:rsidP="004110E5">
      <w:pPr>
        <w:autoSpaceDE w:val="0"/>
        <w:ind w:firstLine="720"/>
        <w:rPr>
          <w:rFonts w:eastAsia="TimesNewRoman"/>
          <w:lang w:eastAsia="ro-RO"/>
        </w:rPr>
      </w:pPr>
      <w:proofErr w:type="spellStart"/>
      <w:r w:rsidRPr="00FD3218">
        <w:rPr>
          <w:rFonts w:eastAsia="TimesNewRoman"/>
          <w:lang w:eastAsia="ro-RO"/>
        </w:rPr>
        <w:t>Statia</w:t>
      </w:r>
      <w:proofErr w:type="spellEnd"/>
      <w:r w:rsidRPr="00FD3218">
        <w:rPr>
          <w:rFonts w:eastAsia="TimesNewRoman"/>
          <w:lang w:eastAsia="ro-RO"/>
        </w:rPr>
        <w:t xml:space="preserve"> Roman Vest este amplasata în municipiul Roman. Accesul in </w:t>
      </w:r>
      <w:proofErr w:type="spellStart"/>
      <w:r w:rsidRPr="00FD3218">
        <w:rPr>
          <w:rFonts w:eastAsia="TimesNewRoman"/>
          <w:lang w:eastAsia="ro-RO"/>
        </w:rPr>
        <w:t>statie</w:t>
      </w:r>
      <w:proofErr w:type="spellEnd"/>
      <w:r w:rsidRPr="00FD3218">
        <w:rPr>
          <w:rFonts w:eastAsia="TimesNewRoman"/>
          <w:lang w:eastAsia="ro-RO"/>
        </w:rPr>
        <w:t xml:space="preserve"> se </w:t>
      </w:r>
      <w:proofErr w:type="spellStart"/>
      <w:r w:rsidRPr="00FD3218">
        <w:rPr>
          <w:rFonts w:eastAsia="TimesNewRoman"/>
          <w:lang w:eastAsia="ro-RO"/>
        </w:rPr>
        <w:t>realizeaza</w:t>
      </w:r>
      <w:proofErr w:type="spellEnd"/>
      <w:r w:rsidRPr="00FD3218">
        <w:rPr>
          <w:rFonts w:eastAsia="TimesNewRoman"/>
          <w:lang w:eastAsia="ro-RO"/>
        </w:rPr>
        <w:t xml:space="preserve"> din strada Mihail Jora.</w:t>
      </w:r>
    </w:p>
    <w:p w14:paraId="20BCD5C2" w14:textId="77777777" w:rsidR="001E6C70" w:rsidRPr="00FD3218" w:rsidRDefault="001E6C70" w:rsidP="001E6C70">
      <w:pPr>
        <w:autoSpaceDE w:val="0"/>
        <w:ind w:firstLine="720"/>
        <w:rPr>
          <w:rFonts w:eastAsia="TimesNewRoman"/>
          <w:lang w:eastAsia="ro-RO"/>
        </w:rPr>
      </w:pPr>
      <w:proofErr w:type="spellStart"/>
      <w:r w:rsidRPr="00FD3218">
        <w:rPr>
          <w:rFonts w:eastAsia="TimesNewRoman"/>
          <w:lang w:eastAsia="ro-RO"/>
        </w:rPr>
        <w:t>Statia</w:t>
      </w:r>
      <w:proofErr w:type="spellEnd"/>
      <w:r w:rsidRPr="00FD3218">
        <w:rPr>
          <w:rFonts w:eastAsia="TimesNewRoman"/>
          <w:lang w:eastAsia="ro-RO"/>
        </w:rPr>
        <w:t xml:space="preserve"> </w:t>
      </w:r>
      <w:proofErr w:type="spellStart"/>
      <w:r w:rsidRPr="00FD3218">
        <w:rPr>
          <w:rFonts w:eastAsia="TimesNewRoman"/>
          <w:lang w:eastAsia="ro-RO"/>
        </w:rPr>
        <w:t>Delnita</w:t>
      </w:r>
      <w:proofErr w:type="spellEnd"/>
      <w:r w:rsidRPr="00FD3218">
        <w:rPr>
          <w:rFonts w:eastAsia="TimesNewRoman"/>
          <w:lang w:eastAsia="ro-RO"/>
        </w:rPr>
        <w:t xml:space="preserve"> este amplasata în </w:t>
      </w:r>
      <w:proofErr w:type="spellStart"/>
      <w:r w:rsidRPr="00FD3218">
        <w:rPr>
          <w:rFonts w:eastAsia="TimesNewRoman"/>
          <w:lang w:eastAsia="ro-RO"/>
        </w:rPr>
        <w:t>în</w:t>
      </w:r>
      <w:proofErr w:type="spellEnd"/>
      <w:r w:rsidRPr="00FD3218">
        <w:rPr>
          <w:rFonts w:eastAsia="TimesNewRoman"/>
          <w:lang w:eastAsia="ro-RO"/>
        </w:rPr>
        <w:t xml:space="preserve"> localitatea </w:t>
      </w:r>
      <w:proofErr w:type="spellStart"/>
      <w:r w:rsidRPr="00FD3218">
        <w:rPr>
          <w:rFonts w:eastAsia="TimesNewRoman"/>
          <w:lang w:eastAsia="ro-RO"/>
        </w:rPr>
        <w:t>Delnita</w:t>
      </w:r>
      <w:proofErr w:type="spellEnd"/>
      <w:r w:rsidRPr="00FD3218">
        <w:rPr>
          <w:rFonts w:eastAsia="TimesNewRoman"/>
          <w:lang w:eastAsia="ro-RO"/>
        </w:rPr>
        <w:t xml:space="preserve">, com. Fundu Moldovei. Accesul in </w:t>
      </w:r>
      <w:proofErr w:type="spellStart"/>
      <w:r w:rsidRPr="00FD3218">
        <w:rPr>
          <w:rFonts w:eastAsia="TimesNewRoman"/>
          <w:lang w:eastAsia="ro-RO"/>
        </w:rPr>
        <w:t>statie</w:t>
      </w:r>
      <w:proofErr w:type="spellEnd"/>
      <w:r w:rsidRPr="00FD3218">
        <w:rPr>
          <w:rFonts w:eastAsia="TimesNewRoman"/>
          <w:lang w:eastAsia="ro-RO"/>
        </w:rPr>
        <w:t xml:space="preserve"> se </w:t>
      </w:r>
      <w:proofErr w:type="spellStart"/>
      <w:r w:rsidRPr="00FD3218">
        <w:rPr>
          <w:rFonts w:eastAsia="TimesNewRoman"/>
          <w:lang w:eastAsia="ro-RO"/>
        </w:rPr>
        <w:t>realizeaza</w:t>
      </w:r>
      <w:proofErr w:type="spellEnd"/>
      <w:r w:rsidRPr="00FD3218">
        <w:rPr>
          <w:rFonts w:eastAsia="TimesNewRoman"/>
          <w:lang w:eastAsia="ro-RO"/>
        </w:rPr>
        <w:t xml:space="preserve"> din drumul comunal din localitate.</w:t>
      </w:r>
    </w:p>
    <w:p w14:paraId="5D7A3FF0" w14:textId="77777777" w:rsidR="004110E5" w:rsidRPr="00FD3218" w:rsidRDefault="004110E5" w:rsidP="004110E5">
      <w:pPr>
        <w:autoSpaceDE w:val="0"/>
        <w:ind w:firstLine="720"/>
        <w:rPr>
          <w:rFonts w:eastAsia="TimesNewRoman"/>
          <w:lang w:eastAsia="ro-RO"/>
        </w:rPr>
      </w:pPr>
      <w:proofErr w:type="spellStart"/>
      <w:r w:rsidRPr="00FD3218">
        <w:rPr>
          <w:rFonts w:eastAsia="TimesNewRoman"/>
          <w:lang w:eastAsia="ro-RO"/>
        </w:rPr>
        <w:t>Statia</w:t>
      </w:r>
      <w:proofErr w:type="spellEnd"/>
      <w:r w:rsidRPr="00FD3218">
        <w:rPr>
          <w:rFonts w:eastAsia="TimesNewRoman"/>
          <w:lang w:eastAsia="ro-RO"/>
        </w:rPr>
        <w:t xml:space="preserve"> Iacobeni este amplasata în localitatea Iacobeni. Accesul in </w:t>
      </w:r>
      <w:proofErr w:type="spellStart"/>
      <w:r w:rsidRPr="00FD3218">
        <w:rPr>
          <w:rFonts w:eastAsia="TimesNewRoman"/>
          <w:lang w:eastAsia="ro-RO"/>
        </w:rPr>
        <w:t>statie</w:t>
      </w:r>
      <w:proofErr w:type="spellEnd"/>
      <w:r w:rsidRPr="00FD3218">
        <w:rPr>
          <w:rFonts w:eastAsia="TimesNewRoman"/>
          <w:lang w:eastAsia="ro-RO"/>
        </w:rPr>
        <w:t xml:space="preserve"> se </w:t>
      </w:r>
      <w:proofErr w:type="spellStart"/>
      <w:r w:rsidRPr="00FD3218">
        <w:rPr>
          <w:rFonts w:eastAsia="TimesNewRoman"/>
          <w:lang w:eastAsia="ro-RO"/>
        </w:rPr>
        <w:t>realizeaza</w:t>
      </w:r>
      <w:proofErr w:type="spellEnd"/>
      <w:r w:rsidRPr="00FD3218">
        <w:rPr>
          <w:rFonts w:eastAsia="TimesNewRoman"/>
          <w:lang w:eastAsia="ro-RO"/>
        </w:rPr>
        <w:t xml:space="preserve"> din </w:t>
      </w:r>
      <w:proofErr w:type="spellStart"/>
      <w:r w:rsidRPr="00FD3218">
        <w:rPr>
          <w:rFonts w:eastAsia="TimesNewRoman"/>
          <w:lang w:eastAsia="ro-RO"/>
        </w:rPr>
        <w:t>Dn</w:t>
      </w:r>
      <w:proofErr w:type="spellEnd"/>
      <w:r w:rsidRPr="00FD3218">
        <w:rPr>
          <w:rFonts w:eastAsia="TimesNewRoman"/>
          <w:lang w:eastAsia="ro-RO"/>
        </w:rPr>
        <w:t xml:space="preserve"> 17.</w:t>
      </w:r>
    </w:p>
    <w:p w14:paraId="35F3CEA1" w14:textId="77777777" w:rsidR="004110E5" w:rsidRPr="00FD3218" w:rsidRDefault="004110E5" w:rsidP="004110E5">
      <w:pPr>
        <w:autoSpaceDE w:val="0"/>
        <w:ind w:firstLine="720"/>
        <w:rPr>
          <w:rFonts w:eastAsia="TimesNewRoman"/>
          <w:lang w:eastAsia="ro-RO"/>
        </w:rPr>
      </w:pPr>
      <w:proofErr w:type="spellStart"/>
      <w:r w:rsidRPr="00FD3218">
        <w:rPr>
          <w:rFonts w:eastAsia="TimesNewRoman"/>
          <w:lang w:eastAsia="ro-RO"/>
        </w:rPr>
        <w:t>Statia</w:t>
      </w:r>
      <w:proofErr w:type="spellEnd"/>
      <w:r w:rsidRPr="00FD3218">
        <w:rPr>
          <w:rFonts w:eastAsia="TimesNewRoman"/>
          <w:lang w:eastAsia="ro-RO"/>
        </w:rPr>
        <w:t xml:space="preserve"> Radiatoare este amplasata în municipiul Suceava. Accesul in </w:t>
      </w:r>
      <w:proofErr w:type="spellStart"/>
      <w:r w:rsidRPr="00FD3218">
        <w:rPr>
          <w:rFonts w:eastAsia="TimesNewRoman"/>
          <w:lang w:eastAsia="ro-RO"/>
        </w:rPr>
        <w:t>statie</w:t>
      </w:r>
      <w:proofErr w:type="spellEnd"/>
      <w:r w:rsidRPr="00FD3218">
        <w:rPr>
          <w:rFonts w:eastAsia="TimesNewRoman"/>
          <w:lang w:eastAsia="ro-RO"/>
        </w:rPr>
        <w:t xml:space="preserve"> se </w:t>
      </w:r>
      <w:proofErr w:type="spellStart"/>
      <w:r w:rsidRPr="00FD3218">
        <w:rPr>
          <w:rFonts w:eastAsia="TimesNewRoman"/>
          <w:lang w:eastAsia="ro-RO"/>
        </w:rPr>
        <w:t>realizeaza</w:t>
      </w:r>
      <w:proofErr w:type="spellEnd"/>
      <w:r w:rsidRPr="00FD3218">
        <w:rPr>
          <w:rFonts w:eastAsia="TimesNewRoman"/>
          <w:lang w:eastAsia="ro-RO"/>
        </w:rPr>
        <w:t xml:space="preserve"> din Calea Unirii.</w:t>
      </w:r>
    </w:p>
    <w:p w14:paraId="7F7A668B" w14:textId="410E3527" w:rsidR="008D6EC7" w:rsidRPr="00FD3218" w:rsidRDefault="008D6EC7" w:rsidP="008D6EC7">
      <w:pPr>
        <w:autoSpaceDE w:val="0"/>
        <w:ind w:firstLine="720"/>
        <w:rPr>
          <w:rFonts w:eastAsia="TimesNewRoman"/>
          <w:lang w:eastAsia="ro-RO"/>
        </w:rPr>
      </w:pPr>
      <w:proofErr w:type="spellStart"/>
      <w:r w:rsidRPr="00FD3218">
        <w:rPr>
          <w:rFonts w:eastAsia="TimesNewRoman"/>
          <w:lang w:eastAsia="ro-RO"/>
        </w:rPr>
        <w:t>Statia</w:t>
      </w:r>
      <w:proofErr w:type="spellEnd"/>
      <w:r w:rsidRPr="00FD3218">
        <w:rPr>
          <w:rFonts w:eastAsia="TimesNewRoman"/>
          <w:lang w:eastAsia="ro-RO"/>
        </w:rPr>
        <w:t xml:space="preserve"> </w:t>
      </w:r>
      <w:proofErr w:type="spellStart"/>
      <w:r w:rsidRPr="00FD3218">
        <w:rPr>
          <w:rFonts w:eastAsia="TimesNewRoman"/>
          <w:lang w:eastAsia="ro-RO"/>
        </w:rPr>
        <w:t>Tarnita</w:t>
      </w:r>
      <w:proofErr w:type="spellEnd"/>
      <w:r w:rsidRPr="00FD3218">
        <w:rPr>
          <w:rFonts w:eastAsia="TimesNewRoman"/>
          <w:lang w:eastAsia="ro-RO"/>
        </w:rPr>
        <w:t xml:space="preserve"> este amplasata în localitatea </w:t>
      </w:r>
      <w:proofErr w:type="spellStart"/>
      <w:r w:rsidRPr="00FD3218">
        <w:rPr>
          <w:rFonts w:eastAsia="TimesNewRoman"/>
          <w:lang w:eastAsia="ro-RO"/>
        </w:rPr>
        <w:t>Tarnita</w:t>
      </w:r>
      <w:proofErr w:type="spellEnd"/>
      <w:r w:rsidRPr="00FD3218">
        <w:rPr>
          <w:rFonts w:eastAsia="TimesNewRoman"/>
          <w:lang w:eastAsia="ro-RO"/>
        </w:rPr>
        <w:t xml:space="preserve">, com Ostra. Accesul in </w:t>
      </w:r>
      <w:proofErr w:type="spellStart"/>
      <w:r w:rsidRPr="00FD3218">
        <w:rPr>
          <w:rFonts w:eastAsia="TimesNewRoman"/>
          <w:lang w:eastAsia="ro-RO"/>
        </w:rPr>
        <w:t>statie</w:t>
      </w:r>
      <w:proofErr w:type="spellEnd"/>
      <w:r w:rsidRPr="00FD3218">
        <w:rPr>
          <w:rFonts w:eastAsia="TimesNewRoman"/>
          <w:lang w:eastAsia="ro-RO"/>
        </w:rPr>
        <w:t xml:space="preserve"> se </w:t>
      </w:r>
      <w:proofErr w:type="spellStart"/>
      <w:r w:rsidRPr="00FD3218">
        <w:rPr>
          <w:rFonts w:eastAsia="TimesNewRoman"/>
          <w:lang w:eastAsia="ro-RO"/>
        </w:rPr>
        <w:t>realizeaza</w:t>
      </w:r>
      <w:proofErr w:type="spellEnd"/>
      <w:r w:rsidRPr="00FD3218">
        <w:rPr>
          <w:rFonts w:eastAsia="TimesNewRoman"/>
          <w:lang w:eastAsia="ro-RO"/>
        </w:rPr>
        <w:t xml:space="preserve"> din drumuri de interes local din zona.</w:t>
      </w:r>
    </w:p>
    <w:p w14:paraId="3C68A524" w14:textId="77777777" w:rsidR="003F64D2" w:rsidRPr="00FD3218" w:rsidRDefault="003F64D2" w:rsidP="003F64D2">
      <w:pPr>
        <w:autoSpaceDE w:val="0"/>
        <w:ind w:firstLine="720"/>
        <w:rPr>
          <w:rFonts w:eastAsia="TimesNewRoman"/>
          <w:lang w:eastAsia="ro-RO"/>
        </w:rPr>
      </w:pPr>
      <w:proofErr w:type="spellStart"/>
      <w:r w:rsidRPr="00FD3218">
        <w:rPr>
          <w:rFonts w:eastAsia="TimesNewRoman"/>
          <w:lang w:eastAsia="ro-RO"/>
        </w:rPr>
        <w:t>Statia</w:t>
      </w:r>
      <w:proofErr w:type="spellEnd"/>
      <w:r w:rsidRPr="00FD3218">
        <w:rPr>
          <w:rFonts w:eastAsia="TimesNewRoman"/>
          <w:lang w:eastAsia="ro-RO"/>
        </w:rPr>
        <w:t xml:space="preserve"> </w:t>
      </w:r>
      <w:proofErr w:type="spellStart"/>
      <w:r w:rsidRPr="00FD3218">
        <w:rPr>
          <w:rFonts w:eastAsia="TimesNewRoman"/>
          <w:lang w:eastAsia="ro-RO"/>
        </w:rPr>
        <w:t>Mirauti</w:t>
      </w:r>
      <w:proofErr w:type="spellEnd"/>
      <w:r w:rsidRPr="00FD3218">
        <w:rPr>
          <w:rFonts w:eastAsia="TimesNewRoman"/>
          <w:lang w:eastAsia="ro-RO"/>
        </w:rPr>
        <w:t xml:space="preserve"> este amplasata în municipiul Suceava, str. Apeductului. Accesul in </w:t>
      </w:r>
      <w:proofErr w:type="spellStart"/>
      <w:r w:rsidRPr="00FD3218">
        <w:rPr>
          <w:rFonts w:eastAsia="TimesNewRoman"/>
          <w:lang w:eastAsia="ro-RO"/>
        </w:rPr>
        <w:t>statie</w:t>
      </w:r>
      <w:proofErr w:type="spellEnd"/>
      <w:r w:rsidRPr="00FD3218">
        <w:rPr>
          <w:rFonts w:eastAsia="TimesNewRoman"/>
          <w:lang w:eastAsia="ro-RO"/>
        </w:rPr>
        <w:t xml:space="preserve"> se </w:t>
      </w:r>
      <w:proofErr w:type="spellStart"/>
      <w:r w:rsidRPr="00FD3218">
        <w:rPr>
          <w:rFonts w:eastAsia="TimesNewRoman"/>
          <w:lang w:eastAsia="ro-RO"/>
        </w:rPr>
        <w:t>realizeaza</w:t>
      </w:r>
      <w:proofErr w:type="spellEnd"/>
      <w:r w:rsidRPr="00FD3218">
        <w:rPr>
          <w:rFonts w:eastAsia="TimesNewRoman"/>
          <w:lang w:eastAsia="ro-RO"/>
        </w:rPr>
        <w:t xml:space="preserve"> din str. Apeductului.</w:t>
      </w:r>
    </w:p>
    <w:p w14:paraId="66E09D2A" w14:textId="77777777" w:rsidR="00DA3854" w:rsidRPr="00FD3218" w:rsidRDefault="00DA3854" w:rsidP="00DA3854">
      <w:pPr>
        <w:ind w:firstLine="720"/>
      </w:pPr>
    </w:p>
    <w:p w14:paraId="51FA5309" w14:textId="77777777" w:rsidR="00A460AB" w:rsidRPr="00FD3218" w:rsidRDefault="00A460AB" w:rsidP="00B92F43">
      <w:pPr>
        <w:pStyle w:val="Titlu3"/>
        <w:rPr>
          <w:color w:val="auto"/>
        </w:rPr>
      </w:pPr>
      <w:bookmarkStart w:id="36" w:name="_Toc194321312"/>
      <w:r w:rsidRPr="00FD3218">
        <w:rPr>
          <w:color w:val="auto"/>
        </w:rPr>
        <w:t xml:space="preserve">3.1.c. </w:t>
      </w:r>
      <w:proofErr w:type="spellStart"/>
      <w:r w:rsidRPr="00FD3218">
        <w:rPr>
          <w:color w:val="auto"/>
        </w:rPr>
        <w:t>Orientari</w:t>
      </w:r>
      <w:proofErr w:type="spellEnd"/>
      <w:r w:rsidRPr="00FD3218">
        <w:rPr>
          <w:color w:val="auto"/>
        </w:rPr>
        <w:t xml:space="preserve"> propuse fata de punctele cardinale si fata de punctele de interes naturale sau construite</w:t>
      </w:r>
      <w:bookmarkEnd w:id="36"/>
      <w:r w:rsidRPr="00FD3218">
        <w:rPr>
          <w:color w:val="auto"/>
        </w:rPr>
        <w:t xml:space="preserve">  </w:t>
      </w:r>
    </w:p>
    <w:p w14:paraId="0B506700" w14:textId="77777777" w:rsidR="00471529" w:rsidRPr="00FD3218" w:rsidRDefault="00471529" w:rsidP="00471529">
      <w:pPr>
        <w:ind w:firstLine="720"/>
        <w:rPr>
          <w:rFonts w:eastAsia="PMingLiU"/>
        </w:rPr>
      </w:pPr>
      <w:r w:rsidRPr="00FD3218">
        <w:t xml:space="preserve">Modernizarea </w:t>
      </w:r>
      <w:proofErr w:type="spellStart"/>
      <w:r w:rsidRPr="00FD3218">
        <w:t>instalatiilor</w:t>
      </w:r>
      <w:proofErr w:type="spellEnd"/>
      <w:r w:rsidRPr="00FD3218">
        <w:t xml:space="preserve"> se executa in incinta </w:t>
      </w:r>
      <w:proofErr w:type="spellStart"/>
      <w:r w:rsidRPr="00FD3218">
        <w:t>statiilor</w:t>
      </w:r>
      <w:proofErr w:type="spellEnd"/>
      <w:r w:rsidRPr="00FD3218">
        <w:t xml:space="preserve"> de transformare, care </w:t>
      </w:r>
      <w:proofErr w:type="spellStart"/>
      <w:r w:rsidRPr="00FD3218">
        <w:rPr>
          <w:rFonts w:eastAsia="PMingLiU"/>
        </w:rPr>
        <w:t>apartin</w:t>
      </w:r>
      <w:proofErr w:type="spellEnd"/>
      <w:r w:rsidRPr="00FD3218">
        <w:rPr>
          <w:rFonts w:eastAsia="PMingLiU"/>
        </w:rPr>
        <w:t xml:space="preserve">      S.C. DELGAZ GRID S.A. </w:t>
      </w:r>
      <w:proofErr w:type="spellStart"/>
      <w:r w:rsidRPr="00FD3218">
        <w:rPr>
          <w:rFonts w:eastAsia="PMingLiU"/>
        </w:rPr>
        <w:t>Statiile</w:t>
      </w:r>
      <w:proofErr w:type="spellEnd"/>
      <w:r w:rsidRPr="00FD3218">
        <w:rPr>
          <w:rFonts w:eastAsia="PMingLiU"/>
        </w:rPr>
        <w:t xml:space="preserve"> de transformare sunt amplasate in zone urbane / rurale / industriale, </w:t>
      </w:r>
      <w:proofErr w:type="spellStart"/>
      <w:r w:rsidRPr="00FD3218">
        <w:rPr>
          <w:rFonts w:eastAsia="PMingLiU"/>
        </w:rPr>
        <w:t>alimentand</w:t>
      </w:r>
      <w:proofErr w:type="spellEnd"/>
      <w:r w:rsidRPr="00FD3218">
        <w:rPr>
          <w:rFonts w:eastAsia="PMingLiU"/>
        </w:rPr>
        <w:t xml:space="preserve"> consumatori urbani / rurali / industriali.</w:t>
      </w:r>
    </w:p>
    <w:p w14:paraId="268C1F9A" w14:textId="77777777" w:rsidR="00DC5A11" w:rsidRPr="00FD3218" w:rsidRDefault="00DC5A11" w:rsidP="00DC5A11">
      <w:pPr>
        <w:autoSpaceDE w:val="0"/>
        <w:ind w:firstLine="720"/>
        <w:rPr>
          <w:rFonts w:eastAsia="TimesNewRoman"/>
          <w:lang w:eastAsia="ro-RO"/>
        </w:rPr>
      </w:pPr>
      <w:proofErr w:type="spellStart"/>
      <w:r w:rsidRPr="00FD3218">
        <w:rPr>
          <w:rFonts w:eastAsia="TimesNewRoman"/>
          <w:lang w:eastAsia="ro-RO"/>
        </w:rPr>
        <w:t>Statia</w:t>
      </w:r>
      <w:proofErr w:type="spellEnd"/>
      <w:r w:rsidRPr="00FD3218">
        <w:rPr>
          <w:rFonts w:eastAsia="TimesNewRoman"/>
          <w:lang w:eastAsia="ro-RO"/>
        </w:rPr>
        <w:t xml:space="preserve"> </w:t>
      </w:r>
      <w:proofErr w:type="spellStart"/>
      <w:r w:rsidRPr="00FD3218">
        <w:rPr>
          <w:rFonts w:eastAsia="TimesNewRoman"/>
          <w:lang w:eastAsia="ro-RO"/>
        </w:rPr>
        <w:t>Belcesti</w:t>
      </w:r>
      <w:proofErr w:type="spellEnd"/>
      <w:r w:rsidRPr="00FD3218">
        <w:rPr>
          <w:rFonts w:eastAsia="TimesNewRoman"/>
          <w:lang w:eastAsia="ro-RO"/>
        </w:rPr>
        <w:t xml:space="preserve"> este amplasata la intrarea in localitatea </w:t>
      </w:r>
      <w:proofErr w:type="spellStart"/>
      <w:r w:rsidRPr="00FD3218">
        <w:rPr>
          <w:rFonts w:eastAsia="TimesNewRoman"/>
          <w:lang w:eastAsia="ro-RO"/>
        </w:rPr>
        <w:t>Belcesti</w:t>
      </w:r>
      <w:proofErr w:type="spellEnd"/>
      <w:r w:rsidRPr="00FD3218">
        <w:rPr>
          <w:rFonts w:eastAsia="TimesNewRoman"/>
          <w:lang w:eastAsia="ro-RO"/>
        </w:rPr>
        <w:t xml:space="preserve"> pe DJ 281; in estul Lacului Tansa.</w:t>
      </w:r>
    </w:p>
    <w:p w14:paraId="68A51E0D" w14:textId="77777777" w:rsidR="00DC5A11" w:rsidRPr="00FD3218" w:rsidRDefault="00DC5A11" w:rsidP="00DC5A11">
      <w:pPr>
        <w:autoSpaceDE w:val="0"/>
        <w:ind w:firstLine="720"/>
        <w:rPr>
          <w:rFonts w:eastAsia="TimesNewRoman"/>
          <w:lang w:eastAsia="ro-RO"/>
        </w:rPr>
      </w:pPr>
      <w:proofErr w:type="spellStart"/>
      <w:r w:rsidRPr="00FD3218">
        <w:rPr>
          <w:rFonts w:eastAsia="TimesNewRoman"/>
          <w:lang w:eastAsia="ro-RO"/>
        </w:rPr>
        <w:t>Statia</w:t>
      </w:r>
      <w:proofErr w:type="spellEnd"/>
      <w:r w:rsidRPr="00FD3218">
        <w:rPr>
          <w:rFonts w:eastAsia="TimesNewRoman"/>
          <w:lang w:eastAsia="ro-RO"/>
        </w:rPr>
        <w:t xml:space="preserve"> </w:t>
      </w:r>
      <w:proofErr w:type="spellStart"/>
      <w:r w:rsidRPr="00FD3218">
        <w:rPr>
          <w:rFonts w:eastAsia="TimesNewRoman"/>
          <w:lang w:eastAsia="ro-RO"/>
        </w:rPr>
        <w:t>Tabara</w:t>
      </w:r>
      <w:proofErr w:type="spellEnd"/>
      <w:r w:rsidRPr="00FD3218">
        <w:rPr>
          <w:rFonts w:eastAsia="TimesNewRoman"/>
          <w:lang w:eastAsia="ro-RO"/>
        </w:rPr>
        <w:t xml:space="preserve"> este amplasata în localitatea </w:t>
      </w:r>
      <w:proofErr w:type="spellStart"/>
      <w:r w:rsidRPr="00FD3218">
        <w:rPr>
          <w:rFonts w:eastAsia="TimesNewRoman"/>
          <w:lang w:eastAsia="ro-RO"/>
        </w:rPr>
        <w:t>Tabara</w:t>
      </w:r>
      <w:proofErr w:type="spellEnd"/>
      <w:r w:rsidRPr="00FD3218">
        <w:rPr>
          <w:rFonts w:eastAsia="TimesNewRoman"/>
          <w:lang w:eastAsia="ro-RO"/>
        </w:rPr>
        <w:t xml:space="preserve">, in apropierea </w:t>
      </w:r>
      <w:proofErr w:type="spellStart"/>
      <w:r w:rsidRPr="00FD3218">
        <w:rPr>
          <w:rFonts w:eastAsia="TimesNewRoman"/>
          <w:lang w:eastAsia="ro-RO"/>
        </w:rPr>
        <w:t>granitei</w:t>
      </w:r>
      <w:proofErr w:type="spellEnd"/>
      <w:r w:rsidRPr="00FD3218">
        <w:rPr>
          <w:rFonts w:eastAsia="TimesNewRoman"/>
          <w:lang w:eastAsia="ro-RO"/>
        </w:rPr>
        <w:t xml:space="preserve"> </w:t>
      </w:r>
      <w:proofErr w:type="spellStart"/>
      <w:r w:rsidRPr="00FD3218">
        <w:rPr>
          <w:rFonts w:eastAsia="TimesNewRoman"/>
          <w:lang w:eastAsia="ro-RO"/>
        </w:rPr>
        <w:t>Romaniei</w:t>
      </w:r>
      <w:proofErr w:type="spellEnd"/>
      <w:r w:rsidRPr="00FD3218">
        <w:rPr>
          <w:rFonts w:eastAsia="TimesNewRoman"/>
          <w:lang w:eastAsia="ro-RO"/>
        </w:rPr>
        <w:t xml:space="preserve"> cu Moldova; la vest de Raul Prut.</w:t>
      </w:r>
    </w:p>
    <w:p w14:paraId="217EC106" w14:textId="77777777" w:rsidR="00DC5A11" w:rsidRPr="00FD3218" w:rsidRDefault="00DC5A11" w:rsidP="00DC5A11">
      <w:pPr>
        <w:autoSpaceDE w:val="0"/>
        <w:ind w:firstLine="720"/>
        <w:rPr>
          <w:rFonts w:eastAsia="TimesNewRoman"/>
          <w:lang w:eastAsia="ro-RO"/>
        </w:rPr>
      </w:pPr>
      <w:proofErr w:type="spellStart"/>
      <w:r w:rsidRPr="00FD3218">
        <w:rPr>
          <w:rFonts w:eastAsia="TimesNewRoman"/>
          <w:lang w:eastAsia="ro-RO"/>
        </w:rPr>
        <w:t>Statia</w:t>
      </w:r>
      <w:proofErr w:type="spellEnd"/>
      <w:r w:rsidRPr="00FD3218">
        <w:rPr>
          <w:rFonts w:eastAsia="TimesNewRoman"/>
          <w:lang w:eastAsia="ro-RO"/>
        </w:rPr>
        <w:t xml:space="preserve"> </w:t>
      </w:r>
      <w:proofErr w:type="spellStart"/>
      <w:r w:rsidRPr="00FD3218">
        <w:rPr>
          <w:rFonts w:eastAsia="TimesNewRoman"/>
          <w:lang w:eastAsia="ro-RO"/>
        </w:rPr>
        <w:t>Trifesti</w:t>
      </w:r>
      <w:proofErr w:type="spellEnd"/>
      <w:r w:rsidRPr="00FD3218">
        <w:rPr>
          <w:rFonts w:eastAsia="TimesNewRoman"/>
          <w:lang w:eastAsia="ro-RO"/>
        </w:rPr>
        <w:t xml:space="preserve"> este amplasata în localitatea </w:t>
      </w:r>
      <w:proofErr w:type="spellStart"/>
      <w:r w:rsidRPr="00FD3218">
        <w:rPr>
          <w:rFonts w:eastAsia="TimesNewRoman"/>
          <w:lang w:eastAsia="ro-RO"/>
        </w:rPr>
        <w:t>Trifesti</w:t>
      </w:r>
      <w:proofErr w:type="spellEnd"/>
      <w:r w:rsidRPr="00FD3218">
        <w:rPr>
          <w:rFonts w:eastAsia="TimesNewRoman"/>
          <w:lang w:eastAsia="ro-RO"/>
        </w:rPr>
        <w:t xml:space="preserve"> in apropierea </w:t>
      </w:r>
      <w:proofErr w:type="spellStart"/>
      <w:r w:rsidRPr="00FD3218">
        <w:rPr>
          <w:rFonts w:eastAsia="TimesNewRoman"/>
          <w:lang w:eastAsia="ro-RO"/>
        </w:rPr>
        <w:t>granitei</w:t>
      </w:r>
      <w:proofErr w:type="spellEnd"/>
      <w:r w:rsidRPr="00FD3218">
        <w:rPr>
          <w:rFonts w:eastAsia="TimesNewRoman"/>
          <w:lang w:eastAsia="ro-RO"/>
        </w:rPr>
        <w:t xml:space="preserve"> </w:t>
      </w:r>
      <w:proofErr w:type="spellStart"/>
      <w:r w:rsidRPr="00FD3218">
        <w:rPr>
          <w:rFonts w:eastAsia="TimesNewRoman"/>
          <w:lang w:eastAsia="ro-RO"/>
        </w:rPr>
        <w:t>Romaniei</w:t>
      </w:r>
      <w:proofErr w:type="spellEnd"/>
      <w:r w:rsidRPr="00FD3218">
        <w:rPr>
          <w:rFonts w:eastAsia="TimesNewRoman"/>
          <w:lang w:eastAsia="ro-RO"/>
        </w:rPr>
        <w:t xml:space="preserve"> cu Moldova; la vest de Raul Prut.</w:t>
      </w:r>
    </w:p>
    <w:p w14:paraId="4DE3BA43" w14:textId="77777777" w:rsidR="00407184" w:rsidRPr="00FD3218" w:rsidRDefault="00407184" w:rsidP="00407184">
      <w:pPr>
        <w:autoSpaceDE w:val="0"/>
        <w:ind w:firstLine="720"/>
        <w:rPr>
          <w:rFonts w:eastAsia="TimesNewRoman"/>
          <w:lang w:eastAsia="ro-RO"/>
        </w:rPr>
      </w:pPr>
      <w:proofErr w:type="spellStart"/>
      <w:r w:rsidRPr="00FD3218">
        <w:rPr>
          <w:rFonts w:eastAsia="TimesNewRoman"/>
          <w:lang w:eastAsia="ro-RO"/>
        </w:rPr>
        <w:t>Statia</w:t>
      </w:r>
      <w:proofErr w:type="spellEnd"/>
      <w:r w:rsidRPr="00FD3218">
        <w:rPr>
          <w:rFonts w:eastAsia="TimesNewRoman"/>
          <w:lang w:eastAsia="ro-RO"/>
        </w:rPr>
        <w:t xml:space="preserve"> Roman IMR este amplasata în este amplasata in intravilanul municipiului Roman, in partea de nord - est a acestuia.</w:t>
      </w:r>
    </w:p>
    <w:p w14:paraId="7C6287D7" w14:textId="77777777" w:rsidR="004110E5" w:rsidRPr="00FD3218" w:rsidRDefault="004110E5" w:rsidP="004110E5">
      <w:pPr>
        <w:autoSpaceDE w:val="0"/>
        <w:ind w:firstLine="720"/>
        <w:rPr>
          <w:rFonts w:eastAsia="TimesNewRoman"/>
          <w:lang w:eastAsia="ro-RO"/>
        </w:rPr>
      </w:pPr>
      <w:proofErr w:type="spellStart"/>
      <w:r w:rsidRPr="00FD3218">
        <w:rPr>
          <w:rFonts w:eastAsia="TimesNewRoman"/>
          <w:lang w:eastAsia="ro-RO"/>
        </w:rPr>
        <w:t>Statia</w:t>
      </w:r>
      <w:proofErr w:type="spellEnd"/>
      <w:r w:rsidRPr="00FD3218">
        <w:rPr>
          <w:rFonts w:eastAsia="TimesNewRoman"/>
          <w:lang w:eastAsia="ro-RO"/>
        </w:rPr>
        <w:t xml:space="preserve"> PAL </w:t>
      </w:r>
      <w:proofErr w:type="spellStart"/>
      <w:r w:rsidRPr="00FD3218">
        <w:rPr>
          <w:rFonts w:eastAsia="TimesNewRoman"/>
          <w:lang w:eastAsia="ro-RO"/>
        </w:rPr>
        <w:t>Neamt</w:t>
      </w:r>
      <w:proofErr w:type="spellEnd"/>
      <w:r w:rsidRPr="00FD3218">
        <w:rPr>
          <w:rFonts w:eastAsia="TimesNewRoman"/>
          <w:lang w:eastAsia="ro-RO"/>
        </w:rPr>
        <w:t xml:space="preserve"> este amplasata în municipiul Piatra-</w:t>
      </w:r>
      <w:proofErr w:type="spellStart"/>
      <w:r w:rsidRPr="00FD3218">
        <w:rPr>
          <w:rFonts w:eastAsia="TimesNewRoman"/>
          <w:lang w:eastAsia="ro-RO"/>
        </w:rPr>
        <w:t>Neamt</w:t>
      </w:r>
      <w:proofErr w:type="spellEnd"/>
      <w:r w:rsidRPr="00FD3218">
        <w:rPr>
          <w:rFonts w:eastAsia="TimesNewRoman"/>
          <w:lang w:eastAsia="ro-RO"/>
        </w:rPr>
        <w:t xml:space="preserve">. </w:t>
      </w:r>
    </w:p>
    <w:p w14:paraId="1AD17C74" w14:textId="77777777" w:rsidR="003F6C7B" w:rsidRPr="00FD3218" w:rsidRDefault="003F6C7B" w:rsidP="003F6C7B">
      <w:pPr>
        <w:autoSpaceDE w:val="0"/>
        <w:ind w:firstLine="720"/>
        <w:rPr>
          <w:rFonts w:eastAsia="TimesNewRoman"/>
          <w:lang w:eastAsia="ro-RO"/>
        </w:rPr>
      </w:pPr>
      <w:proofErr w:type="spellStart"/>
      <w:r w:rsidRPr="00FD3218">
        <w:rPr>
          <w:rFonts w:eastAsia="TimesNewRoman"/>
          <w:lang w:eastAsia="ro-RO"/>
        </w:rPr>
        <w:t>Statia</w:t>
      </w:r>
      <w:proofErr w:type="spellEnd"/>
      <w:r w:rsidRPr="00FD3218">
        <w:rPr>
          <w:rFonts w:eastAsia="TimesNewRoman"/>
          <w:lang w:eastAsia="ro-RO"/>
        </w:rPr>
        <w:t xml:space="preserve"> Piatra </w:t>
      </w:r>
      <w:proofErr w:type="spellStart"/>
      <w:r w:rsidRPr="00FD3218">
        <w:rPr>
          <w:rFonts w:eastAsia="TimesNewRoman"/>
          <w:lang w:eastAsia="ro-RO"/>
        </w:rPr>
        <w:t>Neamt</w:t>
      </w:r>
      <w:proofErr w:type="spellEnd"/>
      <w:r w:rsidRPr="00FD3218">
        <w:rPr>
          <w:rFonts w:eastAsia="TimesNewRoman"/>
          <w:lang w:eastAsia="ro-RO"/>
        </w:rPr>
        <w:t xml:space="preserve"> Gara este amplasata </w:t>
      </w:r>
      <w:r w:rsidRPr="00FD3218">
        <w:t xml:space="preserve">in intravilanul municipiului Piatra </w:t>
      </w:r>
      <w:proofErr w:type="spellStart"/>
      <w:r w:rsidRPr="00FD3218">
        <w:t>Neamt</w:t>
      </w:r>
      <w:proofErr w:type="spellEnd"/>
      <w:r w:rsidRPr="00FD3218">
        <w:t xml:space="preserve">, in partea de sud a acestuia in zona </w:t>
      </w:r>
      <w:proofErr w:type="spellStart"/>
      <w:r w:rsidRPr="00FD3218">
        <w:t>Pietei</w:t>
      </w:r>
      <w:proofErr w:type="spellEnd"/>
      <w:r w:rsidRPr="00FD3218">
        <w:t xml:space="preserve"> Centrale a mun. Piatra </w:t>
      </w:r>
      <w:proofErr w:type="spellStart"/>
      <w:r w:rsidRPr="00FD3218">
        <w:t>Neamt</w:t>
      </w:r>
      <w:proofErr w:type="spellEnd"/>
      <w:r w:rsidRPr="00FD3218">
        <w:rPr>
          <w:rFonts w:eastAsia="TimesNewRoman"/>
          <w:lang w:eastAsia="ro-RO"/>
        </w:rPr>
        <w:t xml:space="preserve">. </w:t>
      </w:r>
    </w:p>
    <w:p w14:paraId="4F2ED0C3" w14:textId="77777777" w:rsidR="004110E5" w:rsidRPr="00FD3218" w:rsidRDefault="004110E5" w:rsidP="004110E5">
      <w:pPr>
        <w:autoSpaceDE w:val="0"/>
        <w:ind w:firstLine="720"/>
        <w:rPr>
          <w:rFonts w:eastAsia="TimesNewRoman"/>
          <w:lang w:eastAsia="ro-RO"/>
        </w:rPr>
      </w:pPr>
      <w:proofErr w:type="spellStart"/>
      <w:r w:rsidRPr="00FD3218">
        <w:rPr>
          <w:rFonts w:eastAsia="TimesNewRoman"/>
          <w:lang w:eastAsia="ro-RO"/>
        </w:rPr>
        <w:t>Statia</w:t>
      </w:r>
      <w:proofErr w:type="spellEnd"/>
      <w:r w:rsidRPr="00FD3218">
        <w:rPr>
          <w:rFonts w:eastAsia="TimesNewRoman"/>
          <w:lang w:eastAsia="ro-RO"/>
        </w:rPr>
        <w:t xml:space="preserve"> Roman Vest este amplasata în municipiul Roman. </w:t>
      </w:r>
    </w:p>
    <w:p w14:paraId="553090E0" w14:textId="77777777" w:rsidR="000550F4" w:rsidRPr="00FD3218" w:rsidRDefault="000550F4" w:rsidP="000550F4">
      <w:pPr>
        <w:autoSpaceDE w:val="0"/>
        <w:ind w:firstLine="720"/>
        <w:rPr>
          <w:rFonts w:eastAsia="TimesNewRoman"/>
          <w:lang w:eastAsia="ro-RO"/>
        </w:rPr>
      </w:pPr>
      <w:proofErr w:type="spellStart"/>
      <w:r w:rsidRPr="00FD3218">
        <w:rPr>
          <w:rFonts w:eastAsia="TimesNewRoman"/>
          <w:lang w:eastAsia="ro-RO"/>
        </w:rPr>
        <w:t>Statia</w:t>
      </w:r>
      <w:proofErr w:type="spellEnd"/>
      <w:r w:rsidRPr="00FD3218">
        <w:rPr>
          <w:rFonts w:eastAsia="TimesNewRoman"/>
          <w:lang w:eastAsia="ro-RO"/>
        </w:rPr>
        <w:t xml:space="preserve"> </w:t>
      </w:r>
      <w:proofErr w:type="spellStart"/>
      <w:r w:rsidRPr="00FD3218">
        <w:rPr>
          <w:rFonts w:eastAsia="TimesNewRoman"/>
          <w:lang w:eastAsia="ro-RO"/>
        </w:rPr>
        <w:t>Delnita</w:t>
      </w:r>
      <w:proofErr w:type="spellEnd"/>
      <w:r w:rsidRPr="00FD3218">
        <w:rPr>
          <w:rFonts w:eastAsia="TimesNewRoman"/>
          <w:lang w:eastAsia="ro-RO"/>
        </w:rPr>
        <w:t xml:space="preserve"> este amplasata în Localitatea </w:t>
      </w:r>
      <w:proofErr w:type="spellStart"/>
      <w:r w:rsidRPr="00FD3218">
        <w:rPr>
          <w:rFonts w:eastAsia="TimesNewRoman"/>
          <w:lang w:eastAsia="ro-RO"/>
        </w:rPr>
        <w:t>Delnita</w:t>
      </w:r>
      <w:proofErr w:type="spellEnd"/>
      <w:r w:rsidRPr="00FD3218">
        <w:rPr>
          <w:rFonts w:eastAsia="TimesNewRoman"/>
          <w:lang w:eastAsia="ro-RO"/>
        </w:rPr>
        <w:t xml:space="preserve">, comuna Fundu Moldovei, situată în partea de vest a </w:t>
      </w:r>
      <w:proofErr w:type="spellStart"/>
      <w:r w:rsidRPr="00FD3218">
        <w:rPr>
          <w:rFonts w:eastAsia="TimesNewRoman"/>
          <w:lang w:eastAsia="ro-RO"/>
        </w:rPr>
        <w:t>judeţului</w:t>
      </w:r>
      <w:proofErr w:type="spellEnd"/>
      <w:r w:rsidRPr="00FD3218">
        <w:rPr>
          <w:rFonts w:eastAsia="TimesNewRoman"/>
          <w:lang w:eastAsia="ro-RO"/>
        </w:rPr>
        <w:t xml:space="preserve"> Suceava, în bazinul superior al râului Moldova.</w:t>
      </w:r>
    </w:p>
    <w:p w14:paraId="55E05BC2" w14:textId="78467FF5" w:rsidR="004110E5" w:rsidRPr="00FD3218" w:rsidRDefault="004110E5" w:rsidP="004110E5">
      <w:pPr>
        <w:autoSpaceDE w:val="0"/>
        <w:ind w:firstLine="720"/>
        <w:rPr>
          <w:rFonts w:eastAsia="TimesNewRoman"/>
          <w:lang w:eastAsia="ro-RO"/>
        </w:rPr>
      </w:pPr>
      <w:proofErr w:type="spellStart"/>
      <w:r w:rsidRPr="00FD3218">
        <w:rPr>
          <w:rFonts w:eastAsia="TimesNewRoman"/>
          <w:lang w:eastAsia="ro-RO"/>
        </w:rPr>
        <w:t>Statia</w:t>
      </w:r>
      <w:proofErr w:type="spellEnd"/>
      <w:r w:rsidRPr="00FD3218">
        <w:rPr>
          <w:rFonts w:eastAsia="TimesNewRoman"/>
          <w:lang w:eastAsia="ro-RO"/>
        </w:rPr>
        <w:t xml:space="preserve"> Iacobeni este amplasata în comuna Iacobeni. </w:t>
      </w:r>
    </w:p>
    <w:p w14:paraId="1B2D05F5" w14:textId="77777777" w:rsidR="004110E5" w:rsidRPr="00FD3218" w:rsidRDefault="004110E5" w:rsidP="004110E5">
      <w:pPr>
        <w:autoSpaceDE w:val="0"/>
        <w:ind w:firstLine="720"/>
        <w:rPr>
          <w:rFonts w:eastAsia="TimesNewRoman"/>
          <w:lang w:eastAsia="ro-RO"/>
        </w:rPr>
      </w:pPr>
      <w:proofErr w:type="spellStart"/>
      <w:r w:rsidRPr="00FD3218">
        <w:rPr>
          <w:rFonts w:eastAsia="TimesNewRoman"/>
          <w:lang w:eastAsia="ro-RO"/>
        </w:rPr>
        <w:t>Statia</w:t>
      </w:r>
      <w:proofErr w:type="spellEnd"/>
      <w:r w:rsidRPr="00FD3218">
        <w:rPr>
          <w:rFonts w:eastAsia="TimesNewRoman"/>
          <w:lang w:eastAsia="ro-RO"/>
        </w:rPr>
        <w:t xml:space="preserve"> Radiatoare este amplasata în municipiul Suceava. </w:t>
      </w:r>
    </w:p>
    <w:p w14:paraId="15ADBFEA" w14:textId="77777777" w:rsidR="000E49A9" w:rsidRPr="00FD3218" w:rsidRDefault="000E49A9" w:rsidP="000E49A9">
      <w:pPr>
        <w:autoSpaceDE w:val="0"/>
        <w:ind w:firstLine="720"/>
        <w:rPr>
          <w:rFonts w:eastAsia="TimesNewRoman"/>
          <w:lang w:eastAsia="ro-RO"/>
        </w:rPr>
      </w:pPr>
      <w:proofErr w:type="spellStart"/>
      <w:r w:rsidRPr="00FD3218">
        <w:rPr>
          <w:rFonts w:eastAsia="TimesNewRoman"/>
          <w:lang w:eastAsia="ro-RO"/>
        </w:rPr>
        <w:t>Statia</w:t>
      </w:r>
      <w:proofErr w:type="spellEnd"/>
      <w:r w:rsidRPr="00FD3218">
        <w:rPr>
          <w:rFonts w:eastAsia="TimesNewRoman"/>
          <w:lang w:eastAsia="ro-RO"/>
        </w:rPr>
        <w:t xml:space="preserve"> </w:t>
      </w:r>
      <w:proofErr w:type="spellStart"/>
      <w:r w:rsidRPr="00FD3218">
        <w:rPr>
          <w:rFonts w:eastAsia="TimesNewRoman"/>
          <w:lang w:eastAsia="ro-RO"/>
        </w:rPr>
        <w:t>Tarnita</w:t>
      </w:r>
      <w:proofErr w:type="spellEnd"/>
      <w:r w:rsidRPr="00FD3218">
        <w:rPr>
          <w:rFonts w:eastAsia="TimesNewRoman"/>
          <w:lang w:eastAsia="ro-RO"/>
        </w:rPr>
        <w:t xml:space="preserve"> este amplasata în localitatea </w:t>
      </w:r>
      <w:proofErr w:type="spellStart"/>
      <w:r w:rsidRPr="00FD3218">
        <w:rPr>
          <w:rFonts w:eastAsia="TimesNewRoman"/>
          <w:lang w:eastAsia="ro-RO"/>
        </w:rPr>
        <w:t>Tarnita</w:t>
      </w:r>
      <w:proofErr w:type="spellEnd"/>
      <w:r w:rsidRPr="00FD3218">
        <w:rPr>
          <w:rFonts w:eastAsia="TimesNewRoman"/>
          <w:lang w:eastAsia="ro-RO"/>
        </w:rPr>
        <w:t xml:space="preserve">, com Ostra, jud Suceava si este situată in sud-vestul </w:t>
      </w:r>
      <w:proofErr w:type="spellStart"/>
      <w:r w:rsidRPr="00FD3218">
        <w:rPr>
          <w:rFonts w:eastAsia="TimesNewRoman"/>
          <w:lang w:eastAsia="ro-RO"/>
        </w:rPr>
        <w:t>judeţului</w:t>
      </w:r>
      <w:proofErr w:type="spellEnd"/>
      <w:r w:rsidRPr="00FD3218">
        <w:rPr>
          <w:rFonts w:eastAsia="TimesNewRoman"/>
          <w:lang w:eastAsia="ro-RO"/>
        </w:rPr>
        <w:t xml:space="preserve"> Suceava, în bazinul </w:t>
      </w:r>
      <w:proofErr w:type="spellStart"/>
      <w:r w:rsidRPr="00FD3218">
        <w:rPr>
          <w:rFonts w:eastAsia="TimesNewRoman"/>
          <w:lang w:eastAsia="ro-RO"/>
        </w:rPr>
        <w:t>Suha</w:t>
      </w:r>
      <w:proofErr w:type="spellEnd"/>
      <w:r w:rsidRPr="00FD3218">
        <w:rPr>
          <w:rFonts w:eastAsia="TimesNewRoman"/>
          <w:lang w:eastAsia="ro-RO"/>
        </w:rPr>
        <w:t xml:space="preserve">, afluent al Moldovei, </w:t>
      </w:r>
      <w:proofErr w:type="spellStart"/>
      <w:r w:rsidRPr="00FD3218">
        <w:rPr>
          <w:rFonts w:eastAsia="TimesNewRoman"/>
          <w:lang w:eastAsia="ro-RO"/>
        </w:rPr>
        <w:t>intr-odepresiune</w:t>
      </w:r>
      <w:proofErr w:type="spellEnd"/>
      <w:r w:rsidRPr="00FD3218">
        <w:rPr>
          <w:rFonts w:eastAsia="TimesNewRoman"/>
          <w:lang w:eastAsia="ro-RO"/>
        </w:rPr>
        <w:t xml:space="preserve"> din </w:t>
      </w:r>
      <w:proofErr w:type="spellStart"/>
      <w:r w:rsidRPr="00FD3218">
        <w:rPr>
          <w:rFonts w:eastAsia="TimesNewRoman"/>
          <w:lang w:eastAsia="ro-RO"/>
        </w:rPr>
        <w:t>munţii</w:t>
      </w:r>
      <w:proofErr w:type="spellEnd"/>
      <w:r w:rsidRPr="00FD3218">
        <w:rPr>
          <w:rFonts w:eastAsia="TimesNewRoman"/>
          <w:lang w:eastAsia="ro-RO"/>
        </w:rPr>
        <w:t xml:space="preserve"> </w:t>
      </w:r>
      <w:proofErr w:type="spellStart"/>
      <w:r w:rsidRPr="00FD3218">
        <w:rPr>
          <w:rFonts w:eastAsia="TimesNewRoman"/>
          <w:lang w:eastAsia="ro-RO"/>
        </w:rPr>
        <w:t>Stanişoara</w:t>
      </w:r>
      <w:proofErr w:type="spellEnd"/>
      <w:r w:rsidRPr="00FD3218">
        <w:rPr>
          <w:rFonts w:eastAsia="TimesNewRoman"/>
          <w:lang w:eastAsia="ro-RO"/>
        </w:rPr>
        <w:t>.</w:t>
      </w:r>
    </w:p>
    <w:p w14:paraId="45A83DAA" w14:textId="77777777" w:rsidR="000E49A9" w:rsidRPr="00FD3218" w:rsidRDefault="000E49A9" w:rsidP="000E49A9">
      <w:pPr>
        <w:autoSpaceDE w:val="0"/>
        <w:ind w:firstLine="720"/>
        <w:rPr>
          <w:rFonts w:eastAsia="TimesNewRoman"/>
          <w:lang w:eastAsia="ro-RO"/>
        </w:rPr>
      </w:pPr>
      <w:proofErr w:type="spellStart"/>
      <w:r w:rsidRPr="00FD3218">
        <w:rPr>
          <w:rFonts w:eastAsia="TimesNewRoman"/>
          <w:lang w:eastAsia="ro-RO"/>
        </w:rPr>
        <w:t>Statia</w:t>
      </w:r>
      <w:proofErr w:type="spellEnd"/>
      <w:r w:rsidRPr="00FD3218">
        <w:rPr>
          <w:rFonts w:eastAsia="TimesNewRoman"/>
          <w:lang w:eastAsia="ro-RO"/>
        </w:rPr>
        <w:t xml:space="preserve"> </w:t>
      </w:r>
      <w:proofErr w:type="spellStart"/>
      <w:r w:rsidRPr="00FD3218">
        <w:rPr>
          <w:rFonts w:eastAsia="TimesNewRoman"/>
          <w:lang w:eastAsia="ro-RO"/>
        </w:rPr>
        <w:t>Mirauti</w:t>
      </w:r>
      <w:proofErr w:type="spellEnd"/>
      <w:r w:rsidRPr="00FD3218">
        <w:rPr>
          <w:rFonts w:eastAsia="TimesNewRoman"/>
          <w:lang w:eastAsia="ro-RO"/>
        </w:rPr>
        <w:t xml:space="preserve"> este amplasata în intravilanului municipiului Suceava acces din strada Apeductului, la sud-vest de </w:t>
      </w:r>
      <w:proofErr w:type="spellStart"/>
      <w:r w:rsidRPr="00FD3218">
        <w:rPr>
          <w:rFonts w:eastAsia="TimesNewRoman"/>
          <w:lang w:eastAsia="ro-RO"/>
        </w:rPr>
        <w:t>raul</w:t>
      </w:r>
      <w:proofErr w:type="spellEnd"/>
      <w:r w:rsidRPr="00FD3218">
        <w:rPr>
          <w:rFonts w:eastAsia="TimesNewRoman"/>
          <w:lang w:eastAsia="ro-RO"/>
        </w:rPr>
        <w:t xml:space="preserve"> Suceava </w:t>
      </w:r>
    </w:p>
    <w:p w14:paraId="66E7F27D" w14:textId="77777777" w:rsidR="00A460AB" w:rsidRPr="00FD3218" w:rsidRDefault="00A460AB" w:rsidP="00B92F43">
      <w:pPr>
        <w:rPr>
          <w:rFonts w:eastAsia="Times New Roman"/>
          <w:b/>
        </w:rPr>
      </w:pPr>
    </w:p>
    <w:p w14:paraId="6B4E8F22" w14:textId="77777777" w:rsidR="00A460AB" w:rsidRPr="00FD3218" w:rsidRDefault="00A460AB" w:rsidP="00B92F43">
      <w:pPr>
        <w:pStyle w:val="Titlu3"/>
        <w:rPr>
          <w:color w:val="auto"/>
        </w:rPr>
      </w:pPr>
      <w:bookmarkStart w:id="37" w:name="_Toc194321313"/>
      <w:r w:rsidRPr="00FD3218">
        <w:rPr>
          <w:color w:val="auto"/>
        </w:rPr>
        <w:t>3.1.d. Surse de poluare existente in zona</w:t>
      </w:r>
      <w:bookmarkEnd w:id="37"/>
      <w:r w:rsidRPr="00FD3218">
        <w:rPr>
          <w:color w:val="auto"/>
        </w:rPr>
        <w:t xml:space="preserve">  </w:t>
      </w:r>
    </w:p>
    <w:p w14:paraId="3FD5F081" w14:textId="77777777" w:rsidR="00471529" w:rsidRPr="00FD3218" w:rsidRDefault="00471529" w:rsidP="00471529">
      <w:pPr>
        <w:ind w:firstLine="720"/>
      </w:pPr>
      <w:r w:rsidRPr="00FD3218">
        <w:t xml:space="preserve">Conform NTE 001/03/00: </w:t>
      </w:r>
    </w:p>
    <w:p w14:paraId="0D786719" w14:textId="77777777" w:rsidR="00471529" w:rsidRPr="00FD3218" w:rsidRDefault="00471529" w:rsidP="006503D8">
      <w:pPr>
        <w:numPr>
          <w:ilvl w:val="0"/>
          <w:numId w:val="13"/>
        </w:numPr>
        <w:ind w:left="0" w:firstLine="0"/>
      </w:pPr>
      <w:proofErr w:type="spellStart"/>
      <w:r w:rsidRPr="00FD3218">
        <w:t>Statia</w:t>
      </w:r>
      <w:proofErr w:type="spellEnd"/>
      <w:r w:rsidRPr="00FD3218">
        <w:t xml:space="preserve"> </w:t>
      </w:r>
      <w:proofErr w:type="spellStart"/>
      <w:r w:rsidR="00241E6D" w:rsidRPr="00FD3218">
        <w:t>Belcesti</w:t>
      </w:r>
      <w:proofErr w:type="spellEnd"/>
      <w:r w:rsidRPr="00FD3218">
        <w:t xml:space="preserve">, localitatea </w:t>
      </w:r>
      <w:proofErr w:type="spellStart"/>
      <w:r w:rsidR="00241E6D" w:rsidRPr="00FD3218">
        <w:t>Belcesti</w:t>
      </w:r>
      <w:proofErr w:type="spellEnd"/>
      <w:r w:rsidRPr="00FD3218">
        <w:t xml:space="preserve"> se află în zona </w:t>
      </w:r>
      <w:r w:rsidR="00241E6D" w:rsidRPr="00FD3218">
        <w:t>II</w:t>
      </w:r>
      <w:r w:rsidRPr="00FD3218">
        <w:t xml:space="preserve"> de poluare;</w:t>
      </w:r>
    </w:p>
    <w:p w14:paraId="5F17E294" w14:textId="77777777" w:rsidR="00471529" w:rsidRPr="00FD3218" w:rsidRDefault="00471529" w:rsidP="006503D8">
      <w:pPr>
        <w:numPr>
          <w:ilvl w:val="0"/>
          <w:numId w:val="13"/>
        </w:numPr>
        <w:ind w:left="0" w:firstLine="0"/>
      </w:pPr>
      <w:proofErr w:type="spellStart"/>
      <w:r w:rsidRPr="00FD3218">
        <w:t>Statia</w:t>
      </w:r>
      <w:proofErr w:type="spellEnd"/>
      <w:r w:rsidRPr="00FD3218">
        <w:t xml:space="preserve"> </w:t>
      </w:r>
      <w:proofErr w:type="spellStart"/>
      <w:r w:rsidR="00241E6D" w:rsidRPr="00FD3218">
        <w:t>Tabara</w:t>
      </w:r>
      <w:proofErr w:type="spellEnd"/>
      <w:r w:rsidRPr="00FD3218">
        <w:t xml:space="preserve">, localitatea </w:t>
      </w:r>
      <w:proofErr w:type="spellStart"/>
      <w:r w:rsidR="00241E6D" w:rsidRPr="00FD3218">
        <w:t>Tabara</w:t>
      </w:r>
      <w:proofErr w:type="spellEnd"/>
      <w:r w:rsidRPr="00FD3218">
        <w:t xml:space="preserve"> se află în zona II de poluare;</w:t>
      </w:r>
    </w:p>
    <w:p w14:paraId="325C1FF5" w14:textId="77777777" w:rsidR="00471529" w:rsidRPr="00FD3218" w:rsidRDefault="00471529" w:rsidP="006503D8">
      <w:pPr>
        <w:numPr>
          <w:ilvl w:val="0"/>
          <w:numId w:val="13"/>
        </w:numPr>
        <w:ind w:left="0" w:firstLine="0"/>
      </w:pPr>
      <w:proofErr w:type="spellStart"/>
      <w:r w:rsidRPr="00FD3218">
        <w:t>Statia</w:t>
      </w:r>
      <w:proofErr w:type="spellEnd"/>
      <w:r w:rsidRPr="00FD3218">
        <w:t xml:space="preserve"> </w:t>
      </w:r>
      <w:proofErr w:type="spellStart"/>
      <w:r w:rsidR="00241E6D" w:rsidRPr="00FD3218">
        <w:t>Trifesti</w:t>
      </w:r>
      <w:proofErr w:type="spellEnd"/>
      <w:r w:rsidRPr="00FD3218">
        <w:t xml:space="preserve">, localitatea </w:t>
      </w:r>
      <w:proofErr w:type="spellStart"/>
      <w:r w:rsidR="00241E6D" w:rsidRPr="00FD3218">
        <w:t>Trifesti</w:t>
      </w:r>
      <w:proofErr w:type="spellEnd"/>
      <w:r w:rsidRPr="00FD3218">
        <w:t xml:space="preserve"> se află în zona II de poluare;</w:t>
      </w:r>
    </w:p>
    <w:p w14:paraId="55B71E36" w14:textId="77777777" w:rsidR="00117F79" w:rsidRPr="00FD3218" w:rsidRDefault="00117F79" w:rsidP="00117F79">
      <w:pPr>
        <w:numPr>
          <w:ilvl w:val="0"/>
          <w:numId w:val="13"/>
        </w:numPr>
        <w:autoSpaceDE w:val="0"/>
        <w:ind w:left="0" w:firstLine="0"/>
        <w:rPr>
          <w:rFonts w:eastAsia="TimesNewRoman"/>
          <w:lang w:eastAsia="ro-RO"/>
        </w:rPr>
      </w:pPr>
      <w:proofErr w:type="spellStart"/>
      <w:r w:rsidRPr="00FD3218">
        <w:rPr>
          <w:rFonts w:eastAsia="TimesNewRoman"/>
          <w:lang w:eastAsia="ro-RO"/>
        </w:rPr>
        <w:t>Statia</w:t>
      </w:r>
      <w:proofErr w:type="spellEnd"/>
      <w:r w:rsidRPr="00FD3218">
        <w:rPr>
          <w:rFonts w:eastAsia="TimesNewRoman"/>
          <w:lang w:eastAsia="ro-RO"/>
        </w:rPr>
        <w:t xml:space="preserve"> Roman IMR, municipiul Roman </w:t>
      </w:r>
      <w:r w:rsidRPr="00FD3218">
        <w:t xml:space="preserve">se află în zona </w:t>
      </w:r>
      <w:proofErr w:type="spellStart"/>
      <w:r w:rsidRPr="00FD3218">
        <w:t>IIde</w:t>
      </w:r>
      <w:proofErr w:type="spellEnd"/>
      <w:r w:rsidRPr="00FD3218">
        <w:t xml:space="preserve"> poluare;</w:t>
      </w:r>
    </w:p>
    <w:p w14:paraId="6D0EF3B4" w14:textId="77777777" w:rsidR="00117F79" w:rsidRPr="00FD3218" w:rsidRDefault="00117F79" w:rsidP="00117F79">
      <w:pPr>
        <w:numPr>
          <w:ilvl w:val="0"/>
          <w:numId w:val="13"/>
        </w:numPr>
        <w:autoSpaceDE w:val="0"/>
        <w:ind w:left="0" w:firstLine="0"/>
        <w:rPr>
          <w:rFonts w:eastAsia="TimesNewRoman"/>
          <w:lang w:eastAsia="ro-RO"/>
        </w:rPr>
      </w:pPr>
      <w:proofErr w:type="spellStart"/>
      <w:r w:rsidRPr="00FD3218">
        <w:rPr>
          <w:rFonts w:eastAsia="TimesNewRoman"/>
          <w:lang w:eastAsia="ro-RO"/>
        </w:rPr>
        <w:t>Statia</w:t>
      </w:r>
      <w:proofErr w:type="spellEnd"/>
      <w:r w:rsidRPr="00FD3218">
        <w:rPr>
          <w:rFonts w:eastAsia="TimesNewRoman"/>
          <w:lang w:eastAsia="ro-RO"/>
        </w:rPr>
        <w:t xml:space="preserve"> PAL </w:t>
      </w:r>
      <w:proofErr w:type="spellStart"/>
      <w:r w:rsidRPr="00FD3218">
        <w:rPr>
          <w:rFonts w:eastAsia="TimesNewRoman"/>
          <w:lang w:eastAsia="ro-RO"/>
        </w:rPr>
        <w:t>Neamt</w:t>
      </w:r>
      <w:proofErr w:type="spellEnd"/>
      <w:r w:rsidRPr="00FD3218">
        <w:rPr>
          <w:rFonts w:eastAsia="TimesNewRoman"/>
          <w:lang w:eastAsia="ro-RO"/>
        </w:rPr>
        <w:t>, municipiul Piatra-</w:t>
      </w:r>
      <w:proofErr w:type="spellStart"/>
      <w:r w:rsidRPr="00FD3218">
        <w:rPr>
          <w:rFonts w:eastAsia="TimesNewRoman"/>
          <w:lang w:eastAsia="ro-RO"/>
        </w:rPr>
        <w:t>Neamt</w:t>
      </w:r>
      <w:proofErr w:type="spellEnd"/>
      <w:r w:rsidRPr="00FD3218">
        <w:rPr>
          <w:rFonts w:eastAsia="TimesNewRoman"/>
          <w:lang w:eastAsia="ro-RO"/>
        </w:rPr>
        <w:t xml:space="preserve"> </w:t>
      </w:r>
      <w:r w:rsidRPr="00FD3218">
        <w:t>se află în zona II de poluare;</w:t>
      </w:r>
    </w:p>
    <w:p w14:paraId="71A8246B" w14:textId="77777777" w:rsidR="00117F79" w:rsidRPr="00FD3218" w:rsidRDefault="00117F79" w:rsidP="00117F79">
      <w:pPr>
        <w:numPr>
          <w:ilvl w:val="0"/>
          <w:numId w:val="13"/>
        </w:numPr>
        <w:autoSpaceDE w:val="0"/>
        <w:ind w:left="0" w:firstLine="0"/>
        <w:rPr>
          <w:rFonts w:eastAsia="TimesNewRoman"/>
          <w:lang w:eastAsia="ro-RO"/>
        </w:rPr>
      </w:pPr>
      <w:proofErr w:type="spellStart"/>
      <w:r w:rsidRPr="00FD3218">
        <w:rPr>
          <w:rFonts w:eastAsia="TimesNewRoman"/>
          <w:lang w:eastAsia="ro-RO"/>
        </w:rPr>
        <w:t>Statia</w:t>
      </w:r>
      <w:proofErr w:type="spellEnd"/>
      <w:r w:rsidRPr="00FD3218">
        <w:rPr>
          <w:rFonts w:eastAsia="TimesNewRoman"/>
          <w:lang w:eastAsia="ro-RO"/>
        </w:rPr>
        <w:t xml:space="preserve"> Piatra </w:t>
      </w:r>
      <w:proofErr w:type="spellStart"/>
      <w:r w:rsidRPr="00FD3218">
        <w:rPr>
          <w:rFonts w:eastAsia="TimesNewRoman"/>
          <w:lang w:eastAsia="ro-RO"/>
        </w:rPr>
        <w:t>Neamt</w:t>
      </w:r>
      <w:proofErr w:type="spellEnd"/>
      <w:r w:rsidRPr="00FD3218">
        <w:rPr>
          <w:rFonts w:eastAsia="TimesNewRoman"/>
          <w:lang w:eastAsia="ro-RO"/>
        </w:rPr>
        <w:t xml:space="preserve"> Gara, municipiul Piatra-</w:t>
      </w:r>
      <w:proofErr w:type="spellStart"/>
      <w:r w:rsidRPr="00FD3218">
        <w:rPr>
          <w:rFonts w:eastAsia="TimesNewRoman"/>
          <w:lang w:eastAsia="ro-RO"/>
        </w:rPr>
        <w:t>Neamt</w:t>
      </w:r>
      <w:proofErr w:type="spellEnd"/>
      <w:r w:rsidRPr="00FD3218">
        <w:rPr>
          <w:rFonts w:eastAsia="TimesNewRoman"/>
          <w:lang w:eastAsia="ro-RO"/>
        </w:rPr>
        <w:t xml:space="preserve"> </w:t>
      </w:r>
      <w:r w:rsidRPr="00FD3218">
        <w:t>se află în zona II de poluare;</w:t>
      </w:r>
    </w:p>
    <w:p w14:paraId="5A8A0997" w14:textId="77777777" w:rsidR="00117F79" w:rsidRPr="00FD3218" w:rsidRDefault="00117F79" w:rsidP="00117F79">
      <w:pPr>
        <w:numPr>
          <w:ilvl w:val="0"/>
          <w:numId w:val="13"/>
        </w:numPr>
        <w:autoSpaceDE w:val="0"/>
        <w:ind w:left="0" w:firstLine="0"/>
        <w:rPr>
          <w:rFonts w:eastAsia="TimesNewRoman"/>
          <w:lang w:eastAsia="ro-RO"/>
        </w:rPr>
      </w:pPr>
      <w:proofErr w:type="spellStart"/>
      <w:r w:rsidRPr="00FD3218">
        <w:rPr>
          <w:rFonts w:eastAsia="TimesNewRoman"/>
          <w:lang w:eastAsia="ro-RO"/>
        </w:rPr>
        <w:t>Statia</w:t>
      </w:r>
      <w:proofErr w:type="spellEnd"/>
      <w:r w:rsidRPr="00FD3218">
        <w:rPr>
          <w:rFonts w:eastAsia="TimesNewRoman"/>
          <w:lang w:eastAsia="ro-RO"/>
        </w:rPr>
        <w:t xml:space="preserve"> Roman Vest, municipiul Roman. </w:t>
      </w:r>
      <w:r w:rsidRPr="00FD3218">
        <w:t>se află în zona II de poluare;</w:t>
      </w:r>
    </w:p>
    <w:p w14:paraId="7C9ED545" w14:textId="77777777" w:rsidR="00117F79" w:rsidRPr="00FD3218" w:rsidRDefault="00117F79" w:rsidP="00117F79">
      <w:pPr>
        <w:numPr>
          <w:ilvl w:val="0"/>
          <w:numId w:val="13"/>
        </w:numPr>
        <w:autoSpaceDE w:val="0"/>
        <w:ind w:left="0" w:firstLine="0"/>
        <w:rPr>
          <w:rFonts w:eastAsia="TimesNewRoman"/>
          <w:lang w:eastAsia="ro-RO"/>
        </w:rPr>
      </w:pPr>
      <w:proofErr w:type="spellStart"/>
      <w:r w:rsidRPr="00FD3218">
        <w:rPr>
          <w:rFonts w:eastAsia="TimesNewRoman"/>
          <w:lang w:eastAsia="ro-RO"/>
        </w:rPr>
        <w:t>Statia</w:t>
      </w:r>
      <w:proofErr w:type="spellEnd"/>
      <w:r w:rsidRPr="00FD3218">
        <w:rPr>
          <w:rFonts w:eastAsia="TimesNewRoman"/>
          <w:lang w:eastAsia="ro-RO"/>
        </w:rPr>
        <w:t xml:space="preserve"> </w:t>
      </w:r>
      <w:proofErr w:type="spellStart"/>
      <w:r w:rsidRPr="00FD3218">
        <w:rPr>
          <w:rFonts w:eastAsia="TimesNewRoman"/>
          <w:lang w:eastAsia="ro-RO"/>
        </w:rPr>
        <w:t>Delnita</w:t>
      </w:r>
      <w:proofErr w:type="spellEnd"/>
      <w:r w:rsidRPr="00FD3218">
        <w:rPr>
          <w:rFonts w:eastAsia="TimesNewRoman"/>
          <w:lang w:eastAsia="ro-RO"/>
        </w:rPr>
        <w:t>, localita</w:t>
      </w:r>
      <w:r w:rsidRPr="00FD3218">
        <w:t xml:space="preserve">tea </w:t>
      </w:r>
      <w:proofErr w:type="spellStart"/>
      <w:r w:rsidRPr="00FD3218">
        <w:t>Delnita</w:t>
      </w:r>
      <w:proofErr w:type="spellEnd"/>
      <w:r w:rsidRPr="00FD3218">
        <w:t>, com Fundu Moldovei se află în zona II de poluare;</w:t>
      </w:r>
    </w:p>
    <w:p w14:paraId="7468BC16" w14:textId="77777777" w:rsidR="00117F79" w:rsidRPr="00FD3218" w:rsidRDefault="00117F79" w:rsidP="00117F79">
      <w:pPr>
        <w:numPr>
          <w:ilvl w:val="0"/>
          <w:numId w:val="13"/>
        </w:numPr>
        <w:autoSpaceDE w:val="0"/>
        <w:ind w:left="0" w:firstLine="0"/>
        <w:rPr>
          <w:rFonts w:eastAsia="TimesNewRoman"/>
          <w:lang w:eastAsia="ro-RO"/>
        </w:rPr>
      </w:pPr>
      <w:proofErr w:type="spellStart"/>
      <w:r w:rsidRPr="00FD3218">
        <w:rPr>
          <w:rFonts w:eastAsia="TimesNewRoman"/>
          <w:lang w:eastAsia="ro-RO"/>
        </w:rPr>
        <w:t>Statia</w:t>
      </w:r>
      <w:proofErr w:type="spellEnd"/>
      <w:r w:rsidRPr="00FD3218">
        <w:rPr>
          <w:rFonts w:eastAsia="TimesNewRoman"/>
          <w:lang w:eastAsia="ro-RO"/>
        </w:rPr>
        <w:t xml:space="preserve"> Iacobeni, localitatea Iacobeni </w:t>
      </w:r>
      <w:r w:rsidRPr="00FD3218">
        <w:t>se află în zona II de poluare;</w:t>
      </w:r>
    </w:p>
    <w:p w14:paraId="71049A4A" w14:textId="77777777" w:rsidR="00117F79" w:rsidRPr="00FD3218" w:rsidRDefault="00117F79" w:rsidP="00117F79">
      <w:pPr>
        <w:numPr>
          <w:ilvl w:val="0"/>
          <w:numId w:val="13"/>
        </w:numPr>
        <w:autoSpaceDE w:val="0"/>
        <w:ind w:left="0" w:firstLine="0"/>
        <w:rPr>
          <w:rFonts w:eastAsia="TimesNewRoman"/>
          <w:lang w:eastAsia="ro-RO"/>
        </w:rPr>
      </w:pPr>
      <w:proofErr w:type="spellStart"/>
      <w:r w:rsidRPr="00FD3218">
        <w:rPr>
          <w:rFonts w:eastAsia="TimesNewRoman"/>
          <w:lang w:eastAsia="ro-RO"/>
        </w:rPr>
        <w:t>Statia</w:t>
      </w:r>
      <w:proofErr w:type="spellEnd"/>
      <w:r w:rsidRPr="00FD3218">
        <w:rPr>
          <w:rFonts w:eastAsia="TimesNewRoman"/>
          <w:lang w:eastAsia="ro-RO"/>
        </w:rPr>
        <w:t xml:space="preserve"> Radiatoare, municipiul Suceava. </w:t>
      </w:r>
      <w:r w:rsidRPr="00FD3218">
        <w:t>se află în zona II de poluare;</w:t>
      </w:r>
    </w:p>
    <w:p w14:paraId="58A0044A" w14:textId="77777777" w:rsidR="00117F79" w:rsidRPr="00FD3218" w:rsidRDefault="00117F79" w:rsidP="00117F79">
      <w:pPr>
        <w:numPr>
          <w:ilvl w:val="0"/>
          <w:numId w:val="13"/>
        </w:numPr>
        <w:autoSpaceDE w:val="0"/>
        <w:ind w:left="0" w:firstLine="0"/>
        <w:rPr>
          <w:rFonts w:eastAsia="TimesNewRoman"/>
          <w:lang w:eastAsia="ro-RO"/>
        </w:rPr>
      </w:pPr>
      <w:proofErr w:type="spellStart"/>
      <w:r w:rsidRPr="00FD3218">
        <w:rPr>
          <w:rFonts w:eastAsia="TimesNewRoman"/>
          <w:lang w:eastAsia="ro-RO"/>
        </w:rPr>
        <w:t>Statia</w:t>
      </w:r>
      <w:proofErr w:type="spellEnd"/>
      <w:r w:rsidRPr="00FD3218">
        <w:rPr>
          <w:rFonts w:eastAsia="TimesNewRoman"/>
          <w:lang w:eastAsia="ro-RO"/>
        </w:rPr>
        <w:t xml:space="preserve"> </w:t>
      </w:r>
      <w:proofErr w:type="spellStart"/>
      <w:r w:rsidRPr="00FD3218">
        <w:rPr>
          <w:rFonts w:eastAsia="TimesNewRoman"/>
          <w:lang w:eastAsia="ro-RO"/>
        </w:rPr>
        <w:t>Tarnita</w:t>
      </w:r>
      <w:proofErr w:type="spellEnd"/>
      <w:r w:rsidRPr="00FD3218">
        <w:rPr>
          <w:rFonts w:eastAsia="TimesNewRoman"/>
          <w:lang w:eastAsia="ro-RO"/>
        </w:rPr>
        <w:t xml:space="preserve">, comuna Ostra </w:t>
      </w:r>
      <w:r w:rsidRPr="00FD3218">
        <w:t>se află în zona II de poluare;</w:t>
      </w:r>
    </w:p>
    <w:p w14:paraId="0DD16B05" w14:textId="77777777" w:rsidR="00117F79" w:rsidRPr="00FD3218" w:rsidRDefault="00117F79" w:rsidP="00117F79">
      <w:pPr>
        <w:numPr>
          <w:ilvl w:val="0"/>
          <w:numId w:val="13"/>
        </w:numPr>
        <w:autoSpaceDE w:val="0"/>
        <w:ind w:left="0" w:firstLine="0"/>
        <w:rPr>
          <w:rFonts w:eastAsia="TimesNewRoman"/>
          <w:lang w:eastAsia="ro-RO"/>
        </w:rPr>
      </w:pPr>
      <w:proofErr w:type="spellStart"/>
      <w:r w:rsidRPr="00FD3218">
        <w:rPr>
          <w:rFonts w:eastAsia="TimesNewRoman"/>
          <w:lang w:eastAsia="ro-RO"/>
        </w:rPr>
        <w:t>Statia</w:t>
      </w:r>
      <w:proofErr w:type="spellEnd"/>
      <w:r w:rsidRPr="00FD3218">
        <w:rPr>
          <w:rFonts w:eastAsia="TimesNewRoman"/>
          <w:lang w:eastAsia="ro-RO"/>
        </w:rPr>
        <w:t xml:space="preserve"> </w:t>
      </w:r>
      <w:proofErr w:type="spellStart"/>
      <w:r w:rsidRPr="00FD3218">
        <w:rPr>
          <w:rFonts w:eastAsia="TimesNewRoman"/>
          <w:lang w:eastAsia="ro-RO"/>
        </w:rPr>
        <w:t>Mirauti</w:t>
      </w:r>
      <w:proofErr w:type="spellEnd"/>
      <w:r w:rsidRPr="00FD3218">
        <w:rPr>
          <w:rFonts w:eastAsia="TimesNewRoman"/>
          <w:lang w:eastAsia="ro-RO"/>
        </w:rPr>
        <w:t xml:space="preserve">, municipiul Suceava </w:t>
      </w:r>
      <w:r w:rsidRPr="00FD3218">
        <w:t>se află în zona II de poluare.</w:t>
      </w:r>
    </w:p>
    <w:p w14:paraId="2357D12F" w14:textId="77777777" w:rsidR="00793504" w:rsidRPr="00FD3218" w:rsidRDefault="00793504" w:rsidP="00241E6D">
      <w:pPr>
        <w:autoSpaceDE w:val="0"/>
        <w:rPr>
          <w:rFonts w:eastAsia="TimesNewRoman"/>
          <w:lang w:eastAsia="ro-RO"/>
        </w:rPr>
      </w:pPr>
    </w:p>
    <w:p w14:paraId="7B00C2ED" w14:textId="77777777" w:rsidR="00A460AB" w:rsidRPr="00FD3218" w:rsidRDefault="00A460AB" w:rsidP="00B92F43">
      <w:pPr>
        <w:pStyle w:val="Titlu3"/>
        <w:rPr>
          <w:color w:val="auto"/>
        </w:rPr>
      </w:pPr>
      <w:bookmarkStart w:id="38" w:name="_Toc194321314"/>
      <w:r w:rsidRPr="00FD3218">
        <w:rPr>
          <w:color w:val="auto"/>
        </w:rPr>
        <w:lastRenderedPageBreak/>
        <w:t xml:space="preserve">3.1.e. Date climatice si </w:t>
      </w:r>
      <w:proofErr w:type="spellStart"/>
      <w:r w:rsidRPr="00FD3218">
        <w:rPr>
          <w:color w:val="auto"/>
        </w:rPr>
        <w:t>particularitati</w:t>
      </w:r>
      <w:proofErr w:type="spellEnd"/>
      <w:r w:rsidRPr="00FD3218">
        <w:rPr>
          <w:color w:val="auto"/>
        </w:rPr>
        <w:t xml:space="preserve"> de relief</w:t>
      </w:r>
      <w:bookmarkEnd w:id="38"/>
      <w:r w:rsidRPr="00FD3218">
        <w:rPr>
          <w:color w:val="auto"/>
        </w:rPr>
        <w:t xml:space="preserve">   </w:t>
      </w:r>
    </w:p>
    <w:p w14:paraId="6742E98B" w14:textId="77777777" w:rsidR="00471529" w:rsidRPr="00FD3218" w:rsidRDefault="00471529" w:rsidP="00471529">
      <w:pPr>
        <w:pStyle w:val="Indentcorptext2"/>
        <w:rPr>
          <w:rFonts w:ascii="Arial" w:hAnsi="Arial" w:cs="Arial"/>
          <w:b/>
          <w:bCs/>
          <w:sz w:val="22"/>
          <w:szCs w:val="22"/>
        </w:rPr>
      </w:pPr>
      <w:proofErr w:type="spellStart"/>
      <w:r w:rsidRPr="00FD3218">
        <w:rPr>
          <w:rFonts w:ascii="Arial" w:hAnsi="Arial" w:cs="Arial"/>
          <w:b/>
          <w:bCs/>
          <w:sz w:val="22"/>
          <w:szCs w:val="22"/>
        </w:rPr>
        <w:t>Statia</w:t>
      </w:r>
      <w:proofErr w:type="spellEnd"/>
      <w:r w:rsidRPr="00FD3218">
        <w:rPr>
          <w:rFonts w:ascii="Arial" w:hAnsi="Arial" w:cs="Arial"/>
          <w:b/>
          <w:bCs/>
          <w:sz w:val="22"/>
          <w:szCs w:val="22"/>
        </w:rPr>
        <w:t xml:space="preserve"> </w:t>
      </w:r>
      <w:proofErr w:type="spellStart"/>
      <w:r w:rsidR="00726762" w:rsidRPr="00FD3218">
        <w:rPr>
          <w:rFonts w:ascii="Arial" w:hAnsi="Arial" w:cs="Arial"/>
          <w:b/>
          <w:bCs/>
          <w:sz w:val="22"/>
          <w:szCs w:val="22"/>
        </w:rPr>
        <w:t>Belcesti</w:t>
      </w:r>
      <w:proofErr w:type="spellEnd"/>
      <w:r w:rsidRPr="00FD3218">
        <w:rPr>
          <w:rFonts w:ascii="Arial" w:hAnsi="Arial" w:cs="Arial"/>
          <w:b/>
          <w:bCs/>
          <w:sz w:val="22"/>
          <w:szCs w:val="22"/>
        </w:rPr>
        <w:t xml:space="preserve"> </w:t>
      </w:r>
    </w:p>
    <w:p w14:paraId="0D06659F" w14:textId="77777777" w:rsidR="00471529" w:rsidRPr="00FD3218" w:rsidRDefault="00471529" w:rsidP="00471529">
      <w:pPr>
        <w:pStyle w:val="Indentcorptext2"/>
        <w:rPr>
          <w:rFonts w:ascii="Arial" w:hAnsi="Arial" w:cs="Arial"/>
          <w:sz w:val="22"/>
          <w:szCs w:val="22"/>
        </w:rPr>
      </w:pPr>
      <w:r w:rsidRPr="00FD3218">
        <w:rPr>
          <w:rFonts w:ascii="Arial" w:hAnsi="Arial" w:cs="Arial"/>
          <w:sz w:val="22"/>
          <w:szCs w:val="22"/>
        </w:rPr>
        <w:t xml:space="preserve">Conform codului de proiectare CR1-1-4/2012, presiunea de </w:t>
      </w:r>
      <w:proofErr w:type="spellStart"/>
      <w:r w:rsidRPr="00FD3218">
        <w:rPr>
          <w:rFonts w:ascii="Arial" w:hAnsi="Arial" w:cs="Arial"/>
          <w:sz w:val="22"/>
          <w:szCs w:val="22"/>
        </w:rPr>
        <w:t>referinţă</w:t>
      </w:r>
      <w:proofErr w:type="spellEnd"/>
      <w:r w:rsidRPr="00FD3218">
        <w:rPr>
          <w:rFonts w:ascii="Arial" w:hAnsi="Arial" w:cs="Arial"/>
          <w:sz w:val="22"/>
          <w:szCs w:val="22"/>
        </w:rPr>
        <w:t xml:space="preserve"> a vântului este de 0,</w:t>
      </w:r>
      <w:r w:rsidR="00200368" w:rsidRPr="00FD3218">
        <w:rPr>
          <w:rFonts w:ascii="Arial" w:hAnsi="Arial" w:cs="Arial"/>
          <w:sz w:val="22"/>
          <w:szCs w:val="22"/>
        </w:rPr>
        <w:t>7</w:t>
      </w:r>
      <w:r w:rsidR="00FA6D31" w:rsidRPr="00FD3218">
        <w:rPr>
          <w:rFonts w:ascii="Arial" w:hAnsi="Arial" w:cs="Arial"/>
          <w:sz w:val="22"/>
          <w:szCs w:val="22"/>
        </w:rPr>
        <w:t xml:space="preserve"> </w:t>
      </w:r>
      <w:proofErr w:type="spellStart"/>
      <w:r w:rsidRPr="00FD3218">
        <w:rPr>
          <w:rFonts w:ascii="Arial" w:hAnsi="Arial" w:cs="Arial"/>
          <w:sz w:val="22"/>
          <w:szCs w:val="22"/>
        </w:rPr>
        <w:t>kPa</w:t>
      </w:r>
      <w:proofErr w:type="spellEnd"/>
      <w:r w:rsidRPr="00FD3218">
        <w:rPr>
          <w:rFonts w:ascii="Arial" w:hAnsi="Arial" w:cs="Arial"/>
          <w:sz w:val="22"/>
          <w:szCs w:val="22"/>
        </w:rPr>
        <w:t xml:space="preserve">, mediată pe 1 min. la 10 m, pentru un interval mediu de </w:t>
      </w:r>
      <w:proofErr w:type="spellStart"/>
      <w:r w:rsidRPr="00FD3218">
        <w:rPr>
          <w:rFonts w:ascii="Arial" w:hAnsi="Arial" w:cs="Arial"/>
          <w:sz w:val="22"/>
          <w:szCs w:val="22"/>
        </w:rPr>
        <w:t>recurenţă</w:t>
      </w:r>
      <w:proofErr w:type="spellEnd"/>
      <w:r w:rsidRPr="00FD3218">
        <w:rPr>
          <w:rFonts w:ascii="Arial" w:hAnsi="Arial" w:cs="Arial"/>
          <w:sz w:val="22"/>
          <w:szCs w:val="22"/>
        </w:rPr>
        <w:t xml:space="preserve"> de 50 ani.</w:t>
      </w:r>
    </w:p>
    <w:p w14:paraId="49753C5C" w14:textId="77777777" w:rsidR="00471529" w:rsidRPr="00FD3218" w:rsidRDefault="00471529" w:rsidP="00471529">
      <w:pPr>
        <w:pStyle w:val="Indentcorptext2"/>
        <w:rPr>
          <w:rFonts w:ascii="Arial" w:hAnsi="Arial" w:cs="Arial"/>
          <w:sz w:val="22"/>
          <w:szCs w:val="22"/>
        </w:rPr>
      </w:pPr>
      <w:r w:rsidRPr="00FD3218">
        <w:rPr>
          <w:rFonts w:ascii="Arial" w:hAnsi="Arial" w:cs="Arial"/>
          <w:sz w:val="22"/>
          <w:szCs w:val="22"/>
        </w:rPr>
        <w:t xml:space="preserve">Conform codului de proiectare CR 1-1-3-2012, încărcarea cu zăpadă este de 2,5 </w:t>
      </w:r>
      <w:proofErr w:type="spellStart"/>
      <w:r w:rsidRPr="00FD3218">
        <w:rPr>
          <w:rFonts w:ascii="Arial" w:hAnsi="Arial" w:cs="Arial"/>
          <w:sz w:val="22"/>
          <w:szCs w:val="22"/>
        </w:rPr>
        <w:t>kN</w:t>
      </w:r>
      <w:proofErr w:type="spellEnd"/>
      <w:r w:rsidRPr="00FD3218">
        <w:rPr>
          <w:rFonts w:ascii="Arial" w:hAnsi="Arial" w:cs="Arial"/>
          <w:sz w:val="22"/>
          <w:szCs w:val="22"/>
        </w:rPr>
        <w:t>/m</w:t>
      </w:r>
      <w:r w:rsidRPr="00FD3218">
        <w:rPr>
          <w:rFonts w:ascii="Arial" w:hAnsi="Arial" w:cs="Arial"/>
          <w:sz w:val="22"/>
          <w:szCs w:val="22"/>
          <w:vertAlign w:val="superscript"/>
        </w:rPr>
        <w:t>2</w:t>
      </w:r>
      <w:r w:rsidRPr="00FD3218">
        <w:rPr>
          <w:rFonts w:ascii="Arial" w:hAnsi="Arial" w:cs="Arial"/>
          <w:sz w:val="22"/>
          <w:szCs w:val="22"/>
        </w:rPr>
        <w:t xml:space="preserve">, pentru un interval mediu de </w:t>
      </w:r>
      <w:proofErr w:type="spellStart"/>
      <w:r w:rsidRPr="00FD3218">
        <w:rPr>
          <w:rFonts w:ascii="Arial" w:hAnsi="Arial" w:cs="Arial"/>
          <w:sz w:val="22"/>
          <w:szCs w:val="22"/>
        </w:rPr>
        <w:t>recurenţă</w:t>
      </w:r>
      <w:proofErr w:type="spellEnd"/>
      <w:r w:rsidRPr="00FD3218">
        <w:rPr>
          <w:rFonts w:ascii="Arial" w:hAnsi="Arial" w:cs="Arial"/>
          <w:sz w:val="22"/>
          <w:szCs w:val="22"/>
        </w:rPr>
        <w:t xml:space="preserve"> de 50 ani.</w:t>
      </w:r>
    </w:p>
    <w:p w14:paraId="319966B8" w14:textId="77777777" w:rsidR="00471529" w:rsidRPr="00FD3218" w:rsidRDefault="00471529" w:rsidP="00471529">
      <w:pPr>
        <w:pStyle w:val="Indentcorptext2"/>
        <w:rPr>
          <w:rFonts w:ascii="Arial" w:hAnsi="Arial" w:cs="Arial"/>
          <w:sz w:val="22"/>
          <w:szCs w:val="22"/>
        </w:rPr>
      </w:pPr>
      <w:r w:rsidRPr="00FD3218">
        <w:rPr>
          <w:rFonts w:ascii="Arial" w:hAnsi="Arial" w:cs="Arial"/>
          <w:sz w:val="22"/>
          <w:szCs w:val="22"/>
        </w:rPr>
        <w:t xml:space="preserve">Localitatea </w:t>
      </w:r>
      <w:proofErr w:type="spellStart"/>
      <w:r w:rsidR="00200368" w:rsidRPr="00FD3218">
        <w:rPr>
          <w:rFonts w:ascii="Arial" w:hAnsi="Arial" w:cs="Arial"/>
          <w:sz w:val="22"/>
          <w:szCs w:val="22"/>
        </w:rPr>
        <w:t>Belcesti</w:t>
      </w:r>
      <w:proofErr w:type="spellEnd"/>
      <w:r w:rsidRPr="00FD3218">
        <w:rPr>
          <w:rFonts w:ascii="Arial" w:hAnsi="Arial" w:cs="Arial"/>
          <w:sz w:val="22"/>
          <w:szCs w:val="22"/>
        </w:rPr>
        <w:t xml:space="preserve"> </w:t>
      </w:r>
      <w:proofErr w:type="spellStart"/>
      <w:r w:rsidRPr="00FD3218">
        <w:rPr>
          <w:rFonts w:ascii="Arial" w:hAnsi="Arial" w:cs="Arial"/>
          <w:sz w:val="22"/>
          <w:szCs w:val="22"/>
        </w:rPr>
        <w:t>şi</w:t>
      </w:r>
      <w:proofErr w:type="spellEnd"/>
      <w:r w:rsidRPr="00FD3218">
        <w:rPr>
          <w:rFonts w:ascii="Arial" w:hAnsi="Arial" w:cs="Arial"/>
          <w:sz w:val="22"/>
          <w:szCs w:val="22"/>
        </w:rPr>
        <w:t xml:space="preserve"> împrejurimile se află în zona I</w:t>
      </w:r>
      <w:r w:rsidR="00200368" w:rsidRPr="00FD3218">
        <w:rPr>
          <w:rFonts w:ascii="Arial" w:hAnsi="Arial" w:cs="Arial"/>
          <w:sz w:val="22"/>
          <w:szCs w:val="22"/>
        </w:rPr>
        <w:t xml:space="preserve">I </w:t>
      </w:r>
      <w:r w:rsidRPr="00FD3218">
        <w:rPr>
          <w:rFonts w:ascii="Arial" w:hAnsi="Arial" w:cs="Arial"/>
          <w:sz w:val="22"/>
          <w:szCs w:val="22"/>
        </w:rPr>
        <w:t>de poluare conform NTE 001/03/00</w:t>
      </w:r>
      <w:r w:rsidR="00F3518A" w:rsidRPr="00FD3218">
        <w:rPr>
          <w:rFonts w:ascii="Arial" w:hAnsi="Arial" w:cs="Arial"/>
          <w:sz w:val="22"/>
          <w:szCs w:val="22"/>
        </w:rPr>
        <w:t>;</w:t>
      </w:r>
      <w:r w:rsidRPr="00FD3218">
        <w:rPr>
          <w:rFonts w:ascii="Arial" w:hAnsi="Arial" w:cs="Arial"/>
          <w:sz w:val="22"/>
          <w:szCs w:val="22"/>
        </w:rPr>
        <w:t xml:space="preserve"> din punctul de vedere al indicelui </w:t>
      </w:r>
      <w:proofErr w:type="spellStart"/>
      <w:r w:rsidRPr="00FD3218">
        <w:rPr>
          <w:rFonts w:ascii="Arial" w:hAnsi="Arial" w:cs="Arial"/>
          <w:sz w:val="22"/>
          <w:szCs w:val="22"/>
        </w:rPr>
        <w:t>cronokeraunic</w:t>
      </w:r>
      <w:proofErr w:type="spellEnd"/>
      <w:r w:rsidRPr="00FD3218">
        <w:rPr>
          <w:rFonts w:ascii="Arial" w:hAnsi="Arial" w:cs="Arial"/>
          <w:sz w:val="22"/>
          <w:szCs w:val="22"/>
        </w:rPr>
        <w:t xml:space="preserve"> </w:t>
      </w:r>
      <w:proofErr w:type="spellStart"/>
      <w:r w:rsidRPr="00FD3218">
        <w:rPr>
          <w:rFonts w:ascii="Arial" w:hAnsi="Arial" w:cs="Arial"/>
          <w:sz w:val="22"/>
          <w:szCs w:val="22"/>
        </w:rPr>
        <w:t>staţia</w:t>
      </w:r>
      <w:proofErr w:type="spellEnd"/>
      <w:r w:rsidRPr="00FD3218">
        <w:rPr>
          <w:rFonts w:ascii="Arial" w:hAnsi="Arial" w:cs="Arial"/>
          <w:sz w:val="22"/>
          <w:szCs w:val="22"/>
        </w:rPr>
        <w:t xml:space="preserve"> se află în zona “C” durata medie a orajelor de 100 ore pe an </w:t>
      </w:r>
      <w:proofErr w:type="spellStart"/>
      <w:r w:rsidRPr="00FD3218">
        <w:rPr>
          <w:rFonts w:ascii="Arial" w:hAnsi="Arial" w:cs="Arial"/>
          <w:sz w:val="22"/>
          <w:szCs w:val="22"/>
        </w:rPr>
        <w:t>şi</w:t>
      </w:r>
      <w:proofErr w:type="spellEnd"/>
      <w:r w:rsidRPr="00FD3218">
        <w:rPr>
          <w:rFonts w:ascii="Arial" w:hAnsi="Arial" w:cs="Arial"/>
          <w:sz w:val="22"/>
          <w:szCs w:val="22"/>
        </w:rPr>
        <w:t xml:space="preserve"> în zona “C” din punct de vedere al indicelui </w:t>
      </w:r>
      <w:proofErr w:type="spellStart"/>
      <w:r w:rsidRPr="00FD3218">
        <w:rPr>
          <w:rFonts w:ascii="Arial" w:hAnsi="Arial" w:cs="Arial"/>
          <w:sz w:val="22"/>
          <w:szCs w:val="22"/>
        </w:rPr>
        <w:t>izokeraunic</w:t>
      </w:r>
      <w:proofErr w:type="spellEnd"/>
      <w:r w:rsidRPr="00FD3218">
        <w:rPr>
          <w:rFonts w:ascii="Arial" w:hAnsi="Arial" w:cs="Arial"/>
          <w:sz w:val="22"/>
          <w:szCs w:val="22"/>
        </w:rPr>
        <w:t xml:space="preserve"> cu număr mediu al orajelor de 40 zile pe an conform NTE 001.03.00. </w:t>
      </w:r>
    </w:p>
    <w:p w14:paraId="65067DC1" w14:textId="77777777" w:rsidR="00471529" w:rsidRPr="00FD3218" w:rsidRDefault="00471529" w:rsidP="00471529">
      <w:pPr>
        <w:ind w:firstLine="720"/>
      </w:pPr>
      <w:r w:rsidRPr="00FD3218">
        <w:t xml:space="preserve">Conform NTE 003/04/00, </w:t>
      </w:r>
      <w:proofErr w:type="spellStart"/>
      <w:r w:rsidRPr="00FD3218">
        <w:t>staţia</w:t>
      </w:r>
      <w:proofErr w:type="spellEnd"/>
      <w:r w:rsidRPr="00FD3218">
        <w:t xml:space="preserve"> se află în zona meteorologică „C” cu grosimea stratului de chiciură de 22 mm, viteza vântului: fără chiciură </w:t>
      </w:r>
      <w:r w:rsidR="007C014F" w:rsidRPr="00FD3218">
        <w:t>5</w:t>
      </w:r>
      <w:r w:rsidRPr="00FD3218">
        <w:t xml:space="preserve">5 </w:t>
      </w:r>
      <w:proofErr w:type="spellStart"/>
      <w:r w:rsidRPr="00FD3218">
        <w:t>daN</w:t>
      </w:r>
      <w:proofErr w:type="spellEnd"/>
      <w:r w:rsidRPr="00FD3218">
        <w:t>/m</w:t>
      </w:r>
      <w:r w:rsidRPr="00FD3218">
        <w:rPr>
          <w:vertAlign w:val="superscript"/>
        </w:rPr>
        <w:t>2</w:t>
      </w:r>
      <w:r w:rsidRPr="00FD3218">
        <w:t xml:space="preserve"> </w:t>
      </w:r>
      <w:proofErr w:type="spellStart"/>
      <w:r w:rsidRPr="00FD3218">
        <w:t>şi</w:t>
      </w:r>
      <w:proofErr w:type="spellEnd"/>
      <w:r w:rsidRPr="00FD3218">
        <w:t xml:space="preserve"> cu chiciură 2</w:t>
      </w:r>
      <w:r w:rsidR="007C014F" w:rsidRPr="00FD3218">
        <w:t>0</w:t>
      </w:r>
      <w:r w:rsidRPr="00FD3218">
        <w:t xml:space="preserve"> </w:t>
      </w:r>
      <w:proofErr w:type="spellStart"/>
      <w:r w:rsidRPr="00FD3218">
        <w:t>daN</w:t>
      </w:r>
      <w:proofErr w:type="spellEnd"/>
      <w:r w:rsidRPr="00FD3218">
        <w:t>/m</w:t>
      </w:r>
      <w:r w:rsidRPr="00FD3218">
        <w:rPr>
          <w:vertAlign w:val="superscript"/>
        </w:rPr>
        <w:t>2</w:t>
      </w:r>
      <w:r w:rsidRPr="00FD3218">
        <w:t xml:space="preserve">, cu temperatura mediului ambiant între – 30 </w:t>
      </w:r>
      <w:proofErr w:type="spellStart"/>
      <w:r w:rsidRPr="00FD3218">
        <w:t>şi</w:t>
      </w:r>
      <w:proofErr w:type="spellEnd"/>
      <w:r w:rsidRPr="00FD3218">
        <w:t xml:space="preserve"> +40</w:t>
      </w:r>
      <w:r w:rsidRPr="00FD3218">
        <w:sym w:font="Symbol" w:char="F0B0"/>
      </w:r>
      <w:r w:rsidRPr="00FD3218">
        <w:t>C.</w:t>
      </w:r>
    </w:p>
    <w:p w14:paraId="451337F2" w14:textId="77777777" w:rsidR="00FA6D31" w:rsidRPr="00FD3218" w:rsidRDefault="00FA6D31" w:rsidP="00FA6D31">
      <w:pPr>
        <w:pStyle w:val="Indentcorptext2"/>
        <w:rPr>
          <w:rFonts w:ascii="Arial" w:hAnsi="Arial" w:cs="Arial"/>
          <w:b/>
          <w:bCs/>
          <w:sz w:val="22"/>
          <w:szCs w:val="22"/>
        </w:rPr>
      </w:pPr>
      <w:bookmarkStart w:id="39" w:name="_Hlk132062283"/>
      <w:proofErr w:type="spellStart"/>
      <w:r w:rsidRPr="00FD3218">
        <w:rPr>
          <w:rFonts w:ascii="Arial" w:hAnsi="Arial" w:cs="Arial"/>
          <w:b/>
          <w:bCs/>
          <w:sz w:val="22"/>
          <w:szCs w:val="22"/>
        </w:rPr>
        <w:t>Statia</w:t>
      </w:r>
      <w:proofErr w:type="spellEnd"/>
      <w:r w:rsidRPr="00FD3218">
        <w:rPr>
          <w:rFonts w:ascii="Arial" w:hAnsi="Arial" w:cs="Arial"/>
          <w:b/>
          <w:bCs/>
          <w:sz w:val="22"/>
          <w:szCs w:val="22"/>
        </w:rPr>
        <w:t xml:space="preserve"> </w:t>
      </w:r>
      <w:proofErr w:type="spellStart"/>
      <w:r w:rsidR="00726762" w:rsidRPr="00FD3218">
        <w:rPr>
          <w:rFonts w:ascii="Arial" w:hAnsi="Arial" w:cs="Arial"/>
          <w:b/>
          <w:bCs/>
          <w:sz w:val="22"/>
          <w:szCs w:val="22"/>
        </w:rPr>
        <w:t>Tabara</w:t>
      </w:r>
      <w:proofErr w:type="spellEnd"/>
    </w:p>
    <w:p w14:paraId="0D5608CC" w14:textId="77777777" w:rsidR="00FA6D31" w:rsidRPr="00FD3218" w:rsidRDefault="00FA6D31" w:rsidP="00FA6D31">
      <w:pPr>
        <w:pStyle w:val="Indentcorptext2"/>
        <w:rPr>
          <w:rFonts w:ascii="Arial" w:hAnsi="Arial" w:cs="Arial"/>
          <w:sz w:val="22"/>
          <w:szCs w:val="22"/>
        </w:rPr>
      </w:pPr>
      <w:r w:rsidRPr="00FD3218">
        <w:rPr>
          <w:rFonts w:ascii="Arial" w:hAnsi="Arial" w:cs="Arial"/>
          <w:sz w:val="22"/>
          <w:szCs w:val="22"/>
        </w:rPr>
        <w:t xml:space="preserve">Conform codului de proiectare CR1-1-4/2012, presiunea de </w:t>
      </w:r>
      <w:proofErr w:type="spellStart"/>
      <w:r w:rsidRPr="00FD3218">
        <w:rPr>
          <w:rFonts w:ascii="Arial" w:hAnsi="Arial" w:cs="Arial"/>
          <w:sz w:val="22"/>
          <w:szCs w:val="22"/>
        </w:rPr>
        <w:t>referinţă</w:t>
      </w:r>
      <w:proofErr w:type="spellEnd"/>
      <w:r w:rsidRPr="00FD3218">
        <w:rPr>
          <w:rFonts w:ascii="Arial" w:hAnsi="Arial" w:cs="Arial"/>
          <w:sz w:val="22"/>
          <w:szCs w:val="22"/>
        </w:rPr>
        <w:t xml:space="preserve"> a vântului este de </w:t>
      </w:r>
      <w:r w:rsidR="00F3518A" w:rsidRPr="00FD3218">
        <w:rPr>
          <w:rFonts w:ascii="Arial" w:hAnsi="Arial" w:cs="Arial"/>
          <w:sz w:val="22"/>
          <w:szCs w:val="22"/>
        </w:rPr>
        <w:t xml:space="preserve">  </w:t>
      </w:r>
      <w:r w:rsidRPr="00FD3218">
        <w:rPr>
          <w:rFonts w:ascii="Arial" w:hAnsi="Arial" w:cs="Arial"/>
          <w:sz w:val="22"/>
          <w:szCs w:val="22"/>
        </w:rPr>
        <w:t>0,</w:t>
      </w:r>
      <w:r w:rsidR="00200368" w:rsidRPr="00FD3218">
        <w:rPr>
          <w:rFonts w:ascii="Arial" w:hAnsi="Arial" w:cs="Arial"/>
          <w:sz w:val="22"/>
          <w:szCs w:val="22"/>
        </w:rPr>
        <w:t>7</w:t>
      </w:r>
      <w:r w:rsidR="00F3518A" w:rsidRPr="00FD3218">
        <w:rPr>
          <w:rFonts w:ascii="Arial" w:hAnsi="Arial" w:cs="Arial"/>
          <w:sz w:val="22"/>
          <w:szCs w:val="22"/>
        </w:rPr>
        <w:t xml:space="preserve"> </w:t>
      </w:r>
      <w:proofErr w:type="spellStart"/>
      <w:r w:rsidRPr="00FD3218">
        <w:rPr>
          <w:rFonts w:ascii="Arial" w:hAnsi="Arial" w:cs="Arial"/>
          <w:sz w:val="22"/>
          <w:szCs w:val="22"/>
        </w:rPr>
        <w:t>kPa</w:t>
      </w:r>
      <w:proofErr w:type="spellEnd"/>
      <w:r w:rsidRPr="00FD3218">
        <w:rPr>
          <w:rFonts w:ascii="Arial" w:hAnsi="Arial" w:cs="Arial"/>
          <w:sz w:val="22"/>
          <w:szCs w:val="22"/>
        </w:rPr>
        <w:t xml:space="preserve">, mediată pe 1 min. la 10 m, pentru un interval mediu de </w:t>
      </w:r>
      <w:proofErr w:type="spellStart"/>
      <w:r w:rsidRPr="00FD3218">
        <w:rPr>
          <w:rFonts w:ascii="Arial" w:hAnsi="Arial" w:cs="Arial"/>
          <w:sz w:val="22"/>
          <w:szCs w:val="22"/>
        </w:rPr>
        <w:t>recurenţă</w:t>
      </w:r>
      <w:proofErr w:type="spellEnd"/>
      <w:r w:rsidRPr="00FD3218">
        <w:rPr>
          <w:rFonts w:ascii="Arial" w:hAnsi="Arial" w:cs="Arial"/>
          <w:sz w:val="22"/>
          <w:szCs w:val="22"/>
        </w:rPr>
        <w:t xml:space="preserve"> de 50 ani.</w:t>
      </w:r>
    </w:p>
    <w:p w14:paraId="389C3155" w14:textId="77777777" w:rsidR="00FA6D31" w:rsidRPr="00FD3218" w:rsidRDefault="00FA6D31" w:rsidP="00FA6D31">
      <w:pPr>
        <w:pStyle w:val="Indentcorptext2"/>
        <w:rPr>
          <w:rFonts w:ascii="Arial" w:hAnsi="Arial" w:cs="Arial"/>
          <w:sz w:val="22"/>
          <w:szCs w:val="22"/>
        </w:rPr>
      </w:pPr>
      <w:r w:rsidRPr="00FD3218">
        <w:rPr>
          <w:rFonts w:ascii="Arial" w:hAnsi="Arial" w:cs="Arial"/>
          <w:sz w:val="22"/>
          <w:szCs w:val="22"/>
        </w:rPr>
        <w:t xml:space="preserve">Conform codului de proiectare CR 1-1-3-2012, încărcarea cu zăpadă este de 2,5 </w:t>
      </w:r>
      <w:proofErr w:type="spellStart"/>
      <w:r w:rsidRPr="00FD3218">
        <w:rPr>
          <w:rFonts w:ascii="Arial" w:hAnsi="Arial" w:cs="Arial"/>
          <w:sz w:val="22"/>
          <w:szCs w:val="22"/>
        </w:rPr>
        <w:t>kN</w:t>
      </w:r>
      <w:proofErr w:type="spellEnd"/>
      <w:r w:rsidRPr="00FD3218">
        <w:rPr>
          <w:rFonts w:ascii="Arial" w:hAnsi="Arial" w:cs="Arial"/>
          <w:sz w:val="22"/>
          <w:szCs w:val="22"/>
        </w:rPr>
        <w:t>/m</w:t>
      </w:r>
      <w:r w:rsidRPr="00FD3218">
        <w:rPr>
          <w:rFonts w:ascii="Arial" w:hAnsi="Arial" w:cs="Arial"/>
          <w:sz w:val="22"/>
          <w:szCs w:val="22"/>
          <w:vertAlign w:val="superscript"/>
        </w:rPr>
        <w:t>2</w:t>
      </w:r>
      <w:r w:rsidRPr="00FD3218">
        <w:rPr>
          <w:rFonts w:ascii="Arial" w:hAnsi="Arial" w:cs="Arial"/>
          <w:sz w:val="22"/>
          <w:szCs w:val="22"/>
        </w:rPr>
        <w:t xml:space="preserve">, pentru un interval mediu de </w:t>
      </w:r>
      <w:proofErr w:type="spellStart"/>
      <w:r w:rsidRPr="00FD3218">
        <w:rPr>
          <w:rFonts w:ascii="Arial" w:hAnsi="Arial" w:cs="Arial"/>
          <w:sz w:val="22"/>
          <w:szCs w:val="22"/>
        </w:rPr>
        <w:t>recurenţă</w:t>
      </w:r>
      <w:proofErr w:type="spellEnd"/>
      <w:r w:rsidRPr="00FD3218">
        <w:rPr>
          <w:rFonts w:ascii="Arial" w:hAnsi="Arial" w:cs="Arial"/>
          <w:sz w:val="22"/>
          <w:szCs w:val="22"/>
        </w:rPr>
        <w:t xml:space="preserve"> de 50 ani.</w:t>
      </w:r>
    </w:p>
    <w:p w14:paraId="5B1D5EB2" w14:textId="77777777" w:rsidR="00FA6D31" w:rsidRPr="00FD3218" w:rsidRDefault="00FA6D31" w:rsidP="00FA6D31">
      <w:pPr>
        <w:pStyle w:val="Indentcorptext2"/>
        <w:rPr>
          <w:rFonts w:ascii="Arial" w:hAnsi="Arial" w:cs="Arial"/>
          <w:sz w:val="22"/>
          <w:szCs w:val="22"/>
        </w:rPr>
      </w:pPr>
      <w:r w:rsidRPr="00FD3218">
        <w:rPr>
          <w:rFonts w:ascii="Arial" w:hAnsi="Arial" w:cs="Arial"/>
          <w:sz w:val="22"/>
          <w:szCs w:val="22"/>
        </w:rPr>
        <w:t xml:space="preserve">Localitatea </w:t>
      </w:r>
      <w:proofErr w:type="spellStart"/>
      <w:r w:rsidR="00200368" w:rsidRPr="00FD3218">
        <w:rPr>
          <w:rFonts w:ascii="Arial" w:hAnsi="Arial" w:cs="Arial"/>
          <w:sz w:val="22"/>
          <w:szCs w:val="22"/>
        </w:rPr>
        <w:t>Tabara</w:t>
      </w:r>
      <w:proofErr w:type="spellEnd"/>
      <w:r w:rsidRPr="00FD3218">
        <w:rPr>
          <w:rFonts w:ascii="Arial" w:hAnsi="Arial" w:cs="Arial"/>
          <w:sz w:val="22"/>
          <w:szCs w:val="22"/>
        </w:rPr>
        <w:t xml:space="preserve"> </w:t>
      </w:r>
      <w:proofErr w:type="spellStart"/>
      <w:r w:rsidRPr="00FD3218">
        <w:rPr>
          <w:rFonts w:ascii="Arial" w:hAnsi="Arial" w:cs="Arial"/>
          <w:sz w:val="22"/>
          <w:szCs w:val="22"/>
        </w:rPr>
        <w:t>şi</w:t>
      </w:r>
      <w:proofErr w:type="spellEnd"/>
      <w:r w:rsidRPr="00FD3218">
        <w:rPr>
          <w:rFonts w:ascii="Arial" w:hAnsi="Arial" w:cs="Arial"/>
          <w:sz w:val="22"/>
          <w:szCs w:val="22"/>
        </w:rPr>
        <w:t xml:space="preserve"> împrejurimile se află în zona II de poluare conform NTE 001/03/00. din punctul de vedere al indicelui </w:t>
      </w:r>
      <w:proofErr w:type="spellStart"/>
      <w:r w:rsidRPr="00FD3218">
        <w:rPr>
          <w:rFonts w:ascii="Arial" w:hAnsi="Arial" w:cs="Arial"/>
          <w:sz w:val="22"/>
          <w:szCs w:val="22"/>
        </w:rPr>
        <w:t>cronokeraunic</w:t>
      </w:r>
      <w:proofErr w:type="spellEnd"/>
      <w:r w:rsidRPr="00FD3218">
        <w:rPr>
          <w:rFonts w:ascii="Arial" w:hAnsi="Arial" w:cs="Arial"/>
          <w:sz w:val="22"/>
          <w:szCs w:val="22"/>
        </w:rPr>
        <w:t xml:space="preserve"> </w:t>
      </w:r>
      <w:proofErr w:type="spellStart"/>
      <w:r w:rsidRPr="00FD3218">
        <w:rPr>
          <w:rFonts w:ascii="Arial" w:hAnsi="Arial" w:cs="Arial"/>
          <w:sz w:val="22"/>
          <w:szCs w:val="22"/>
        </w:rPr>
        <w:t>staţia</w:t>
      </w:r>
      <w:proofErr w:type="spellEnd"/>
      <w:r w:rsidRPr="00FD3218">
        <w:rPr>
          <w:rFonts w:ascii="Arial" w:hAnsi="Arial" w:cs="Arial"/>
          <w:sz w:val="22"/>
          <w:szCs w:val="22"/>
        </w:rPr>
        <w:t xml:space="preserve"> se află în zona “C” durata medie a orajelor de 100 ore pe an </w:t>
      </w:r>
      <w:proofErr w:type="spellStart"/>
      <w:r w:rsidRPr="00FD3218">
        <w:rPr>
          <w:rFonts w:ascii="Arial" w:hAnsi="Arial" w:cs="Arial"/>
          <w:sz w:val="22"/>
          <w:szCs w:val="22"/>
        </w:rPr>
        <w:t>şi</w:t>
      </w:r>
      <w:proofErr w:type="spellEnd"/>
      <w:r w:rsidRPr="00FD3218">
        <w:rPr>
          <w:rFonts w:ascii="Arial" w:hAnsi="Arial" w:cs="Arial"/>
          <w:sz w:val="22"/>
          <w:szCs w:val="22"/>
        </w:rPr>
        <w:t xml:space="preserve"> în zona “C” din punct de vedere al indicelui </w:t>
      </w:r>
      <w:proofErr w:type="spellStart"/>
      <w:r w:rsidRPr="00FD3218">
        <w:rPr>
          <w:rFonts w:ascii="Arial" w:hAnsi="Arial" w:cs="Arial"/>
          <w:sz w:val="22"/>
          <w:szCs w:val="22"/>
        </w:rPr>
        <w:t>izokeraunic</w:t>
      </w:r>
      <w:proofErr w:type="spellEnd"/>
      <w:r w:rsidRPr="00FD3218">
        <w:rPr>
          <w:rFonts w:ascii="Arial" w:hAnsi="Arial" w:cs="Arial"/>
          <w:sz w:val="22"/>
          <w:szCs w:val="22"/>
        </w:rPr>
        <w:t xml:space="preserve"> cu număr mediu al orajelor de 40 zile pe an conform NTE 001.03.00. </w:t>
      </w:r>
    </w:p>
    <w:p w14:paraId="10C6C42F" w14:textId="77777777" w:rsidR="00FA6D31" w:rsidRPr="00FD3218" w:rsidRDefault="00FA6D31" w:rsidP="00FA6D31">
      <w:pPr>
        <w:ind w:firstLine="720"/>
      </w:pPr>
      <w:r w:rsidRPr="00FD3218">
        <w:t xml:space="preserve">Conform NTE 003/04/00, </w:t>
      </w:r>
      <w:proofErr w:type="spellStart"/>
      <w:r w:rsidRPr="00FD3218">
        <w:t>staţia</w:t>
      </w:r>
      <w:proofErr w:type="spellEnd"/>
      <w:r w:rsidRPr="00FD3218">
        <w:t xml:space="preserve"> se află în zona meteorologică „C” cu grosimea stratului de chiciură de 22 mm, viteza vântului: fără chiciură 55 </w:t>
      </w:r>
      <w:proofErr w:type="spellStart"/>
      <w:r w:rsidRPr="00FD3218">
        <w:t>daN</w:t>
      </w:r>
      <w:proofErr w:type="spellEnd"/>
      <w:r w:rsidRPr="00FD3218">
        <w:t>/m</w:t>
      </w:r>
      <w:r w:rsidRPr="00FD3218">
        <w:rPr>
          <w:vertAlign w:val="superscript"/>
        </w:rPr>
        <w:t>2</w:t>
      </w:r>
      <w:r w:rsidRPr="00FD3218">
        <w:t xml:space="preserve"> </w:t>
      </w:r>
      <w:proofErr w:type="spellStart"/>
      <w:r w:rsidRPr="00FD3218">
        <w:t>şi</w:t>
      </w:r>
      <w:proofErr w:type="spellEnd"/>
      <w:r w:rsidRPr="00FD3218">
        <w:t xml:space="preserve"> cu chiciură 20 </w:t>
      </w:r>
      <w:proofErr w:type="spellStart"/>
      <w:r w:rsidRPr="00FD3218">
        <w:t>daN</w:t>
      </w:r>
      <w:proofErr w:type="spellEnd"/>
      <w:r w:rsidRPr="00FD3218">
        <w:t>/m</w:t>
      </w:r>
      <w:r w:rsidRPr="00FD3218">
        <w:rPr>
          <w:vertAlign w:val="superscript"/>
        </w:rPr>
        <w:t>2</w:t>
      </w:r>
      <w:r w:rsidRPr="00FD3218">
        <w:t xml:space="preserve">, cu temperatura mediului ambiant între – 30 </w:t>
      </w:r>
      <w:proofErr w:type="spellStart"/>
      <w:r w:rsidRPr="00FD3218">
        <w:t>şi</w:t>
      </w:r>
      <w:proofErr w:type="spellEnd"/>
      <w:r w:rsidRPr="00FD3218">
        <w:t xml:space="preserve"> +40</w:t>
      </w:r>
      <w:r w:rsidRPr="00FD3218">
        <w:sym w:font="Symbol" w:char="F0B0"/>
      </w:r>
      <w:r w:rsidRPr="00FD3218">
        <w:t>C.</w:t>
      </w:r>
    </w:p>
    <w:bookmarkEnd w:id="39"/>
    <w:p w14:paraId="3460F9AB" w14:textId="77777777" w:rsidR="00FA6D31" w:rsidRPr="00FD3218" w:rsidRDefault="00FA6D31" w:rsidP="00FA6D31">
      <w:pPr>
        <w:ind w:firstLine="720"/>
        <w:rPr>
          <w:b/>
          <w:bCs/>
        </w:rPr>
      </w:pPr>
      <w:r w:rsidRPr="00FD3218">
        <w:rPr>
          <w:b/>
          <w:bCs/>
        </w:rPr>
        <w:t xml:space="preserve">Stația </w:t>
      </w:r>
      <w:proofErr w:type="spellStart"/>
      <w:r w:rsidR="00200368" w:rsidRPr="00FD3218">
        <w:rPr>
          <w:b/>
          <w:bCs/>
        </w:rPr>
        <w:t>Trifesti</w:t>
      </w:r>
      <w:proofErr w:type="spellEnd"/>
    </w:p>
    <w:p w14:paraId="0756F09D" w14:textId="77777777" w:rsidR="00200368" w:rsidRPr="00FD3218" w:rsidRDefault="00200368" w:rsidP="00200368">
      <w:pPr>
        <w:pStyle w:val="Indentcorptext2"/>
        <w:rPr>
          <w:rFonts w:ascii="Arial" w:hAnsi="Arial" w:cs="Arial"/>
          <w:sz w:val="22"/>
          <w:szCs w:val="22"/>
        </w:rPr>
      </w:pPr>
      <w:r w:rsidRPr="00FD3218">
        <w:rPr>
          <w:rFonts w:ascii="Arial" w:hAnsi="Arial" w:cs="Arial"/>
          <w:sz w:val="22"/>
          <w:szCs w:val="22"/>
        </w:rPr>
        <w:t xml:space="preserve">Conform codului de proiectare CR1-1-4/2012, presiunea de </w:t>
      </w:r>
      <w:proofErr w:type="spellStart"/>
      <w:r w:rsidRPr="00FD3218">
        <w:rPr>
          <w:rFonts w:ascii="Arial" w:hAnsi="Arial" w:cs="Arial"/>
          <w:sz w:val="22"/>
          <w:szCs w:val="22"/>
        </w:rPr>
        <w:t>referinţă</w:t>
      </w:r>
      <w:proofErr w:type="spellEnd"/>
      <w:r w:rsidRPr="00FD3218">
        <w:rPr>
          <w:rFonts w:ascii="Arial" w:hAnsi="Arial" w:cs="Arial"/>
          <w:sz w:val="22"/>
          <w:szCs w:val="22"/>
        </w:rPr>
        <w:t xml:space="preserve"> a vântului este de   0,7 </w:t>
      </w:r>
      <w:proofErr w:type="spellStart"/>
      <w:r w:rsidRPr="00FD3218">
        <w:rPr>
          <w:rFonts w:ascii="Arial" w:hAnsi="Arial" w:cs="Arial"/>
          <w:sz w:val="22"/>
          <w:szCs w:val="22"/>
        </w:rPr>
        <w:t>kPa</w:t>
      </w:r>
      <w:proofErr w:type="spellEnd"/>
      <w:r w:rsidRPr="00FD3218">
        <w:rPr>
          <w:rFonts w:ascii="Arial" w:hAnsi="Arial" w:cs="Arial"/>
          <w:sz w:val="22"/>
          <w:szCs w:val="22"/>
        </w:rPr>
        <w:t xml:space="preserve">, mediată pe 1 min. la 10 m, pentru un interval mediu de </w:t>
      </w:r>
      <w:proofErr w:type="spellStart"/>
      <w:r w:rsidRPr="00FD3218">
        <w:rPr>
          <w:rFonts w:ascii="Arial" w:hAnsi="Arial" w:cs="Arial"/>
          <w:sz w:val="22"/>
          <w:szCs w:val="22"/>
        </w:rPr>
        <w:t>recurenţă</w:t>
      </w:r>
      <w:proofErr w:type="spellEnd"/>
      <w:r w:rsidRPr="00FD3218">
        <w:rPr>
          <w:rFonts w:ascii="Arial" w:hAnsi="Arial" w:cs="Arial"/>
          <w:sz w:val="22"/>
          <w:szCs w:val="22"/>
        </w:rPr>
        <w:t xml:space="preserve"> de 50 ani.</w:t>
      </w:r>
    </w:p>
    <w:p w14:paraId="2D596232" w14:textId="77777777" w:rsidR="00200368" w:rsidRPr="00FD3218" w:rsidRDefault="00200368" w:rsidP="00200368">
      <w:pPr>
        <w:pStyle w:val="Indentcorptext2"/>
        <w:rPr>
          <w:rFonts w:ascii="Arial" w:hAnsi="Arial" w:cs="Arial"/>
          <w:sz w:val="22"/>
          <w:szCs w:val="22"/>
        </w:rPr>
      </w:pPr>
      <w:r w:rsidRPr="00FD3218">
        <w:rPr>
          <w:rFonts w:ascii="Arial" w:hAnsi="Arial" w:cs="Arial"/>
          <w:sz w:val="22"/>
          <w:szCs w:val="22"/>
        </w:rPr>
        <w:t xml:space="preserve">Conform codului de proiectare CR 1-1-3-2012, încărcarea cu zăpadă este de 2,5 </w:t>
      </w:r>
      <w:proofErr w:type="spellStart"/>
      <w:r w:rsidRPr="00FD3218">
        <w:rPr>
          <w:rFonts w:ascii="Arial" w:hAnsi="Arial" w:cs="Arial"/>
          <w:sz w:val="22"/>
          <w:szCs w:val="22"/>
        </w:rPr>
        <w:t>kN</w:t>
      </w:r>
      <w:proofErr w:type="spellEnd"/>
      <w:r w:rsidRPr="00FD3218">
        <w:rPr>
          <w:rFonts w:ascii="Arial" w:hAnsi="Arial" w:cs="Arial"/>
          <w:sz w:val="22"/>
          <w:szCs w:val="22"/>
        </w:rPr>
        <w:t>/m</w:t>
      </w:r>
      <w:r w:rsidRPr="00FD3218">
        <w:rPr>
          <w:rFonts w:ascii="Arial" w:hAnsi="Arial" w:cs="Arial"/>
          <w:sz w:val="22"/>
          <w:szCs w:val="22"/>
          <w:vertAlign w:val="superscript"/>
        </w:rPr>
        <w:t>2</w:t>
      </w:r>
      <w:r w:rsidRPr="00FD3218">
        <w:rPr>
          <w:rFonts w:ascii="Arial" w:hAnsi="Arial" w:cs="Arial"/>
          <w:sz w:val="22"/>
          <w:szCs w:val="22"/>
        </w:rPr>
        <w:t xml:space="preserve">, pentru un interval mediu de </w:t>
      </w:r>
      <w:proofErr w:type="spellStart"/>
      <w:r w:rsidRPr="00FD3218">
        <w:rPr>
          <w:rFonts w:ascii="Arial" w:hAnsi="Arial" w:cs="Arial"/>
          <w:sz w:val="22"/>
          <w:szCs w:val="22"/>
        </w:rPr>
        <w:t>recurenţă</w:t>
      </w:r>
      <w:proofErr w:type="spellEnd"/>
      <w:r w:rsidRPr="00FD3218">
        <w:rPr>
          <w:rFonts w:ascii="Arial" w:hAnsi="Arial" w:cs="Arial"/>
          <w:sz w:val="22"/>
          <w:szCs w:val="22"/>
        </w:rPr>
        <w:t xml:space="preserve"> de 50 ani.</w:t>
      </w:r>
    </w:p>
    <w:p w14:paraId="5918E39E" w14:textId="77777777" w:rsidR="00200368" w:rsidRPr="00FD3218" w:rsidRDefault="00200368" w:rsidP="00200368">
      <w:pPr>
        <w:pStyle w:val="Indentcorptext2"/>
        <w:rPr>
          <w:rFonts w:ascii="Arial" w:hAnsi="Arial" w:cs="Arial"/>
          <w:sz w:val="22"/>
          <w:szCs w:val="22"/>
        </w:rPr>
      </w:pPr>
      <w:r w:rsidRPr="00FD3218">
        <w:rPr>
          <w:rFonts w:ascii="Arial" w:hAnsi="Arial" w:cs="Arial"/>
          <w:sz w:val="22"/>
          <w:szCs w:val="22"/>
        </w:rPr>
        <w:t xml:space="preserve">Localitatea </w:t>
      </w:r>
      <w:proofErr w:type="spellStart"/>
      <w:r w:rsidRPr="00FD3218">
        <w:rPr>
          <w:rFonts w:ascii="Arial" w:hAnsi="Arial" w:cs="Arial"/>
          <w:sz w:val="22"/>
          <w:szCs w:val="22"/>
        </w:rPr>
        <w:t>Trifesti</w:t>
      </w:r>
      <w:proofErr w:type="spellEnd"/>
      <w:r w:rsidRPr="00FD3218">
        <w:rPr>
          <w:rFonts w:ascii="Arial" w:hAnsi="Arial" w:cs="Arial"/>
          <w:sz w:val="22"/>
          <w:szCs w:val="22"/>
        </w:rPr>
        <w:t xml:space="preserve"> </w:t>
      </w:r>
      <w:proofErr w:type="spellStart"/>
      <w:r w:rsidRPr="00FD3218">
        <w:rPr>
          <w:rFonts w:ascii="Arial" w:hAnsi="Arial" w:cs="Arial"/>
          <w:sz w:val="22"/>
          <w:szCs w:val="22"/>
        </w:rPr>
        <w:t>şi</w:t>
      </w:r>
      <w:proofErr w:type="spellEnd"/>
      <w:r w:rsidRPr="00FD3218">
        <w:rPr>
          <w:rFonts w:ascii="Arial" w:hAnsi="Arial" w:cs="Arial"/>
          <w:sz w:val="22"/>
          <w:szCs w:val="22"/>
        </w:rPr>
        <w:t xml:space="preserve"> împrejurimile se află în zona II de poluare conform NTE 001/03/00. din punctul de vedere al indicelui </w:t>
      </w:r>
      <w:proofErr w:type="spellStart"/>
      <w:r w:rsidRPr="00FD3218">
        <w:rPr>
          <w:rFonts w:ascii="Arial" w:hAnsi="Arial" w:cs="Arial"/>
          <w:sz w:val="22"/>
          <w:szCs w:val="22"/>
        </w:rPr>
        <w:t>cronokeraunic</w:t>
      </w:r>
      <w:proofErr w:type="spellEnd"/>
      <w:r w:rsidRPr="00FD3218">
        <w:rPr>
          <w:rFonts w:ascii="Arial" w:hAnsi="Arial" w:cs="Arial"/>
          <w:sz w:val="22"/>
          <w:szCs w:val="22"/>
        </w:rPr>
        <w:t xml:space="preserve"> </w:t>
      </w:r>
      <w:proofErr w:type="spellStart"/>
      <w:r w:rsidRPr="00FD3218">
        <w:rPr>
          <w:rFonts w:ascii="Arial" w:hAnsi="Arial" w:cs="Arial"/>
          <w:sz w:val="22"/>
          <w:szCs w:val="22"/>
        </w:rPr>
        <w:t>staţia</w:t>
      </w:r>
      <w:proofErr w:type="spellEnd"/>
      <w:r w:rsidRPr="00FD3218">
        <w:rPr>
          <w:rFonts w:ascii="Arial" w:hAnsi="Arial" w:cs="Arial"/>
          <w:sz w:val="22"/>
          <w:szCs w:val="22"/>
        </w:rPr>
        <w:t xml:space="preserve"> se află în zona “C” durata medie a orajelor de 100 ore pe an </w:t>
      </w:r>
      <w:proofErr w:type="spellStart"/>
      <w:r w:rsidRPr="00FD3218">
        <w:rPr>
          <w:rFonts w:ascii="Arial" w:hAnsi="Arial" w:cs="Arial"/>
          <w:sz w:val="22"/>
          <w:szCs w:val="22"/>
        </w:rPr>
        <w:t>şi</w:t>
      </w:r>
      <w:proofErr w:type="spellEnd"/>
      <w:r w:rsidRPr="00FD3218">
        <w:rPr>
          <w:rFonts w:ascii="Arial" w:hAnsi="Arial" w:cs="Arial"/>
          <w:sz w:val="22"/>
          <w:szCs w:val="22"/>
        </w:rPr>
        <w:t xml:space="preserve"> în zona “C” din punct de vedere al indicelui </w:t>
      </w:r>
      <w:proofErr w:type="spellStart"/>
      <w:r w:rsidRPr="00FD3218">
        <w:rPr>
          <w:rFonts w:ascii="Arial" w:hAnsi="Arial" w:cs="Arial"/>
          <w:sz w:val="22"/>
          <w:szCs w:val="22"/>
        </w:rPr>
        <w:t>izokeraunic</w:t>
      </w:r>
      <w:proofErr w:type="spellEnd"/>
      <w:r w:rsidRPr="00FD3218">
        <w:rPr>
          <w:rFonts w:ascii="Arial" w:hAnsi="Arial" w:cs="Arial"/>
          <w:sz w:val="22"/>
          <w:szCs w:val="22"/>
        </w:rPr>
        <w:t xml:space="preserve"> cu număr mediu al orajelor de 40 zile pe an conform NTE 001.03.00. </w:t>
      </w:r>
    </w:p>
    <w:p w14:paraId="2AE0FADE" w14:textId="77777777" w:rsidR="00200368" w:rsidRPr="00FD3218" w:rsidRDefault="00200368" w:rsidP="00200368">
      <w:pPr>
        <w:ind w:firstLine="720"/>
      </w:pPr>
      <w:r w:rsidRPr="00FD3218">
        <w:t xml:space="preserve">Conform NTE 003/04/00, </w:t>
      </w:r>
      <w:proofErr w:type="spellStart"/>
      <w:r w:rsidRPr="00FD3218">
        <w:t>staţia</w:t>
      </w:r>
      <w:proofErr w:type="spellEnd"/>
      <w:r w:rsidRPr="00FD3218">
        <w:t xml:space="preserve"> se află în zona meteorologică „C” cu grosimea stratului de chiciură de 22 mm, viteza vântului: fără chiciură 55 </w:t>
      </w:r>
      <w:proofErr w:type="spellStart"/>
      <w:r w:rsidRPr="00FD3218">
        <w:t>daN</w:t>
      </w:r>
      <w:proofErr w:type="spellEnd"/>
      <w:r w:rsidRPr="00FD3218">
        <w:t>/m</w:t>
      </w:r>
      <w:r w:rsidRPr="00FD3218">
        <w:rPr>
          <w:vertAlign w:val="superscript"/>
        </w:rPr>
        <w:t>2</w:t>
      </w:r>
      <w:r w:rsidRPr="00FD3218">
        <w:t xml:space="preserve"> </w:t>
      </w:r>
      <w:proofErr w:type="spellStart"/>
      <w:r w:rsidRPr="00FD3218">
        <w:t>şi</w:t>
      </w:r>
      <w:proofErr w:type="spellEnd"/>
      <w:r w:rsidRPr="00FD3218">
        <w:t xml:space="preserve"> cu chiciură 20 </w:t>
      </w:r>
      <w:proofErr w:type="spellStart"/>
      <w:r w:rsidRPr="00FD3218">
        <w:t>daN</w:t>
      </w:r>
      <w:proofErr w:type="spellEnd"/>
      <w:r w:rsidRPr="00FD3218">
        <w:t>/m</w:t>
      </w:r>
      <w:r w:rsidRPr="00FD3218">
        <w:rPr>
          <w:vertAlign w:val="superscript"/>
        </w:rPr>
        <w:t>2</w:t>
      </w:r>
      <w:r w:rsidRPr="00FD3218">
        <w:t xml:space="preserve">, cu temperatura mediului ambiant între – 30 </w:t>
      </w:r>
      <w:proofErr w:type="spellStart"/>
      <w:r w:rsidRPr="00FD3218">
        <w:t>şi</w:t>
      </w:r>
      <w:proofErr w:type="spellEnd"/>
      <w:r w:rsidRPr="00FD3218">
        <w:t xml:space="preserve"> +40</w:t>
      </w:r>
      <w:r w:rsidRPr="00FD3218">
        <w:sym w:font="Symbol" w:char="F0B0"/>
      </w:r>
      <w:r w:rsidRPr="00FD3218">
        <w:t>C.</w:t>
      </w:r>
    </w:p>
    <w:p w14:paraId="1404E1A8" w14:textId="77777777" w:rsidR="00FA6D31" w:rsidRPr="00FD3218" w:rsidRDefault="00200368" w:rsidP="00FA6D31">
      <w:pPr>
        <w:pStyle w:val="Indentcorptext2"/>
        <w:rPr>
          <w:rFonts w:ascii="Arial" w:hAnsi="Arial" w:cs="Arial"/>
          <w:b/>
          <w:bCs/>
          <w:sz w:val="22"/>
          <w:szCs w:val="22"/>
        </w:rPr>
      </w:pPr>
      <w:proofErr w:type="spellStart"/>
      <w:r w:rsidRPr="00FD3218">
        <w:rPr>
          <w:rFonts w:ascii="Arial" w:eastAsia="TimesNewRoman" w:hAnsi="Arial" w:cs="Arial"/>
          <w:b/>
          <w:bCs/>
          <w:sz w:val="22"/>
          <w:szCs w:val="22"/>
          <w:lang w:eastAsia="ro-RO"/>
        </w:rPr>
        <w:t>Statia</w:t>
      </w:r>
      <w:proofErr w:type="spellEnd"/>
      <w:r w:rsidRPr="00FD3218">
        <w:rPr>
          <w:rFonts w:ascii="Arial" w:eastAsia="TimesNewRoman" w:hAnsi="Arial" w:cs="Arial"/>
          <w:b/>
          <w:bCs/>
          <w:sz w:val="22"/>
          <w:szCs w:val="22"/>
          <w:lang w:eastAsia="ro-RO"/>
        </w:rPr>
        <w:t xml:space="preserve"> Roman IMR</w:t>
      </w:r>
    </w:p>
    <w:p w14:paraId="341236EA" w14:textId="77777777" w:rsidR="00AC16E1" w:rsidRPr="00FD3218" w:rsidRDefault="00AC16E1" w:rsidP="00AC16E1">
      <w:pPr>
        <w:pStyle w:val="Indentcorptext2"/>
        <w:rPr>
          <w:rFonts w:ascii="Arial" w:hAnsi="Arial" w:cs="Arial"/>
          <w:sz w:val="22"/>
          <w:szCs w:val="22"/>
        </w:rPr>
      </w:pPr>
      <w:r w:rsidRPr="00FD3218">
        <w:rPr>
          <w:rFonts w:ascii="Arial" w:hAnsi="Arial" w:cs="Arial"/>
          <w:sz w:val="22"/>
          <w:szCs w:val="22"/>
        </w:rPr>
        <w:t xml:space="preserve">Conform codului de proiectare CR1-1-4/2012, presiunea de </w:t>
      </w:r>
      <w:proofErr w:type="spellStart"/>
      <w:r w:rsidRPr="00FD3218">
        <w:rPr>
          <w:rFonts w:ascii="Arial" w:hAnsi="Arial" w:cs="Arial"/>
          <w:sz w:val="22"/>
          <w:szCs w:val="22"/>
        </w:rPr>
        <w:t>referinţă</w:t>
      </w:r>
      <w:proofErr w:type="spellEnd"/>
      <w:r w:rsidRPr="00FD3218">
        <w:rPr>
          <w:rFonts w:ascii="Arial" w:hAnsi="Arial" w:cs="Arial"/>
          <w:sz w:val="22"/>
          <w:szCs w:val="22"/>
        </w:rPr>
        <w:t xml:space="preserve"> a vântului este de   0,6 </w:t>
      </w:r>
      <w:proofErr w:type="spellStart"/>
      <w:r w:rsidRPr="00FD3218">
        <w:rPr>
          <w:rFonts w:ascii="Arial" w:hAnsi="Arial" w:cs="Arial"/>
          <w:sz w:val="22"/>
          <w:szCs w:val="22"/>
        </w:rPr>
        <w:t>kPa</w:t>
      </w:r>
      <w:proofErr w:type="spellEnd"/>
      <w:r w:rsidRPr="00FD3218">
        <w:rPr>
          <w:rFonts w:ascii="Arial" w:hAnsi="Arial" w:cs="Arial"/>
          <w:sz w:val="22"/>
          <w:szCs w:val="22"/>
        </w:rPr>
        <w:t xml:space="preserve">, mediată pe 1 min. la 10 m, pentru un interval mediu de </w:t>
      </w:r>
      <w:proofErr w:type="spellStart"/>
      <w:r w:rsidRPr="00FD3218">
        <w:rPr>
          <w:rFonts w:ascii="Arial" w:hAnsi="Arial" w:cs="Arial"/>
          <w:sz w:val="22"/>
          <w:szCs w:val="22"/>
        </w:rPr>
        <w:t>recurenţă</w:t>
      </w:r>
      <w:proofErr w:type="spellEnd"/>
      <w:r w:rsidRPr="00FD3218">
        <w:rPr>
          <w:rFonts w:ascii="Arial" w:hAnsi="Arial" w:cs="Arial"/>
          <w:sz w:val="22"/>
          <w:szCs w:val="22"/>
        </w:rPr>
        <w:t xml:space="preserve"> de 50 ani.</w:t>
      </w:r>
    </w:p>
    <w:p w14:paraId="39D18626" w14:textId="77777777" w:rsidR="00AC16E1" w:rsidRPr="00FD3218" w:rsidRDefault="00AC16E1" w:rsidP="00AC16E1">
      <w:pPr>
        <w:pStyle w:val="Indentcorptext2"/>
        <w:rPr>
          <w:rFonts w:ascii="Arial" w:hAnsi="Arial" w:cs="Arial"/>
          <w:sz w:val="22"/>
          <w:szCs w:val="22"/>
        </w:rPr>
      </w:pPr>
      <w:r w:rsidRPr="00FD3218">
        <w:rPr>
          <w:rFonts w:ascii="Arial" w:hAnsi="Arial" w:cs="Arial"/>
          <w:sz w:val="22"/>
          <w:szCs w:val="22"/>
        </w:rPr>
        <w:t xml:space="preserve">Conform codului de proiectare CR 1-1-3-2012, încărcarea cu zăpadă este de 2,5 </w:t>
      </w:r>
      <w:proofErr w:type="spellStart"/>
      <w:r w:rsidRPr="00FD3218">
        <w:rPr>
          <w:rFonts w:ascii="Arial" w:hAnsi="Arial" w:cs="Arial"/>
          <w:sz w:val="22"/>
          <w:szCs w:val="22"/>
        </w:rPr>
        <w:t>kN</w:t>
      </w:r>
      <w:proofErr w:type="spellEnd"/>
      <w:r w:rsidRPr="00FD3218">
        <w:rPr>
          <w:rFonts w:ascii="Arial" w:hAnsi="Arial" w:cs="Arial"/>
          <w:sz w:val="22"/>
          <w:szCs w:val="22"/>
        </w:rPr>
        <w:t>/m</w:t>
      </w:r>
      <w:r w:rsidRPr="00FD3218">
        <w:rPr>
          <w:rFonts w:ascii="Arial" w:hAnsi="Arial" w:cs="Arial"/>
          <w:sz w:val="22"/>
          <w:szCs w:val="22"/>
          <w:vertAlign w:val="superscript"/>
        </w:rPr>
        <w:t>2</w:t>
      </w:r>
      <w:r w:rsidRPr="00FD3218">
        <w:rPr>
          <w:rFonts w:ascii="Arial" w:hAnsi="Arial" w:cs="Arial"/>
          <w:sz w:val="22"/>
          <w:szCs w:val="22"/>
        </w:rPr>
        <w:t xml:space="preserve">, pentru un interval mediu de </w:t>
      </w:r>
      <w:proofErr w:type="spellStart"/>
      <w:r w:rsidRPr="00FD3218">
        <w:rPr>
          <w:rFonts w:ascii="Arial" w:hAnsi="Arial" w:cs="Arial"/>
          <w:sz w:val="22"/>
          <w:szCs w:val="22"/>
        </w:rPr>
        <w:t>recurenţă</w:t>
      </w:r>
      <w:proofErr w:type="spellEnd"/>
      <w:r w:rsidRPr="00FD3218">
        <w:rPr>
          <w:rFonts w:ascii="Arial" w:hAnsi="Arial" w:cs="Arial"/>
          <w:sz w:val="22"/>
          <w:szCs w:val="22"/>
        </w:rPr>
        <w:t xml:space="preserve"> de 50 ani.</w:t>
      </w:r>
    </w:p>
    <w:p w14:paraId="36144329" w14:textId="77777777" w:rsidR="00AC16E1" w:rsidRPr="00FD3218" w:rsidRDefault="00AC16E1" w:rsidP="00AC16E1">
      <w:pPr>
        <w:pStyle w:val="Indentcorptext2"/>
        <w:rPr>
          <w:rFonts w:ascii="Arial" w:hAnsi="Arial" w:cs="Arial"/>
          <w:sz w:val="22"/>
          <w:szCs w:val="22"/>
        </w:rPr>
      </w:pPr>
      <w:r w:rsidRPr="00FD3218">
        <w:rPr>
          <w:rFonts w:ascii="Arial" w:hAnsi="Arial" w:cs="Arial"/>
          <w:sz w:val="22"/>
          <w:szCs w:val="22"/>
        </w:rPr>
        <w:t xml:space="preserve">Localitatea </w:t>
      </w:r>
      <w:proofErr w:type="spellStart"/>
      <w:r w:rsidRPr="00FD3218">
        <w:rPr>
          <w:rFonts w:ascii="Arial" w:hAnsi="Arial" w:cs="Arial"/>
          <w:sz w:val="22"/>
          <w:szCs w:val="22"/>
        </w:rPr>
        <w:t>Radauti</w:t>
      </w:r>
      <w:proofErr w:type="spellEnd"/>
      <w:r w:rsidRPr="00FD3218">
        <w:rPr>
          <w:rFonts w:ascii="Arial" w:hAnsi="Arial" w:cs="Arial"/>
          <w:sz w:val="22"/>
          <w:szCs w:val="22"/>
        </w:rPr>
        <w:t xml:space="preserve"> </w:t>
      </w:r>
      <w:proofErr w:type="spellStart"/>
      <w:r w:rsidRPr="00FD3218">
        <w:rPr>
          <w:rFonts w:ascii="Arial" w:hAnsi="Arial" w:cs="Arial"/>
          <w:sz w:val="22"/>
          <w:szCs w:val="22"/>
        </w:rPr>
        <w:t>şi</w:t>
      </w:r>
      <w:proofErr w:type="spellEnd"/>
      <w:r w:rsidRPr="00FD3218">
        <w:rPr>
          <w:rFonts w:ascii="Arial" w:hAnsi="Arial" w:cs="Arial"/>
          <w:sz w:val="22"/>
          <w:szCs w:val="22"/>
        </w:rPr>
        <w:t xml:space="preserve"> împrejurimile se află în zona III de poluare conform NTE 001/03/00. din punctul de vedere al indicelui </w:t>
      </w:r>
      <w:proofErr w:type="spellStart"/>
      <w:r w:rsidRPr="00FD3218">
        <w:rPr>
          <w:rFonts w:ascii="Arial" w:hAnsi="Arial" w:cs="Arial"/>
          <w:sz w:val="22"/>
          <w:szCs w:val="22"/>
        </w:rPr>
        <w:t>cronokeraunic</w:t>
      </w:r>
      <w:proofErr w:type="spellEnd"/>
      <w:r w:rsidRPr="00FD3218">
        <w:rPr>
          <w:rFonts w:ascii="Arial" w:hAnsi="Arial" w:cs="Arial"/>
          <w:sz w:val="22"/>
          <w:szCs w:val="22"/>
        </w:rPr>
        <w:t xml:space="preserve"> </w:t>
      </w:r>
      <w:proofErr w:type="spellStart"/>
      <w:r w:rsidRPr="00FD3218">
        <w:rPr>
          <w:rFonts w:ascii="Arial" w:hAnsi="Arial" w:cs="Arial"/>
          <w:sz w:val="22"/>
          <w:szCs w:val="22"/>
        </w:rPr>
        <w:t>staţia</w:t>
      </w:r>
      <w:proofErr w:type="spellEnd"/>
      <w:r w:rsidRPr="00FD3218">
        <w:rPr>
          <w:rFonts w:ascii="Arial" w:hAnsi="Arial" w:cs="Arial"/>
          <w:sz w:val="22"/>
          <w:szCs w:val="22"/>
        </w:rPr>
        <w:t xml:space="preserve"> se află în zona “C” durata medie a orajelor de 100 ore pe an </w:t>
      </w:r>
      <w:proofErr w:type="spellStart"/>
      <w:r w:rsidRPr="00FD3218">
        <w:rPr>
          <w:rFonts w:ascii="Arial" w:hAnsi="Arial" w:cs="Arial"/>
          <w:sz w:val="22"/>
          <w:szCs w:val="22"/>
        </w:rPr>
        <w:t>şi</w:t>
      </w:r>
      <w:proofErr w:type="spellEnd"/>
      <w:r w:rsidRPr="00FD3218">
        <w:rPr>
          <w:rFonts w:ascii="Arial" w:hAnsi="Arial" w:cs="Arial"/>
          <w:sz w:val="22"/>
          <w:szCs w:val="22"/>
        </w:rPr>
        <w:t xml:space="preserve"> în zona “C” din punct de vedere al indicelui </w:t>
      </w:r>
      <w:proofErr w:type="spellStart"/>
      <w:r w:rsidRPr="00FD3218">
        <w:rPr>
          <w:rFonts w:ascii="Arial" w:hAnsi="Arial" w:cs="Arial"/>
          <w:sz w:val="22"/>
          <w:szCs w:val="22"/>
        </w:rPr>
        <w:t>izokeraunic</w:t>
      </w:r>
      <w:proofErr w:type="spellEnd"/>
      <w:r w:rsidRPr="00FD3218">
        <w:rPr>
          <w:rFonts w:ascii="Arial" w:hAnsi="Arial" w:cs="Arial"/>
          <w:sz w:val="22"/>
          <w:szCs w:val="22"/>
        </w:rPr>
        <w:t xml:space="preserve"> cu număr mediu al orajelor de 40 zile pe an conform NTE 001.03.00. </w:t>
      </w:r>
    </w:p>
    <w:p w14:paraId="42615030" w14:textId="77777777" w:rsidR="00AC16E1" w:rsidRPr="00FD3218" w:rsidRDefault="00AC16E1" w:rsidP="00AC16E1">
      <w:pPr>
        <w:ind w:firstLine="720"/>
      </w:pPr>
      <w:r w:rsidRPr="00FD3218">
        <w:t xml:space="preserve">Conform NTE 003/04/00, </w:t>
      </w:r>
      <w:proofErr w:type="spellStart"/>
      <w:r w:rsidRPr="00FD3218">
        <w:t>staţia</w:t>
      </w:r>
      <w:proofErr w:type="spellEnd"/>
      <w:r w:rsidRPr="00FD3218">
        <w:t xml:space="preserve"> se află în zona meteorologică „C” cu grosimea stratului de chiciură de 22 mm, viteza vântului: fără chiciură 55 </w:t>
      </w:r>
      <w:proofErr w:type="spellStart"/>
      <w:r w:rsidRPr="00FD3218">
        <w:t>daN</w:t>
      </w:r>
      <w:proofErr w:type="spellEnd"/>
      <w:r w:rsidRPr="00FD3218">
        <w:t>/m</w:t>
      </w:r>
      <w:r w:rsidRPr="00FD3218">
        <w:rPr>
          <w:vertAlign w:val="superscript"/>
        </w:rPr>
        <w:t>2</w:t>
      </w:r>
      <w:r w:rsidRPr="00FD3218">
        <w:t xml:space="preserve"> </w:t>
      </w:r>
      <w:proofErr w:type="spellStart"/>
      <w:r w:rsidRPr="00FD3218">
        <w:t>şi</w:t>
      </w:r>
      <w:proofErr w:type="spellEnd"/>
      <w:r w:rsidRPr="00FD3218">
        <w:t xml:space="preserve"> cu chiciură 20 </w:t>
      </w:r>
      <w:proofErr w:type="spellStart"/>
      <w:r w:rsidRPr="00FD3218">
        <w:t>daN</w:t>
      </w:r>
      <w:proofErr w:type="spellEnd"/>
      <w:r w:rsidRPr="00FD3218">
        <w:t>/m</w:t>
      </w:r>
      <w:r w:rsidRPr="00FD3218">
        <w:rPr>
          <w:vertAlign w:val="superscript"/>
        </w:rPr>
        <w:t>2</w:t>
      </w:r>
      <w:r w:rsidRPr="00FD3218">
        <w:t xml:space="preserve">, cu temperatura mediului ambiant între – 30 </w:t>
      </w:r>
      <w:proofErr w:type="spellStart"/>
      <w:r w:rsidRPr="00FD3218">
        <w:t>şi</w:t>
      </w:r>
      <w:proofErr w:type="spellEnd"/>
      <w:r w:rsidRPr="00FD3218">
        <w:t xml:space="preserve"> +40</w:t>
      </w:r>
      <w:r w:rsidRPr="00FD3218">
        <w:sym w:font="Symbol" w:char="F0B0"/>
      </w:r>
      <w:r w:rsidRPr="00FD3218">
        <w:t>C.</w:t>
      </w:r>
    </w:p>
    <w:p w14:paraId="3968A541" w14:textId="77777777" w:rsidR="00FA6D31" w:rsidRPr="00FD3218" w:rsidRDefault="00FA6D31" w:rsidP="00FA6D31">
      <w:pPr>
        <w:ind w:firstLine="720"/>
        <w:rPr>
          <w:rFonts w:eastAsia="Times New Roman"/>
          <w:b/>
          <w:bCs/>
        </w:rPr>
      </w:pPr>
      <w:r w:rsidRPr="00FD3218">
        <w:rPr>
          <w:rFonts w:eastAsia="Times New Roman"/>
          <w:b/>
          <w:bCs/>
        </w:rPr>
        <w:t xml:space="preserve">Stația </w:t>
      </w:r>
      <w:r w:rsidR="00200368" w:rsidRPr="00FD3218">
        <w:rPr>
          <w:rFonts w:eastAsia="Times New Roman"/>
          <w:b/>
          <w:bCs/>
        </w:rPr>
        <w:t xml:space="preserve">PAL </w:t>
      </w:r>
      <w:proofErr w:type="spellStart"/>
      <w:r w:rsidR="00200368" w:rsidRPr="00FD3218">
        <w:rPr>
          <w:rFonts w:eastAsia="Times New Roman"/>
          <w:b/>
          <w:bCs/>
        </w:rPr>
        <w:t>Neamt</w:t>
      </w:r>
      <w:proofErr w:type="spellEnd"/>
    </w:p>
    <w:p w14:paraId="1E3C5A0A" w14:textId="77777777" w:rsidR="00644C40" w:rsidRPr="00FD3218" w:rsidRDefault="00644C40" w:rsidP="00644C40">
      <w:pPr>
        <w:pStyle w:val="Indentcorptext2"/>
        <w:rPr>
          <w:rFonts w:ascii="Arial" w:hAnsi="Arial" w:cs="Arial"/>
          <w:sz w:val="22"/>
          <w:szCs w:val="22"/>
        </w:rPr>
      </w:pPr>
      <w:r w:rsidRPr="00FD3218">
        <w:rPr>
          <w:rFonts w:ascii="Arial" w:hAnsi="Arial" w:cs="Arial"/>
          <w:sz w:val="22"/>
          <w:szCs w:val="22"/>
        </w:rPr>
        <w:t xml:space="preserve">Conform codului de proiectare CR1-1-4/2012, presiunea de </w:t>
      </w:r>
      <w:proofErr w:type="spellStart"/>
      <w:r w:rsidRPr="00FD3218">
        <w:rPr>
          <w:rFonts w:ascii="Arial" w:hAnsi="Arial" w:cs="Arial"/>
          <w:sz w:val="22"/>
          <w:szCs w:val="22"/>
        </w:rPr>
        <w:t>referinţă</w:t>
      </w:r>
      <w:proofErr w:type="spellEnd"/>
      <w:r w:rsidRPr="00FD3218">
        <w:rPr>
          <w:rFonts w:ascii="Arial" w:hAnsi="Arial" w:cs="Arial"/>
          <w:sz w:val="22"/>
          <w:szCs w:val="22"/>
        </w:rPr>
        <w:t xml:space="preserve"> a vântului este de    0,6 </w:t>
      </w:r>
      <w:proofErr w:type="spellStart"/>
      <w:r w:rsidRPr="00FD3218">
        <w:rPr>
          <w:rFonts w:ascii="Arial" w:hAnsi="Arial" w:cs="Arial"/>
          <w:sz w:val="22"/>
          <w:szCs w:val="22"/>
        </w:rPr>
        <w:t>kPa</w:t>
      </w:r>
      <w:proofErr w:type="spellEnd"/>
      <w:r w:rsidRPr="00FD3218">
        <w:rPr>
          <w:rFonts w:ascii="Arial" w:hAnsi="Arial" w:cs="Arial"/>
          <w:sz w:val="22"/>
          <w:szCs w:val="22"/>
        </w:rPr>
        <w:t xml:space="preserve">, mediată pe 1 min. la 10 m, pentru un interval mediu de </w:t>
      </w:r>
      <w:proofErr w:type="spellStart"/>
      <w:r w:rsidRPr="00FD3218">
        <w:rPr>
          <w:rFonts w:ascii="Arial" w:hAnsi="Arial" w:cs="Arial"/>
          <w:sz w:val="22"/>
          <w:szCs w:val="22"/>
        </w:rPr>
        <w:t>recurenţă</w:t>
      </w:r>
      <w:proofErr w:type="spellEnd"/>
      <w:r w:rsidRPr="00FD3218">
        <w:rPr>
          <w:rFonts w:ascii="Arial" w:hAnsi="Arial" w:cs="Arial"/>
          <w:sz w:val="22"/>
          <w:szCs w:val="22"/>
        </w:rPr>
        <w:t xml:space="preserve"> de 50 ani.</w:t>
      </w:r>
    </w:p>
    <w:p w14:paraId="0C56F43F" w14:textId="77777777" w:rsidR="00644C40" w:rsidRPr="00FD3218" w:rsidRDefault="00644C40" w:rsidP="00644C40">
      <w:pPr>
        <w:pStyle w:val="Indentcorptext2"/>
        <w:rPr>
          <w:rFonts w:ascii="Arial" w:hAnsi="Arial" w:cs="Arial"/>
          <w:sz w:val="22"/>
          <w:szCs w:val="22"/>
        </w:rPr>
      </w:pPr>
      <w:r w:rsidRPr="00FD3218">
        <w:rPr>
          <w:rFonts w:ascii="Arial" w:hAnsi="Arial" w:cs="Arial"/>
          <w:sz w:val="22"/>
          <w:szCs w:val="22"/>
        </w:rPr>
        <w:t xml:space="preserve">Conform codului de proiectare CR 1-1-3-2012, încărcarea cu zăpadă este de 2,0 </w:t>
      </w:r>
      <w:proofErr w:type="spellStart"/>
      <w:r w:rsidRPr="00FD3218">
        <w:rPr>
          <w:rFonts w:ascii="Arial" w:hAnsi="Arial" w:cs="Arial"/>
          <w:sz w:val="22"/>
          <w:szCs w:val="22"/>
        </w:rPr>
        <w:t>kN</w:t>
      </w:r>
      <w:proofErr w:type="spellEnd"/>
      <w:r w:rsidRPr="00FD3218">
        <w:rPr>
          <w:rFonts w:ascii="Arial" w:hAnsi="Arial" w:cs="Arial"/>
          <w:sz w:val="22"/>
          <w:szCs w:val="22"/>
        </w:rPr>
        <w:t>/m</w:t>
      </w:r>
      <w:r w:rsidRPr="00FD3218">
        <w:rPr>
          <w:rFonts w:ascii="Arial" w:hAnsi="Arial" w:cs="Arial"/>
          <w:sz w:val="22"/>
          <w:szCs w:val="22"/>
          <w:vertAlign w:val="superscript"/>
        </w:rPr>
        <w:t>2</w:t>
      </w:r>
      <w:r w:rsidRPr="00FD3218">
        <w:rPr>
          <w:rFonts w:ascii="Arial" w:hAnsi="Arial" w:cs="Arial"/>
          <w:sz w:val="22"/>
          <w:szCs w:val="22"/>
        </w:rPr>
        <w:t xml:space="preserve">, pentru un interval mediu de </w:t>
      </w:r>
      <w:proofErr w:type="spellStart"/>
      <w:r w:rsidRPr="00FD3218">
        <w:rPr>
          <w:rFonts w:ascii="Arial" w:hAnsi="Arial" w:cs="Arial"/>
          <w:sz w:val="22"/>
          <w:szCs w:val="22"/>
        </w:rPr>
        <w:t>recurenţă</w:t>
      </w:r>
      <w:proofErr w:type="spellEnd"/>
      <w:r w:rsidRPr="00FD3218">
        <w:rPr>
          <w:rFonts w:ascii="Arial" w:hAnsi="Arial" w:cs="Arial"/>
          <w:sz w:val="22"/>
          <w:szCs w:val="22"/>
        </w:rPr>
        <w:t xml:space="preserve"> de 50 ani.</w:t>
      </w:r>
    </w:p>
    <w:p w14:paraId="7EE4DAB7" w14:textId="77777777" w:rsidR="00644C40" w:rsidRPr="00FD3218" w:rsidRDefault="00644C40" w:rsidP="00644C40">
      <w:pPr>
        <w:pStyle w:val="Indentcorptext2"/>
        <w:rPr>
          <w:rFonts w:ascii="Arial" w:hAnsi="Arial" w:cs="Arial"/>
          <w:sz w:val="22"/>
          <w:szCs w:val="22"/>
        </w:rPr>
      </w:pPr>
      <w:r w:rsidRPr="00FD3218">
        <w:rPr>
          <w:rFonts w:ascii="Arial" w:hAnsi="Arial" w:cs="Arial"/>
          <w:sz w:val="22"/>
          <w:szCs w:val="22"/>
        </w:rPr>
        <w:t xml:space="preserve">Localitatea Piatra </w:t>
      </w:r>
      <w:proofErr w:type="spellStart"/>
      <w:r w:rsidRPr="00FD3218">
        <w:rPr>
          <w:rFonts w:ascii="Arial" w:hAnsi="Arial" w:cs="Arial"/>
          <w:sz w:val="22"/>
          <w:szCs w:val="22"/>
        </w:rPr>
        <w:t>Neamt</w:t>
      </w:r>
      <w:proofErr w:type="spellEnd"/>
      <w:r w:rsidRPr="00FD3218">
        <w:rPr>
          <w:rFonts w:ascii="Arial" w:hAnsi="Arial" w:cs="Arial"/>
          <w:sz w:val="22"/>
          <w:szCs w:val="22"/>
        </w:rPr>
        <w:t xml:space="preserve"> </w:t>
      </w:r>
      <w:proofErr w:type="spellStart"/>
      <w:r w:rsidRPr="00FD3218">
        <w:rPr>
          <w:rFonts w:ascii="Arial" w:hAnsi="Arial" w:cs="Arial"/>
          <w:sz w:val="22"/>
          <w:szCs w:val="22"/>
        </w:rPr>
        <w:t>şi</w:t>
      </w:r>
      <w:proofErr w:type="spellEnd"/>
      <w:r w:rsidRPr="00FD3218">
        <w:rPr>
          <w:rFonts w:ascii="Arial" w:hAnsi="Arial" w:cs="Arial"/>
          <w:sz w:val="22"/>
          <w:szCs w:val="22"/>
        </w:rPr>
        <w:t xml:space="preserve"> împrejurimile se află în zona II de poluare conform NTE 001/03/00. Din punctul de vedere al indicelui </w:t>
      </w:r>
      <w:proofErr w:type="spellStart"/>
      <w:r w:rsidRPr="00FD3218">
        <w:rPr>
          <w:rFonts w:ascii="Arial" w:hAnsi="Arial" w:cs="Arial"/>
          <w:sz w:val="22"/>
          <w:szCs w:val="22"/>
        </w:rPr>
        <w:t>cronokeraunic</w:t>
      </w:r>
      <w:proofErr w:type="spellEnd"/>
      <w:r w:rsidRPr="00FD3218">
        <w:rPr>
          <w:rFonts w:ascii="Arial" w:hAnsi="Arial" w:cs="Arial"/>
          <w:sz w:val="22"/>
          <w:szCs w:val="22"/>
        </w:rPr>
        <w:t xml:space="preserve"> </w:t>
      </w:r>
      <w:proofErr w:type="spellStart"/>
      <w:r w:rsidRPr="00FD3218">
        <w:rPr>
          <w:rFonts w:ascii="Arial" w:hAnsi="Arial" w:cs="Arial"/>
          <w:sz w:val="22"/>
          <w:szCs w:val="22"/>
        </w:rPr>
        <w:t>staţia</w:t>
      </w:r>
      <w:proofErr w:type="spellEnd"/>
      <w:r w:rsidRPr="00FD3218">
        <w:rPr>
          <w:rFonts w:ascii="Arial" w:hAnsi="Arial" w:cs="Arial"/>
          <w:sz w:val="22"/>
          <w:szCs w:val="22"/>
        </w:rPr>
        <w:t xml:space="preserve"> se află în zona “B” durata medie </w:t>
      </w:r>
      <w:r w:rsidRPr="00FD3218">
        <w:rPr>
          <w:rFonts w:ascii="Arial" w:hAnsi="Arial" w:cs="Arial"/>
          <w:sz w:val="22"/>
          <w:szCs w:val="22"/>
        </w:rPr>
        <w:lastRenderedPageBreak/>
        <w:t xml:space="preserve">a orajelor de 115 ore pe an </w:t>
      </w:r>
      <w:proofErr w:type="spellStart"/>
      <w:r w:rsidRPr="00FD3218">
        <w:rPr>
          <w:rFonts w:ascii="Arial" w:hAnsi="Arial" w:cs="Arial"/>
          <w:sz w:val="22"/>
          <w:szCs w:val="22"/>
        </w:rPr>
        <w:t>şi</w:t>
      </w:r>
      <w:proofErr w:type="spellEnd"/>
      <w:r w:rsidRPr="00FD3218">
        <w:rPr>
          <w:rFonts w:ascii="Arial" w:hAnsi="Arial" w:cs="Arial"/>
          <w:sz w:val="22"/>
          <w:szCs w:val="22"/>
        </w:rPr>
        <w:t xml:space="preserve"> în zona “B” din punct de vedere al indicelui </w:t>
      </w:r>
      <w:proofErr w:type="spellStart"/>
      <w:r w:rsidRPr="00FD3218">
        <w:rPr>
          <w:rFonts w:ascii="Arial" w:hAnsi="Arial" w:cs="Arial"/>
          <w:sz w:val="22"/>
          <w:szCs w:val="22"/>
        </w:rPr>
        <w:t>izokeraunic</w:t>
      </w:r>
      <w:proofErr w:type="spellEnd"/>
      <w:r w:rsidRPr="00FD3218">
        <w:rPr>
          <w:rFonts w:ascii="Arial" w:hAnsi="Arial" w:cs="Arial"/>
          <w:sz w:val="22"/>
          <w:szCs w:val="22"/>
        </w:rPr>
        <w:t xml:space="preserve"> cu număr mediu al orajelor de 44 zile pe an conform NTE 001.03.00. </w:t>
      </w:r>
    </w:p>
    <w:p w14:paraId="2CA7A9C6" w14:textId="77777777" w:rsidR="00644C40" w:rsidRPr="00FD3218" w:rsidRDefault="00644C40" w:rsidP="00644C40">
      <w:pPr>
        <w:ind w:firstLine="720"/>
      </w:pPr>
      <w:r w:rsidRPr="00FD3218">
        <w:t xml:space="preserve">Conform NTE 003/04/00, </w:t>
      </w:r>
      <w:proofErr w:type="spellStart"/>
      <w:r w:rsidRPr="00FD3218">
        <w:t>staţia</w:t>
      </w:r>
      <w:proofErr w:type="spellEnd"/>
      <w:r w:rsidRPr="00FD3218">
        <w:t xml:space="preserve"> se află în zona meteorologică „B” cu grosimea stratului de chiciură de 22 mm, viteza vântului: fără chiciură 33 m/s </w:t>
      </w:r>
      <w:proofErr w:type="spellStart"/>
      <w:r w:rsidRPr="00FD3218">
        <w:t>şi</w:t>
      </w:r>
      <w:proofErr w:type="spellEnd"/>
      <w:r w:rsidRPr="00FD3218">
        <w:t xml:space="preserve"> cu chiciură 19 m/s, cu temperatura mediului ambiant între – 30 </w:t>
      </w:r>
      <w:proofErr w:type="spellStart"/>
      <w:r w:rsidRPr="00FD3218">
        <w:t>şi</w:t>
      </w:r>
      <w:proofErr w:type="spellEnd"/>
      <w:r w:rsidRPr="00FD3218">
        <w:t xml:space="preserve"> +40</w:t>
      </w:r>
      <w:r w:rsidRPr="00FD3218">
        <w:sym w:font="Symbol" w:char="F0B0"/>
      </w:r>
      <w:r w:rsidRPr="00FD3218">
        <w:t>C.</w:t>
      </w:r>
    </w:p>
    <w:p w14:paraId="2F78D294" w14:textId="77777777" w:rsidR="001F4879" w:rsidRPr="00FD3218" w:rsidRDefault="001F4879" w:rsidP="001F4879">
      <w:pPr>
        <w:ind w:firstLine="720"/>
        <w:rPr>
          <w:rFonts w:eastAsia="Times New Roman"/>
          <w:b/>
          <w:bCs/>
        </w:rPr>
      </w:pPr>
      <w:r w:rsidRPr="00FD3218">
        <w:rPr>
          <w:rFonts w:eastAsia="Times New Roman"/>
          <w:b/>
          <w:bCs/>
        </w:rPr>
        <w:t xml:space="preserve">Stația Piatra </w:t>
      </w:r>
      <w:proofErr w:type="spellStart"/>
      <w:r w:rsidRPr="00FD3218">
        <w:rPr>
          <w:rFonts w:eastAsia="Times New Roman"/>
          <w:b/>
          <w:bCs/>
        </w:rPr>
        <w:t>Neamt</w:t>
      </w:r>
      <w:proofErr w:type="spellEnd"/>
      <w:r w:rsidRPr="00FD3218">
        <w:rPr>
          <w:rFonts w:eastAsia="Times New Roman"/>
          <w:b/>
          <w:bCs/>
        </w:rPr>
        <w:t xml:space="preserve"> Gara</w:t>
      </w:r>
    </w:p>
    <w:p w14:paraId="493334AF" w14:textId="77777777" w:rsidR="001F4879" w:rsidRPr="00FD3218" w:rsidRDefault="001F4879" w:rsidP="001F4879">
      <w:pPr>
        <w:pStyle w:val="Indentcorptext2"/>
        <w:rPr>
          <w:rFonts w:ascii="Arial" w:hAnsi="Arial" w:cs="Arial"/>
          <w:sz w:val="22"/>
          <w:szCs w:val="22"/>
        </w:rPr>
      </w:pPr>
      <w:r w:rsidRPr="00FD3218">
        <w:rPr>
          <w:rFonts w:ascii="Arial" w:hAnsi="Arial" w:cs="Arial"/>
          <w:sz w:val="22"/>
          <w:szCs w:val="22"/>
        </w:rPr>
        <w:t xml:space="preserve">Conform codului de proiectare CR1-1-4/2012, presiunea de </w:t>
      </w:r>
      <w:proofErr w:type="spellStart"/>
      <w:r w:rsidRPr="00FD3218">
        <w:rPr>
          <w:rFonts w:ascii="Arial" w:hAnsi="Arial" w:cs="Arial"/>
          <w:sz w:val="22"/>
          <w:szCs w:val="22"/>
        </w:rPr>
        <w:t>referinţă</w:t>
      </w:r>
      <w:proofErr w:type="spellEnd"/>
      <w:r w:rsidRPr="00FD3218">
        <w:rPr>
          <w:rFonts w:ascii="Arial" w:hAnsi="Arial" w:cs="Arial"/>
          <w:sz w:val="22"/>
          <w:szCs w:val="22"/>
        </w:rPr>
        <w:t xml:space="preserve"> a vântului este de 0,6kPa, mediată pe 1 min. la 10 m, pentru un interval mediu de </w:t>
      </w:r>
      <w:proofErr w:type="spellStart"/>
      <w:r w:rsidRPr="00FD3218">
        <w:rPr>
          <w:rFonts w:ascii="Arial" w:hAnsi="Arial" w:cs="Arial"/>
          <w:sz w:val="22"/>
          <w:szCs w:val="22"/>
        </w:rPr>
        <w:t>recurenţă</w:t>
      </w:r>
      <w:proofErr w:type="spellEnd"/>
      <w:r w:rsidRPr="00FD3218">
        <w:rPr>
          <w:rFonts w:ascii="Arial" w:hAnsi="Arial" w:cs="Arial"/>
          <w:sz w:val="22"/>
          <w:szCs w:val="22"/>
        </w:rPr>
        <w:t xml:space="preserve"> de 50 ani.</w:t>
      </w:r>
    </w:p>
    <w:p w14:paraId="4C78EAE6" w14:textId="77777777" w:rsidR="001F4879" w:rsidRPr="00FD3218" w:rsidRDefault="001F4879" w:rsidP="001F4879">
      <w:pPr>
        <w:pStyle w:val="Indentcorptext2"/>
        <w:rPr>
          <w:rFonts w:ascii="Arial" w:hAnsi="Arial" w:cs="Arial"/>
          <w:sz w:val="22"/>
          <w:szCs w:val="22"/>
        </w:rPr>
      </w:pPr>
      <w:r w:rsidRPr="00FD3218">
        <w:rPr>
          <w:rFonts w:ascii="Arial" w:hAnsi="Arial" w:cs="Arial"/>
          <w:sz w:val="22"/>
          <w:szCs w:val="22"/>
        </w:rPr>
        <w:t xml:space="preserve">Conform codului de proiectare CR 1-1-3-2012, încărcarea cu zăpadă este de 2,5 </w:t>
      </w:r>
      <w:proofErr w:type="spellStart"/>
      <w:r w:rsidRPr="00FD3218">
        <w:rPr>
          <w:rFonts w:ascii="Arial" w:hAnsi="Arial" w:cs="Arial"/>
          <w:sz w:val="22"/>
          <w:szCs w:val="22"/>
        </w:rPr>
        <w:t>kN</w:t>
      </w:r>
      <w:proofErr w:type="spellEnd"/>
      <w:r w:rsidRPr="00FD3218">
        <w:rPr>
          <w:rFonts w:ascii="Arial" w:hAnsi="Arial" w:cs="Arial"/>
          <w:sz w:val="22"/>
          <w:szCs w:val="22"/>
        </w:rPr>
        <w:t>/m</w:t>
      </w:r>
      <w:r w:rsidRPr="00FD3218">
        <w:rPr>
          <w:rFonts w:ascii="Arial" w:hAnsi="Arial" w:cs="Arial"/>
          <w:sz w:val="22"/>
          <w:szCs w:val="22"/>
          <w:vertAlign w:val="superscript"/>
        </w:rPr>
        <w:t>2</w:t>
      </w:r>
      <w:r w:rsidRPr="00FD3218">
        <w:rPr>
          <w:rFonts w:ascii="Arial" w:hAnsi="Arial" w:cs="Arial"/>
          <w:sz w:val="22"/>
          <w:szCs w:val="22"/>
        </w:rPr>
        <w:t>.</w:t>
      </w:r>
    </w:p>
    <w:p w14:paraId="55D864C7" w14:textId="77777777" w:rsidR="001F4879" w:rsidRPr="00FD3218" w:rsidRDefault="001F4879" w:rsidP="001F4879">
      <w:pPr>
        <w:pStyle w:val="Indentcorptext2"/>
        <w:rPr>
          <w:rFonts w:ascii="Arial" w:hAnsi="Arial" w:cs="Arial"/>
          <w:sz w:val="22"/>
          <w:szCs w:val="22"/>
        </w:rPr>
      </w:pPr>
      <w:r w:rsidRPr="00FD3218">
        <w:rPr>
          <w:rFonts w:ascii="Arial" w:hAnsi="Arial" w:cs="Arial"/>
          <w:sz w:val="22"/>
          <w:szCs w:val="22"/>
        </w:rPr>
        <w:t xml:space="preserve">Localitatea Suceava </w:t>
      </w:r>
      <w:proofErr w:type="spellStart"/>
      <w:r w:rsidRPr="00FD3218">
        <w:rPr>
          <w:rFonts w:ascii="Arial" w:hAnsi="Arial" w:cs="Arial"/>
          <w:sz w:val="22"/>
          <w:szCs w:val="22"/>
        </w:rPr>
        <w:t>şi</w:t>
      </w:r>
      <w:proofErr w:type="spellEnd"/>
      <w:r w:rsidRPr="00FD3218">
        <w:rPr>
          <w:rFonts w:ascii="Arial" w:hAnsi="Arial" w:cs="Arial"/>
          <w:sz w:val="22"/>
          <w:szCs w:val="22"/>
        </w:rPr>
        <w:t xml:space="preserve"> împrejurimile se află în zona II de poluare conform NTE 001/03/00. din punctul de vedere al indicelui </w:t>
      </w:r>
      <w:proofErr w:type="spellStart"/>
      <w:r w:rsidRPr="00FD3218">
        <w:rPr>
          <w:rFonts w:ascii="Arial" w:hAnsi="Arial" w:cs="Arial"/>
          <w:sz w:val="22"/>
          <w:szCs w:val="22"/>
        </w:rPr>
        <w:t>cronokeraunic</w:t>
      </w:r>
      <w:proofErr w:type="spellEnd"/>
      <w:r w:rsidRPr="00FD3218">
        <w:rPr>
          <w:rFonts w:ascii="Arial" w:hAnsi="Arial" w:cs="Arial"/>
          <w:sz w:val="22"/>
          <w:szCs w:val="22"/>
        </w:rPr>
        <w:t xml:space="preserve"> </w:t>
      </w:r>
      <w:proofErr w:type="spellStart"/>
      <w:r w:rsidRPr="00FD3218">
        <w:rPr>
          <w:rFonts w:ascii="Arial" w:hAnsi="Arial" w:cs="Arial"/>
          <w:sz w:val="22"/>
          <w:szCs w:val="22"/>
        </w:rPr>
        <w:t>staţia</w:t>
      </w:r>
      <w:proofErr w:type="spellEnd"/>
      <w:r w:rsidRPr="00FD3218">
        <w:rPr>
          <w:rFonts w:ascii="Arial" w:hAnsi="Arial" w:cs="Arial"/>
          <w:sz w:val="22"/>
          <w:szCs w:val="22"/>
        </w:rPr>
        <w:t xml:space="preserve"> se află în zona “C” durata medie a orajelor de 83 ore pe an </w:t>
      </w:r>
      <w:proofErr w:type="spellStart"/>
      <w:r w:rsidRPr="00FD3218">
        <w:rPr>
          <w:rFonts w:ascii="Arial" w:hAnsi="Arial" w:cs="Arial"/>
          <w:sz w:val="22"/>
          <w:szCs w:val="22"/>
        </w:rPr>
        <w:t>şi</w:t>
      </w:r>
      <w:proofErr w:type="spellEnd"/>
      <w:r w:rsidRPr="00FD3218">
        <w:rPr>
          <w:rFonts w:ascii="Arial" w:hAnsi="Arial" w:cs="Arial"/>
          <w:sz w:val="22"/>
          <w:szCs w:val="22"/>
        </w:rPr>
        <w:t xml:space="preserve"> în zona “C” din punct de vedere al indicelui </w:t>
      </w:r>
      <w:proofErr w:type="spellStart"/>
      <w:r w:rsidRPr="00FD3218">
        <w:rPr>
          <w:rFonts w:ascii="Arial" w:hAnsi="Arial" w:cs="Arial"/>
          <w:sz w:val="22"/>
          <w:szCs w:val="22"/>
        </w:rPr>
        <w:t>izokeraunic</w:t>
      </w:r>
      <w:proofErr w:type="spellEnd"/>
      <w:r w:rsidRPr="00FD3218">
        <w:rPr>
          <w:rFonts w:ascii="Arial" w:hAnsi="Arial" w:cs="Arial"/>
          <w:sz w:val="22"/>
          <w:szCs w:val="22"/>
        </w:rPr>
        <w:t xml:space="preserve"> cu număr mediu al orajelor de 35 zile pe an conform NTE 001.03.00. </w:t>
      </w:r>
    </w:p>
    <w:p w14:paraId="699EFD5C" w14:textId="77777777" w:rsidR="001F4879" w:rsidRPr="00FD3218" w:rsidRDefault="001F4879" w:rsidP="001F4879">
      <w:pPr>
        <w:ind w:firstLine="720"/>
      </w:pPr>
      <w:r w:rsidRPr="00FD3218">
        <w:t xml:space="preserve">Conform SR EN 20341-2-24/2019, </w:t>
      </w:r>
      <w:proofErr w:type="spellStart"/>
      <w:r w:rsidRPr="00FD3218">
        <w:t>staţia</w:t>
      </w:r>
      <w:proofErr w:type="spellEnd"/>
      <w:r w:rsidRPr="00FD3218">
        <w:t xml:space="preserve"> se află în zona meteorologică „D3a” cu grosimea stratului de chiciură de 20,1-25 mm, viteza vântului: fără chiciură 35,1-40 m/s </w:t>
      </w:r>
      <w:proofErr w:type="spellStart"/>
      <w:r w:rsidRPr="00FD3218">
        <w:t>şi</w:t>
      </w:r>
      <w:proofErr w:type="spellEnd"/>
      <w:r w:rsidRPr="00FD3218">
        <w:t xml:space="preserve"> cu chiciură ≤15 m/s, cu temperatura mediului ambiant între – 30 </w:t>
      </w:r>
      <w:proofErr w:type="spellStart"/>
      <w:r w:rsidRPr="00FD3218">
        <w:t>şi</w:t>
      </w:r>
      <w:proofErr w:type="spellEnd"/>
      <w:r w:rsidRPr="00FD3218">
        <w:t xml:space="preserve"> +40</w:t>
      </w:r>
      <w:r w:rsidRPr="00FD3218">
        <w:sym w:font="Symbol" w:char="F0B0"/>
      </w:r>
      <w:r w:rsidRPr="00FD3218">
        <w:t>C.</w:t>
      </w:r>
    </w:p>
    <w:p w14:paraId="65C69377" w14:textId="77777777" w:rsidR="00644C40" w:rsidRPr="00FD3218" w:rsidRDefault="00644C40" w:rsidP="00644C40">
      <w:pPr>
        <w:pStyle w:val="Indentcorptext2"/>
        <w:rPr>
          <w:rFonts w:ascii="Arial" w:hAnsi="Arial" w:cs="Arial"/>
          <w:b/>
          <w:bCs/>
          <w:sz w:val="22"/>
          <w:szCs w:val="22"/>
        </w:rPr>
      </w:pPr>
      <w:proofErr w:type="spellStart"/>
      <w:r w:rsidRPr="00FD3218">
        <w:rPr>
          <w:rFonts w:ascii="Arial" w:hAnsi="Arial" w:cs="Arial"/>
          <w:b/>
          <w:bCs/>
          <w:sz w:val="22"/>
          <w:szCs w:val="22"/>
        </w:rPr>
        <w:t>Statia</w:t>
      </w:r>
      <w:proofErr w:type="spellEnd"/>
      <w:r w:rsidRPr="00FD3218">
        <w:rPr>
          <w:rFonts w:ascii="Arial" w:hAnsi="Arial" w:cs="Arial"/>
          <w:b/>
          <w:bCs/>
          <w:sz w:val="22"/>
          <w:szCs w:val="22"/>
        </w:rPr>
        <w:t xml:space="preserve"> Roman Vest </w:t>
      </w:r>
    </w:p>
    <w:p w14:paraId="0E143A30" w14:textId="77777777" w:rsidR="00644C40" w:rsidRPr="00FD3218" w:rsidRDefault="00644C40" w:rsidP="00644C40">
      <w:pPr>
        <w:pStyle w:val="Indentcorptext2"/>
        <w:rPr>
          <w:rFonts w:ascii="Arial" w:hAnsi="Arial" w:cs="Arial"/>
          <w:sz w:val="22"/>
          <w:szCs w:val="22"/>
        </w:rPr>
      </w:pPr>
      <w:r w:rsidRPr="00FD3218">
        <w:rPr>
          <w:rFonts w:ascii="Arial" w:hAnsi="Arial" w:cs="Arial"/>
          <w:sz w:val="22"/>
          <w:szCs w:val="22"/>
        </w:rPr>
        <w:t xml:space="preserve">Conform codului de proiectare CR1-1-4/2012, presiunea de </w:t>
      </w:r>
      <w:proofErr w:type="spellStart"/>
      <w:r w:rsidRPr="00FD3218">
        <w:rPr>
          <w:rFonts w:ascii="Arial" w:hAnsi="Arial" w:cs="Arial"/>
          <w:sz w:val="22"/>
          <w:szCs w:val="22"/>
        </w:rPr>
        <w:t>referinţă</w:t>
      </w:r>
      <w:proofErr w:type="spellEnd"/>
      <w:r w:rsidRPr="00FD3218">
        <w:rPr>
          <w:rFonts w:ascii="Arial" w:hAnsi="Arial" w:cs="Arial"/>
          <w:sz w:val="22"/>
          <w:szCs w:val="22"/>
        </w:rPr>
        <w:t xml:space="preserve"> a vântului este de    0,6 </w:t>
      </w:r>
      <w:proofErr w:type="spellStart"/>
      <w:r w:rsidRPr="00FD3218">
        <w:rPr>
          <w:rFonts w:ascii="Arial" w:hAnsi="Arial" w:cs="Arial"/>
          <w:sz w:val="22"/>
          <w:szCs w:val="22"/>
        </w:rPr>
        <w:t>kPa</w:t>
      </w:r>
      <w:proofErr w:type="spellEnd"/>
      <w:r w:rsidRPr="00FD3218">
        <w:rPr>
          <w:rFonts w:ascii="Arial" w:hAnsi="Arial" w:cs="Arial"/>
          <w:sz w:val="22"/>
          <w:szCs w:val="22"/>
        </w:rPr>
        <w:t xml:space="preserve">, mediată pe 1 min. la 10 m, pentru un interval mediu de </w:t>
      </w:r>
      <w:proofErr w:type="spellStart"/>
      <w:r w:rsidRPr="00FD3218">
        <w:rPr>
          <w:rFonts w:ascii="Arial" w:hAnsi="Arial" w:cs="Arial"/>
          <w:sz w:val="22"/>
          <w:szCs w:val="22"/>
        </w:rPr>
        <w:t>recurenţă</w:t>
      </w:r>
      <w:proofErr w:type="spellEnd"/>
      <w:r w:rsidRPr="00FD3218">
        <w:rPr>
          <w:rFonts w:ascii="Arial" w:hAnsi="Arial" w:cs="Arial"/>
          <w:sz w:val="22"/>
          <w:szCs w:val="22"/>
        </w:rPr>
        <w:t xml:space="preserve"> de 50 ani.</w:t>
      </w:r>
    </w:p>
    <w:p w14:paraId="390903E0" w14:textId="77777777" w:rsidR="00644C40" w:rsidRPr="00FD3218" w:rsidRDefault="00644C40" w:rsidP="00644C40">
      <w:pPr>
        <w:pStyle w:val="Indentcorptext2"/>
        <w:rPr>
          <w:rFonts w:ascii="Arial" w:hAnsi="Arial" w:cs="Arial"/>
          <w:sz w:val="22"/>
          <w:szCs w:val="22"/>
        </w:rPr>
      </w:pPr>
      <w:r w:rsidRPr="00FD3218">
        <w:rPr>
          <w:rFonts w:ascii="Arial" w:hAnsi="Arial" w:cs="Arial"/>
          <w:sz w:val="22"/>
          <w:szCs w:val="22"/>
        </w:rPr>
        <w:t xml:space="preserve">Conform codului de proiectare CR 1-1-3-2012, încărcarea cu zăpadă este de 2,0 </w:t>
      </w:r>
      <w:proofErr w:type="spellStart"/>
      <w:r w:rsidRPr="00FD3218">
        <w:rPr>
          <w:rFonts w:ascii="Arial" w:hAnsi="Arial" w:cs="Arial"/>
          <w:sz w:val="22"/>
          <w:szCs w:val="22"/>
        </w:rPr>
        <w:t>kN</w:t>
      </w:r>
      <w:proofErr w:type="spellEnd"/>
      <w:r w:rsidRPr="00FD3218">
        <w:rPr>
          <w:rFonts w:ascii="Arial" w:hAnsi="Arial" w:cs="Arial"/>
          <w:sz w:val="22"/>
          <w:szCs w:val="22"/>
        </w:rPr>
        <w:t>/m</w:t>
      </w:r>
      <w:r w:rsidRPr="00FD3218">
        <w:rPr>
          <w:rFonts w:ascii="Arial" w:hAnsi="Arial" w:cs="Arial"/>
          <w:sz w:val="22"/>
          <w:szCs w:val="22"/>
          <w:vertAlign w:val="superscript"/>
        </w:rPr>
        <w:t>2</w:t>
      </w:r>
      <w:r w:rsidRPr="00FD3218">
        <w:rPr>
          <w:rFonts w:ascii="Arial" w:hAnsi="Arial" w:cs="Arial"/>
          <w:sz w:val="22"/>
          <w:szCs w:val="22"/>
        </w:rPr>
        <w:t xml:space="preserve">, pentru un interval mediu de </w:t>
      </w:r>
      <w:proofErr w:type="spellStart"/>
      <w:r w:rsidRPr="00FD3218">
        <w:rPr>
          <w:rFonts w:ascii="Arial" w:hAnsi="Arial" w:cs="Arial"/>
          <w:sz w:val="22"/>
          <w:szCs w:val="22"/>
        </w:rPr>
        <w:t>recurenţă</w:t>
      </w:r>
      <w:proofErr w:type="spellEnd"/>
      <w:r w:rsidRPr="00FD3218">
        <w:rPr>
          <w:rFonts w:ascii="Arial" w:hAnsi="Arial" w:cs="Arial"/>
          <w:sz w:val="22"/>
          <w:szCs w:val="22"/>
        </w:rPr>
        <w:t xml:space="preserve"> de 50 ani.</w:t>
      </w:r>
    </w:p>
    <w:p w14:paraId="29E68A4F" w14:textId="77777777" w:rsidR="00644C40" w:rsidRPr="00FD3218" w:rsidRDefault="00644C40" w:rsidP="00644C40">
      <w:pPr>
        <w:pStyle w:val="Indentcorptext2"/>
        <w:rPr>
          <w:rFonts w:ascii="Arial" w:hAnsi="Arial" w:cs="Arial"/>
          <w:sz w:val="22"/>
          <w:szCs w:val="22"/>
        </w:rPr>
      </w:pPr>
      <w:r w:rsidRPr="00FD3218">
        <w:rPr>
          <w:rFonts w:ascii="Arial" w:hAnsi="Arial" w:cs="Arial"/>
          <w:sz w:val="22"/>
          <w:szCs w:val="22"/>
        </w:rPr>
        <w:t xml:space="preserve">Localitatea Piatra </w:t>
      </w:r>
      <w:proofErr w:type="spellStart"/>
      <w:r w:rsidRPr="00FD3218">
        <w:rPr>
          <w:rFonts w:ascii="Arial" w:hAnsi="Arial" w:cs="Arial"/>
          <w:sz w:val="22"/>
          <w:szCs w:val="22"/>
        </w:rPr>
        <w:t>Neamt</w:t>
      </w:r>
      <w:proofErr w:type="spellEnd"/>
      <w:r w:rsidRPr="00FD3218">
        <w:rPr>
          <w:rFonts w:ascii="Arial" w:hAnsi="Arial" w:cs="Arial"/>
          <w:sz w:val="22"/>
          <w:szCs w:val="22"/>
        </w:rPr>
        <w:t xml:space="preserve"> </w:t>
      </w:r>
      <w:proofErr w:type="spellStart"/>
      <w:r w:rsidRPr="00FD3218">
        <w:rPr>
          <w:rFonts w:ascii="Arial" w:hAnsi="Arial" w:cs="Arial"/>
          <w:sz w:val="22"/>
          <w:szCs w:val="22"/>
        </w:rPr>
        <w:t>şi</w:t>
      </w:r>
      <w:proofErr w:type="spellEnd"/>
      <w:r w:rsidRPr="00FD3218">
        <w:rPr>
          <w:rFonts w:ascii="Arial" w:hAnsi="Arial" w:cs="Arial"/>
          <w:sz w:val="22"/>
          <w:szCs w:val="22"/>
        </w:rPr>
        <w:t xml:space="preserve"> împrejurimile se află în zona II de poluare conform NTE 001/03/00. Din punctul de vedere al indicelui </w:t>
      </w:r>
      <w:proofErr w:type="spellStart"/>
      <w:r w:rsidRPr="00FD3218">
        <w:rPr>
          <w:rFonts w:ascii="Arial" w:hAnsi="Arial" w:cs="Arial"/>
          <w:sz w:val="22"/>
          <w:szCs w:val="22"/>
        </w:rPr>
        <w:t>cronokeraunic</w:t>
      </w:r>
      <w:proofErr w:type="spellEnd"/>
      <w:r w:rsidRPr="00FD3218">
        <w:rPr>
          <w:rFonts w:ascii="Arial" w:hAnsi="Arial" w:cs="Arial"/>
          <w:sz w:val="22"/>
          <w:szCs w:val="22"/>
        </w:rPr>
        <w:t xml:space="preserve"> </w:t>
      </w:r>
      <w:proofErr w:type="spellStart"/>
      <w:r w:rsidRPr="00FD3218">
        <w:rPr>
          <w:rFonts w:ascii="Arial" w:hAnsi="Arial" w:cs="Arial"/>
          <w:sz w:val="22"/>
          <w:szCs w:val="22"/>
        </w:rPr>
        <w:t>staţia</w:t>
      </w:r>
      <w:proofErr w:type="spellEnd"/>
      <w:r w:rsidRPr="00FD3218">
        <w:rPr>
          <w:rFonts w:ascii="Arial" w:hAnsi="Arial" w:cs="Arial"/>
          <w:sz w:val="22"/>
          <w:szCs w:val="22"/>
        </w:rPr>
        <w:t xml:space="preserve"> se află în zona “B” durata medie a orajelor de 115 ore pe an </w:t>
      </w:r>
      <w:proofErr w:type="spellStart"/>
      <w:r w:rsidRPr="00FD3218">
        <w:rPr>
          <w:rFonts w:ascii="Arial" w:hAnsi="Arial" w:cs="Arial"/>
          <w:sz w:val="22"/>
          <w:szCs w:val="22"/>
        </w:rPr>
        <w:t>şi</w:t>
      </w:r>
      <w:proofErr w:type="spellEnd"/>
      <w:r w:rsidRPr="00FD3218">
        <w:rPr>
          <w:rFonts w:ascii="Arial" w:hAnsi="Arial" w:cs="Arial"/>
          <w:sz w:val="22"/>
          <w:szCs w:val="22"/>
        </w:rPr>
        <w:t xml:space="preserve"> în zona “B” din punct de vedere al indicelui </w:t>
      </w:r>
      <w:proofErr w:type="spellStart"/>
      <w:r w:rsidRPr="00FD3218">
        <w:rPr>
          <w:rFonts w:ascii="Arial" w:hAnsi="Arial" w:cs="Arial"/>
          <w:sz w:val="22"/>
          <w:szCs w:val="22"/>
        </w:rPr>
        <w:t>izokeraunic</w:t>
      </w:r>
      <w:proofErr w:type="spellEnd"/>
      <w:r w:rsidRPr="00FD3218">
        <w:rPr>
          <w:rFonts w:ascii="Arial" w:hAnsi="Arial" w:cs="Arial"/>
          <w:sz w:val="22"/>
          <w:szCs w:val="22"/>
        </w:rPr>
        <w:t xml:space="preserve"> cu număr mediu al orajelor de 44 zile pe an conform NTE 001.03.00. </w:t>
      </w:r>
    </w:p>
    <w:p w14:paraId="0C54BBB0" w14:textId="77777777" w:rsidR="00644C40" w:rsidRPr="00FD3218" w:rsidRDefault="00644C40" w:rsidP="00644C40">
      <w:pPr>
        <w:ind w:firstLine="720"/>
      </w:pPr>
      <w:r w:rsidRPr="00FD3218">
        <w:t xml:space="preserve">Conform NTE 003/04/00, </w:t>
      </w:r>
      <w:proofErr w:type="spellStart"/>
      <w:r w:rsidRPr="00FD3218">
        <w:t>staţia</w:t>
      </w:r>
      <w:proofErr w:type="spellEnd"/>
      <w:r w:rsidRPr="00FD3218">
        <w:t xml:space="preserve"> se află în zona meteorologică „B” cu grosimea stratului de chiciură de 22 mm, viteza vântului: fără chiciură 33 m/s </w:t>
      </w:r>
      <w:proofErr w:type="spellStart"/>
      <w:r w:rsidRPr="00FD3218">
        <w:t>şi</w:t>
      </w:r>
      <w:proofErr w:type="spellEnd"/>
      <w:r w:rsidRPr="00FD3218">
        <w:t xml:space="preserve"> cu chiciură 19 m/s, cu temperatura mediului ambiant între – 30 </w:t>
      </w:r>
      <w:proofErr w:type="spellStart"/>
      <w:r w:rsidRPr="00FD3218">
        <w:t>şi</w:t>
      </w:r>
      <w:proofErr w:type="spellEnd"/>
      <w:r w:rsidRPr="00FD3218">
        <w:t xml:space="preserve"> +40</w:t>
      </w:r>
      <w:r w:rsidRPr="00FD3218">
        <w:sym w:font="Symbol" w:char="F0B0"/>
      </w:r>
      <w:r w:rsidRPr="00FD3218">
        <w:t>C.</w:t>
      </w:r>
    </w:p>
    <w:p w14:paraId="480A0950" w14:textId="77777777" w:rsidR="00824755" w:rsidRPr="00FD3218" w:rsidRDefault="00824755" w:rsidP="00824755">
      <w:pPr>
        <w:ind w:firstLine="720"/>
        <w:rPr>
          <w:rFonts w:eastAsia="Times New Roman"/>
          <w:b/>
          <w:bCs/>
        </w:rPr>
      </w:pPr>
      <w:r w:rsidRPr="00FD3218">
        <w:rPr>
          <w:rFonts w:eastAsia="Times New Roman"/>
          <w:b/>
          <w:bCs/>
        </w:rPr>
        <w:t xml:space="preserve">Stația </w:t>
      </w:r>
      <w:proofErr w:type="spellStart"/>
      <w:r w:rsidRPr="00FD3218">
        <w:rPr>
          <w:rFonts w:eastAsia="Times New Roman"/>
          <w:b/>
          <w:bCs/>
        </w:rPr>
        <w:t>Delnita</w:t>
      </w:r>
      <w:proofErr w:type="spellEnd"/>
    </w:p>
    <w:p w14:paraId="44140DBD" w14:textId="0F908D98" w:rsidR="00824755" w:rsidRPr="00FD3218" w:rsidRDefault="00824755" w:rsidP="00824755">
      <w:pPr>
        <w:pStyle w:val="Indentcorptext2"/>
        <w:rPr>
          <w:rFonts w:ascii="Arial" w:hAnsi="Arial" w:cs="Arial"/>
          <w:sz w:val="22"/>
          <w:szCs w:val="22"/>
        </w:rPr>
      </w:pPr>
      <w:r w:rsidRPr="00FD3218">
        <w:rPr>
          <w:rFonts w:ascii="Arial" w:hAnsi="Arial" w:cs="Arial"/>
          <w:sz w:val="22"/>
          <w:szCs w:val="22"/>
        </w:rPr>
        <w:t xml:space="preserve">Conform codului de proiectare CR1-1-4/2012, presiunea de </w:t>
      </w:r>
      <w:proofErr w:type="spellStart"/>
      <w:r w:rsidRPr="00FD3218">
        <w:rPr>
          <w:rFonts w:ascii="Arial" w:hAnsi="Arial" w:cs="Arial"/>
          <w:sz w:val="22"/>
          <w:szCs w:val="22"/>
        </w:rPr>
        <w:t>referinţă</w:t>
      </w:r>
      <w:proofErr w:type="spellEnd"/>
      <w:r w:rsidRPr="00FD3218">
        <w:rPr>
          <w:rFonts w:ascii="Arial" w:hAnsi="Arial" w:cs="Arial"/>
          <w:sz w:val="22"/>
          <w:szCs w:val="22"/>
        </w:rPr>
        <w:t xml:space="preserve"> a vântului este de   0,6 </w:t>
      </w:r>
      <w:proofErr w:type="spellStart"/>
      <w:r w:rsidRPr="00FD3218">
        <w:rPr>
          <w:rFonts w:ascii="Arial" w:hAnsi="Arial" w:cs="Arial"/>
          <w:sz w:val="22"/>
          <w:szCs w:val="22"/>
        </w:rPr>
        <w:t>kPa</w:t>
      </w:r>
      <w:proofErr w:type="spellEnd"/>
      <w:r w:rsidRPr="00FD3218">
        <w:rPr>
          <w:rFonts w:ascii="Arial" w:hAnsi="Arial" w:cs="Arial"/>
          <w:sz w:val="22"/>
          <w:szCs w:val="22"/>
        </w:rPr>
        <w:t xml:space="preserve">, mediată pe 1 min. la 10 m, pentru un interval mediu de </w:t>
      </w:r>
      <w:proofErr w:type="spellStart"/>
      <w:r w:rsidRPr="00FD3218">
        <w:rPr>
          <w:rFonts w:ascii="Arial" w:hAnsi="Arial" w:cs="Arial"/>
          <w:sz w:val="22"/>
          <w:szCs w:val="22"/>
        </w:rPr>
        <w:t>recurenţă</w:t>
      </w:r>
      <w:proofErr w:type="spellEnd"/>
      <w:r w:rsidRPr="00FD3218">
        <w:rPr>
          <w:rFonts w:ascii="Arial" w:hAnsi="Arial" w:cs="Arial"/>
          <w:sz w:val="22"/>
          <w:szCs w:val="22"/>
        </w:rPr>
        <w:t xml:space="preserve"> de 50 ani.</w:t>
      </w:r>
    </w:p>
    <w:p w14:paraId="505FF708" w14:textId="77777777" w:rsidR="00824755" w:rsidRPr="00FD3218" w:rsidRDefault="00824755" w:rsidP="00824755">
      <w:pPr>
        <w:pStyle w:val="Indentcorptext2"/>
        <w:rPr>
          <w:rFonts w:ascii="Arial" w:hAnsi="Arial" w:cs="Arial"/>
          <w:sz w:val="22"/>
          <w:szCs w:val="22"/>
        </w:rPr>
      </w:pPr>
      <w:r w:rsidRPr="00FD3218">
        <w:rPr>
          <w:rFonts w:ascii="Arial" w:hAnsi="Arial" w:cs="Arial"/>
          <w:sz w:val="22"/>
          <w:szCs w:val="22"/>
        </w:rPr>
        <w:t xml:space="preserve">Conform codului de proiectare CR 1-1-3-2012, încărcarea cu zăpadă este de 2,5 </w:t>
      </w:r>
      <w:proofErr w:type="spellStart"/>
      <w:r w:rsidRPr="00FD3218">
        <w:rPr>
          <w:rFonts w:ascii="Arial" w:hAnsi="Arial" w:cs="Arial"/>
          <w:sz w:val="22"/>
          <w:szCs w:val="22"/>
        </w:rPr>
        <w:t>kN</w:t>
      </w:r>
      <w:proofErr w:type="spellEnd"/>
      <w:r w:rsidRPr="00FD3218">
        <w:rPr>
          <w:rFonts w:ascii="Arial" w:hAnsi="Arial" w:cs="Arial"/>
          <w:sz w:val="22"/>
          <w:szCs w:val="22"/>
        </w:rPr>
        <w:t>/m</w:t>
      </w:r>
      <w:r w:rsidRPr="00FD3218">
        <w:rPr>
          <w:rFonts w:ascii="Arial" w:hAnsi="Arial" w:cs="Arial"/>
          <w:sz w:val="22"/>
          <w:szCs w:val="22"/>
          <w:vertAlign w:val="superscript"/>
        </w:rPr>
        <w:t>2</w:t>
      </w:r>
      <w:r w:rsidRPr="00FD3218">
        <w:rPr>
          <w:rFonts w:ascii="Arial" w:hAnsi="Arial" w:cs="Arial"/>
          <w:sz w:val="22"/>
          <w:szCs w:val="22"/>
        </w:rPr>
        <w:t>.</w:t>
      </w:r>
    </w:p>
    <w:p w14:paraId="0C94D2EA" w14:textId="77777777" w:rsidR="00824755" w:rsidRPr="00FD3218" w:rsidRDefault="00824755" w:rsidP="00824755">
      <w:pPr>
        <w:pStyle w:val="Indentcorptext2"/>
        <w:rPr>
          <w:rFonts w:ascii="Arial" w:hAnsi="Arial" w:cs="Arial"/>
          <w:sz w:val="22"/>
          <w:szCs w:val="22"/>
        </w:rPr>
      </w:pPr>
      <w:r w:rsidRPr="00FD3218">
        <w:rPr>
          <w:rFonts w:ascii="Arial" w:hAnsi="Arial" w:cs="Arial"/>
          <w:sz w:val="22"/>
          <w:szCs w:val="22"/>
        </w:rPr>
        <w:t xml:space="preserve">Localitatea Suceava </w:t>
      </w:r>
      <w:proofErr w:type="spellStart"/>
      <w:r w:rsidRPr="00FD3218">
        <w:rPr>
          <w:rFonts w:ascii="Arial" w:hAnsi="Arial" w:cs="Arial"/>
          <w:sz w:val="22"/>
          <w:szCs w:val="22"/>
        </w:rPr>
        <w:t>şi</w:t>
      </w:r>
      <w:proofErr w:type="spellEnd"/>
      <w:r w:rsidRPr="00FD3218">
        <w:rPr>
          <w:rFonts w:ascii="Arial" w:hAnsi="Arial" w:cs="Arial"/>
          <w:sz w:val="22"/>
          <w:szCs w:val="22"/>
        </w:rPr>
        <w:t xml:space="preserve"> împrejurimile se află în zona II de poluare conform NTE 001/03/00. din punctul de vedere al indicelui </w:t>
      </w:r>
      <w:proofErr w:type="spellStart"/>
      <w:r w:rsidRPr="00FD3218">
        <w:rPr>
          <w:rFonts w:ascii="Arial" w:hAnsi="Arial" w:cs="Arial"/>
          <w:sz w:val="22"/>
          <w:szCs w:val="22"/>
        </w:rPr>
        <w:t>cronokeraunic</w:t>
      </w:r>
      <w:proofErr w:type="spellEnd"/>
      <w:r w:rsidRPr="00FD3218">
        <w:rPr>
          <w:rFonts w:ascii="Arial" w:hAnsi="Arial" w:cs="Arial"/>
          <w:sz w:val="22"/>
          <w:szCs w:val="22"/>
        </w:rPr>
        <w:t xml:space="preserve"> </w:t>
      </w:r>
      <w:proofErr w:type="spellStart"/>
      <w:r w:rsidRPr="00FD3218">
        <w:rPr>
          <w:rFonts w:ascii="Arial" w:hAnsi="Arial" w:cs="Arial"/>
          <w:sz w:val="22"/>
          <w:szCs w:val="22"/>
        </w:rPr>
        <w:t>staţia</w:t>
      </w:r>
      <w:proofErr w:type="spellEnd"/>
      <w:r w:rsidRPr="00FD3218">
        <w:rPr>
          <w:rFonts w:ascii="Arial" w:hAnsi="Arial" w:cs="Arial"/>
          <w:sz w:val="22"/>
          <w:szCs w:val="22"/>
        </w:rPr>
        <w:t xml:space="preserve"> se află în zona “C” durata medie a orajelor de 83 ore pe an </w:t>
      </w:r>
      <w:proofErr w:type="spellStart"/>
      <w:r w:rsidRPr="00FD3218">
        <w:rPr>
          <w:rFonts w:ascii="Arial" w:hAnsi="Arial" w:cs="Arial"/>
          <w:sz w:val="22"/>
          <w:szCs w:val="22"/>
        </w:rPr>
        <w:t>şi</w:t>
      </w:r>
      <w:proofErr w:type="spellEnd"/>
      <w:r w:rsidRPr="00FD3218">
        <w:rPr>
          <w:rFonts w:ascii="Arial" w:hAnsi="Arial" w:cs="Arial"/>
          <w:sz w:val="22"/>
          <w:szCs w:val="22"/>
        </w:rPr>
        <w:t xml:space="preserve"> în zona “C” din punct de vedere al indicelui </w:t>
      </w:r>
      <w:proofErr w:type="spellStart"/>
      <w:r w:rsidRPr="00FD3218">
        <w:rPr>
          <w:rFonts w:ascii="Arial" w:hAnsi="Arial" w:cs="Arial"/>
          <w:sz w:val="22"/>
          <w:szCs w:val="22"/>
        </w:rPr>
        <w:t>izokeraunic</w:t>
      </w:r>
      <w:proofErr w:type="spellEnd"/>
      <w:r w:rsidRPr="00FD3218">
        <w:rPr>
          <w:rFonts w:ascii="Arial" w:hAnsi="Arial" w:cs="Arial"/>
          <w:sz w:val="22"/>
          <w:szCs w:val="22"/>
        </w:rPr>
        <w:t xml:space="preserve"> cu număr mediu al orajelor de 35 zile pe an conform NTE 001.03.00. </w:t>
      </w:r>
    </w:p>
    <w:p w14:paraId="446C08CA" w14:textId="77777777" w:rsidR="00824755" w:rsidRPr="00FD3218" w:rsidRDefault="00824755" w:rsidP="00824755">
      <w:pPr>
        <w:ind w:firstLine="720"/>
      </w:pPr>
      <w:r w:rsidRPr="00FD3218">
        <w:t xml:space="preserve">Conform SR EN 20341-2-24/2019, </w:t>
      </w:r>
      <w:proofErr w:type="spellStart"/>
      <w:r w:rsidRPr="00FD3218">
        <w:t>staţia</w:t>
      </w:r>
      <w:proofErr w:type="spellEnd"/>
      <w:r w:rsidRPr="00FD3218">
        <w:t xml:space="preserve"> se află în zona meteorologică „D3a” cu grosimea stratului de chiciură de 20,1-25 mm, viteza vântului: fără chiciură 35,1-40 m/s </w:t>
      </w:r>
      <w:proofErr w:type="spellStart"/>
      <w:r w:rsidRPr="00FD3218">
        <w:t>şi</w:t>
      </w:r>
      <w:proofErr w:type="spellEnd"/>
      <w:r w:rsidRPr="00FD3218">
        <w:t xml:space="preserve"> cu chiciură ≤15 m/s, cu temperatura mediului ambiant între – 30 </w:t>
      </w:r>
      <w:proofErr w:type="spellStart"/>
      <w:r w:rsidRPr="00FD3218">
        <w:t>şi</w:t>
      </w:r>
      <w:proofErr w:type="spellEnd"/>
      <w:r w:rsidRPr="00FD3218">
        <w:t xml:space="preserve"> +40</w:t>
      </w:r>
      <w:r w:rsidRPr="00FD3218">
        <w:sym w:font="Symbol" w:char="F0B0"/>
      </w:r>
      <w:r w:rsidRPr="00FD3218">
        <w:t>C.</w:t>
      </w:r>
    </w:p>
    <w:p w14:paraId="0C70AC6C" w14:textId="77777777" w:rsidR="00644C40" w:rsidRPr="00FD3218" w:rsidRDefault="00644C40" w:rsidP="00644C40">
      <w:pPr>
        <w:pStyle w:val="Indentcorptext2"/>
        <w:rPr>
          <w:rFonts w:ascii="Arial" w:hAnsi="Arial" w:cs="Arial"/>
          <w:b/>
          <w:bCs/>
          <w:sz w:val="22"/>
          <w:szCs w:val="22"/>
        </w:rPr>
      </w:pPr>
      <w:proofErr w:type="spellStart"/>
      <w:r w:rsidRPr="00FD3218">
        <w:rPr>
          <w:rFonts w:ascii="Arial" w:hAnsi="Arial" w:cs="Arial"/>
          <w:b/>
          <w:bCs/>
          <w:sz w:val="22"/>
          <w:szCs w:val="22"/>
        </w:rPr>
        <w:t>Statia</w:t>
      </w:r>
      <w:proofErr w:type="spellEnd"/>
      <w:r w:rsidRPr="00FD3218">
        <w:rPr>
          <w:rFonts w:ascii="Arial" w:hAnsi="Arial" w:cs="Arial"/>
          <w:b/>
          <w:bCs/>
          <w:sz w:val="22"/>
          <w:szCs w:val="22"/>
        </w:rPr>
        <w:t xml:space="preserve"> Iacobeni </w:t>
      </w:r>
    </w:p>
    <w:p w14:paraId="59935DE2" w14:textId="77777777" w:rsidR="00644C40" w:rsidRPr="00FD3218" w:rsidRDefault="00644C40" w:rsidP="00644C40">
      <w:pPr>
        <w:pStyle w:val="Indentcorptext2"/>
        <w:rPr>
          <w:rFonts w:ascii="Arial" w:hAnsi="Arial" w:cs="Arial"/>
          <w:sz w:val="22"/>
          <w:szCs w:val="22"/>
        </w:rPr>
      </w:pPr>
      <w:r w:rsidRPr="00FD3218">
        <w:rPr>
          <w:rFonts w:ascii="Arial" w:hAnsi="Arial" w:cs="Arial"/>
          <w:sz w:val="22"/>
          <w:szCs w:val="22"/>
        </w:rPr>
        <w:t xml:space="preserve">Conform codului de proiectare CR1-1-4/2012, presiunea de </w:t>
      </w:r>
      <w:proofErr w:type="spellStart"/>
      <w:r w:rsidRPr="00FD3218">
        <w:rPr>
          <w:rFonts w:ascii="Arial" w:hAnsi="Arial" w:cs="Arial"/>
          <w:sz w:val="22"/>
          <w:szCs w:val="22"/>
        </w:rPr>
        <w:t>referinţă</w:t>
      </w:r>
      <w:proofErr w:type="spellEnd"/>
      <w:r w:rsidRPr="00FD3218">
        <w:rPr>
          <w:rFonts w:ascii="Arial" w:hAnsi="Arial" w:cs="Arial"/>
          <w:sz w:val="22"/>
          <w:szCs w:val="22"/>
        </w:rPr>
        <w:t xml:space="preserve"> a vântului este de 0,6kPa, mediată pe 1 min. la 10 m, pentru un interval mediu de </w:t>
      </w:r>
      <w:proofErr w:type="spellStart"/>
      <w:r w:rsidRPr="00FD3218">
        <w:rPr>
          <w:rFonts w:ascii="Arial" w:hAnsi="Arial" w:cs="Arial"/>
          <w:sz w:val="22"/>
          <w:szCs w:val="22"/>
        </w:rPr>
        <w:t>recurenţă</w:t>
      </w:r>
      <w:proofErr w:type="spellEnd"/>
      <w:r w:rsidRPr="00FD3218">
        <w:rPr>
          <w:rFonts w:ascii="Arial" w:hAnsi="Arial" w:cs="Arial"/>
          <w:sz w:val="22"/>
          <w:szCs w:val="22"/>
        </w:rPr>
        <w:t xml:space="preserve"> de 50 ani.</w:t>
      </w:r>
    </w:p>
    <w:p w14:paraId="05859F37" w14:textId="77777777" w:rsidR="00644C40" w:rsidRPr="00FD3218" w:rsidRDefault="00644C40" w:rsidP="00644C40">
      <w:pPr>
        <w:pStyle w:val="Indentcorptext2"/>
        <w:rPr>
          <w:rFonts w:ascii="Arial" w:hAnsi="Arial" w:cs="Arial"/>
          <w:sz w:val="22"/>
          <w:szCs w:val="22"/>
        </w:rPr>
      </w:pPr>
      <w:r w:rsidRPr="00FD3218">
        <w:rPr>
          <w:rFonts w:ascii="Arial" w:hAnsi="Arial" w:cs="Arial"/>
          <w:sz w:val="22"/>
          <w:szCs w:val="22"/>
        </w:rPr>
        <w:t xml:space="preserve">Conform codului de proiectare CR 1-1-3-2012, încărcarea cu zăpadă este de 2,5 </w:t>
      </w:r>
      <w:proofErr w:type="spellStart"/>
      <w:r w:rsidRPr="00FD3218">
        <w:rPr>
          <w:rFonts w:ascii="Arial" w:hAnsi="Arial" w:cs="Arial"/>
          <w:sz w:val="22"/>
          <w:szCs w:val="22"/>
        </w:rPr>
        <w:t>kN</w:t>
      </w:r>
      <w:proofErr w:type="spellEnd"/>
      <w:r w:rsidRPr="00FD3218">
        <w:rPr>
          <w:rFonts w:ascii="Arial" w:hAnsi="Arial" w:cs="Arial"/>
          <w:sz w:val="22"/>
          <w:szCs w:val="22"/>
        </w:rPr>
        <w:t>/m</w:t>
      </w:r>
      <w:r w:rsidRPr="00FD3218">
        <w:rPr>
          <w:rFonts w:ascii="Arial" w:hAnsi="Arial" w:cs="Arial"/>
          <w:sz w:val="22"/>
          <w:szCs w:val="22"/>
          <w:vertAlign w:val="superscript"/>
        </w:rPr>
        <w:t>2</w:t>
      </w:r>
      <w:r w:rsidRPr="00FD3218">
        <w:rPr>
          <w:rFonts w:ascii="Arial" w:hAnsi="Arial" w:cs="Arial"/>
          <w:sz w:val="22"/>
          <w:szCs w:val="22"/>
        </w:rPr>
        <w:t>.</w:t>
      </w:r>
    </w:p>
    <w:p w14:paraId="7239BAF9" w14:textId="77777777" w:rsidR="00644C40" w:rsidRPr="00FD3218" w:rsidRDefault="00644C40" w:rsidP="00644C40">
      <w:pPr>
        <w:pStyle w:val="Indentcorptext2"/>
        <w:rPr>
          <w:rFonts w:ascii="Arial" w:hAnsi="Arial" w:cs="Arial"/>
          <w:sz w:val="22"/>
          <w:szCs w:val="22"/>
        </w:rPr>
      </w:pPr>
      <w:r w:rsidRPr="00FD3218">
        <w:rPr>
          <w:rFonts w:ascii="Arial" w:hAnsi="Arial" w:cs="Arial"/>
          <w:sz w:val="22"/>
          <w:szCs w:val="22"/>
        </w:rPr>
        <w:t xml:space="preserve">Localitatea Iacobeni </w:t>
      </w:r>
      <w:proofErr w:type="spellStart"/>
      <w:r w:rsidRPr="00FD3218">
        <w:rPr>
          <w:rFonts w:ascii="Arial" w:hAnsi="Arial" w:cs="Arial"/>
          <w:sz w:val="22"/>
          <w:szCs w:val="22"/>
        </w:rPr>
        <w:t>şi</w:t>
      </w:r>
      <w:proofErr w:type="spellEnd"/>
      <w:r w:rsidRPr="00FD3218">
        <w:rPr>
          <w:rFonts w:ascii="Arial" w:hAnsi="Arial" w:cs="Arial"/>
          <w:sz w:val="22"/>
          <w:szCs w:val="22"/>
        </w:rPr>
        <w:t xml:space="preserve"> împrejurimile se află în zona II de poluare conform NTE 001/03/00. din punctul de vedere al indicelui </w:t>
      </w:r>
      <w:proofErr w:type="spellStart"/>
      <w:r w:rsidRPr="00FD3218">
        <w:rPr>
          <w:rFonts w:ascii="Arial" w:hAnsi="Arial" w:cs="Arial"/>
          <w:sz w:val="22"/>
          <w:szCs w:val="22"/>
        </w:rPr>
        <w:t>cronokeraunic</w:t>
      </w:r>
      <w:proofErr w:type="spellEnd"/>
      <w:r w:rsidRPr="00FD3218">
        <w:rPr>
          <w:rFonts w:ascii="Arial" w:hAnsi="Arial" w:cs="Arial"/>
          <w:sz w:val="22"/>
          <w:szCs w:val="22"/>
        </w:rPr>
        <w:t xml:space="preserve"> </w:t>
      </w:r>
      <w:proofErr w:type="spellStart"/>
      <w:r w:rsidRPr="00FD3218">
        <w:rPr>
          <w:rFonts w:ascii="Arial" w:hAnsi="Arial" w:cs="Arial"/>
          <w:sz w:val="22"/>
          <w:szCs w:val="22"/>
        </w:rPr>
        <w:t>staţia</w:t>
      </w:r>
      <w:proofErr w:type="spellEnd"/>
      <w:r w:rsidRPr="00FD3218">
        <w:rPr>
          <w:rFonts w:ascii="Arial" w:hAnsi="Arial" w:cs="Arial"/>
          <w:sz w:val="22"/>
          <w:szCs w:val="22"/>
        </w:rPr>
        <w:t xml:space="preserve"> se află în zona “C” durata medie a orajelor de 83 ore pe an </w:t>
      </w:r>
      <w:proofErr w:type="spellStart"/>
      <w:r w:rsidRPr="00FD3218">
        <w:rPr>
          <w:rFonts w:ascii="Arial" w:hAnsi="Arial" w:cs="Arial"/>
          <w:sz w:val="22"/>
          <w:szCs w:val="22"/>
        </w:rPr>
        <w:t>şi</w:t>
      </w:r>
      <w:proofErr w:type="spellEnd"/>
      <w:r w:rsidRPr="00FD3218">
        <w:rPr>
          <w:rFonts w:ascii="Arial" w:hAnsi="Arial" w:cs="Arial"/>
          <w:sz w:val="22"/>
          <w:szCs w:val="22"/>
        </w:rPr>
        <w:t xml:space="preserve"> în zona “C” din punct de vedere al indicelui </w:t>
      </w:r>
      <w:proofErr w:type="spellStart"/>
      <w:r w:rsidRPr="00FD3218">
        <w:rPr>
          <w:rFonts w:ascii="Arial" w:hAnsi="Arial" w:cs="Arial"/>
          <w:sz w:val="22"/>
          <w:szCs w:val="22"/>
        </w:rPr>
        <w:t>izokeraunic</w:t>
      </w:r>
      <w:proofErr w:type="spellEnd"/>
      <w:r w:rsidRPr="00FD3218">
        <w:rPr>
          <w:rFonts w:ascii="Arial" w:hAnsi="Arial" w:cs="Arial"/>
          <w:sz w:val="22"/>
          <w:szCs w:val="22"/>
        </w:rPr>
        <w:t xml:space="preserve"> cu număr mediu al orajelor de 35 zile pe an conform NTE 001.03.00. </w:t>
      </w:r>
    </w:p>
    <w:p w14:paraId="2BC6D2ED" w14:textId="77777777" w:rsidR="00644C40" w:rsidRPr="00FD3218" w:rsidRDefault="00644C40" w:rsidP="00644C40">
      <w:pPr>
        <w:ind w:firstLine="720"/>
      </w:pPr>
      <w:r w:rsidRPr="00FD3218">
        <w:t xml:space="preserve">Conform SR EN 20341-2-24/2019, </w:t>
      </w:r>
      <w:proofErr w:type="spellStart"/>
      <w:r w:rsidRPr="00FD3218">
        <w:t>staţia</w:t>
      </w:r>
      <w:proofErr w:type="spellEnd"/>
      <w:r w:rsidRPr="00FD3218">
        <w:t xml:space="preserve"> se află în zona meteorologică „D3a” cu grosimea stratului de chiciură de 20,1-25 mm, viteza vântului: fără chiciură 35,1-40 m/s </w:t>
      </w:r>
      <w:proofErr w:type="spellStart"/>
      <w:r w:rsidRPr="00FD3218">
        <w:t>şi</w:t>
      </w:r>
      <w:proofErr w:type="spellEnd"/>
      <w:r w:rsidRPr="00FD3218">
        <w:t xml:space="preserve"> cu chiciură ≤15 m/s, cu temperatura mediului ambiant între – 30 </w:t>
      </w:r>
      <w:proofErr w:type="spellStart"/>
      <w:r w:rsidRPr="00FD3218">
        <w:t>şi</w:t>
      </w:r>
      <w:proofErr w:type="spellEnd"/>
      <w:r w:rsidRPr="00FD3218">
        <w:t xml:space="preserve"> +40</w:t>
      </w:r>
      <w:r w:rsidRPr="00FD3218">
        <w:sym w:font="Symbol" w:char="F0B0"/>
      </w:r>
      <w:r w:rsidRPr="00FD3218">
        <w:t>C.</w:t>
      </w:r>
    </w:p>
    <w:p w14:paraId="05969A4E" w14:textId="77777777" w:rsidR="00644C40" w:rsidRPr="00FD3218" w:rsidRDefault="00644C40" w:rsidP="00644C40">
      <w:pPr>
        <w:pStyle w:val="Indentcorptext2"/>
        <w:rPr>
          <w:rFonts w:ascii="Arial" w:hAnsi="Arial" w:cs="Arial"/>
          <w:b/>
          <w:bCs/>
          <w:sz w:val="22"/>
          <w:szCs w:val="22"/>
        </w:rPr>
      </w:pPr>
      <w:proofErr w:type="spellStart"/>
      <w:r w:rsidRPr="00FD3218">
        <w:rPr>
          <w:rFonts w:ascii="Arial" w:hAnsi="Arial" w:cs="Arial"/>
          <w:b/>
          <w:bCs/>
          <w:sz w:val="22"/>
          <w:szCs w:val="22"/>
        </w:rPr>
        <w:t>Statia</w:t>
      </w:r>
      <w:proofErr w:type="spellEnd"/>
      <w:r w:rsidRPr="00FD3218">
        <w:rPr>
          <w:rFonts w:ascii="Arial" w:hAnsi="Arial" w:cs="Arial"/>
          <w:b/>
          <w:bCs/>
          <w:sz w:val="22"/>
          <w:szCs w:val="22"/>
        </w:rPr>
        <w:t xml:space="preserve"> Radiatoare </w:t>
      </w:r>
    </w:p>
    <w:p w14:paraId="7DAA4B65" w14:textId="77777777" w:rsidR="00644C40" w:rsidRPr="00FD3218" w:rsidRDefault="00644C40" w:rsidP="00644C40">
      <w:pPr>
        <w:pStyle w:val="Indentcorptext2"/>
        <w:rPr>
          <w:rFonts w:ascii="Arial" w:hAnsi="Arial" w:cs="Arial"/>
          <w:sz w:val="22"/>
          <w:szCs w:val="22"/>
        </w:rPr>
      </w:pPr>
      <w:r w:rsidRPr="00FD3218">
        <w:rPr>
          <w:rFonts w:ascii="Arial" w:hAnsi="Arial" w:cs="Arial"/>
          <w:sz w:val="22"/>
          <w:szCs w:val="22"/>
        </w:rPr>
        <w:t xml:space="preserve">Conform codului de proiectare CR1-1-4/2012, presiunea de </w:t>
      </w:r>
      <w:proofErr w:type="spellStart"/>
      <w:r w:rsidRPr="00FD3218">
        <w:rPr>
          <w:rFonts w:ascii="Arial" w:hAnsi="Arial" w:cs="Arial"/>
          <w:sz w:val="22"/>
          <w:szCs w:val="22"/>
        </w:rPr>
        <w:t>referinţă</w:t>
      </w:r>
      <w:proofErr w:type="spellEnd"/>
      <w:r w:rsidRPr="00FD3218">
        <w:rPr>
          <w:rFonts w:ascii="Arial" w:hAnsi="Arial" w:cs="Arial"/>
          <w:sz w:val="22"/>
          <w:szCs w:val="22"/>
        </w:rPr>
        <w:t xml:space="preserve"> a vântului este de 0,6kPa, mediată pe 1 min. la 10 m, pentru un interval mediu de </w:t>
      </w:r>
      <w:proofErr w:type="spellStart"/>
      <w:r w:rsidRPr="00FD3218">
        <w:rPr>
          <w:rFonts w:ascii="Arial" w:hAnsi="Arial" w:cs="Arial"/>
          <w:sz w:val="22"/>
          <w:szCs w:val="22"/>
        </w:rPr>
        <w:t>recurenţă</w:t>
      </w:r>
      <w:proofErr w:type="spellEnd"/>
      <w:r w:rsidRPr="00FD3218">
        <w:rPr>
          <w:rFonts w:ascii="Arial" w:hAnsi="Arial" w:cs="Arial"/>
          <w:sz w:val="22"/>
          <w:szCs w:val="22"/>
        </w:rPr>
        <w:t xml:space="preserve"> de 50 ani.</w:t>
      </w:r>
    </w:p>
    <w:p w14:paraId="091B5037" w14:textId="77777777" w:rsidR="00644C40" w:rsidRPr="00FD3218" w:rsidRDefault="00644C40" w:rsidP="00644C40">
      <w:pPr>
        <w:pStyle w:val="Indentcorptext2"/>
        <w:rPr>
          <w:rFonts w:ascii="Arial" w:hAnsi="Arial" w:cs="Arial"/>
          <w:sz w:val="22"/>
          <w:szCs w:val="22"/>
        </w:rPr>
      </w:pPr>
      <w:r w:rsidRPr="00FD3218">
        <w:rPr>
          <w:rFonts w:ascii="Arial" w:hAnsi="Arial" w:cs="Arial"/>
          <w:sz w:val="22"/>
          <w:szCs w:val="22"/>
        </w:rPr>
        <w:t xml:space="preserve">Conform codului de proiectare CR 1-1-3-2012, încărcarea cu zăpadă este de 2,5 </w:t>
      </w:r>
      <w:proofErr w:type="spellStart"/>
      <w:r w:rsidRPr="00FD3218">
        <w:rPr>
          <w:rFonts w:ascii="Arial" w:hAnsi="Arial" w:cs="Arial"/>
          <w:sz w:val="22"/>
          <w:szCs w:val="22"/>
        </w:rPr>
        <w:t>kN</w:t>
      </w:r>
      <w:proofErr w:type="spellEnd"/>
      <w:r w:rsidRPr="00FD3218">
        <w:rPr>
          <w:rFonts w:ascii="Arial" w:hAnsi="Arial" w:cs="Arial"/>
          <w:sz w:val="22"/>
          <w:szCs w:val="22"/>
        </w:rPr>
        <w:t>/m</w:t>
      </w:r>
      <w:r w:rsidRPr="00FD3218">
        <w:rPr>
          <w:rFonts w:ascii="Arial" w:hAnsi="Arial" w:cs="Arial"/>
          <w:sz w:val="22"/>
          <w:szCs w:val="22"/>
          <w:vertAlign w:val="superscript"/>
        </w:rPr>
        <w:t>2</w:t>
      </w:r>
      <w:r w:rsidRPr="00FD3218">
        <w:rPr>
          <w:rFonts w:ascii="Arial" w:hAnsi="Arial" w:cs="Arial"/>
          <w:sz w:val="22"/>
          <w:szCs w:val="22"/>
        </w:rPr>
        <w:t>.</w:t>
      </w:r>
    </w:p>
    <w:p w14:paraId="77E0FE75" w14:textId="77777777" w:rsidR="00644C40" w:rsidRPr="00FD3218" w:rsidRDefault="00644C40" w:rsidP="00644C40">
      <w:pPr>
        <w:pStyle w:val="Indentcorptext2"/>
        <w:rPr>
          <w:rFonts w:ascii="Arial" w:hAnsi="Arial" w:cs="Arial"/>
          <w:sz w:val="22"/>
          <w:szCs w:val="22"/>
        </w:rPr>
      </w:pPr>
      <w:r w:rsidRPr="00FD3218">
        <w:rPr>
          <w:rFonts w:ascii="Arial" w:hAnsi="Arial" w:cs="Arial"/>
          <w:sz w:val="22"/>
          <w:szCs w:val="22"/>
        </w:rPr>
        <w:t xml:space="preserve">Municipiul Suceava </w:t>
      </w:r>
      <w:proofErr w:type="spellStart"/>
      <w:r w:rsidRPr="00FD3218">
        <w:rPr>
          <w:rFonts w:ascii="Arial" w:hAnsi="Arial" w:cs="Arial"/>
          <w:sz w:val="22"/>
          <w:szCs w:val="22"/>
        </w:rPr>
        <w:t>şi</w:t>
      </w:r>
      <w:proofErr w:type="spellEnd"/>
      <w:r w:rsidRPr="00FD3218">
        <w:rPr>
          <w:rFonts w:ascii="Arial" w:hAnsi="Arial" w:cs="Arial"/>
          <w:sz w:val="22"/>
          <w:szCs w:val="22"/>
        </w:rPr>
        <w:t xml:space="preserve"> împrejurimile se află în zona II de poluare conform NTE 001/03/00. din punctul de vedere al indicelui </w:t>
      </w:r>
      <w:proofErr w:type="spellStart"/>
      <w:r w:rsidRPr="00FD3218">
        <w:rPr>
          <w:rFonts w:ascii="Arial" w:hAnsi="Arial" w:cs="Arial"/>
          <w:sz w:val="22"/>
          <w:szCs w:val="22"/>
        </w:rPr>
        <w:t>cronokeraunic</w:t>
      </w:r>
      <w:proofErr w:type="spellEnd"/>
      <w:r w:rsidRPr="00FD3218">
        <w:rPr>
          <w:rFonts w:ascii="Arial" w:hAnsi="Arial" w:cs="Arial"/>
          <w:sz w:val="22"/>
          <w:szCs w:val="22"/>
        </w:rPr>
        <w:t xml:space="preserve"> </w:t>
      </w:r>
      <w:proofErr w:type="spellStart"/>
      <w:r w:rsidRPr="00FD3218">
        <w:rPr>
          <w:rFonts w:ascii="Arial" w:hAnsi="Arial" w:cs="Arial"/>
          <w:sz w:val="22"/>
          <w:szCs w:val="22"/>
        </w:rPr>
        <w:t>staţia</w:t>
      </w:r>
      <w:proofErr w:type="spellEnd"/>
      <w:r w:rsidRPr="00FD3218">
        <w:rPr>
          <w:rFonts w:ascii="Arial" w:hAnsi="Arial" w:cs="Arial"/>
          <w:sz w:val="22"/>
          <w:szCs w:val="22"/>
        </w:rPr>
        <w:t xml:space="preserve"> se află în zona “C” durata medie a orajelor </w:t>
      </w:r>
      <w:r w:rsidRPr="00FD3218">
        <w:rPr>
          <w:rFonts w:ascii="Arial" w:hAnsi="Arial" w:cs="Arial"/>
          <w:sz w:val="22"/>
          <w:szCs w:val="22"/>
        </w:rPr>
        <w:lastRenderedPageBreak/>
        <w:t xml:space="preserve">de 83 ore pe an </w:t>
      </w:r>
      <w:proofErr w:type="spellStart"/>
      <w:r w:rsidRPr="00FD3218">
        <w:rPr>
          <w:rFonts w:ascii="Arial" w:hAnsi="Arial" w:cs="Arial"/>
          <w:sz w:val="22"/>
          <w:szCs w:val="22"/>
        </w:rPr>
        <w:t>şi</w:t>
      </w:r>
      <w:proofErr w:type="spellEnd"/>
      <w:r w:rsidRPr="00FD3218">
        <w:rPr>
          <w:rFonts w:ascii="Arial" w:hAnsi="Arial" w:cs="Arial"/>
          <w:sz w:val="22"/>
          <w:szCs w:val="22"/>
        </w:rPr>
        <w:t xml:space="preserve"> în zona “C” din punct de vedere al indicelui </w:t>
      </w:r>
      <w:proofErr w:type="spellStart"/>
      <w:r w:rsidRPr="00FD3218">
        <w:rPr>
          <w:rFonts w:ascii="Arial" w:hAnsi="Arial" w:cs="Arial"/>
          <w:sz w:val="22"/>
          <w:szCs w:val="22"/>
        </w:rPr>
        <w:t>izokeraunic</w:t>
      </w:r>
      <w:proofErr w:type="spellEnd"/>
      <w:r w:rsidRPr="00FD3218">
        <w:rPr>
          <w:rFonts w:ascii="Arial" w:hAnsi="Arial" w:cs="Arial"/>
          <w:sz w:val="22"/>
          <w:szCs w:val="22"/>
        </w:rPr>
        <w:t xml:space="preserve"> cu număr mediu al orajelor de 35 zile pe an conform NTE 001.03.00. </w:t>
      </w:r>
    </w:p>
    <w:p w14:paraId="0D8EBC5A" w14:textId="77777777" w:rsidR="00644C40" w:rsidRPr="00FD3218" w:rsidRDefault="00644C40" w:rsidP="00644C40">
      <w:pPr>
        <w:ind w:firstLine="720"/>
      </w:pPr>
      <w:r w:rsidRPr="00FD3218">
        <w:t xml:space="preserve">Conform SR EN 20341-2-24/2019, </w:t>
      </w:r>
      <w:proofErr w:type="spellStart"/>
      <w:r w:rsidRPr="00FD3218">
        <w:t>staţia</w:t>
      </w:r>
      <w:proofErr w:type="spellEnd"/>
      <w:r w:rsidRPr="00FD3218">
        <w:t xml:space="preserve"> se află în zona meteorologică „D3a” cu grosimea stratului de chiciură de 20,1-25 mm, viteza vântului: fără chiciură 35,1-40 m/s </w:t>
      </w:r>
      <w:proofErr w:type="spellStart"/>
      <w:r w:rsidRPr="00FD3218">
        <w:t>şi</w:t>
      </w:r>
      <w:proofErr w:type="spellEnd"/>
      <w:r w:rsidRPr="00FD3218">
        <w:t xml:space="preserve"> cu chiciură ≤15 m/s, cu temperatura mediului ambiant între – 30 </w:t>
      </w:r>
      <w:proofErr w:type="spellStart"/>
      <w:r w:rsidRPr="00FD3218">
        <w:t>şi</w:t>
      </w:r>
      <w:proofErr w:type="spellEnd"/>
      <w:r w:rsidRPr="00FD3218">
        <w:t xml:space="preserve"> +40</w:t>
      </w:r>
      <w:r w:rsidRPr="00FD3218">
        <w:sym w:font="Symbol" w:char="F0B0"/>
      </w:r>
      <w:r w:rsidRPr="00FD3218">
        <w:t>C.</w:t>
      </w:r>
    </w:p>
    <w:p w14:paraId="3D7871F1" w14:textId="77777777" w:rsidR="000C09CD" w:rsidRPr="00FD3218" w:rsidRDefault="000C09CD" w:rsidP="000C09CD">
      <w:pPr>
        <w:ind w:firstLine="720"/>
        <w:rPr>
          <w:rFonts w:eastAsia="Times New Roman"/>
          <w:b/>
          <w:bCs/>
        </w:rPr>
      </w:pPr>
      <w:r w:rsidRPr="00FD3218">
        <w:rPr>
          <w:rFonts w:eastAsia="Times New Roman"/>
          <w:b/>
          <w:bCs/>
        </w:rPr>
        <w:t xml:space="preserve">Stația </w:t>
      </w:r>
      <w:proofErr w:type="spellStart"/>
      <w:r w:rsidRPr="00FD3218">
        <w:rPr>
          <w:rFonts w:eastAsia="Times New Roman"/>
          <w:b/>
          <w:bCs/>
        </w:rPr>
        <w:t>Tarnita</w:t>
      </w:r>
      <w:proofErr w:type="spellEnd"/>
    </w:p>
    <w:p w14:paraId="50B803F1" w14:textId="77777777" w:rsidR="000C09CD" w:rsidRPr="00FD3218" w:rsidRDefault="000C09CD" w:rsidP="000C09CD">
      <w:pPr>
        <w:pStyle w:val="Indentcorptext2"/>
        <w:rPr>
          <w:rFonts w:ascii="Arial" w:hAnsi="Arial" w:cs="Arial"/>
          <w:sz w:val="22"/>
          <w:szCs w:val="22"/>
        </w:rPr>
      </w:pPr>
      <w:r w:rsidRPr="00FD3218">
        <w:rPr>
          <w:rFonts w:ascii="Arial" w:hAnsi="Arial" w:cs="Arial"/>
          <w:sz w:val="22"/>
          <w:szCs w:val="22"/>
        </w:rPr>
        <w:t xml:space="preserve">Conform codului de proiectare CR1-1-4/2012, presiunea de </w:t>
      </w:r>
      <w:proofErr w:type="spellStart"/>
      <w:r w:rsidRPr="00FD3218">
        <w:rPr>
          <w:rFonts w:ascii="Arial" w:hAnsi="Arial" w:cs="Arial"/>
          <w:sz w:val="22"/>
          <w:szCs w:val="22"/>
        </w:rPr>
        <w:t>referinţă</w:t>
      </w:r>
      <w:proofErr w:type="spellEnd"/>
      <w:r w:rsidRPr="00FD3218">
        <w:rPr>
          <w:rFonts w:ascii="Arial" w:hAnsi="Arial" w:cs="Arial"/>
          <w:sz w:val="22"/>
          <w:szCs w:val="22"/>
        </w:rPr>
        <w:t xml:space="preserve"> a vântului este de 0,6kPa, mediată pe 1 min. la 10 m, pentru un interval mediu de </w:t>
      </w:r>
      <w:proofErr w:type="spellStart"/>
      <w:r w:rsidRPr="00FD3218">
        <w:rPr>
          <w:rFonts w:ascii="Arial" w:hAnsi="Arial" w:cs="Arial"/>
          <w:sz w:val="22"/>
          <w:szCs w:val="22"/>
        </w:rPr>
        <w:t>recurenţă</w:t>
      </w:r>
      <w:proofErr w:type="spellEnd"/>
      <w:r w:rsidRPr="00FD3218">
        <w:rPr>
          <w:rFonts w:ascii="Arial" w:hAnsi="Arial" w:cs="Arial"/>
          <w:sz w:val="22"/>
          <w:szCs w:val="22"/>
        </w:rPr>
        <w:t xml:space="preserve"> de 50 ani.</w:t>
      </w:r>
    </w:p>
    <w:p w14:paraId="3E7C02C7" w14:textId="77777777" w:rsidR="000C09CD" w:rsidRPr="00FD3218" w:rsidRDefault="000C09CD" w:rsidP="000C09CD">
      <w:pPr>
        <w:pStyle w:val="Indentcorptext2"/>
        <w:rPr>
          <w:rFonts w:ascii="Arial" w:hAnsi="Arial" w:cs="Arial"/>
          <w:sz w:val="22"/>
          <w:szCs w:val="22"/>
        </w:rPr>
      </w:pPr>
      <w:r w:rsidRPr="00FD3218">
        <w:rPr>
          <w:rFonts w:ascii="Arial" w:hAnsi="Arial" w:cs="Arial"/>
          <w:sz w:val="22"/>
          <w:szCs w:val="22"/>
        </w:rPr>
        <w:t xml:space="preserve">Conform codului de proiectare CR 1-1-3-2012, încărcarea cu zăpadă este de 2,5 </w:t>
      </w:r>
      <w:proofErr w:type="spellStart"/>
      <w:r w:rsidRPr="00FD3218">
        <w:rPr>
          <w:rFonts w:ascii="Arial" w:hAnsi="Arial" w:cs="Arial"/>
          <w:sz w:val="22"/>
          <w:szCs w:val="22"/>
        </w:rPr>
        <w:t>kN</w:t>
      </w:r>
      <w:proofErr w:type="spellEnd"/>
      <w:r w:rsidRPr="00FD3218">
        <w:rPr>
          <w:rFonts w:ascii="Arial" w:hAnsi="Arial" w:cs="Arial"/>
          <w:sz w:val="22"/>
          <w:szCs w:val="22"/>
        </w:rPr>
        <w:t>/m</w:t>
      </w:r>
      <w:r w:rsidRPr="00FD3218">
        <w:rPr>
          <w:rFonts w:ascii="Arial" w:hAnsi="Arial" w:cs="Arial"/>
          <w:sz w:val="22"/>
          <w:szCs w:val="22"/>
          <w:vertAlign w:val="superscript"/>
        </w:rPr>
        <w:t>2</w:t>
      </w:r>
      <w:r w:rsidRPr="00FD3218">
        <w:rPr>
          <w:rFonts w:ascii="Arial" w:hAnsi="Arial" w:cs="Arial"/>
          <w:sz w:val="22"/>
          <w:szCs w:val="22"/>
        </w:rPr>
        <w:t>.</w:t>
      </w:r>
    </w:p>
    <w:p w14:paraId="3683580C" w14:textId="77777777" w:rsidR="000C09CD" w:rsidRPr="00FD3218" w:rsidRDefault="000C09CD" w:rsidP="000C09CD">
      <w:pPr>
        <w:pStyle w:val="Indentcorptext2"/>
        <w:rPr>
          <w:rFonts w:ascii="Arial" w:hAnsi="Arial" w:cs="Arial"/>
          <w:sz w:val="22"/>
          <w:szCs w:val="22"/>
        </w:rPr>
      </w:pPr>
      <w:r w:rsidRPr="00FD3218">
        <w:rPr>
          <w:rFonts w:ascii="Arial" w:hAnsi="Arial" w:cs="Arial"/>
          <w:sz w:val="22"/>
          <w:szCs w:val="22"/>
        </w:rPr>
        <w:t xml:space="preserve">Localitatea Suceava </w:t>
      </w:r>
      <w:proofErr w:type="spellStart"/>
      <w:r w:rsidRPr="00FD3218">
        <w:rPr>
          <w:rFonts w:ascii="Arial" w:hAnsi="Arial" w:cs="Arial"/>
          <w:sz w:val="22"/>
          <w:szCs w:val="22"/>
        </w:rPr>
        <w:t>şi</w:t>
      </w:r>
      <w:proofErr w:type="spellEnd"/>
      <w:r w:rsidRPr="00FD3218">
        <w:rPr>
          <w:rFonts w:ascii="Arial" w:hAnsi="Arial" w:cs="Arial"/>
          <w:sz w:val="22"/>
          <w:szCs w:val="22"/>
        </w:rPr>
        <w:t xml:space="preserve"> împrejurimile se află în zona II de poluare conform NTE 001/03/00. din punctul de vedere al indicelui </w:t>
      </w:r>
      <w:proofErr w:type="spellStart"/>
      <w:r w:rsidRPr="00FD3218">
        <w:rPr>
          <w:rFonts w:ascii="Arial" w:hAnsi="Arial" w:cs="Arial"/>
          <w:sz w:val="22"/>
          <w:szCs w:val="22"/>
        </w:rPr>
        <w:t>cronokeraunic</w:t>
      </w:r>
      <w:proofErr w:type="spellEnd"/>
      <w:r w:rsidRPr="00FD3218">
        <w:rPr>
          <w:rFonts w:ascii="Arial" w:hAnsi="Arial" w:cs="Arial"/>
          <w:sz w:val="22"/>
          <w:szCs w:val="22"/>
        </w:rPr>
        <w:t xml:space="preserve"> </w:t>
      </w:r>
      <w:proofErr w:type="spellStart"/>
      <w:r w:rsidRPr="00FD3218">
        <w:rPr>
          <w:rFonts w:ascii="Arial" w:hAnsi="Arial" w:cs="Arial"/>
          <w:sz w:val="22"/>
          <w:szCs w:val="22"/>
        </w:rPr>
        <w:t>staţia</w:t>
      </w:r>
      <w:proofErr w:type="spellEnd"/>
      <w:r w:rsidRPr="00FD3218">
        <w:rPr>
          <w:rFonts w:ascii="Arial" w:hAnsi="Arial" w:cs="Arial"/>
          <w:sz w:val="22"/>
          <w:szCs w:val="22"/>
        </w:rPr>
        <w:t xml:space="preserve"> se află în zona “C” durata medie a orajelor de 83 ore pe an </w:t>
      </w:r>
      <w:proofErr w:type="spellStart"/>
      <w:r w:rsidRPr="00FD3218">
        <w:rPr>
          <w:rFonts w:ascii="Arial" w:hAnsi="Arial" w:cs="Arial"/>
          <w:sz w:val="22"/>
          <w:szCs w:val="22"/>
        </w:rPr>
        <w:t>şi</w:t>
      </w:r>
      <w:proofErr w:type="spellEnd"/>
      <w:r w:rsidRPr="00FD3218">
        <w:rPr>
          <w:rFonts w:ascii="Arial" w:hAnsi="Arial" w:cs="Arial"/>
          <w:sz w:val="22"/>
          <w:szCs w:val="22"/>
        </w:rPr>
        <w:t xml:space="preserve"> în zona “C” din punct de vedere al indicelui </w:t>
      </w:r>
      <w:proofErr w:type="spellStart"/>
      <w:r w:rsidRPr="00FD3218">
        <w:rPr>
          <w:rFonts w:ascii="Arial" w:hAnsi="Arial" w:cs="Arial"/>
          <w:sz w:val="22"/>
          <w:szCs w:val="22"/>
        </w:rPr>
        <w:t>izokeraunic</w:t>
      </w:r>
      <w:proofErr w:type="spellEnd"/>
      <w:r w:rsidRPr="00FD3218">
        <w:rPr>
          <w:rFonts w:ascii="Arial" w:hAnsi="Arial" w:cs="Arial"/>
          <w:sz w:val="22"/>
          <w:szCs w:val="22"/>
        </w:rPr>
        <w:t xml:space="preserve"> cu număr mediu al orajelor de 35 zile pe an conform NTE 001.03.00. </w:t>
      </w:r>
    </w:p>
    <w:p w14:paraId="67D59056" w14:textId="77777777" w:rsidR="000C09CD" w:rsidRPr="00FD3218" w:rsidRDefault="000C09CD" w:rsidP="000C09CD">
      <w:pPr>
        <w:ind w:firstLine="720"/>
      </w:pPr>
      <w:r w:rsidRPr="00FD3218">
        <w:t xml:space="preserve">Conform SR EN 20341-2-24/2019, </w:t>
      </w:r>
      <w:proofErr w:type="spellStart"/>
      <w:r w:rsidRPr="00FD3218">
        <w:t>staţia</w:t>
      </w:r>
      <w:proofErr w:type="spellEnd"/>
      <w:r w:rsidRPr="00FD3218">
        <w:t xml:space="preserve"> se află în zona meteorologică „D3a” cu grosimea stratului de chiciură de 20,1-25 mm, viteza vântului: fără chiciură 35,1-40 m/s </w:t>
      </w:r>
      <w:proofErr w:type="spellStart"/>
      <w:r w:rsidRPr="00FD3218">
        <w:t>şi</w:t>
      </w:r>
      <w:proofErr w:type="spellEnd"/>
      <w:r w:rsidRPr="00FD3218">
        <w:t xml:space="preserve"> cu chiciură ≤15 m/s, cu temperatura mediului ambiant între – 30 </w:t>
      </w:r>
      <w:proofErr w:type="spellStart"/>
      <w:r w:rsidRPr="00FD3218">
        <w:t>şi</w:t>
      </w:r>
      <w:proofErr w:type="spellEnd"/>
      <w:r w:rsidRPr="00FD3218">
        <w:t xml:space="preserve"> +40</w:t>
      </w:r>
      <w:r w:rsidRPr="00FD3218">
        <w:sym w:font="Symbol" w:char="F0B0"/>
      </w:r>
      <w:r w:rsidRPr="00FD3218">
        <w:t>C.</w:t>
      </w:r>
    </w:p>
    <w:p w14:paraId="070F1421" w14:textId="77777777" w:rsidR="000C09CD" w:rsidRPr="00FD3218" w:rsidRDefault="000C09CD" w:rsidP="000C09CD">
      <w:pPr>
        <w:ind w:firstLine="720"/>
        <w:rPr>
          <w:rFonts w:eastAsia="Times New Roman"/>
          <w:b/>
          <w:bCs/>
        </w:rPr>
      </w:pPr>
      <w:r w:rsidRPr="00FD3218">
        <w:rPr>
          <w:rFonts w:eastAsia="Times New Roman"/>
          <w:b/>
          <w:bCs/>
        </w:rPr>
        <w:t xml:space="preserve">Stația </w:t>
      </w:r>
      <w:proofErr w:type="spellStart"/>
      <w:r w:rsidRPr="00FD3218">
        <w:rPr>
          <w:rFonts w:eastAsia="Times New Roman"/>
          <w:b/>
          <w:bCs/>
        </w:rPr>
        <w:t>Mirauti</w:t>
      </w:r>
      <w:proofErr w:type="spellEnd"/>
    </w:p>
    <w:p w14:paraId="6883E424" w14:textId="77777777" w:rsidR="000C09CD" w:rsidRPr="00FD3218" w:rsidRDefault="000C09CD" w:rsidP="000C09CD">
      <w:pPr>
        <w:pStyle w:val="Indentcorptext2"/>
        <w:rPr>
          <w:rFonts w:ascii="Arial" w:hAnsi="Arial" w:cs="Arial"/>
          <w:sz w:val="22"/>
          <w:szCs w:val="22"/>
        </w:rPr>
      </w:pPr>
      <w:r w:rsidRPr="00FD3218">
        <w:rPr>
          <w:rFonts w:ascii="Arial" w:hAnsi="Arial" w:cs="Arial"/>
          <w:sz w:val="22"/>
          <w:szCs w:val="22"/>
        </w:rPr>
        <w:t xml:space="preserve">Conform codului de proiectare CR1-1-4/2012, presiunea de </w:t>
      </w:r>
      <w:proofErr w:type="spellStart"/>
      <w:r w:rsidRPr="00FD3218">
        <w:rPr>
          <w:rFonts w:ascii="Arial" w:hAnsi="Arial" w:cs="Arial"/>
          <w:sz w:val="22"/>
          <w:szCs w:val="22"/>
        </w:rPr>
        <w:t>referinţă</w:t>
      </w:r>
      <w:proofErr w:type="spellEnd"/>
      <w:r w:rsidRPr="00FD3218">
        <w:rPr>
          <w:rFonts w:ascii="Arial" w:hAnsi="Arial" w:cs="Arial"/>
          <w:sz w:val="22"/>
          <w:szCs w:val="22"/>
        </w:rPr>
        <w:t xml:space="preserve"> a vântului este de 0,6kPa, mediată pe 1 min. la 10 m, pentru un interval mediu de </w:t>
      </w:r>
      <w:proofErr w:type="spellStart"/>
      <w:r w:rsidRPr="00FD3218">
        <w:rPr>
          <w:rFonts w:ascii="Arial" w:hAnsi="Arial" w:cs="Arial"/>
          <w:sz w:val="22"/>
          <w:szCs w:val="22"/>
        </w:rPr>
        <w:t>recurenţă</w:t>
      </w:r>
      <w:proofErr w:type="spellEnd"/>
      <w:r w:rsidRPr="00FD3218">
        <w:rPr>
          <w:rFonts w:ascii="Arial" w:hAnsi="Arial" w:cs="Arial"/>
          <w:sz w:val="22"/>
          <w:szCs w:val="22"/>
        </w:rPr>
        <w:t xml:space="preserve"> de 50 ani.</w:t>
      </w:r>
    </w:p>
    <w:p w14:paraId="26D43516" w14:textId="77777777" w:rsidR="000C09CD" w:rsidRPr="00FD3218" w:rsidRDefault="000C09CD" w:rsidP="000C09CD">
      <w:pPr>
        <w:pStyle w:val="Indentcorptext2"/>
        <w:rPr>
          <w:rFonts w:ascii="Arial" w:hAnsi="Arial" w:cs="Arial"/>
          <w:sz w:val="22"/>
          <w:szCs w:val="22"/>
        </w:rPr>
      </w:pPr>
      <w:r w:rsidRPr="00FD3218">
        <w:rPr>
          <w:rFonts w:ascii="Arial" w:hAnsi="Arial" w:cs="Arial"/>
          <w:sz w:val="22"/>
          <w:szCs w:val="22"/>
        </w:rPr>
        <w:t xml:space="preserve">Conform codului de proiectare CR 1-1-3-2012, încărcarea cu zăpadă este de 2,5 </w:t>
      </w:r>
      <w:proofErr w:type="spellStart"/>
      <w:r w:rsidRPr="00FD3218">
        <w:rPr>
          <w:rFonts w:ascii="Arial" w:hAnsi="Arial" w:cs="Arial"/>
          <w:sz w:val="22"/>
          <w:szCs w:val="22"/>
        </w:rPr>
        <w:t>kN</w:t>
      </w:r>
      <w:proofErr w:type="spellEnd"/>
      <w:r w:rsidRPr="00FD3218">
        <w:rPr>
          <w:rFonts w:ascii="Arial" w:hAnsi="Arial" w:cs="Arial"/>
          <w:sz w:val="22"/>
          <w:szCs w:val="22"/>
        </w:rPr>
        <w:t>/m</w:t>
      </w:r>
      <w:r w:rsidRPr="00FD3218">
        <w:rPr>
          <w:rFonts w:ascii="Arial" w:hAnsi="Arial" w:cs="Arial"/>
          <w:sz w:val="22"/>
          <w:szCs w:val="22"/>
          <w:vertAlign w:val="superscript"/>
        </w:rPr>
        <w:t>2</w:t>
      </w:r>
      <w:r w:rsidRPr="00FD3218">
        <w:rPr>
          <w:rFonts w:ascii="Arial" w:hAnsi="Arial" w:cs="Arial"/>
          <w:sz w:val="22"/>
          <w:szCs w:val="22"/>
        </w:rPr>
        <w:t>.</w:t>
      </w:r>
    </w:p>
    <w:p w14:paraId="36055812" w14:textId="77777777" w:rsidR="000C09CD" w:rsidRPr="00FD3218" w:rsidRDefault="000C09CD" w:rsidP="000C09CD">
      <w:pPr>
        <w:pStyle w:val="Indentcorptext2"/>
        <w:rPr>
          <w:rFonts w:ascii="Arial" w:hAnsi="Arial" w:cs="Arial"/>
          <w:sz w:val="22"/>
          <w:szCs w:val="22"/>
        </w:rPr>
      </w:pPr>
      <w:r w:rsidRPr="00FD3218">
        <w:rPr>
          <w:rFonts w:ascii="Arial" w:hAnsi="Arial" w:cs="Arial"/>
          <w:sz w:val="22"/>
          <w:szCs w:val="22"/>
        </w:rPr>
        <w:t xml:space="preserve">Localitatea Suceava </w:t>
      </w:r>
      <w:proofErr w:type="spellStart"/>
      <w:r w:rsidRPr="00FD3218">
        <w:rPr>
          <w:rFonts w:ascii="Arial" w:hAnsi="Arial" w:cs="Arial"/>
          <w:sz w:val="22"/>
          <w:szCs w:val="22"/>
        </w:rPr>
        <w:t>şi</w:t>
      </w:r>
      <w:proofErr w:type="spellEnd"/>
      <w:r w:rsidRPr="00FD3218">
        <w:rPr>
          <w:rFonts w:ascii="Arial" w:hAnsi="Arial" w:cs="Arial"/>
          <w:sz w:val="22"/>
          <w:szCs w:val="22"/>
        </w:rPr>
        <w:t xml:space="preserve"> împrejurimile se află în zona II de poluare conform NTE 001/03/00. din punctul de vedere al indicelui </w:t>
      </w:r>
      <w:proofErr w:type="spellStart"/>
      <w:r w:rsidRPr="00FD3218">
        <w:rPr>
          <w:rFonts w:ascii="Arial" w:hAnsi="Arial" w:cs="Arial"/>
          <w:sz w:val="22"/>
          <w:szCs w:val="22"/>
        </w:rPr>
        <w:t>cronokeraunic</w:t>
      </w:r>
      <w:proofErr w:type="spellEnd"/>
      <w:r w:rsidRPr="00FD3218">
        <w:rPr>
          <w:rFonts w:ascii="Arial" w:hAnsi="Arial" w:cs="Arial"/>
          <w:sz w:val="22"/>
          <w:szCs w:val="22"/>
        </w:rPr>
        <w:t xml:space="preserve"> </w:t>
      </w:r>
      <w:proofErr w:type="spellStart"/>
      <w:r w:rsidRPr="00FD3218">
        <w:rPr>
          <w:rFonts w:ascii="Arial" w:hAnsi="Arial" w:cs="Arial"/>
          <w:sz w:val="22"/>
          <w:szCs w:val="22"/>
        </w:rPr>
        <w:t>staţia</w:t>
      </w:r>
      <w:proofErr w:type="spellEnd"/>
      <w:r w:rsidRPr="00FD3218">
        <w:rPr>
          <w:rFonts w:ascii="Arial" w:hAnsi="Arial" w:cs="Arial"/>
          <w:sz w:val="22"/>
          <w:szCs w:val="22"/>
        </w:rPr>
        <w:t xml:space="preserve"> se află în zona “C” durata medie a orajelor de 83 ore pe an </w:t>
      </w:r>
      <w:proofErr w:type="spellStart"/>
      <w:r w:rsidRPr="00FD3218">
        <w:rPr>
          <w:rFonts w:ascii="Arial" w:hAnsi="Arial" w:cs="Arial"/>
          <w:sz w:val="22"/>
          <w:szCs w:val="22"/>
        </w:rPr>
        <w:t>şi</w:t>
      </w:r>
      <w:proofErr w:type="spellEnd"/>
      <w:r w:rsidRPr="00FD3218">
        <w:rPr>
          <w:rFonts w:ascii="Arial" w:hAnsi="Arial" w:cs="Arial"/>
          <w:sz w:val="22"/>
          <w:szCs w:val="22"/>
        </w:rPr>
        <w:t xml:space="preserve"> în zona “C” din punct de vedere al indicelui </w:t>
      </w:r>
      <w:proofErr w:type="spellStart"/>
      <w:r w:rsidRPr="00FD3218">
        <w:rPr>
          <w:rFonts w:ascii="Arial" w:hAnsi="Arial" w:cs="Arial"/>
          <w:sz w:val="22"/>
          <w:szCs w:val="22"/>
        </w:rPr>
        <w:t>izokeraunic</w:t>
      </w:r>
      <w:proofErr w:type="spellEnd"/>
      <w:r w:rsidRPr="00FD3218">
        <w:rPr>
          <w:rFonts w:ascii="Arial" w:hAnsi="Arial" w:cs="Arial"/>
          <w:sz w:val="22"/>
          <w:szCs w:val="22"/>
        </w:rPr>
        <w:t xml:space="preserve"> cu număr mediu al orajelor de 35 zile pe an conform NTE 001.03.00. </w:t>
      </w:r>
    </w:p>
    <w:p w14:paraId="3A5F7528" w14:textId="77777777" w:rsidR="00D42D91" w:rsidRPr="00FD3218" w:rsidRDefault="00D42D91" w:rsidP="00D42D91">
      <w:pPr>
        <w:ind w:firstLine="720"/>
        <w:rPr>
          <w:rFonts w:eastAsia="Times New Roman"/>
        </w:rPr>
      </w:pPr>
    </w:p>
    <w:p w14:paraId="7B1E4B5B" w14:textId="77777777" w:rsidR="00A460AB" w:rsidRPr="00FD3218" w:rsidRDefault="00A460AB" w:rsidP="00B92F43">
      <w:pPr>
        <w:pStyle w:val="Titlu3"/>
        <w:rPr>
          <w:color w:val="auto"/>
        </w:rPr>
      </w:pPr>
      <w:bookmarkStart w:id="40" w:name="_Toc194321315"/>
      <w:r w:rsidRPr="00FD3218">
        <w:rPr>
          <w:color w:val="auto"/>
        </w:rPr>
        <w:t xml:space="preserve">3.1.f. Existenta unor </w:t>
      </w:r>
      <w:proofErr w:type="spellStart"/>
      <w:r w:rsidRPr="00FD3218">
        <w:rPr>
          <w:color w:val="auto"/>
        </w:rPr>
        <w:t>retele</w:t>
      </w:r>
      <w:proofErr w:type="spellEnd"/>
      <w:r w:rsidRPr="00FD3218">
        <w:rPr>
          <w:color w:val="auto"/>
        </w:rPr>
        <w:t xml:space="preserve"> edilitare, interferente cu monumente istorice, terenuri ale unor </w:t>
      </w:r>
      <w:proofErr w:type="spellStart"/>
      <w:r w:rsidRPr="00FD3218">
        <w:rPr>
          <w:color w:val="auto"/>
        </w:rPr>
        <w:t>institutii</w:t>
      </w:r>
      <w:proofErr w:type="spellEnd"/>
      <w:r w:rsidRPr="00FD3218">
        <w:rPr>
          <w:color w:val="auto"/>
        </w:rPr>
        <w:t xml:space="preserve"> speciale</w:t>
      </w:r>
      <w:bookmarkEnd w:id="40"/>
      <w:r w:rsidRPr="00FD3218">
        <w:rPr>
          <w:color w:val="auto"/>
        </w:rPr>
        <w:t xml:space="preserve">    </w:t>
      </w:r>
    </w:p>
    <w:p w14:paraId="543DDB5E" w14:textId="77777777" w:rsidR="00FA6D31" w:rsidRPr="00FD3218" w:rsidRDefault="00FA6D31" w:rsidP="00FA6D31">
      <w:pPr>
        <w:ind w:firstLine="720"/>
      </w:pPr>
      <w:r w:rsidRPr="00FD3218">
        <w:rPr>
          <w:rFonts w:eastAsia="Times New Roman"/>
        </w:rPr>
        <w:t xml:space="preserve">Nu este cazul, </w:t>
      </w:r>
      <w:proofErr w:type="spellStart"/>
      <w:r w:rsidRPr="00FD3218">
        <w:rPr>
          <w:rFonts w:eastAsia="Times New Roman"/>
        </w:rPr>
        <w:t>lucrarile</w:t>
      </w:r>
      <w:proofErr w:type="spellEnd"/>
      <w:r w:rsidRPr="00FD3218">
        <w:rPr>
          <w:rFonts w:eastAsia="Times New Roman"/>
        </w:rPr>
        <w:t xml:space="preserve"> se executa in incinta </w:t>
      </w:r>
      <w:proofErr w:type="spellStart"/>
      <w:r w:rsidRPr="00FD3218">
        <w:rPr>
          <w:rFonts w:eastAsia="Times New Roman"/>
        </w:rPr>
        <w:t>statiilor</w:t>
      </w:r>
      <w:proofErr w:type="spellEnd"/>
      <w:r w:rsidRPr="00FD3218">
        <w:rPr>
          <w:rFonts w:eastAsia="Times New Roman"/>
        </w:rPr>
        <w:t xml:space="preserve"> de transformare.</w:t>
      </w:r>
    </w:p>
    <w:p w14:paraId="641581FC" w14:textId="77777777" w:rsidR="00A460AB" w:rsidRPr="00FD3218" w:rsidRDefault="00A460AB" w:rsidP="00B92F43">
      <w:pPr>
        <w:rPr>
          <w:rFonts w:eastAsia="Times New Roman"/>
        </w:rPr>
      </w:pPr>
    </w:p>
    <w:p w14:paraId="28287C69" w14:textId="77777777" w:rsidR="00A460AB" w:rsidRPr="00FD3218" w:rsidRDefault="00A460AB" w:rsidP="00B92F43">
      <w:pPr>
        <w:pStyle w:val="Titlu3"/>
        <w:rPr>
          <w:color w:val="auto"/>
        </w:rPr>
      </w:pPr>
      <w:bookmarkStart w:id="41" w:name="_Toc194321316"/>
      <w:bookmarkStart w:id="42" w:name="_Hlk131616691"/>
      <w:r w:rsidRPr="00FD3218">
        <w:rPr>
          <w:color w:val="auto"/>
        </w:rPr>
        <w:t>3.1.g.  Cara</w:t>
      </w:r>
      <w:r w:rsidR="00B95504" w:rsidRPr="00FD3218">
        <w:rPr>
          <w:color w:val="auto"/>
        </w:rPr>
        <w:t>c</w:t>
      </w:r>
      <w:r w:rsidRPr="00FD3218">
        <w:rPr>
          <w:color w:val="auto"/>
        </w:rPr>
        <w:t>teristici geofizice ale terenului d</w:t>
      </w:r>
      <w:r w:rsidR="007F2C9E" w:rsidRPr="00FD3218">
        <w:rPr>
          <w:color w:val="auto"/>
        </w:rPr>
        <w:t>in</w:t>
      </w:r>
      <w:r w:rsidRPr="00FD3218">
        <w:rPr>
          <w:color w:val="auto"/>
        </w:rPr>
        <w:t xml:space="preserve"> amplasament</w:t>
      </w:r>
      <w:r w:rsidR="007F2C9E" w:rsidRPr="00FD3218">
        <w:rPr>
          <w:color w:val="auto"/>
        </w:rPr>
        <w:t xml:space="preserve"> – extras din studiul geotehnic elaborat conform normativelor in vigoare</w:t>
      </w:r>
      <w:bookmarkEnd w:id="41"/>
      <w:r w:rsidRPr="00FD3218">
        <w:rPr>
          <w:color w:val="auto"/>
        </w:rPr>
        <w:t xml:space="preserve"> </w:t>
      </w:r>
      <w:r w:rsidRPr="00FD3218">
        <w:rPr>
          <w:rFonts w:eastAsia="Arial"/>
          <w:color w:val="auto"/>
        </w:rPr>
        <w:t xml:space="preserve">   </w:t>
      </w:r>
    </w:p>
    <w:bookmarkEnd w:id="42"/>
    <w:p w14:paraId="34399625" w14:textId="77777777" w:rsidR="00A460AB" w:rsidRPr="00FD3218" w:rsidRDefault="00A460AB" w:rsidP="006C3EB9">
      <w:pPr>
        <w:tabs>
          <w:tab w:val="left" w:pos="567"/>
        </w:tabs>
      </w:pPr>
      <w:r w:rsidRPr="00FD3218">
        <w:rPr>
          <w:rFonts w:eastAsia="PMingLiU"/>
          <w:b/>
        </w:rPr>
        <w:t>Date privind zona</w:t>
      </w:r>
      <w:r w:rsidR="007F2C9E" w:rsidRPr="00FD3218">
        <w:rPr>
          <w:rFonts w:eastAsia="PMingLiU"/>
          <w:b/>
        </w:rPr>
        <w:t>rea</w:t>
      </w:r>
      <w:r w:rsidRPr="00FD3218">
        <w:rPr>
          <w:rFonts w:eastAsia="PMingLiU"/>
          <w:b/>
        </w:rPr>
        <w:t xml:space="preserve"> seismica </w:t>
      </w:r>
      <w:r w:rsidRPr="00FD3218">
        <w:rPr>
          <w:rFonts w:eastAsia="Times New Roman"/>
          <w:b/>
        </w:rPr>
        <w:tab/>
      </w:r>
    </w:p>
    <w:p w14:paraId="1B3A6D03" w14:textId="77777777" w:rsidR="00726762" w:rsidRPr="00FD3218" w:rsidRDefault="00726762" w:rsidP="00726762">
      <w:pPr>
        <w:pStyle w:val="Indentcorptext2"/>
        <w:rPr>
          <w:rFonts w:ascii="Arial" w:hAnsi="Arial" w:cs="Arial"/>
          <w:b/>
          <w:bCs/>
          <w:sz w:val="22"/>
          <w:szCs w:val="22"/>
        </w:rPr>
      </w:pPr>
      <w:proofErr w:type="spellStart"/>
      <w:r w:rsidRPr="00FD3218">
        <w:rPr>
          <w:rFonts w:ascii="Arial" w:hAnsi="Arial" w:cs="Arial"/>
          <w:b/>
          <w:bCs/>
          <w:sz w:val="22"/>
          <w:szCs w:val="22"/>
        </w:rPr>
        <w:t>Statia</w:t>
      </w:r>
      <w:proofErr w:type="spellEnd"/>
      <w:r w:rsidRPr="00FD3218">
        <w:rPr>
          <w:rFonts w:ascii="Arial" w:hAnsi="Arial" w:cs="Arial"/>
          <w:b/>
          <w:bCs/>
          <w:sz w:val="22"/>
          <w:szCs w:val="22"/>
        </w:rPr>
        <w:t xml:space="preserve"> </w:t>
      </w:r>
      <w:proofErr w:type="spellStart"/>
      <w:r w:rsidRPr="00FD3218">
        <w:rPr>
          <w:rFonts w:ascii="Arial" w:hAnsi="Arial" w:cs="Arial"/>
          <w:b/>
          <w:bCs/>
          <w:sz w:val="22"/>
          <w:szCs w:val="22"/>
        </w:rPr>
        <w:t>Tabara</w:t>
      </w:r>
      <w:proofErr w:type="spellEnd"/>
    </w:p>
    <w:p w14:paraId="14330DFE" w14:textId="4BA9F21F" w:rsidR="001D31EE" w:rsidRPr="00FD3218" w:rsidRDefault="001D31EE" w:rsidP="001D31EE">
      <w:pPr>
        <w:autoSpaceDE w:val="0"/>
        <w:ind w:firstLine="720"/>
      </w:pPr>
      <w:r w:rsidRPr="00FD3218">
        <w:t xml:space="preserve">Conform </w:t>
      </w:r>
      <w:r w:rsidR="008D5ED2" w:rsidRPr="00FD3218">
        <w:t xml:space="preserve">normativului </w:t>
      </w:r>
      <w:r w:rsidRPr="00FD3218">
        <w:t xml:space="preserve">P 100-1/2013 – Cod de proiectare seismica a </w:t>
      </w:r>
      <w:proofErr w:type="spellStart"/>
      <w:r w:rsidRPr="00FD3218">
        <w:t>constructiilor</w:t>
      </w:r>
      <w:proofErr w:type="spellEnd"/>
      <w:r w:rsidR="00F55F7A" w:rsidRPr="00FD3218">
        <w:t>, pentru</w:t>
      </w:r>
      <w:r w:rsidRPr="00FD3218">
        <w:t xml:space="preserve"> </w:t>
      </w:r>
      <w:r w:rsidR="00487295" w:rsidRPr="00FD3218">
        <w:t xml:space="preserve">comuna Bivolari </w:t>
      </w:r>
      <w:r w:rsidRPr="00FD3218">
        <w:t>valo</w:t>
      </w:r>
      <w:r w:rsidR="00F55F7A" w:rsidRPr="00FD3218">
        <w:t>a</w:t>
      </w:r>
      <w:r w:rsidRPr="00FD3218">
        <w:t>r</w:t>
      </w:r>
      <w:r w:rsidR="00F55F7A" w:rsidRPr="00FD3218">
        <w:t>ea</w:t>
      </w:r>
      <w:r w:rsidRPr="00FD3218">
        <w:t xml:space="preserve"> de vârf a </w:t>
      </w:r>
      <w:proofErr w:type="spellStart"/>
      <w:r w:rsidRPr="00FD3218">
        <w:t>acceleraţiei</w:t>
      </w:r>
      <w:proofErr w:type="spellEnd"/>
      <w:r w:rsidRPr="00FD3218">
        <w:t xml:space="preserve"> terenului pentru proiectare „</w:t>
      </w:r>
      <w:proofErr w:type="spellStart"/>
      <w:r w:rsidRPr="00FD3218">
        <w:t>ag</w:t>
      </w:r>
      <w:proofErr w:type="spellEnd"/>
      <w:r w:rsidRPr="00FD3218">
        <w:t xml:space="preserve">”, având intervalul mediu de </w:t>
      </w:r>
      <w:proofErr w:type="spellStart"/>
      <w:r w:rsidRPr="00FD3218">
        <w:t>recurenţă</w:t>
      </w:r>
      <w:proofErr w:type="spellEnd"/>
      <w:r w:rsidRPr="00FD3218">
        <w:t xml:space="preserve"> (al magnitudinii) IMR = 225 ani </w:t>
      </w:r>
      <w:proofErr w:type="spellStart"/>
      <w:r w:rsidRPr="00FD3218">
        <w:t>şi</w:t>
      </w:r>
      <w:proofErr w:type="spellEnd"/>
      <w:r w:rsidRPr="00FD3218">
        <w:t xml:space="preserve"> 20 % probabilitate de </w:t>
      </w:r>
      <w:proofErr w:type="spellStart"/>
      <w:r w:rsidRPr="00FD3218">
        <w:t>depăşire</w:t>
      </w:r>
      <w:proofErr w:type="spellEnd"/>
      <w:r w:rsidRPr="00FD3218">
        <w:t xml:space="preserve"> la 50 de ani, </w:t>
      </w:r>
      <w:r w:rsidR="00F55F7A" w:rsidRPr="00FD3218">
        <w:t xml:space="preserve">este </w:t>
      </w:r>
      <w:r w:rsidRPr="00FD3218">
        <w:t>0,2</w:t>
      </w:r>
      <w:r w:rsidR="00DD1675" w:rsidRPr="00FD3218">
        <w:t>g</w:t>
      </w:r>
      <w:r w:rsidRPr="00FD3218">
        <w:t xml:space="preserve">, iar perioada de </w:t>
      </w:r>
      <w:proofErr w:type="spellStart"/>
      <w:r w:rsidRPr="00FD3218">
        <w:t>colţ</w:t>
      </w:r>
      <w:proofErr w:type="spellEnd"/>
      <w:r w:rsidRPr="00FD3218">
        <w:t xml:space="preserve"> „Tc” a spectrului de răspuns, are valoare de 0,7 sec.</w:t>
      </w:r>
    </w:p>
    <w:p w14:paraId="05AC8525" w14:textId="77777777" w:rsidR="001D31EE" w:rsidRPr="00FD3218" w:rsidRDefault="001D31EE" w:rsidP="001D31EE">
      <w:pPr>
        <w:ind w:firstLine="720"/>
      </w:pPr>
      <w:r w:rsidRPr="00FD3218">
        <w:t>Zona seismică de calcul pentru proiectare este „C”.</w:t>
      </w:r>
    </w:p>
    <w:p w14:paraId="2B74C57D" w14:textId="77777777" w:rsidR="00726762" w:rsidRPr="00FD3218" w:rsidRDefault="00726762" w:rsidP="00726762">
      <w:pPr>
        <w:ind w:firstLine="720"/>
        <w:rPr>
          <w:b/>
          <w:bCs/>
        </w:rPr>
      </w:pPr>
      <w:r w:rsidRPr="00FD3218">
        <w:rPr>
          <w:b/>
          <w:bCs/>
        </w:rPr>
        <w:t xml:space="preserve">Stația </w:t>
      </w:r>
      <w:proofErr w:type="spellStart"/>
      <w:r w:rsidRPr="00FD3218">
        <w:rPr>
          <w:b/>
          <w:bCs/>
        </w:rPr>
        <w:t>Trifesti</w:t>
      </w:r>
      <w:proofErr w:type="spellEnd"/>
    </w:p>
    <w:p w14:paraId="205CB94B" w14:textId="3F9B80D3" w:rsidR="00DD1675" w:rsidRPr="00FD3218" w:rsidRDefault="00DD1675" w:rsidP="00DD1675">
      <w:pPr>
        <w:autoSpaceDE w:val="0"/>
        <w:ind w:firstLine="720"/>
      </w:pPr>
      <w:r w:rsidRPr="00FD3218">
        <w:t xml:space="preserve">Conform normativului P 100-1/2013 – Cod de proiectare seismica a </w:t>
      </w:r>
      <w:proofErr w:type="spellStart"/>
      <w:r w:rsidRPr="00FD3218">
        <w:t>constructiilor</w:t>
      </w:r>
      <w:proofErr w:type="spellEnd"/>
      <w:r w:rsidRPr="00FD3218">
        <w:t xml:space="preserve">, pentru comuna Trifești valoarea de vârf a </w:t>
      </w:r>
      <w:proofErr w:type="spellStart"/>
      <w:r w:rsidRPr="00FD3218">
        <w:t>acceleraţiei</w:t>
      </w:r>
      <w:proofErr w:type="spellEnd"/>
      <w:r w:rsidRPr="00FD3218">
        <w:t xml:space="preserve"> terenului pentru proiectare „</w:t>
      </w:r>
      <w:proofErr w:type="spellStart"/>
      <w:r w:rsidRPr="00FD3218">
        <w:t>ag</w:t>
      </w:r>
      <w:proofErr w:type="spellEnd"/>
      <w:r w:rsidRPr="00FD3218">
        <w:t xml:space="preserve">”, având intervalul mediu de </w:t>
      </w:r>
      <w:proofErr w:type="spellStart"/>
      <w:r w:rsidRPr="00FD3218">
        <w:t>recurenţă</w:t>
      </w:r>
      <w:proofErr w:type="spellEnd"/>
      <w:r w:rsidRPr="00FD3218">
        <w:t xml:space="preserve"> (al magnitudinii) IMR = 225 ani </w:t>
      </w:r>
      <w:proofErr w:type="spellStart"/>
      <w:r w:rsidRPr="00FD3218">
        <w:t>şi</w:t>
      </w:r>
      <w:proofErr w:type="spellEnd"/>
      <w:r w:rsidRPr="00FD3218">
        <w:t xml:space="preserve"> 20 % probabilitate de </w:t>
      </w:r>
      <w:proofErr w:type="spellStart"/>
      <w:r w:rsidRPr="00FD3218">
        <w:t>depăşire</w:t>
      </w:r>
      <w:proofErr w:type="spellEnd"/>
      <w:r w:rsidRPr="00FD3218">
        <w:t xml:space="preserve"> la 50 de ani, este 0,15g, iar perioada de </w:t>
      </w:r>
      <w:proofErr w:type="spellStart"/>
      <w:r w:rsidRPr="00FD3218">
        <w:t>colţ</w:t>
      </w:r>
      <w:proofErr w:type="spellEnd"/>
      <w:r w:rsidRPr="00FD3218">
        <w:t xml:space="preserve"> „Tc” a spectrului de răspuns, are valoare de 0,7 sec.</w:t>
      </w:r>
    </w:p>
    <w:p w14:paraId="203D3FE0" w14:textId="77777777" w:rsidR="00DD1675" w:rsidRPr="00FD3218" w:rsidRDefault="00DD1675" w:rsidP="00DD1675">
      <w:pPr>
        <w:ind w:firstLine="720"/>
      </w:pPr>
      <w:r w:rsidRPr="00FD3218">
        <w:t>Zona seismică de calcul pentru proiectare este „C”.</w:t>
      </w:r>
    </w:p>
    <w:p w14:paraId="39C90522" w14:textId="77777777" w:rsidR="00726762" w:rsidRPr="00FD3218" w:rsidRDefault="00726762" w:rsidP="00726762">
      <w:pPr>
        <w:pStyle w:val="Indentcorptext2"/>
        <w:rPr>
          <w:rFonts w:ascii="Arial" w:eastAsia="TimesNewRoman" w:hAnsi="Arial" w:cs="Arial"/>
          <w:b/>
          <w:bCs/>
          <w:sz w:val="22"/>
          <w:szCs w:val="22"/>
          <w:lang w:eastAsia="ro-RO"/>
        </w:rPr>
      </w:pPr>
      <w:proofErr w:type="spellStart"/>
      <w:r w:rsidRPr="00FD3218">
        <w:rPr>
          <w:rFonts w:ascii="Arial" w:eastAsia="TimesNewRoman" w:hAnsi="Arial" w:cs="Arial"/>
          <w:b/>
          <w:bCs/>
          <w:sz w:val="22"/>
          <w:szCs w:val="22"/>
          <w:lang w:eastAsia="ro-RO"/>
        </w:rPr>
        <w:t>Statia</w:t>
      </w:r>
      <w:proofErr w:type="spellEnd"/>
      <w:r w:rsidRPr="00FD3218">
        <w:rPr>
          <w:rFonts w:ascii="Arial" w:eastAsia="TimesNewRoman" w:hAnsi="Arial" w:cs="Arial"/>
          <w:b/>
          <w:bCs/>
          <w:sz w:val="22"/>
          <w:szCs w:val="22"/>
          <w:lang w:eastAsia="ro-RO"/>
        </w:rPr>
        <w:t xml:space="preserve"> Roman IMR</w:t>
      </w:r>
    </w:p>
    <w:p w14:paraId="07DD9433" w14:textId="77777777" w:rsidR="00C50F29" w:rsidRPr="00FD3218" w:rsidRDefault="00C50F29" w:rsidP="00C50F29">
      <w:pPr>
        <w:pStyle w:val="Indentcorptext2"/>
        <w:rPr>
          <w:rFonts w:ascii="Arial" w:hAnsi="Arial" w:cs="Arial"/>
          <w:sz w:val="22"/>
          <w:szCs w:val="22"/>
        </w:rPr>
      </w:pPr>
      <w:r w:rsidRPr="00FD3218">
        <w:rPr>
          <w:rFonts w:ascii="Arial" w:hAnsi="Arial" w:cs="Arial"/>
          <w:sz w:val="22"/>
          <w:szCs w:val="22"/>
        </w:rPr>
        <w:t xml:space="preserve">Municipiul Roman este </w:t>
      </w:r>
      <w:proofErr w:type="spellStart"/>
      <w:r w:rsidRPr="00FD3218">
        <w:rPr>
          <w:rFonts w:ascii="Arial" w:hAnsi="Arial" w:cs="Arial"/>
          <w:sz w:val="22"/>
          <w:szCs w:val="22"/>
        </w:rPr>
        <w:t>asezat</w:t>
      </w:r>
      <w:proofErr w:type="spellEnd"/>
      <w:r w:rsidRPr="00FD3218">
        <w:rPr>
          <w:rFonts w:ascii="Arial" w:hAnsi="Arial" w:cs="Arial"/>
          <w:sz w:val="22"/>
          <w:szCs w:val="22"/>
        </w:rPr>
        <w:t xml:space="preserve"> in partea de mijloc a culoarului depresionar Moldova-Siret, la confluenta celor doua </w:t>
      </w:r>
      <w:proofErr w:type="spellStart"/>
      <w:r w:rsidRPr="00FD3218">
        <w:rPr>
          <w:rFonts w:ascii="Arial" w:hAnsi="Arial" w:cs="Arial"/>
          <w:sz w:val="22"/>
          <w:szCs w:val="22"/>
        </w:rPr>
        <w:t>rauri</w:t>
      </w:r>
      <w:proofErr w:type="spellEnd"/>
      <w:r w:rsidRPr="00FD3218">
        <w:rPr>
          <w:rFonts w:ascii="Arial" w:hAnsi="Arial" w:cs="Arial"/>
          <w:sz w:val="22"/>
          <w:szCs w:val="22"/>
        </w:rPr>
        <w:t xml:space="preserve">, pe extremitatea sudica a interfluviului format intre </w:t>
      </w:r>
      <w:proofErr w:type="spellStart"/>
      <w:r w:rsidRPr="00FD3218">
        <w:rPr>
          <w:rFonts w:ascii="Arial" w:hAnsi="Arial" w:cs="Arial"/>
          <w:sz w:val="22"/>
          <w:szCs w:val="22"/>
        </w:rPr>
        <w:t>vaile</w:t>
      </w:r>
      <w:proofErr w:type="spellEnd"/>
      <w:r w:rsidRPr="00FD3218">
        <w:rPr>
          <w:rFonts w:ascii="Arial" w:hAnsi="Arial" w:cs="Arial"/>
          <w:sz w:val="22"/>
          <w:szCs w:val="22"/>
        </w:rPr>
        <w:t xml:space="preserve"> lor.</w:t>
      </w:r>
    </w:p>
    <w:p w14:paraId="5A8B0E24" w14:textId="77777777" w:rsidR="00C50F29" w:rsidRPr="00FD3218" w:rsidRDefault="00C50F29" w:rsidP="00C50F29">
      <w:pPr>
        <w:pStyle w:val="Indentcorptext2"/>
        <w:rPr>
          <w:rFonts w:ascii="Arial" w:hAnsi="Arial" w:cs="Arial"/>
          <w:sz w:val="22"/>
          <w:szCs w:val="22"/>
        </w:rPr>
      </w:pPr>
      <w:r w:rsidRPr="00FD3218">
        <w:rPr>
          <w:rFonts w:ascii="Arial" w:hAnsi="Arial" w:cs="Arial"/>
          <w:sz w:val="22"/>
          <w:szCs w:val="22"/>
        </w:rPr>
        <w:t xml:space="preserve">Zona se suprapune </w:t>
      </w:r>
      <w:proofErr w:type="spellStart"/>
      <w:r w:rsidRPr="00FD3218">
        <w:rPr>
          <w:rFonts w:ascii="Arial" w:hAnsi="Arial" w:cs="Arial"/>
          <w:sz w:val="22"/>
          <w:szCs w:val="22"/>
        </w:rPr>
        <w:t>partial</w:t>
      </w:r>
      <w:proofErr w:type="spellEnd"/>
      <w:r w:rsidRPr="00FD3218">
        <w:rPr>
          <w:rFonts w:ascii="Arial" w:hAnsi="Arial" w:cs="Arial"/>
          <w:sz w:val="22"/>
          <w:szCs w:val="22"/>
        </w:rPr>
        <w:t xml:space="preserve"> peste unitatea de terasa joasa din versantul </w:t>
      </w:r>
      <w:proofErr w:type="spellStart"/>
      <w:r w:rsidRPr="00FD3218">
        <w:rPr>
          <w:rFonts w:ascii="Arial" w:hAnsi="Arial" w:cs="Arial"/>
          <w:sz w:val="22"/>
          <w:szCs w:val="22"/>
        </w:rPr>
        <w:t>stang</w:t>
      </w:r>
      <w:proofErr w:type="spellEnd"/>
      <w:r w:rsidRPr="00FD3218">
        <w:rPr>
          <w:rFonts w:ascii="Arial" w:hAnsi="Arial" w:cs="Arial"/>
          <w:sz w:val="22"/>
          <w:szCs w:val="22"/>
        </w:rPr>
        <w:t xml:space="preserve"> al </w:t>
      </w:r>
      <w:proofErr w:type="spellStart"/>
      <w:r w:rsidRPr="00FD3218">
        <w:rPr>
          <w:rFonts w:ascii="Arial" w:hAnsi="Arial" w:cs="Arial"/>
          <w:sz w:val="22"/>
          <w:szCs w:val="22"/>
        </w:rPr>
        <w:t>raului</w:t>
      </w:r>
      <w:proofErr w:type="spellEnd"/>
      <w:r w:rsidRPr="00FD3218">
        <w:rPr>
          <w:rFonts w:ascii="Arial" w:hAnsi="Arial" w:cs="Arial"/>
          <w:sz w:val="22"/>
          <w:szCs w:val="22"/>
        </w:rPr>
        <w:t xml:space="preserve"> Moldova si </w:t>
      </w:r>
      <w:proofErr w:type="spellStart"/>
      <w:r w:rsidRPr="00FD3218">
        <w:rPr>
          <w:rFonts w:ascii="Arial" w:hAnsi="Arial" w:cs="Arial"/>
          <w:sz w:val="22"/>
          <w:szCs w:val="22"/>
        </w:rPr>
        <w:t>partial</w:t>
      </w:r>
      <w:proofErr w:type="spellEnd"/>
      <w:r w:rsidRPr="00FD3218">
        <w:rPr>
          <w:rFonts w:ascii="Arial" w:hAnsi="Arial" w:cs="Arial"/>
          <w:sz w:val="22"/>
          <w:szCs w:val="22"/>
        </w:rPr>
        <w:t xml:space="preserve"> peste </w:t>
      </w:r>
      <w:proofErr w:type="spellStart"/>
      <w:r w:rsidRPr="00FD3218">
        <w:rPr>
          <w:rFonts w:ascii="Arial" w:hAnsi="Arial" w:cs="Arial"/>
          <w:sz w:val="22"/>
          <w:szCs w:val="22"/>
        </w:rPr>
        <w:t>capatul</w:t>
      </w:r>
      <w:proofErr w:type="spellEnd"/>
      <w:r w:rsidRPr="00FD3218">
        <w:rPr>
          <w:rFonts w:ascii="Arial" w:hAnsi="Arial" w:cs="Arial"/>
          <w:sz w:val="22"/>
          <w:szCs w:val="22"/>
        </w:rPr>
        <w:t xml:space="preserve"> terasei de interfluviu, cu altitudinea relativa de 20-35 m, comuna </w:t>
      </w:r>
      <w:proofErr w:type="spellStart"/>
      <w:r w:rsidRPr="00FD3218">
        <w:rPr>
          <w:rFonts w:ascii="Arial" w:hAnsi="Arial" w:cs="Arial"/>
          <w:sz w:val="22"/>
          <w:szCs w:val="22"/>
        </w:rPr>
        <w:t>raurilor</w:t>
      </w:r>
      <w:proofErr w:type="spellEnd"/>
      <w:r w:rsidRPr="00FD3218">
        <w:rPr>
          <w:rFonts w:ascii="Arial" w:hAnsi="Arial" w:cs="Arial"/>
          <w:sz w:val="22"/>
          <w:szCs w:val="22"/>
        </w:rPr>
        <w:t xml:space="preserve"> Siret si Moldova. Din studiile geo-stratigrafice executate asupra zonei se </w:t>
      </w:r>
      <w:proofErr w:type="spellStart"/>
      <w:r w:rsidRPr="00FD3218">
        <w:rPr>
          <w:rFonts w:ascii="Arial" w:hAnsi="Arial" w:cs="Arial"/>
          <w:sz w:val="22"/>
          <w:szCs w:val="22"/>
        </w:rPr>
        <w:t>cunoaste</w:t>
      </w:r>
      <w:proofErr w:type="spellEnd"/>
      <w:r w:rsidRPr="00FD3218">
        <w:rPr>
          <w:rFonts w:ascii="Arial" w:hAnsi="Arial" w:cs="Arial"/>
          <w:sz w:val="22"/>
          <w:szCs w:val="22"/>
        </w:rPr>
        <w:t xml:space="preserve"> ca principala </w:t>
      </w:r>
      <w:proofErr w:type="spellStart"/>
      <w:r w:rsidRPr="00FD3218">
        <w:rPr>
          <w:rFonts w:ascii="Arial" w:hAnsi="Arial" w:cs="Arial"/>
          <w:sz w:val="22"/>
          <w:szCs w:val="22"/>
        </w:rPr>
        <w:t>contributie</w:t>
      </w:r>
      <w:proofErr w:type="spellEnd"/>
      <w:r w:rsidRPr="00FD3218">
        <w:rPr>
          <w:rFonts w:ascii="Arial" w:hAnsi="Arial" w:cs="Arial"/>
          <w:sz w:val="22"/>
          <w:szCs w:val="22"/>
        </w:rPr>
        <w:t xml:space="preserve"> la edificarea terasei de 20-35 m, precum si a celei </w:t>
      </w:r>
      <w:proofErr w:type="spellStart"/>
      <w:r w:rsidRPr="00FD3218">
        <w:rPr>
          <w:rFonts w:ascii="Arial" w:hAnsi="Arial" w:cs="Arial"/>
          <w:sz w:val="22"/>
          <w:szCs w:val="22"/>
        </w:rPr>
        <w:t>urmatoare</w:t>
      </w:r>
      <w:proofErr w:type="spellEnd"/>
      <w:r w:rsidRPr="00FD3218">
        <w:rPr>
          <w:rFonts w:ascii="Arial" w:hAnsi="Arial" w:cs="Arial"/>
          <w:sz w:val="22"/>
          <w:szCs w:val="22"/>
        </w:rPr>
        <w:t xml:space="preserve"> ca altitudine, spre care trecerea se face gradat, o are </w:t>
      </w:r>
      <w:proofErr w:type="spellStart"/>
      <w:r w:rsidRPr="00FD3218">
        <w:rPr>
          <w:rFonts w:ascii="Arial" w:hAnsi="Arial" w:cs="Arial"/>
          <w:sz w:val="22"/>
          <w:szCs w:val="22"/>
        </w:rPr>
        <w:t>raul</w:t>
      </w:r>
      <w:proofErr w:type="spellEnd"/>
      <w:r w:rsidRPr="00FD3218">
        <w:rPr>
          <w:rFonts w:ascii="Arial" w:hAnsi="Arial" w:cs="Arial"/>
          <w:sz w:val="22"/>
          <w:szCs w:val="22"/>
        </w:rPr>
        <w:t xml:space="preserve"> Siret. Din acest motiv </w:t>
      </w:r>
      <w:proofErr w:type="spellStart"/>
      <w:r w:rsidRPr="00FD3218">
        <w:rPr>
          <w:rFonts w:ascii="Arial" w:hAnsi="Arial" w:cs="Arial"/>
          <w:sz w:val="22"/>
          <w:szCs w:val="22"/>
        </w:rPr>
        <w:t>constitutia</w:t>
      </w:r>
      <w:proofErr w:type="spellEnd"/>
      <w:r w:rsidRPr="00FD3218">
        <w:rPr>
          <w:rFonts w:ascii="Arial" w:hAnsi="Arial" w:cs="Arial"/>
          <w:sz w:val="22"/>
          <w:szCs w:val="22"/>
        </w:rPr>
        <w:t xml:space="preserve"> litologica a acestei </w:t>
      </w:r>
      <w:proofErr w:type="spellStart"/>
      <w:r w:rsidRPr="00FD3218">
        <w:rPr>
          <w:rFonts w:ascii="Arial" w:hAnsi="Arial" w:cs="Arial"/>
          <w:sz w:val="22"/>
          <w:szCs w:val="22"/>
        </w:rPr>
        <w:t>unitati</w:t>
      </w:r>
      <w:proofErr w:type="spellEnd"/>
      <w:r w:rsidRPr="00FD3218">
        <w:rPr>
          <w:rFonts w:ascii="Arial" w:hAnsi="Arial" w:cs="Arial"/>
          <w:sz w:val="22"/>
          <w:szCs w:val="22"/>
        </w:rPr>
        <w:t xml:space="preserve"> este cea specifica reliefului de acumulare creat de Siret si mai </w:t>
      </w:r>
      <w:proofErr w:type="spellStart"/>
      <w:r w:rsidRPr="00FD3218">
        <w:rPr>
          <w:rFonts w:ascii="Arial" w:hAnsi="Arial" w:cs="Arial"/>
          <w:sz w:val="22"/>
          <w:szCs w:val="22"/>
        </w:rPr>
        <w:t>putin</w:t>
      </w:r>
      <w:proofErr w:type="spellEnd"/>
      <w:r w:rsidRPr="00FD3218">
        <w:rPr>
          <w:rFonts w:ascii="Arial" w:hAnsi="Arial" w:cs="Arial"/>
          <w:sz w:val="22"/>
          <w:szCs w:val="22"/>
        </w:rPr>
        <w:t xml:space="preserve"> cea specifica </w:t>
      </w:r>
      <w:proofErr w:type="spellStart"/>
      <w:r w:rsidRPr="00FD3218">
        <w:rPr>
          <w:rFonts w:ascii="Arial" w:hAnsi="Arial" w:cs="Arial"/>
          <w:sz w:val="22"/>
          <w:szCs w:val="22"/>
        </w:rPr>
        <w:t>raului</w:t>
      </w:r>
      <w:proofErr w:type="spellEnd"/>
      <w:r w:rsidRPr="00FD3218">
        <w:rPr>
          <w:rFonts w:ascii="Arial" w:hAnsi="Arial" w:cs="Arial"/>
          <w:sz w:val="22"/>
          <w:szCs w:val="22"/>
        </w:rPr>
        <w:t xml:space="preserve"> Moldova.</w:t>
      </w:r>
    </w:p>
    <w:p w14:paraId="23AA5BF6" w14:textId="77777777" w:rsidR="00C50F29" w:rsidRPr="00FD3218" w:rsidRDefault="00C50F29" w:rsidP="00C50F29">
      <w:pPr>
        <w:pStyle w:val="Indentcorptext2"/>
        <w:rPr>
          <w:rFonts w:ascii="Arial" w:hAnsi="Arial" w:cs="Arial"/>
          <w:sz w:val="22"/>
          <w:szCs w:val="22"/>
        </w:rPr>
      </w:pPr>
      <w:r w:rsidRPr="00FD3218">
        <w:rPr>
          <w:rFonts w:ascii="Arial" w:hAnsi="Arial" w:cs="Arial"/>
          <w:sz w:val="22"/>
          <w:szCs w:val="22"/>
        </w:rPr>
        <w:t xml:space="preserve">Terenul pe care se </w:t>
      </w:r>
      <w:proofErr w:type="spellStart"/>
      <w:r w:rsidRPr="00FD3218">
        <w:rPr>
          <w:rFonts w:ascii="Arial" w:hAnsi="Arial" w:cs="Arial"/>
          <w:sz w:val="22"/>
          <w:szCs w:val="22"/>
        </w:rPr>
        <w:t>intinde</w:t>
      </w:r>
      <w:proofErr w:type="spellEnd"/>
      <w:r w:rsidRPr="00FD3218">
        <w:rPr>
          <w:rFonts w:ascii="Arial" w:hAnsi="Arial" w:cs="Arial"/>
          <w:sz w:val="22"/>
          <w:szCs w:val="22"/>
        </w:rPr>
        <w:t xml:space="preserve"> </w:t>
      </w:r>
      <w:proofErr w:type="spellStart"/>
      <w:r w:rsidRPr="00FD3218">
        <w:rPr>
          <w:rFonts w:ascii="Arial" w:hAnsi="Arial" w:cs="Arial"/>
          <w:sz w:val="22"/>
          <w:szCs w:val="22"/>
        </w:rPr>
        <w:t>statia</w:t>
      </w:r>
      <w:proofErr w:type="spellEnd"/>
      <w:r w:rsidRPr="00FD3218">
        <w:rPr>
          <w:rFonts w:ascii="Arial" w:hAnsi="Arial" w:cs="Arial"/>
          <w:sz w:val="22"/>
          <w:szCs w:val="22"/>
        </w:rPr>
        <w:t xml:space="preserve"> Roman IMR este reprezentat de o </w:t>
      </w:r>
      <w:proofErr w:type="spellStart"/>
      <w:r w:rsidRPr="00FD3218">
        <w:rPr>
          <w:rFonts w:ascii="Arial" w:hAnsi="Arial" w:cs="Arial"/>
          <w:sz w:val="22"/>
          <w:szCs w:val="22"/>
        </w:rPr>
        <w:t>suprafata</w:t>
      </w:r>
      <w:proofErr w:type="spellEnd"/>
      <w:r w:rsidRPr="00FD3218">
        <w:rPr>
          <w:rFonts w:ascii="Arial" w:hAnsi="Arial" w:cs="Arial"/>
          <w:sz w:val="22"/>
          <w:szCs w:val="22"/>
        </w:rPr>
        <w:t xml:space="preserve"> relativ plana si orizontala din podul terasei de 20-35 m altitudine relativa.</w:t>
      </w:r>
    </w:p>
    <w:p w14:paraId="0C01F865" w14:textId="77777777" w:rsidR="00DF23E4" w:rsidRPr="00FD3218" w:rsidRDefault="00DF23E4" w:rsidP="00644C40">
      <w:pPr>
        <w:ind w:firstLine="720"/>
        <w:rPr>
          <w:rFonts w:eastAsia="Times New Roman"/>
          <w:b/>
          <w:bCs/>
        </w:rPr>
      </w:pPr>
    </w:p>
    <w:p w14:paraId="16DF6EA5" w14:textId="19812F58" w:rsidR="00644C40" w:rsidRPr="00FD3218" w:rsidRDefault="00644C40" w:rsidP="00644C40">
      <w:pPr>
        <w:ind w:firstLine="720"/>
        <w:rPr>
          <w:rFonts w:eastAsia="Times New Roman"/>
          <w:b/>
          <w:bCs/>
        </w:rPr>
      </w:pPr>
      <w:r w:rsidRPr="00FD3218">
        <w:rPr>
          <w:rFonts w:eastAsia="Times New Roman"/>
          <w:b/>
          <w:bCs/>
        </w:rPr>
        <w:lastRenderedPageBreak/>
        <w:t xml:space="preserve">Stația PAL </w:t>
      </w:r>
      <w:proofErr w:type="spellStart"/>
      <w:r w:rsidRPr="00FD3218">
        <w:rPr>
          <w:rFonts w:eastAsia="Times New Roman"/>
          <w:b/>
          <w:bCs/>
        </w:rPr>
        <w:t>Neamt</w:t>
      </w:r>
      <w:proofErr w:type="spellEnd"/>
    </w:p>
    <w:p w14:paraId="14A45FD3" w14:textId="77777777" w:rsidR="00644C40" w:rsidRPr="00FD3218" w:rsidRDefault="00644C40" w:rsidP="00644C40">
      <w:pPr>
        <w:ind w:firstLine="720"/>
        <w:rPr>
          <w:rFonts w:eastAsia="Times New Roman"/>
        </w:rPr>
      </w:pPr>
      <w:r w:rsidRPr="00FD3218">
        <w:rPr>
          <w:rFonts w:eastAsia="Times New Roman"/>
        </w:rPr>
        <w:t xml:space="preserve">Terenul se afla pe malul </w:t>
      </w:r>
      <w:proofErr w:type="spellStart"/>
      <w:r w:rsidRPr="00FD3218">
        <w:rPr>
          <w:rFonts w:eastAsia="Times New Roman"/>
        </w:rPr>
        <w:t>stang</w:t>
      </w:r>
      <w:proofErr w:type="spellEnd"/>
      <w:r w:rsidRPr="00FD3218">
        <w:rPr>
          <w:rFonts w:eastAsia="Times New Roman"/>
        </w:rPr>
        <w:t xml:space="preserve"> al </w:t>
      </w:r>
      <w:proofErr w:type="spellStart"/>
      <w:r w:rsidRPr="00FD3218">
        <w:rPr>
          <w:rFonts w:eastAsia="Times New Roman"/>
        </w:rPr>
        <w:t>raului</w:t>
      </w:r>
      <w:proofErr w:type="spellEnd"/>
      <w:r w:rsidRPr="00FD3218">
        <w:rPr>
          <w:rFonts w:eastAsia="Times New Roman"/>
        </w:rPr>
        <w:t xml:space="preserve"> </w:t>
      </w:r>
      <w:proofErr w:type="spellStart"/>
      <w:r w:rsidRPr="00FD3218">
        <w:rPr>
          <w:rFonts w:eastAsia="Times New Roman"/>
        </w:rPr>
        <w:t>bistrita</w:t>
      </w:r>
      <w:proofErr w:type="spellEnd"/>
      <w:r w:rsidRPr="00FD3218">
        <w:rPr>
          <w:rFonts w:eastAsia="Times New Roman"/>
        </w:rPr>
        <w:t>, pe terasa lui joasa si este relativ plan si orizontal.</w:t>
      </w:r>
    </w:p>
    <w:p w14:paraId="00FCD7C1" w14:textId="77777777" w:rsidR="00644C40" w:rsidRPr="00FD3218" w:rsidRDefault="00644C40" w:rsidP="00644C40">
      <w:pPr>
        <w:ind w:firstLine="720"/>
        <w:rPr>
          <w:rFonts w:eastAsia="Times New Roman"/>
        </w:rPr>
      </w:pPr>
      <w:r w:rsidRPr="00FD3218">
        <w:rPr>
          <w:rFonts w:eastAsia="Times New Roman"/>
        </w:rPr>
        <w:t>Din punct de vedere geologic, amplasamentul se afla in zona miocene subcarpatica (</w:t>
      </w:r>
      <w:proofErr w:type="spellStart"/>
      <w:r w:rsidRPr="00FD3218">
        <w:rPr>
          <w:rFonts w:eastAsia="Times New Roman"/>
        </w:rPr>
        <w:t>panza</w:t>
      </w:r>
      <w:proofErr w:type="spellEnd"/>
      <w:r w:rsidRPr="00FD3218">
        <w:rPr>
          <w:rFonts w:eastAsia="Times New Roman"/>
        </w:rPr>
        <w:t xml:space="preserve"> pericarpatica). Aceasta zona, </w:t>
      </w:r>
      <w:proofErr w:type="spellStart"/>
      <w:r w:rsidRPr="00FD3218">
        <w:rPr>
          <w:rFonts w:eastAsia="Times New Roman"/>
        </w:rPr>
        <w:t>alcatuitadin</w:t>
      </w:r>
      <w:proofErr w:type="spellEnd"/>
      <w:r w:rsidRPr="00FD3218">
        <w:rPr>
          <w:rFonts w:eastAsia="Times New Roman"/>
        </w:rPr>
        <w:t xml:space="preserve"> depozite cu caracter molasic, este cutata si </w:t>
      </w:r>
      <w:proofErr w:type="spellStart"/>
      <w:r w:rsidRPr="00FD3218">
        <w:rPr>
          <w:rFonts w:eastAsia="Times New Roman"/>
        </w:rPr>
        <w:t>sarita</w:t>
      </w:r>
      <w:proofErr w:type="spellEnd"/>
      <w:r w:rsidRPr="00FD3218">
        <w:rPr>
          <w:rFonts w:eastAsia="Times New Roman"/>
        </w:rPr>
        <w:t xml:space="preserve"> peste Platforma Moldoveneasca, de-a lungul liniei pericarpatice.</w:t>
      </w:r>
    </w:p>
    <w:p w14:paraId="7EEDC021" w14:textId="77777777" w:rsidR="00644C40" w:rsidRPr="00FD3218" w:rsidRDefault="00644C40" w:rsidP="00644C40">
      <w:pPr>
        <w:ind w:firstLine="720"/>
        <w:rPr>
          <w:rFonts w:eastAsia="Times New Roman"/>
        </w:rPr>
      </w:pPr>
      <w:r w:rsidRPr="00FD3218">
        <w:rPr>
          <w:rFonts w:eastAsia="Times New Roman"/>
        </w:rPr>
        <w:t xml:space="preserve">Depozitele </w:t>
      </w:r>
      <w:proofErr w:type="spellStart"/>
      <w:r w:rsidRPr="00FD3218">
        <w:rPr>
          <w:rFonts w:eastAsia="Times New Roman"/>
        </w:rPr>
        <w:t>antecuaternare</w:t>
      </w:r>
      <w:proofErr w:type="spellEnd"/>
      <w:r w:rsidRPr="00FD3218">
        <w:rPr>
          <w:rFonts w:eastAsia="Times New Roman"/>
        </w:rPr>
        <w:t xml:space="preserve"> care constituie subteranul zonei </w:t>
      </w:r>
      <w:proofErr w:type="spellStart"/>
      <w:r w:rsidRPr="00FD3218">
        <w:rPr>
          <w:rFonts w:eastAsia="Times New Roman"/>
        </w:rPr>
        <w:t>apartin</w:t>
      </w:r>
      <w:proofErr w:type="spellEnd"/>
      <w:r w:rsidRPr="00FD3218">
        <w:rPr>
          <w:rFonts w:eastAsia="Times New Roman"/>
        </w:rPr>
        <w:t xml:space="preserve"> etajului </w:t>
      </w:r>
      <w:proofErr w:type="spellStart"/>
      <w:r w:rsidRPr="00FD3218">
        <w:rPr>
          <w:rFonts w:eastAsia="Times New Roman"/>
        </w:rPr>
        <w:t>Helvetian</w:t>
      </w:r>
      <w:proofErr w:type="spellEnd"/>
      <w:r w:rsidRPr="00FD3218">
        <w:rPr>
          <w:rFonts w:eastAsia="Times New Roman"/>
        </w:rPr>
        <w:t xml:space="preserve"> din seria Miocena. In cadrul depozitelor atribuite </w:t>
      </w:r>
      <w:proofErr w:type="spellStart"/>
      <w:r w:rsidRPr="00FD3218">
        <w:rPr>
          <w:rFonts w:eastAsia="Times New Roman"/>
        </w:rPr>
        <w:t>Helvetianului</w:t>
      </w:r>
      <w:proofErr w:type="spellEnd"/>
      <w:r w:rsidRPr="00FD3218">
        <w:rPr>
          <w:rFonts w:eastAsia="Times New Roman"/>
        </w:rPr>
        <w:t xml:space="preserve"> s-au separat doua orizonturi:</w:t>
      </w:r>
    </w:p>
    <w:p w14:paraId="01F0BAF6" w14:textId="77777777" w:rsidR="00644C40" w:rsidRPr="00FD3218" w:rsidRDefault="00644C40" w:rsidP="00644C40">
      <w:pPr>
        <w:ind w:firstLine="720"/>
        <w:rPr>
          <w:rFonts w:eastAsia="Times New Roman"/>
        </w:rPr>
      </w:pPr>
      <w:r w:rsidRPr="00FD3218">
        <w:rPr>
          <w:rFonts w:eastAsia="Times New Roman"/>
        </w:rPr>
        <w:t xml:space="preserve">Orizontul inferior constituit dintr-o succesiune ritmica cu caracter </w:t>
      </w:r>
      <w:proofErr w:type="spellStart"/>
      <w:r w:rsidRPr="00FD3218">
        <w:rPr>
          <w:rFonts w:eastAsia="Times New Roman"/>
        </w:rPr>
        <w:t>flisoid</w:t>
      </w:r>
      <w:proofErr w:type="spellEnd"/>
      <w:r w:rsidRPr="00FD3218">
        <w:rPr>
          <w:rFonts w:eastAsia="Times New Roman"/>
        </w:rPr>
        <w:t xml:space="preserve"> de gresii calcaroase </w:t>
      </w:r>
      <w:proofErr w:type="spellStart"/>
      <w:r w:rsidRPr="00FD3218">
        <w:rPr>
          <w:rFonts w:eastAsia="Times New Roman"/>
        </w:rPr>
        <w:t>microconglomeratice</w:t>
      </w:r>
      <w:proofErr w:type="spellEnd"/>
      <w:r w:rsidRPr="00FD3218">
        <w:rPr>
          <w:rFonts w:eastAsia="Times New Roman"/>
        </w:rPr>
        <w:t xml:space="preserve">, </w:t>
      </w:r>
      <w:proofErr w:type="spellStart"/>
      <w:r w:rsidRPr="00FD3218">
        <w:rPr>
          <w:rFonts w:eastAsia="Times New Roman"/>
        </w:rPr>
        <w:t>cenusii</w:t>
      </w:r>
      <w:proofErr w:type="spellEnd"/>
      <w:r w:rsidRPr="00FD3218">
        <w:rPr>
          <w:rFonts w:eastAsia="Times New Roman"/>
        </w:rPr>
        <w:t xml:space="preserve"> si de argile marnoase </w:t>
      </w:r>
      <w:proofErr w:type="spellStart"/>
      <w:r w:rsidRPr="00FD3218">
        <w:rPr>
          <w:rFonts w:eastAsia="Times New Roman"/>
        </w:rPr>
        <w:t>cenusiu</w:t>
      </w:r>
      <w:proofErr w:type="spellEnd"/>
      <w:r w:rsidRPr="00FD3218">
        <w:rPr>
          <w:rFonts w:eastAsia="Times New Roman"/>
        </w:rPr>
        <w:t xml:space="preserve">-verzui si orizontul superior </w:t>
      </w:r>
      <w:proofErr w:type="spellStart"/>
      <w:r w:rsidRPr="00FD3218">
        <w:rPr>
          <w:rFonts w:eastAsia="Times New Roman"/>
        </w:rPr>
        <w:t>alcatuit</w:t>
      </w:r>
      <w:proofErr w:type="spellEnd"/>
      <w:r w:rsidRPr="00FD3218">
        <w:rPr>
          <w:rFonts w:eastAsia="Times New Roman"/>
        </w:rPr>
        <w:t xml:space="preserve"> din gresii nisipoase, friabile si nisipuri </w:t>
      </w:r>
      <w:proofErr w:type="spellStart"/>
      <w:r w:rsidRPr="00FD3218">
        <w:rPr>
          <w:rFonts w:eastAsia="Times New Roman"/>
        </w:rPr>
        <w:t>cenusii</w:t>
      </w:r>
      <w:proofErr w:type="spellEnd"/>
      <w:r w:rsidRPr="00FD3218">
        <w:rPr>
          <w:rFonts w:eastAsia="Times New Roman"/>
        </w:rPr>
        <w:t xml:space="preserve"> care </w:t>
      </w:r>
      <w:proofErr w:type="spellStart"/>
      <w:r w:rsidRPr="00FD3218">
        <w:rPr>
          <w:rFonts w:eastAsia="Times New Roman"/>
        </w:rPr>
        <w:t>alterneaza</w:t>
      </w:r>
      <w:proofErr w:type="spellEnd"/>
      <w:r w:rsidRPr="00FD3218">
        <w:rPr>
          <w:rFonts w:eastAsia="Times New Roman"/>
        </w:rPr>
        <w:t xml:space="preserve"> cu marne </w:t>
      </w:r>
      <w:proofErr w:type="spellStart"/>
      <w:r w:rsidRPr="00FD3218">
        <w:rPr>
          <w:rFonts w:eastAsia="Times New Roman"/>
        </w:rPr>
        <w:t>cenusii</w:t>
      </w:r>
      <w:proofErr w:type="spellEnd"/>
      <w:r w:rsidRPr="00FD3218">
        <w:rPr>
          <w:rFonts w:eastAsia="Times New Roman"/>
        </w:rPr>
        <w:t xml:space="preserve"> si </w:t>
      </w:r>
      <w:proofErr w:type="spellStart"/>
      <w:r w:rsidRPr="00FD3218">
        <w:rPr>
          <w:rFonts w:eastAsia="Times New Roman"/>
        </w:rPr>
        <w:t>rosietice</w:t>
      </w:r>
      <w:proofErr w:type="spellEnd"/>
      <w:r w:rsidRPr="00FD3218">
        <w:rPr>
          <w:rFonts w:eastAsia="Times New Roman"/>
        </w:rPr>
        <w:t>.</w:t>
      </w:r>
    </w:p>
    <w:p w14:paraId="0B412FE2" w14:textId="77777777" w:rsidR="00644C40" w:rsidRPr="00FD3218" w:rsidRDefault="00644C40" w:rsidP="00644C40">
      <w:pPr>
        <w:ind w:firstLine="720"/>
        <w:rPr>
          <w:rFonts w:eastAsia="Times New Roman"/>
        </w:rPr>
      </w:pPr>
      <w:r w:rsidRPr="00FD3218">
        <w:rPr>
          <w:rFonts w:eastAsia="Times New Roman"/>
        </w:rPr>
        <w:t xml:space="preserve">Cuaternarului ii </w:t>
      </w:r>
      <w:proofErr w:type="spellStart"/>
      <w:r w:rsidRPr="00FD3218">
        <w:rPr>
          <w:rFonts w:eastAsia="Times New Roman"/>
        </w:rPr>
        <w:t>apartin</w:t>
      </w:r>
      <w:proofErr w:type="spellEnd"/>
      <w:r w:rsidRPr="00FD3218">
        <w:rPr>
          <w:rFonts w:eastAsia="Times New Roman"/>
        </w:rPr>
        <w:t xml:space="preserve"> depozitele de origine fluviala din lunca si terasele </w:t>
      </w:r>
      <w:proofErr w:type="spellStart"/>
      <w:r w:rsidRPr="00FD3218">
        <w:rPr>
          <w:rFonts w:eastAsia="Times New Roman"/>
        </w:rPr>
        <w:t>raului</w:t>
      </w:r>
      <w:proofErr w:type="spellEnd"/>
      <w:r w:rsidRPr="00FD3218">
        <w:rPr>
          <w:rFonts w:eastAsia="Times New Roman"/>
        </w:rPr>
        <w:t xml:space="preserve"> </w:t>
      </w:r>
      <w:proofErr w:type="spellStart"/>
      <w:r w:rsidRPr="00FD3218">
        <w:rPr>
          <w:rFonts w:eastAsia="Times New Roman"/>
        </w:rPr>
        <w:t>Bistrita</w:t>
      </w:r>
      <w:proofErr w:type="spellEnd"/>
      <w:r w:rsidRPr="00FD3218">
        <w:rPr>
          <w:rFonts w:eastAsia="Times New Roman"/>
        </w:rPr>
        <w:t xml:space="preserve">, de </w:t>
      </w:r>
      <w:proofErr w:type="spellStart"/>
      <w:r w:rsidRPr="00FD3218">
        <w:rPr>
          <w:rFonts w:eastAsia="Times New Roman"/>
        </w:rPr>
        <w:t>varsta</w:t>
      </w:r>
      <w:proofErr w:type="spellEnd"/>
      <w:r w:rsidRPr="00FD3218">
        <w:rPr>
          <w:rFonts w:eastAsia="Times New Roman"/>
        </w:rPr>
        <w:t xml:space="preserve"> holocen inferioara. Aceste depozite sunt in majoritate formate din roci necoezive, cu granulometrie variabila, de la fina (nisipuri) la grosiera(</w:t>
      </w:r>
      <w:proofErr w:type="spellStart"/>
      <w:r w:rsidRPr="00FD3218">
        <w:rPr>
          <w:rFonts w:eastAsia="Times New Roman"/>
        </w:rPr>
        <w:t>pietrisuri</w:t>
      </w:r>
      <w:proofErr w:type="spellEnd"/>
      <w:r w:rsidRPr="00FD3218">
        <w:rPr>
          <w:rFonts w:eastAsia="Times New Roman"/>
        </w:rPr>
        <w:t xml:space="preserve"> si </w:t>
      </w:r>
      <w:proofErr w:type="spellStart"/>
      <w:r w:rsidRPr="00FD3218">
        <w:rPr>
          <w:rFonts w:eastAsia="Times New Roman"/>
        </w:rPr>
        <w:t>bolovanisuri</w:t>
      </w:r>
      <w:proofErr w:type="spellEnd"/>
      <w:r w:rsidRPr="00FD3218">
        <w:rPr>
          <w:rFonts w:eastAsia="Times New Roman"/>
        </w:rPr>
        <w:t>).</w:t>
      </w:r>
    </w:p>
    <w:p w14:paraId="5ED6B3A4" w14:textId="77777777" w:rsidR="00644C40" w:rsidRPr="00FD3218" w:rsidRDefault="00644C40" w:rsidP="00644C40">
      <w:pPr>
        <w:ind w:firstLine="720"/>
        <w:rPr>
          <w:rFonts w:eastAsia="Times New Roman"/>
        </w:rPr>
      </w:pPr>
      <w:r w:rsidRPr="00FD3218">
        <w:rPr>
          <w:rFonts w:eastAsia="Times New Roman"/>
        </w:rPr>
        <w:t xml:space="preserve">Caracteristic este gradul ridicat de colmatare al acestor depozite, matricea </w:t>
      </w:r>
      <w:proofErr w:type="spellStart"/>
      <w:r w:rsidRPr="00FD3218">
        <w:rPr>
          <w:rFonts w:eastAsia="Times New Roman"/>
        </w:rPr>
        <w:t>pietrisurilor</w:t>
      </w:r>
      <w:proofErr w:type="spellEnd"/>
      <w:r w:rsidRPr="00FD3218">
        <w:rPr>
          <w:rFonts w:eastAsia="Times New Roman"/>
        </w:rPr>
        <w:t xml:space="preserve"> fiind constituita predominant din nisip sau nisip argilos. De asemenea, in mod frecvent, </w:t>
      </w:r>
      <w:proofErr w:type="spellStart"/>
      <w:r w:rsidRPr="00FD3218">
        <w:rPr>
          <w:rFonts w:eastAsia="Times New Roman"/>
        </w:rPr>
        <w:t>pietrisurile</w:t>
      </w:r>
      <w:proofErr w:type="spellEnd"/>
      <w:r w:rsidRPr="00FD3218">
        <w:rPr>
          <w:rFonts w:eastAsia="Times New Roman"/>
        </w:rPr>
        <w:t xml:space="preserve"> si </w:t>
      </w:r>
      <w:proofErr w:type="spellStart"/>
      <w:r w:rsidRPr="00FD3218">
        <w:rPr>
          <w:rFonts w:eastAsia="Times New Roman"/>
        </w:rPr>
        <w:t>bolovanisurile</w:t>
      </w:r>
      <w:proofErr w:type="spellEnd"/>
      <w:r w:rsidRPr="00FD3218">
        <w:rPr>
          <w:rFonts w:eastAsia="Times New Roman"/>
        </w:rPr>
        <w:t xml:space="preserve"> au elemente reprezentate de </w:t>
      </w:r>
      <w:proofErr w:type="spellStart"/>
      <w:r w:rsidRPr="00FD3218">
        <w:rPr>
          <w:rFonts w:eastAsia="Times New Roman"/>
        </w:rPr>
        <w:t>galeti</w:t>
      </w:r>
      <w:proofErr w:type="spellEnd"/>
      <w:r w:rsidRPr="00FD3218">
        <w:rPr>
          <w:rFonts w:eastAsia="Times New Roman"/>
        </w:rPr>
        <w:t xml:space="preserve">, </w:t>
      </w:r>
      <w:proofErr w:type="spellStart"/>
      <w:r w:rsidRPr="00FD3218">
        <w:rPr>
          <w:rFonts w:eastAsia="Times New Roman"/>
        </w:rPr>
        <w:t>sedimentati</w:t>
      </w:r>
      <w:proofErr w:type="spellEnd"/>
      <w:r w:rsidRPr="00FD3218">
        <w:rPr>
          <w:rFonts w:eastAsia="Times New Roman"/>
        </w:rPr>
        <w:t xml:space="preserve"> cvasi-orizontal. Grosimea orizontului grosier poate si de pana la 15 m. Cuvertura </w:t>
      </w:r>
      <w:proofErr w:type="spellStart"/>
      <w:r w:rsidRPr="00FD3218">
        <w:rPr>
          <w:rFonts w:eastAsia="Times New Roman"/>
        </w:rPr>
        <w:t>coeziva</w:t>
      </w:r>
      <w:proofErr w:type="spellEnd"/>
      <w:r w:rsidRPr="00FD3218">
        <w:rPr>
          <w:rFonts w:eastAsia="Times New Roman"/>
        </w:rPr>
        <w:t xml:space="preserve"> de origine deluviala este foarte </w:t>
      </w:r>
      <w:proofErr w:type="spellStart"/>
      <w:r w:rsidRPr="00FD3218">
        <w:rPr>
          <w:rFonts w:eastAsia="Times New Roman"/>
        </w:rPr>
        <w:t>subtire</w:t>
      </w:r>
      <w:proofErr w:type="spellEnd"/>
      <w:r w:rsidRPr="00FD3218">
        <w:rPr>
          <w:rFonts w:eastAsia="Times New Roman"/>
        </w:rPr>
        <w:t xml:space="preserve"> sau cel mai frecvent, </w:t>
      </w:r>
      <w:proofErr w:type="spellStart"/>
      <w:r w:rsidRPr="00FD3218">
        <w:rPr>
          <w:rFonts w:eastAsia="Times New Roman"/>
        </w:rPr>
        <w:t>lipseste</w:t>
      </w:r>
      <w:proofErr w:type="spellEnd"/>
      <w:r w:rsidRPr="00FD3218">
        <w:rPr>
          <w:rFonts w:eastAsia="Times New Roman"/>
        </w:rPr>
        <w:t xml:space="preserve"> in totalitate.</w:t>
      </w:r>
    </w:p>
    <w:p w14:paraId="0B044964" w14:textId="77777777" w:rsidR="00644C40" w:rsidRPr="00FD3218" w:rsidRDefault="00644C40" w:rsidP="00644C40">
      <w:pPr>
        <w:ind w:firstLine="720"/>
        <w:rPr>
          <w:rFonts w:eastAsia="Times New Roman"/>
          <w:b/>
          <w:bCs/>
        </w:rPr>
      </w:pPr>
      <w:r w:rsidRPr="00FD3218">
        <w:rPr>
          <w:rFonts w:eastAsia="Times New Roman"/>
          <w:b/>
          <w:bCs/>
        </w:rPr>
        <w:t xml:space="preserve">Stația Piatra </w:t>
      </w:r>
      <w:proofErr w:type="spellStart"/>
      <w:r w:rsidRPr="00FD3218">
        <w:rPr>
          <w:rFonts w:eastAsia="Times New Roman"/>
          <w:b/>
          <w:bCs/>
        </w:rPr>
        <w:t>Neamt</w:t>
      </w:r>
      <w:proofErr w:type="spellEnd"/>
      <w:r w:rsidRPr="00FD3218">
        <w:rPr>
          <w:rFonts w:eastAsia="Times New Roman"/>
          <w:b/>
          <w:bCs/>
        </w:rPr>
        <w:t xml:space="preserve"> Gara</w:t>
      </w:r>
    </w:p>
    <w:p w14:paraId="6803478B" w14:textId="77777777" w:rsidR="00DB4C8D" w:rsidRPr="00FD3218" w:rsidRDefault="00DB4C8D" w:rsidP="00DB4C8D">
      <w:pPr>
        <w:ind w:firstLine="720"/>
        <w:rPr>
          <w:rFonts w:eastAsia="TimesNewRoman"/>
          <w:lang w:eastAsia="ro-RO"/>
        </w:rPr>
      </w:pPr>
      <w:r w:rsidRPr="00FD3218">
        <w:rPr>
          <w:rFonts w:eastAsia="TimesNewRoman"/>
          <w:lang w:eastAsia="ro-RO"/>
        </w:rPr>
        <w:t xml:space="preserve">Terenul se afla pe malul </w:t>
      </w:r>
      <w:proofErr w:type="spellStart"/>
      <w:r w:rsidRPr="00FD3218">
        <w:rPr>
          <w:rFonts w:eastAsia="TimesNewRoman"/>
          <w:lang w:eastAsia="ro-RO"/>
        </w:rPr>
        <w:t>stang</w:t>
      </w:r>
      <w:proofErr w:type="spellEnd"/>
      <w:r w:rsidRPr="00FD3218">
        <w:rPr>
          <w:rFonts w:eastAsia="TimesNewRoman"/>
          <w:lang w:eastAsia="ro-RO"/>
        </w:rPr>
        <w:t xml:space="preserve"> al </w:t>
      </w:r>
      <w:proofErr w:type="spellStart"/>
      <w:r w:rsidRPr="00FD3218">
        <w:rPr>
          <w:rFonts w:eastAsia="TimesNewRoman"/>
          <w:lang w:eastAsia="ro-RO"/>
        </w:rPr>
        <w:t>raului</w:t>
      </w:r>
      <w:proofErr w:type="spellEnd"/>
      <w:r w:rsidRPr="00FD3218">
        <w:rPr>
          <w:rFonts w:eastAsia="TimesNewRoman"/>
          <w:lang w:eastAsia="ro-RO"/>
        </w:rPr>
        <w:t xml:space="preserve"> </w:t>
      </w:r>
      <w:proofErr w:type="spellStart"/>
      <w:r w:rsidRPr="00FD3218">
        <w:rPr>
          <w:rFonts w:eastAsia="TimesNewRoman"/>
          <w:lang w:eastAsia="ro-RO"/>
        </w:rPr>
        <w:t>Bistrita</w:t>
      </w:r>
      <w:proofErr w:type="spellEnd"/>
      <w:r w:rsidRPr="00FD3218">
        <w:rPr>
          <w:rFonts w:eastAsia="TimesNewRoman"/>
          <w:lang w:eastAsia="ro-RO"/>
        </w:rPr>
        <w:t>, pe terasa lui joasa si este relativ plan si orizontal.</w:t>
      </w:r>
    </w:p>
    <w:p w14:paraId="60DC9F52" w14:textId="77777777" w:rsidR="00DB4C8D" w:rsidRPr="00FD3218" w:rsidRDefault="00DB4C8D" w:rsidP="00DB4C8D">
      <w:pPr>
        <w:ind w:firstLine="720"/>
        <w:rPr>
          <w:rFonts w:eastAsia="TimesNewRoman"/>
          <w:lang w:eastAsia="ro-RO"/>
        </w:rPr>
      </w:pPr>
      <w:r w:rsidRPr="00FD3218">
        <w:rPr>
          <w:rFonts w:eastAsia="TimesNewRoman"/>
          <w:lang w:eastAsia="ro-RO"/>
        </w:rPr>
        <w:t>Din punct de vedere geologic, amplasamentul se afla in zona miocene subcarpatica (</w:t>
      </w:r>
      <w:proofErr w:type="spellStart"/>
      <w:r w:rsidRPr="00FD3218">
        <w:rPr>
          <w:rFonts w:eastAsia="TimesNewRoman"/>
          <w:lang w:eastAsia="ro-RO"/>
        </w:rPr>
        <w:t>panza</w:t>
      </w:r>
      <w:proofErr w:type="spellEnd"/>
      <w:r w:rsidRPr="00FD3218">
        <w:rPr>
          <w:rFonts w:eastAsia="TimesNewRoman"/>
          <w:lang w:eastAsia="ro-RO"/>
        </w:rPr>
        <w:t xml:space="preserve"> pericarpatica). Aceasta zona, </w:t>
      </w:r>
      <w:proofErr w:type="spellStart"/>
      <w:r w:rsidRPr="00FD3218">
        <w:rPr>
          <w:rFonts w:eastAsia="TimesNewRoman"/>
          <w:lang w:eastAsia="ro-RO"/>
        </w:rPr>
        <w:t>alcatuitadin</w:t>
      </w:r>
      <w:proofErr w:type="spellEnd"/>
      <w:r w:rsidRPr="00FD3218">
        <w:rPr>
          <w:rFonts w:eastAsia="TimesNewRoman"/>
          <w:lang w:eastAsia="ro-RO"/>
        </w:rPr>
        <w:t xml:space="preserve"> depozite cu caracter molasic, este cutata si </w:t>
      </w:r>
      <w:proofErr w:type="spellStart"/>
      <w:r w:rsidRPr="00FD3218">
        <w:rPr>
          <w:rFonts w:eastAsia="TimesNewRoman"/>
          <w:lang w:eastAsia="ro-RO"/>
        </w:rPr>
        <w:t>sarita</w:t>
      </w:r>
      <w:proofErr w:type="spellEnd"/>
      <w:r w:rsidRPr="00FD3218">
        <w:rPr>
          <w:rFonts w:eastAsia="TimesNewRoman"/>
          <w:lang w:eastAsia="ro-RO"/>
        </w:rPr>
        <w:t xml:space="preserve"> peste Platforma Moldoveneasca, de-a lungul liniei pericarpatice.</w:t>
      </w:r>
    </w:p>
    <w:p w14:paraId="0AD90859" w14:textId="77777777" w:rsidR="00DB4C8D" w:rsidRPr="00FD3218" w:rsidRDefault="00DB4C8D" w:rsidP="00DB4C8D">
      <w:pPr>
        <w:ind w:firstLine="720"/>
        <w:rPr>
          <w:rFonts w:eastAsia="TimesNewRoman"/>
          <w:lang w:eastAsia="ro-RO"/>
        </w:rPr>
      </w:pPr>
      <w:r w:rsidRPr="00FD3218">
        <w:rPr>
          <w:rFonts w:eastAsia="TimesNewRoman"/>
          <w:lang w:eastAsia="ro-RO"/>
        </w:rPr>
        <w:t xml:space="preserve">Depozitele </w:t>
      </w:r>
      <w:proofErr w:type="spellStart"/>
      <w:r w:rsidRPr="00FD3218">
        <w:rPr>
          <w:rFonts w:eastAsia="TimesNewRoman"/>
          <w:lang w:eastAsia="ro-RO"/>
        </w:rPr>
        <w:t>antecuaternare</w:t>
      </w:r>
      <w:proofErr w:type="spellEnd"/>
      <w:r w:rsidRPr="00FD3218">
        <w:rPr>
          <w:rFonts w:eastAsia="TimesNewRoman"/>
          <w:lang w:eastAsia="ro-RO"/>
        </w:rPr>
        <w:t xml:space="preserve"> care constituie subteranul zonei </w:t>
      </w:r>
      <w:proofErr w:type="spellStart"/>
      <w:r w:rsidRPr="00FD3218">
        <w:rPr>
          <w:rFonts w:eastAsia="TimesNewRoman"/>
          <w:lang w:eastAsia="ro-RO"/>
        </w:rPr>
        <w:t>apartin</w:t>
      </w:r>
      <w:proofErr w:type="spellEnd"/>
      <w:r w:rsidRPr="00FD3218">
        <w:rPr>
          <w:rFonts w:eastAsia="TimesNewRoman"/>
          <w:lang w:eastAsia="ro-RO"/>
        </w:rPr>
        <w:t xml:space="preserve"> etajului </w:t>
      </w:r>
      <w:proofErr w:type="spellStart"/>
      <w:r w:rsidRPr="00FD3218">
        <w:rPr>
          <w:rFonts w:eastAsia="TimesNewRoman"/>
          <w:lang w:eastAsia="ro-RO"/>
        </w:rPr>
        <w:t>Helvetian</w:t>
      </w:r>
      <w:proofErr w:type="spellEnd"/>
      <w:r w:rsidRPr="00FD3218">
        <w:rPr>
          <w:rFonts w:eastAsia="TimesNewRoman"/>
          <w:lang w:eastAsia="ro-RO"/>
        </w:rPr>
        <w:t xml:space="preserve"> din seria Miocena. In cadrul depozitelor atribuite </w:t>
      </w:r>
      <w:proofErr w:type="spellStart"/>
      <w:r w:rsidRPr="00FD3218">
        <w:rPr>
          <w:rFonts w:eastAsia="TimesNewRoman"/>
          <w:lang w:eastAsia="ro-RO"/>
        </w:rPr>
        <w:t>Helvetianului</w:t>
      </w:r>
      <w:proofErr w:type="spellEnd"/>
      <w:r w:rsidRPr="00FD3218">
        <w:rPr>
          <w:rFonts w:eastAsia="TimesNewRoman"/>
          <w:lang w:eastAsia="ro-RO"/>
        </w:rPr>
        <w:t xml:space="preserve"> s-au separat doua orizonturi:</w:t>
      </w:r>
    </w:p>
    <w:p w14:paraId="432205F7" w14:textId="77777777" w:rsidR="00DB4C8D" w:rsidRPr="00FD3218" w:rsidRDefault="00DB4C8D" w:rsidP="00DB4C8D">
      <w:pPr>
        <w:ind w:firstLine="720"/>
        <w:rPr>
          <w:rFonts w:eastAsia="TimesNewRoman"/>
          <w:lang w:eastAsia="ro-RO"/>
        </w:rPr>
      </w:pPr>
      <w:r w:rsidRPr="00FD3218">
        <w:rPr>
          <w:rFonts w:eastAsia="TimesNewRoman"/>
          <w:lang w:eastAsia="ro-RO"/>
        </w:rPr>
        <w:t xml:space="preserve">Orizontul inferior constituit dintr-o succesiune ritmica cu caracter </w:t>
      </w:r>
      <w:proofErr w:type="spellStart"/>
      <w:r w:rsidRPr="00FD3218">
        <w:rPr>
          <w:rFonts w:eastAsia="TimesNewRoman"/>
          <w:lang w:eastAsia="ro-RO"/>
        </w:rPr>
        <w:t>flisoid</w:t>
      </w:r>
      <w:proofErr w:type="spellEnd"/>
      <w:r w:rsidRPr="00FD3218">
        <w:rPr>
          <w:rFonts w:eastAsia="TimesNewRoman"/>
          <w:lang w:eastAsia="ro-RO"/>
        </w:rPr>
        <w:t xml:space="preserve"> de gresii calcaroase </w:t>
      </w:r>
      <w:proofErr w:type="spellStart"/>
      <w:r w:rsidRPr="00FD3218">
        <w:rPr>
          <w:rFonts w:eastAsia="TimesNewRoman"/>
          <w:lang w:eastAsia="ro-RO"/>
        </w:rPr>
        <w:t>microconglomeratice</w:t>
      </w:r>
      <w:proofErr w:type="spellEnd"/>
      <w:r w:rsidRPr="00FD3218">
        <w:rPr>
          <w:rFonts w:eastAsia="TimesNewRoman"/>
          <w:lang w:eastAsia="ro-RO"/>
        </w:rPr>
        <w:t xml:space="preserve">, </w:t>
      </w:r>
      <w:proofErr w:type="spellStart"/>
      <w:r w:rsidRPr="00FD3218">
        <w:rPr>
          <w:rFonts w:eastAsia="TimesNewRoman"/>
          <w:lang w:eastAsia="ro-RO"/>
        </w:rPr>
        <w:t>cenusii</w:t>
      </w:r>
      <w:proofErr w:type="spellEnd"/>
      <w:r w:rsidRPr="00FD3218">
        <w:rPr>
          <w:rFonts w:eastAsia="TimesNewRoman"/>
          <w:lang w:eastAsia="ro-RO"/>
        </w:rPr>
        <w:t xml:space="preserve"> si de argile marnoase </w:t>
      </w:r>
      <w:proofErr w:type="spellStart"/>
      <w:r w:rsidRPr="00FD3218">
        <w:rPr>
          <w:rFonts w:eastAsia="TimesNewRoman"/>
          <w:lang w:eastAsia="ro-RO"/>
        </w:rPr>
        <w:t>cenusiu</w:t>
      </w:r>
      <w:proofErr w:type="spellEnd"/>
      <w:r w:rsidRPr="00FD3218">
        <w:rPr>
          <w:rFonts w:eastAsia="TimesNewRoman"/>
          <w:lang w:eastAsia="ro-RO"/>
        </w:rPr>
        <w:t xml:space="preserve">-verzui si orizontul superior </w:t>
      </w:r>
      <w:proofErr w:type="spellStart"/>
      <w:r w:rsidRPr="00FD3218">
        <w:rPr>
          <w:rFonts w:eastAsia="TimesNewRoman"/>
          <w:lang w:eastAsia="ro-RO"/>
        </w:rPr>
        <w:t>alcatuit</w:t>
      </w:r>
      <w:proofErr w:type="spellEnd"/>
      <w:r w:rsidRPr="00FD3218">
        <w:rPr>
          <w:rFonts w:eastAsia="TimesNewRoman"/>
          <w:lang w:eastAsia="ro-RO"/>
        </w:rPr>
        <w:t xml:space="preserve"> din gresii nisipoase, friabile si nisipuri </w:t>
      </w:r>
      <w:proofErr w:type="spellStart"/>
      <w:r w:rsidRPr="00FD3218">
        <w:rPr>
          <w:rFonts w:eastAsia="TimesNewRoman"/>
          <w:lang w:eastAsia="ro-RO"/>
        </w:rPr>
        <w:t>cenusii</w:t>
      </w:r>
      <w:proofErr w:type="spellEnd"/>
      <w:r w:rsidRPr="00FD3218">
        <w:rPr>
          <w:rFonts w:eastAsia="TimesNewRoman"/>
          <w:lang w:eastAsia="ro-RO"/>
        </w:rPr>
        <w:t xml:space="preserve"> care </w:t>
      </w:r>
      <w:proofErr w:type="spellStart"/>
      <w:r w:rsidRPr="00FD3218">
        <w:rPr>
          <w:rFonts w:eastAsia="TimesNewRoman"/>
          <w:lang w:eastAsia="ro-RO"/>
        </w:rPr>
        <w:t>alterneaza</w:t>
      </w:r>
      <w:proofErr w:type="spellEnd"/>
      <w:r w:rsidRPr="00FD3218">
        <w:rPr>
          <w:rFonts w:eastAsia="TimesNewRoman"/>
          <w:lang w:eastAsia="ro-RO"/>
        </w:rPr>
        <w:t xml:space="preserve"> cu marne </w:t>
      </w:r>
      <w:proofErr w:type="spellStart"/>
      <w:r w:rsidRPr="00FD3218">
        <w:rPr>
          <w:rFonts w:eastAsia="TimesNewRoman"/>
          <w:lang w:eastAsia="ro-RO"/>
        </w:rPr>
        <w:t>cenusii</w:t>
      </w:r>
      <w:proofErr w:type="spellEnd"/>
      <w:r w:rsidRPr="00FD3218">
        <w:rPr>
          <w:rFonts w:eastAsia="TimesNewRoman"/>
          <w:lang w:eastAsia="ro-RO"/>
        </w:rPr>
        <w:t xml:space="preserve"> si </w:t>
      </w:r>
      <w:proofErr w:type="spellStart"/>
      <w:r w:rsidRPr="00FD3218">
        <w:rPr>
          <w:rFonts w:eastAsia="TimesNewRoman"/>
          <w:lang w:eastAsia="ro-RO"/>
        </w:rPr>
        <w:t>rosietice</w:t>
      </w:r>
      <w:proofErr w:type="spellEnd"/>
      <w:r w:rsidRPr="00FD3218">
        <w:rPr>
          <w:rFonts w:eastAsia="TimesNewRoman"/>
          <w:lang w:eastAsia="ro-RO"/>
        </w:rPr>
        <w:t>.</w:t>
      </w:r>
    </w:p>
    <w:p w14:paraId="0B4BA116" w14:textId="77777777" w:rsidR="00DB4C8D" w:rsidRPr="00FD3218" w:rsidRDefault="00DB4C8D" w:rsidP="00DB4C8D">
      <w:pPr>
        <w:ind w:firstLine="720"/>
        <w:rPr>
          <w:rFonts w:eastAsia="TimesNewRoman"/>
          <w:lang w:eastAsia="ro-RO"/>
        </w:rPr>
      </w:pPr>
      <w:r w:rsidRPr="00FD3218">
        <w:rPr>
          <w:rFonts w:eastAsia="TimesNewRoman"/>
          <w:lang w:eastAsia="ro-RO"/>
        </w:rPr>
        <w:t xml:space="preserve">Cuaternarului ii </w:t>
      </w:r>
      <w:proofErr w:type="spellStart"/>
      <w:r w:rsidRPr="00FD3218">
        <w:rPr>
          <w:rFonts w:eastAsia="TimesNewRoman"/>
          <w:lang w:eastAsia="ro-RO"/>
        </w:rPr>
        <w:t>apartin</w:t>
      </w:r>
      <w:proofErr w:type="spellEnd"/>
      <w:r w:rsidRPr="00FD3218">
        <w:rPr>
          <w:rFonts w:eastAsia="TimesNewRoman"/>
          <w:lang w:eastAsia="ro-RO"/>
        </w:rPr>
        <w:t xml:space="preserve"> depozitele de origine fluviala din lunca si terasele </w:t>
      </w:r>
      <w:proofErr w:type="spellStart"/>
      <w:r w:rsidRPr="00FD3218">
        <w:rPr>
          <w:rFonts w:eastAsia="TimesNewRoman"/>
          <w:lang w:eastAsia="ro-RO"/>
        </w:rPr>
        <w:t>raului</w:t>
      </w:r>
      <w:proofErr w:type="spellEnd"/>
      <w:r w:rsidRPr="00FD3218">
        <w:rPr>
          <w:rFonts w:eastAsia="TimesNewRoman"/>
          <w:lang w:eastAsia="ro-RO"/>
        </w:rPr>
        <w:t xml:space="preserve"> </w:t>
      </w:r>
      <w:proofErr w:type="spellStart"/>
      <w:r w:rsidRPr="00FD3218">
        <w:rPr>
          <w:rFonts w:eastAsia="TimesNewRoman"/>
          <w:lang w:eastAsia="ro-RO"/>
        </w:rPr>
        <w:t>Bistrita</w:t>
      </w:r>
      <w:proofErr w:type="spellEnd"/>
      <w:r w:rsidRPr="00FD3218">
        <w:rPr>
          <w:rFonts w:eastAsia="TimesNewRoman"/>
          <w:lang w:eastAsia="ro-RO"/>
        </w:rPr>
        <w:t xml:space="preserve">, de </w:t>
      </w:r>
      <w:proofErr w:type="spellStart"/>
      <w:r w:rsidRPr="00FD3218">
        <w:rPr>
          <w:rFonts w:eastAsia="TimesNewRoman"/>
          <w:lang w:eastAsia="ro-RO"/>
        </w:rPr>
        <w:t>varsta</w:t>
      </w:r>
      <w:proofErr w:type="spellEnd"/>
      <w:r w:rsidRPr="00FD3218">
        <w:rPr>
          <w:rFonts w:eastAsia="TimesNewRoman"/>
          <w:lang w:eastAsia="ro-RO"/>
        </w:rPr>
        <w:t xml:space="preserve"> holocen inferioara. Aceste depozite sunt in majoritate formate din roci necoezive, cu granulometrie variabila, de la fina (nisipuri) la grosiera(</w:t>
      </w:r>
      <w:proofErr w:type="spellStart"/>
      <w:r w:rsidRPr="00FD3218">
        <w:rPr>
          <w:rFonts w:eastAsia="TimesNewRoman"/>
          <w:lang w:eastAsia="ro-RO"/>
        </w:rPr>
        <w:t>pietrisuri</w:t>
      </w:r>
      <w:proofErr w:type="spellEnd"/>
      <w:r w:rsidRPr="00FD3218">
        <w:rPr>
          <w:rFonts w:eastAsia="TimesNewRoman"/>
          <w:lang w:eastAsia="ro-RO"/>
        </w:rPr>
        <w:t xml:space="preserve"> si </w:t>
      </w:r>
      <w:proofErr w:type="spellStart"/>
      <w:r w:rsidRPr="00FD3218">
        <w:rPr>
          <w:rFonts w:eastAsia="TimesNewRoman"/>
          <w:lang w:eastAsia="ro-RO"/>
        </w:rPr>
        <w:t>bolovanisuri</w:t>
      </w:r>
      <w:proofErr w:type="spellEnd"/>
      <w:r w:rsidRPr="00FD3218">
        <w:rPr>
          <w:rFonts w:eastAsia="TimesNewRoman"/>
          <w:lang w:eastAsia="ro-RO"/>
        </w:rPr>
        <w:t>).</w:t>
      </w:r>
    </w:p>
    <w:p w14:paraId="6F6F7FFD" w14:textId="77777777" w:rsidR="00DB4C8D" w:rsidRPr="00FD3218" w:rsidRDefault="00DB4C8D" w:rsidP="00DB4C8D">
      <w:pPr>
        <w:ind w:firstLine="720"/>
        <w:rPr>
          <w:rFonts w:eastAsia="TimesNewRoman"/>
          <w:lang w:eastAsia="ro-RO"/>
        </w:rPr>
      </w:pPr>
      <w:r w:rsidRPr="00FD3218">
        <w:rPr>
          <w:rFonts w:eastAsia="TimesNewRoman"/>
          <w:lang w:eastAsia="ro-RO"/>
        </w:rPr>
        <w:t xml:space="preserve">Caracteristic este gradul ridicat de colmatare al acestor depozite, matricea </w:t>
      </w:r>
      <w:proofErr w:type="spellStart"/>
      <w:r w:rsidRPr="00FD3218">
        <w:rPr>
          <w:rFonts w:eastAsia="TimesNewRoman"/>
          <w:lang w:eastAsia="ro-RO"/>
        </w:rPr>
        <w:t>pietrisurilor</w:t>
      </w:r>
      <w:proofErr w:type="spellEnd"/>
      <w:r w:rsidRPr="00FD3218">
        <w:rPr>
          <w:rFonts w:eastAsia="TimesNewRoman"/>
          <w:lang w:eastAsia="ro-RO"/>
        </w:rPr>
        <w:t xml:space="preserve"> fiind constituita predominant din nisip sau nisip argilos. De asemenea, in mod frecvent, </w:t>
      </w:r>
      <w:proofErr w:type="spellStart"/>
      <w:r w:rsidRPr="00FD3218">
        <w:rPr>
          <w:rFonts w:eastAsia="TimesNewRoman"/>
          <w:lang w:eastAsia="ro-RO"/>
        </w:rPr>
        <w:t>pietrisurile</w:t>
      </w:r>
      <w:proofErr w:type="spellEnd"/>
      <w:r w:rsidRPr="00FD3218">
        <w:rPr>
          <w:rFonts w:eastAsia="TimesNewRoman"/>
          <w:lang w:eastAsia="ro-RO"/>
        </w:rPr>
        <w:t xml:space="preserve"> si </w:t>
      </w:r>
      <w:proofErr w:type="spellStart"/>
      <w:r w:rsidRPr="00FD3218">
        <w:rPr>
          <w:rFonts w:eastAsia="TimesNewRoman"/>
          <w:lang w:eastAsia="ro-RO"/>
        </w:rPr>
        <w:t>bolovanisurile</w:t>
      </w:r>
      <w:proofErr w:type="spellEnd"/>
      <w:r w:rsidRPr="00FD3218">
        <w:rPr>
          <w:rFonts w:eastAsia="TimesNewRoman"/>
          <w:lang w:eastAsia="ro-RO"/>
        </w:rPr>
        <w:t xml:space="preserve"> au elemente reprezentate de </w:t>
      </w:r>
      <w:proofErr w:type="spellStart"/>
      <w:r w:rsidRPr="00FD3218">
        <w:rPr>
          <w:rFonts w:eastAsia="TimesNewRoman"/>
          <w:lang w:eastAsia="ro-RO"/>
        </w:rPr>
        <w:t>galeti</w:t>
      </w:r>
      <w:proofErr w:type="spellEnd"/>
      <w:r w:rsidRPr="00FD3218">
        <w:rPr>
          <w:rFonts w:eastAsia="TimesNewRoman"/>
          <w:lang w:eastAsia="ro-RO"/>
        </w:rPr>
        <w:t xml:space="preserve">, </w:t>
      </w:r>
      <w:proofErr w:type="spellStart"/>
      <w:r w:rsidRPr="00FD3218">
        <w:rPr>
          <w:rFonts w:eastAsia="TimesNewRoman"/>
          <w:lang w:eastAsia="ro-RO"/>
        </w:rPr>
        <w:t>sedimentati</w:t>
      </w:r>
      <w:proofErr w:type="spellEnd"/>
      <w:r w:rsidRPr="00FD3218">
        <w:rPr>
          <w:rFonts w:eastAsia="TimesNewRoman"/>
          <w:lang w:eastAsia="ro-RO"/>
        </w:rPr>
        <w:t xml:space="preserve"> cvasi-orizontal. Grosimea orizontului grosier poate si de pana la 15 m. Cuvertura </w:t>
      </w:r>
      <w:proofErr w:type="spellStart"/>
      <w:r w:rsidRPr="00FD3218">
        <w:rPr>
          <w:rFonts w:eastAsia="TimesNewRoman"/>
          <w:lang w:eastAsia="ro-RO"/>
        </w:rPr>
        <w:t>coeziva</w:t>
      </w:r>
      <w:proofErr w:type="spellEnd"/>
      <w:r w:rsidRPr="00FD3218">
        <w:rPr>
          <w:rFonts w:eastAsia="TimesNewRoman"/>
          <w:lang w:eastAsia="ro-RO"/>
        </w:rPr>
        <w:t xml:space="preserve"> de origine deluviala este foarte </w:t>
      </w:r>
      <w:proofErr w:type="spellStart"/>
      <w:r w:rsidRPr="00FD3218">
        <w:rPr>
          <w:rFonts w:eastAsia="TimesNewRoman"/>
          <w:lang w:eastAsia="ro-RO"/>
        </w:rPr>
        <w:t>subtire</w:t>
      </w:r>
      <w:proofErr w:type="spellEnd"/>
      <w:r w:rsidRPr="00FD3218">
        <w:rPr>
          <w:rFonts w:eastAsia="TimesNewRoman"/>
          <w:lang w:eastAsia="ro-RO"/>
        </w:rPr>
        <w:t xml:space="preserve"> sau cel mai frecvent, </w:t>
      </w:r>
      <w:proofErr w:type="spellStart"/>
      <w:r w:rsidRPr="00FD3218">
        <w:rPr>
          <w:rFonts w:eastAsia="TimesNewRoman"/>
          <w:lang w:eastAsia="ro-RO"/>
        </w:rPr>
        <w:t>lipseste</w:t>
      </w:r>
      <w:proofErr w:type="spellEnd"/>
      <w:r w:rsidRPr="00FD3218">
        <w:rPr>
          <w:rFonts w:eastAsia="TimesNewRoman"/>
          <w:lang w:eastAsia="ro-RO"/>
        </w:rPr>
        <w:t xml:space="preserve"> in totalitate.</w:t>
      </w:r>
    </w:p>
    <w:p w14:paraId="3E802691" w14:textId="77777777" w:rsidR="00644C40" w:rsidRPr="00FD3218" w:rsidRDefault="00644C40" w:rsidP="00644C40">
      <w:pPr>
        <w:pStyle w:val="Indentcorptext2"/>
        <w:rPr>
          <w:rFonts w:ascii="Arial" w:hAnsi="Arial" w:cs="Arial"/>
          <w:b/>
          <w:bCs/>
          <w:sz w:val="22"/>
          <w:szCs w:val="22"/>
        </w:rPr>
      </w:pPr>
      <w:proofErr w:type="spellStart"/>
      <w:r w:rsidRPr="00FD3218">
        <w:rPr>
          <w:rFonts w:ascii="Arial" w:hAnsi="Arial" w:cs="Arial"/>
          <w:b/>
          <w:bCs/>
          <w:sz w:val="22"/>
          <w:szCs w:val="22"/>
        </w:rPr>
        <w:t>Statia</w:t>
      </w:r>
      <w:proofErr w:type="spellEnd"/>
      <w:r w:rsidRPr="00FD3218">
        <w:rPr>
          <w:rFonts w:ascii="Arial" w:hAnsi="Arial" w:cs="Arial"/>
          <w:b/>
          <w:bCs/>
          <w:sz w:val="22"/>
          <w:szCs w:val="22"/>
        </w:rPr>
        <w:t xml:space="preserve"> Roman Vest </w:t>
      </w:r>
    </w:p>
    <w:p w14:paraId="55546D14" w14:textId="77777777" w:rsidR="00644C40" w:rsidRPr="00FD3218" w:rsidRDefault="00644C40" w:rsidP="00644C40">
      <w:pPr>
        <w:pStyle w:val="Indentcorptext2"/>
        <w:rPr>
          <w:rFonts w:ascii="Arial" w:hAnsi="Arial" w:cs="Arial"/>
          <w:sz w:val="22"/>
          <w:szCs w:val="22"/>
        </w:rPr>
      </w:pPr>
      <w:r w:rsidRPr="00FD3218">
        <w:rPr>
          <w:rFonts w:ascii="Arial" w:hAnsi="Arial" w:cs="Arial"/>
          <w:sz w:val="22"/>
          <w:szCs w:val="22"/>
        </w:rPr>
        <w:t xml:space="preserve">Municipiul Roman este </w:t>
      </w:r>
      <w:proofErr w:type="spellStart"/>
      <w:r w:rsidRPr="00FD3218">
        <w:rPr>
          <w:rFonts w:ascii="Arial" w:hAnsi="Arial" w:cs="Arial"/>
          <w:sz w:val="22"/>
          <w:szCs w:val="22"/>
        </w:rPr>
        <w:t>asezat</w:t>
      </w:r>
      <w:proofErr w:type="spellEnd"/>
      <w:r w:rsidRPr="00FD3218">
        <w:rPr>
          <w:rFonts w:ascii="Arial" w:hAnsi="Arial" w:cs="Arial"/>
          <w:sz w:val="22"/>
          <w:szCs w:val="22"/>
        </w:rPr>
        <w:t xml:space="preserve"> in partea de mijloc a culoarului depresionar Moldova-Siret, la confluenta celor doua </w:t>
      </w:r>
      <w:proofErr w:type="spellStart"/>
      <w:r w:rsidRPr="00FD3218">
        <w:rPr>
          <w:rFonts w:ascii="Arial" w:hAnsi="Arial" w:cs="Arial"/>
          <w:sz w:val="22"/>
          <w:szCs w:val="22"/>
        </w:rPr>
        <w:t>rauri</w:t>
      </w:r>
      <w:proofErr w:type="spellEnd"/>
      <w:r w:rsidRPr="00FD3218">
        <w:rPr>
          <w:rFonts w:ascii="Arial" w:hAnsi="Arial" w:cs="Arial"/>
          <w:sz w:val="22"/>
          <w:szCs w:val="22"/>
        </w:rPr>
        <w:t xml:space="preserve">, pe extremitatea sudica a interfluviului format intre </w:t>
      </w:r>
      <w:proofErr w:type="spellStart"/>
      <w:r w:rsidRPr="00FD3218">
        <w:rPr>
          <w:rFonts w:ascii="Arial" w:hAnsi="Arial" w:cs="Arial"/>
          <w:sz w:val="22"/>
          <w:szCs w:val="22"/>
        </w:rPr>
        <w:t>vaile</w:t>
      </w:r>
      <w:proofErr w:type="spellEnd"/>
      <w:r w:rsidRPr="00FD3218">
        <w:rPr>
          <w:rFonts w:ascii="Arial" w:hAnsi="Arial" w:cs="Arial"/>
          <w:sz w:val="22"/>
          <w:szCs w:val="22"/>
        </w:rPr>
        <w:t xml:space="preserve"> lor.</w:t>
      </w:r>
    </w:p>
    <w:p w14:paraId="22E98164" w14:textId="77777777" w:rsidR="00644C40" w:rsidRPr="00FD3218" w:rsidRDefault="00644C40" w:rsidP="00644C40">
      <w:pPr>
        <w:pStyle w:val="Indentcorptext2"/>
        <w:rPr>
          <w:rFonts w:ascii="Arial" w:hAnsi="Arial" w:cs="Arial"/>
          <w:sz w:val="22"/>
          <w:szCs w:val="22"/>
        </w:rPr>
      </w:pPr>
      <w:r w:rsidRPr="00FD3218">
        <w:rPr>
          <w:rFonts w:ascii="Arial" w:hAnsi="Arial" w:cs="Arial"/>
          <w:sz w:val="22"/>
          <w:szCs w:val="22"/>
        </w:rPr>
        <w:t xml:space="preserve">Zona se suprapune </w:t>
      </w:r>
      <w:proofErr w:type="spellStart"/>
      <w:r w:rsidRPr="00FD3218">
        <w:rPr>
          <w:rFonts w:ascii="Arial" w:hAnsi="Arial" w:cs="Arial"/>
          <w:sz w:val="22"/>
          <w:szCs w:val="22"/>
        </w:rPr>
        <w:t>partial</w:t>
      </w:r>
      <w:proofErr w:type="spellEnd"/>
      <w:r w:rsidRPr="00FD3218">
        <w:rPr>
          <w:rFonts w:ascii="Arial" w:hAnsi="Arial" w:cs="Arial"/>
          <w:sz w:val="22"/>
          <w:szCs w:val="22"/>
        </w:rPr>
        <w:t xml:space="preserve"> peste unitatea de terasa joasa din versantul </w:t>
      </w:r>
      <w:proofErr w:type="spellStart"/>
      <w:r w:rsidRPr="00FD3218">
        <w:rPr>
          <w:rFonts w:ascii="Arial" w:hAnsi="Arial" w:cs="Arial"/>
          <w:sz w:val="22"/>
          <w:szCs w:val="22"/>
        </w:rPr>
        <w:t>stang</w:t>
      </w:r>
      <w:proofErr w:type="spellEnd"/>
      <w:r w:rsidRPr="00FD3218">
        <w:rPr>
          <w:rFonts w:ascii="Arial" w:hAnsi="Arial" w:cs="Arial"/>
          <w:sz w:val="22"/>
          <w:szCs w:val="22"/>
        </w:rPr>
        <w:t xml:space="preserve"> al </w:t>
      </w:r>
      <w:proofErr w:type="spellStart"/>
      <w:r w:rsidRPr="00FD3218">
        <w:rPr>
          <w:rFonts w:ascii="Arial" w:hAnsi="Arial" w:cs="Arial"/>
          <w:sz w:val="22"/>
          <w:szCs w:val="22"/>
        </w:rPr>
        <w:t>raului</w:t>
      </w:r>
      <w:proofErr w:type="spellEnd"/>
      <w:r w:rsidRPr="00FD3218">
        <w:rPr>
          <w:rFonts w:ascii="Arial" w:hAnsi="Arial" w:cs="Arial"/>
          <w:sz w:val="22"/>
          <w:szCs w:val="22"/>
        </w:rPr>
        <w:t xml:space="preserve"> Moldova si </w:t>
      </w:r>
      <w:proofErr w:type="spellStart"/>
      <w:r w:rsidRPr="00FD3218">
        <w:rPr>
          <w:rFonts w:ascii="Arial" w:hAnsi="Arial" w:cs="Arial"/>
          <w:sz w:val="22"/>
          <w:szCs w:val="22"/>
        </w:rPr>
        <w:t>partial</w:t>
      </w:r>
      <w:proofErr w:type="spellEnd"/>
      <w:r w:rsidRPr="00FD3218">
        <w:rPr>
          <w:rFonts w:ascii="Arial" w:hAnsi="Arial" w:cs="Arial"/>
          <w:sz w:val="22"/>
          <w:szCs w:val="22"/>
        </w:rPr>
        <w:t xml:space="preserve"> peste </w:t>
      </w:r>
      <w:proofErr w:type="spellStart"/>
      <w:r w:rsidRPr="00FD3218">
        <w:rPr>
          <w:rFonts w:ascii="Arial" w:hAnsi="Arial" w:cs="Arial"/>
          <w:sz w:val="22"/>
          <w:szCs w:val="22"/>
        </w:rPr>
        <w:t>capatul</w:t>
      </w:r>
      <w:proofErr w:type="spellEnd"/>
      <w:r w:rsidRPr="00FD3218">
        <w:rPr>
          <w:rFonts w:ascii="Arial" w:hAnsi="Arial" w:cs="Arial"/>
          <w:sz w:val="22"/>
          <w:szCs w:val="22"/>
        </w:rPr>
        <w:t xml:space="preserve"> terasei de interfluviu, cu altitudinea relativa de 20-35 m, comuna </w:t>
      </w:r>
      <w:proofErr w:type="spellStart"/>
      <w:r w:rsidRPr="00FD3218">
        <w:rPr>
          <w:rFonts w:ascii="Arial" w:hAnsi="Arial" w:cs="Arial"/>
          <w:sz w:val="22"/>
          <w:szCs w:val="22"/>
        </w:rPr>
        <w:t>raurilor</w:t>
      </w:r>
      <w:proofErr w:type="spellEnd"/>
      <w:r w:rsidRPr="00FD3218">
        <w:rPr>
          <w:rFonts w:ascii="Arial" w:hAnsi="Arial" w:cs="Arial"/>
          <w:sz w:val="22"/>
          <w:szCs w:val="22"/>
        </w:rPr>
        <w:t xml:space="preserve"> Siret si Moldova. Din studiile geo-stratigrafice executate asupra zonei se </w:t>
      </w:r>
      <w:proofErr w:type="spellStart"/>
      <w:r w:rsidRPr="00FD3218">
        <w:rPr>
          <w:rFonts w:ascii="Arial" w:hAnsi="Arial" w:cs="Arial"/>
          <w:sz w:val="22"/>
          <w:szCs w:val="22"/>
        </w:rPr>
        <w:t>cunoaste</w:t>
      </w:r>
      <w:proofErr w:type="spellEnd"/>
      <w:r w:rsidRPr="00FD3218">
        <w:rPr>
          <w:rFonts w:ascii="Arial" w:hAnsi="Arial" w:cs="Arial"/>
          <w:sz w:val="22"/>
          <w:szCs w:val="22"/>
        </w:rPr>
        <w:t xml:space="preserve"> ca principala </w:t>
      </w:r>
      <w:proofErr w:type="spellStart"/>
      <w:r w:rsidRPr="00FD3218">
        <w:rPr>
          <w:rFonts w:ascii="Arial" w:hAnsi="Arial" w:cs="Arial"/>
          <w:sz w:val="22"/>
          <w:szCs w:val="22"/>
        </w:rPr>
        <w:t>contributie</w:t>
      </w:r>
      <w:proofErr w:type="spellEnd"/>
      <w:r w:rsidRPr="00FD3218">
        <w:rPr>
          <w:rFonts w:ascii="Arial" w:hAnsi="Arial" w:cs="Arial"/>
          <w:sz w:val="22"/>
          <w:szCs w:val="22"/>
        </w:rPr>
        <w:t xml:space="preserve"> la edificarea terasei de 20-35 m, precum si a celei </w:t>
      </w:r>
      <w:proofErr w:type="spellStart"/>
      <w:r w:rsidRPr="00FD3218">
        <w:rPr>
          <w:rFonts w:ascii="Arial" w:hAnsi="Arial" w:cs="Arial"/>
          <w:sz w:val="22"/>
          <w:szCs w:val="22"/>
        </w:rPr>
        <w:t>urmatoare</w:t>
      </w:r>
      <w:proofErr w:type="spellEnd"/>
      <w:r w:rsidRPr="00FD3218">
        <w:rPr>
          <w:rFonts w:ascii="Arial" w:hAnsi="Arial" w:cs="Arial"/>
          <w:sz w:val="22"/>
          <w:szCs w:val="22"/>
        </w:rPr>
        <w:t xml:space="preserve"> ca altitudine, spre care trecerea se face gradat, o are </w:t>
      </w:r>
      <w:proofErr w:type="spellStart"/>
      <w:r w:rsidRPr="00FD3218">
        <w:rPr>
          <w:rFonts w:ascii="Arial" w:hAnsi="Arial" w:cs="Arial"/>
          <w:sz w:val="22"/>
          <w:szCs w:val="22"/>
        </w:rPr>
        <w:t>raul</w:t>
      </w:r>
      <w:proofErr w:type="spellEnd"/>
      <w:r w:rsidRPr="00FD3218">
        <w:rPr>
          <w:rFonts w:ascii="Arial" w:hAnsi="Arial" w:cs="Arial"/>
          <w:sz w:val="22"/>
          <w:szCs w:val="22"/>
        </w:rPr>
        <w:t xml:space="preserve"> Siret. Din acest motiv </w:t>
      </w:r>
      <w:proofErr w:type="spellStart"/>
      <w:r w:rsidRPr="00FD3218">
        <w:rPr>
          <w:rFonts w:ascii="Arial" w:hAnsi="Arial" w:cs="Arial"/>
          <w:sz w:val="22"/>
          <w:szCs w:val="22"/>
        </w:rPr>
        <w:t>constitutia</w:t>
      </w:r>
      <w:proofErr w:type="spellEnd"/>
      <w:r w:rsidRPr="00FD3218">
        <w:rPr>
          <w:rFonts w:ascii="Arial" w:hAnsi="Arial" w:cs="Arial"/>
          <w:sz w:val="22"/>
          <w:szCs w:val="22"/>
        </w:rPr>
        <w:t xml:space="preserve"> litologica a acestei </w:t>
      </w:r>
      <w:proofErr w:type="spellStart"/>
      <w:r w:rsidRPr="00FD3218">
        <w:rPr>
          <w:rFonts w:ascii="Arial" w:hAnsi="Arial" w:cs="Arial"/>
          <w:sz w:val="22"/>
          <w:szCs w:val="22"/>
        </w:rPr>
        <w:t>unitati</w:t>
      </w:r>
      <w:proofErr w:type="spellEnd"/>
      <w:r w:rsidRPr="00FD3218">
        <w:rPr>
          <w:rFonts w:ascii="Arial" w:hAnsi="Arial" w:cs="Arial"/>
          <w:sz w:val="22"/>
          <w:szCs w:val="22"/>
        </w:rPr>
        <w:t xml:space="preserve"> este cea specifica reliefului de acumulare creat de Siret si mai </w:t>
      </w:r>
      <w:proofErr w:type="spellStart"/>
      <w:r w:rsidRPr="00FD3218">
        <w:rPr>
          <w:rFonts w:ascii="Arial" w:hAnsi="Arial" w:cs="Arial"/>
          <w:sz w:val="22"/>
          <w:szCs w:val="22"/>
        </w:rPr>
        <w:t>putin</w:t>
      </w:r>
      <w:proofErr w:type="spellEnd"/>
      <w:r w:rsidRPr="00FD3218">
        <w:rPr>
          <w:rFonts w:ascii="Arial" w:hAnsi="Arial" w:cs="Arial"/>
          <w:sz w:val="22"/>
          <w:szCs w:val="22"/>
        </w:rPr>
        <w:t xml:space="preserve"> cea specifica </w:t>
      </w:r>
      <w:proofErr w:type="spellStart"/>
      <w:r w:rsidRPr="00FD3218">
        <w:rPr>
          <w:rFonts w:ascii="Arial" w:hAnsi="Arial" w:cs="Arial"/>
          <w:sz w:val="22"/>
          <w:szCs w:val="22"/>
        </w:rPr>
        <w:t>raului</w:t>
      </w:r>
      <w:proofErr w:type="spellEnd"/>
      <w:r w:rsidRPr="00FD3218">
        <w:rPr>
          <w:rFonts w:ascii="Arial" w:hAnsi="Arial" w:cs="Arial"/>
          <w:sz w:val="22"/>
          <w:szCs w:val="22"/>
        </w:rPr>
        <w:t xml:space="preserve"> Moldova.</w:t>
      </w:r>
    </w:p>
    <w:p w14:paraId="7315AD18" w14:textId="77777777" w:rsidR="00644C40" w:rsidRPr="00FD3218" w:rsidRDefault="00644C40" w:rsidP="00644C40">
      <w:pPr>
        <w:pStyle w:val="Indentcorptext2"/>
        <w:rPr>
          <w:rFonts w:ascii="Arial" w:hAnsi="Arial" w:cs="Arial"/>
          <w:sz w:val="22"/>
          <w:szCs w:val="22"/>
        </w:rPr>
      </w:pPr>
      <w:r w:rsidRPr="00FD3218">
        <w:rPr>
          <w:rFonts w:ascii="Arial" w:hAnsi="Arial" w:cs="Arial"/>
          <w:sz w:val="22"/>
          <w:szCs w:val="22"/>
        </w:rPr>
        <w:t xml:space="preserve">Terenul pe care se </w:t>
      </w:r>
      <w:proofErr w:type="spellStart"/>
      <w:r w:rsidRPr="00FD3218">
        <w:rPr>
          <w:rFonts w:ascii="Arial" w:hAnsi="Arial" w:cs="Arial"/>
          <w:sz w:val="22"/>
          <w:szCs w:val="22"/>
        </w:rPr>
        <w:t>intinde</w:t>
      </w:r>
      <w:proofErr w:type="spellEnd"/>
      <w:r w:rsidRPr="00FD3218">
        <w:rPr>
          <w:rFonts w:ascii="Arial" w:hAnsi="Arial" w:cs="Arial"/>
          <w:sz w:val="22"/>
          <w:szCs w:val="22"/>
        </w:rPr>
        <w:t xml:space="preserve"> </w:t>
      </w:r>
      <w:proofErr w:type="spellStart"/>
      <w:r w:rsidRPr="00FD3218">
        <w:rPr>
          <w:rFonts w:ascii="Arial" w:hAnsi="Arial" w:cs="Arial"/>
          <w:sz w:val="22"/>
          <w:szCs w:val="22"/>
        </w:rPr>
        <w:t>statia</w:t>
      </w:r>
      <w:proofErr w:type="spellEnd"/>
      <w:r w:rsidRPr="00FD3218">
        <w:rPr>
          <w:rFonts w:ascii="Arial" w:hAnsi="Arial" w:cs="Arial"/>
          <w:sz w:val="22"/>
          <w:szCs w:val="22"/>
        </w:rPr>
        <w:t xml:space="preserve"> Roman Vest este reprezentat de o </w:t>
      </w:r>
      <w:proofErr w:type="spellStart"/>
      <w:r w:rsidRPr="00FD3218">
        <w:rPr>
          <w:rFonts w:ascii="Arial" w:hAnsi="Arial" w:cs="Arial"/>
          <w:sz w:val="22"/>
          <w:szCs w:val="22"/>
        </w:rPr>
        <w:t>suprafata</w:t>
      </w:r>
      <w:proofErr w:type="spellEnd"/>
      <w:r w:rsidRPr="00FD3218">
        <w:rPr>
          <w:rFonts w:ascii="Arial" w:hAnsi="Arial" w:cs="Arial"/>
          <w:sz w:val="22"/>
          <w:szCs w:val="22"/>
        </w:rPr>
        <w:t xml:space="preserve"> relativ plana si orizontala din podul </w:t>
      </w:r>
      <w:proofErr w:type="spellStart"/>
      <w:r w:rsidRPr="00FD3218">
        <w:rPr>
          <w:rFonts w:ascii="Arial" w:hAnsi="Arial" w:cs="Arial"/>
          <w:sz w:val="22"/>
          <w:szCs w:val="22"/>
        </w:rPr>
        <w:t>retasei</w:t>
      </w:r>
      <w:proofErr w:type="spellEnd"/>
      <w:r w:rsidRPr="00FD3218">
        <w:rPr>
          <w:rFonts w:ascii="Arial" w:hAnsi="Arial" w:cs="Arial"/>
          <w:sz w:val="22"/>
          <w:szCs w:val="22"/>
        </w:rPr>
        <w:t xml:space="preserve"> joase a </w:t>
      </w:r>
      <w:proofErr w:type="spellStart"/>
      <w:r w:rsidRPr="00FD3218">
        <w:rPr>
          <w:rFonts w:ascii="Arial" w:hAnsi="Arial" w:cs="Arial"/>
          <w:sz w:val="22"/>
          <w:szCs w:val="22"/>
        </w:rPr>
        <w:t>raului</w:t>
      </w:r>
      <w:proofErr w:type="spellEnd"/>
      <w:r w:rsidRPr="00FD3218">
        <w:rPr>
          <w:rFonts w:ascii="Arial" w:hAnsi="Arial" w:cs="Arial"/>
          <w:sz w:val="22"/>
          <w:szCs w:val="22"/>
        </w:rPr>
        <w:t xml:space="preserve"> Moldova.</w:t>
      </w:r>
    </w:p>
    <w:p w14:paraId="56F27791" w14:textId="77777777" w:rsidR="00644C40" w:rsidRPr="00FD3218" w:rsidRDefault="00644C40" w:rsidP="00644C40">
      <w:pPr>
        <w:ind w:firstLine="720"/>
        <w:rPr>
          <w:rFonts w:eastAsia="Times New Roman"/>
          <w:b/>
          <w:bCs/>
        </w:rPr>
      </w:pPr>
      <w:r w:rsidRPr="00FD3218">
        <w:rPr>
          <w:rFonts w:eastAsia="Times New Roman"/>
          <w:b/>
          <w:bCs/>
        </w:rPr>
        <w:t xml:space="preserve">Stația </w:t>
      </w:r>
      <w:proofErr w:type="spellStart"/>
      <w:r w:rsidRPr="00FD3218">
        <w:rPr>
          <w:rFonts w:eastAsia="Times New Roman"/>
          <w:b/>
          <w:bCs/>
        </w:rPr>
        <w:t>Delnita</w:t>
      </w:r>
      <w:proofErr w:type="spellEnd"/>
    </w:p>
    <w:p w14:paraId="26E7C8BD" w14:textId="77777777" w:rsidR="002E3871" w:rsidRPr="00FD3218" w:rsidRDefault="002E3871" w:rsidP="002E3871">
      <w:pPr>
        <w:pStyle w:val="Indentcorptext2"/>
        <w:rPr>
          <w:rFonts w:ascii="Arial" w:hAnsi="Arial" w:cs="Arial"/>
          <w:sz w:val="22"/>
          <w:szCs w:val="22"/>
        </w:rPr>
      </w:pPr>
      <w:r w:rsidRPr="00FD3218">
        <w:rPr>
          <w:rFonts w:ascii="Arial" w:hAnsi="Arial" w:cs="Arial"/>
          <w:sz w:val="22"/>
          <w:szCs w:val="22"/>
        </w:rPr>
        <w:t xml:space="preserve">Comuna Fundu Moldovei se </w:t>
      </w:r>
      <w:proofErr w:type="spellStart"/>
      <w:r w:rsidRPr="00FD3218">
        <w:rPr>
          <w:rFonts w:ascii="Arial" w:hAnsi="Arial" w:cs="Arial"/>
          <w:sz w:val="22"/>
          <w:szCs w:val="22"/>
        </w:rPr>
        <w:t>situeaza</w:t>
      </w:r>
      <w:proofErr w:type="spellEnd"/>
      <w:r w:rsidRPr="00FD3218">
        <w:rPr>
          <w:rFonts w:ascii="Arial" w:hAnsi="Arial" w:cs="Arial"/>
          <w:sz w:val="22"/>
          <w:szCs w:val="22"/>
        </w:rPr>
        <w:t xml:space="preserve"> in zona Obcinei </w:t>
      </w:r>
      <w:proofErr w:type="spellStart"/>
      <w:r w:rsidRPr="00FD3218">
        <w:rPr>
          <w:rFonts w:ascii="Arial" w:hAnsi="Arial" w:cs="Arial"/>
          <w:sz w:val="22"/>
          <w:szCs w:val="22"/>
        </w:rPr>
        <w:t>Mestecanis</w:t>
      </w:r>
      <w:proofErr w:type="spellEnd"/>
      <w:r w:rsidRPr="00FD3218">
        <w:rPr>
          <w:rFonts w:ascii="Arial" w:hAnsi="Arial" w:cs="Arial"/>
          <w:sz w:val="22"/>
          <w:szCs w:val="22"/>
        </w:rPr>
        <w:t xml:space="preserve">, </w:t>
      </w:r>
      <w:proofErr w:type="spellStart"/>
      <w:r w:rsidRPr="00FD3218">
        <w:rPr>
          <w:rFonts w:ascii="Arial" w:hAnsi="Arial" w:cs="Arial"/>
          <w:sz w:val="22"/>
          <w:szCs w:val="22"/>
        </w:rPr>
        <w:t>intinzandu</w:t>
      </w:r>
      <w:proofErr w:type="spellEnd"/>
      <w:r w:rsidRPr="00FD3218">
        <w:rPr>
          <w:rFonts w:ascii="Arial" w:hAnsi="Arial" w:cs="Arial"/>
          <w:sz w:val="22"/>
          <w:szCs w:val="22"/>
        </w:rPr>
        <w:t xml:space="preserve">-se pe de o parte si de alta a </w:t>
      </w:r>
      <w:proofErr w:type="spellStart"/>
      <w:r w:rsidRPr="00FD3218">
        <w:rPr>
          <w:rFonts w:ascii="Arial" w:hAnsi="Arial" w:cs="Arial"/>
          <w:sz w:val="22"/>
          <w:szCs w:val="22"/>
        </w:rPr>
        <w:t>raului</w:t>
      </w:r>
      <w:proofErr w:type="spellEnd"/>
      <w:r w:rsidRPr="00FD3218">
        <w:rPr>
          <w:rFonts w:ascii="Arial" w:hAnsi="Arial" w:cs="Arial"/>
          <w:sz w:val="22"/>
          <w:szCs w:val="22"/>
        </w:rPr>
        <w:t xml:space="preserve"> Moldova, pe o lungime de 16 km.</w:t>
      </w:r>
    </w:p>
    <w:p w14:paraId="250CC6CA" w14:textId="77777777" w:rsidR="002E3871" w:rsidRPr="00FD3218" w:rsidRDefault="002E3871" w:rsidP="002E3871">
      <w:pPr>
        <w:pStyle w:val="Indentcorptext2"/>
        <w:rPr>
          <w:rFonts w:ascii="Arial" w:hAnsi="Arial" w:cs="Arial"/>
          <w:sz w:val="22"/>
          <w:szCs w:val="22"/>
        </w:rPr>
      </w:pPr>
      <w:r w:rsidRPr="00FD3218">
        <w:rPr>
          <w:rFonts w:ascii="Arial" w:hAnsi="Arial" w:cs="Arial"/>
          <w:sz w:val="22"/>
          <w:szCs w:val="22"/>
        </w:rPr>
        <w:t xml:space="preserve">Comuna Fundu Moldovei este o subdiviziune </w:t>
      </w:r>
      <w:proofErr w:type="spellStart"/>
      <w:r w:rsidRPr="00FD3218">
        <w:rPr>
          <w:rFonts w:ascii="Arial" w:hAnsi="Arial" w:cs="Arial"/>
          <w:sz w:val="22"/>
          <w:szCs w:val="22"/>
        </w:rPr>
        <w:t>fizico</w:t>
      </w:r>
      <w:proofErr w:type="spellEnd"/>
      <w:r w:rsidRPr="00FD3218">
        <w:rPr>
          <w:rFonts w:ascii="Arial" w:hAnsi="Arial" w:cs="Arial"/>
          <w:sz w:val="22"/>
          <w:szCs w:val="22"/>
        </w:rPr>
        <w:t xml:space="preserve">-geografica individualizata in nord-estul </w:t>
      </w:r>
      <w:proofErr w:type="spellStart"/>
      <w:r w:rsidRPr="00FD3218">
        <w:rPr>
          <w:rFonts w:ascii="Arial" w:hAnsi="Arial" w:cs="Arial"/>
          <w:sz w:val="22"/>
          <w:szCs w:val="22"/>
        </w:rPr>
        <w:t>Carpatilor</w:t>
      </w:r>
      <w:proofErr w:type="spellEnd"/>
      <w:r w:rsidRPr="00FD3218">
        <w:rPr>
          <w:rFonts w:ascii="Arial" w:hAnsi="Arial" w:cs="Arial"/>
          <w:sz w:val="22"/>
          <w:szCs w:val="22"/>
        </w:rPr>
        <w:t xml:space="preserve"> Orientali, </w:t>
      </w:r>
      <w:proofErr w:type="spellStart"/>
      <w:r w:rsidRPr="00FD3218">
        <w:rPr>
          <w:rFonts w:ascii="Arial" w:hAnsi="Arial" w:cs="Arial"/>
          <w:sz w:val="22"/>
          <w:szCs w:val="22"/>
        </w:rPr>
        <w:t>asezata</w:t>
      </w:r>
      <w:proofErr w:type="spellEnd"/>
      <w:r w:rsidRPr="00FD3218">
        <w:rPr>
          <w:rFonts w:ascii="Arial" w:hAnsi="Arial" w:cs="Arial"/>
          <w:sz w:val="22"/>
          <w:szCs w:val="22"/>
        </w:rPr>
        <w:t xml:space="preserve"> in depresiunea </w:t>
      </w:r>
      <w:proofErr w:type="spellStart"/>
      <w:r w:rsidRPr="00FD3218">
        <w:rPr>
          <w:rFonts w:ascii="Arial" w:hAnsi="Arial" w:cs="Arial"/>
          <w:sz w:val="22"/>
          <w:szCs w:val="22"/>
        </w:rPr>
        <w:t>foramta</w:t>
      </w:r>
      <w:proofErr w:type="spellEnd"/>
      <w:r w:rsidRPr="00FD3218">
        <w:rPr>
          <w:rFonts w:ascii="Arial" w:hAnsi="Arial" w:cs="Arial"/>
          <w:sz w:val="22"/>
          <w:szCs w:val="22"/>
        </w:rPr>
        <w:t xml:space="preserve"> in lungul </w:t>
      </w:r>
      <w:proofErr w:type="spellStart"/>
      <w:r w:rsidRPr="00FD3218">
        <w:rPr>
          <w:rFonts w:ascii="Arial" w:hAnsi="Arial" w:cs="Arial"/>
          <w:sz w:val="22"/>
          <w:szCs w:val="22"/>
        </w:rPr>
        <w:t>raului</w:t>
      </w:r>
      <w:proofErr w:type="spellEnd"/>
      <w:r w:rsidRPr="00FD3218">
        <w:rPr>
          <w:rFonts w:ascii="Arial" w:hAnsi="Arial" w:cs="Arial"/>
          <w:sz w:val="22"/>
          <w:szCs w:val="22"/>
        </w:rPr>
        <w:t xml:space="preserve"> Moldova. Altitudinea comunei este de 745 m in satul Fundu Moldovei, de 755 m in satul Colacu, de 770 m in satul </w:t>
      </w:r>
      <w:proofErr w:type="spellStart"/>
      <w:r w:rsidRPr="00FD3218">
        <w:rPr>
          <w:rFonts w:ascii="Arial" w:hAnsi="Arial" w:cs="Arial"/>
          <w:sz w:val="22"/>
          <w:szCs w:val="22"/>
        </w:rPr>
        <w:t>Botus</w:t>
      </w:r>
      <w:proofErr w:type="spellEnd"/>
      <w:r w:rsidRPr="00FD3218">
        <w:rPr>
          <w:rFonts w:ascii="Arial" w:hAnsi="Arial" w:cs="Arial"/>
          <w:sz w:val="22"/>
          <w:szCs w:val="22"/>
        </w:rPr>
        <w:t>, cea mai ridicata fiind de 1100 m in satul Obcina</w:t>
      </w:r>
    </w:p>
    <w:p w14:paraId="7632FBD6" w14:textId="77777777" w:rsidR="002E3871" w:rsidRPr="00FD3218" w:rsidRDefault="002E3871" w:rsidP="002E3871">
      <w:pPr>
        <w:pStyle w:val="Indentcorptext2"/>
        <w:rPr>
          <w:rFonts w:ascii="Arial" w:hAnsi="Arial" w:cs="Arial"/>
          <w:sz w:val="22"/>
          <w:szCs w:val="22"/>
        </w:rPr>
      </w:pPr>
      <w:r w:rsidRPr="00FD3218">
        <w:rPr>
          <w:rFonts w:ascii="Arial" w:hAnsi="Arial" w:cs="Arial"/>
          <w:sz w:val="22"/>
          <w:szCs w:val="22"/>
        </w:rPr>
        <w:lastRenderedPageBreak/>
        <w:t xml:space="preserve">Amplasamentul este </w:t>
      </w:r>
      <w:proofErr w:type="spellStart"/>
      <w:r w:rsidRPr="00FD3218">
        <w:rPr>
          <w:rFonts w:ascii="Arial" w:hAnsi="Arial" w:cs="Arial"/>
          <w:sz w:val="22"/>
          <w:szCs w:val="22"/>
        </w:rPr>
        <w:t>sitat</w:t>
      </w:r>
      <w:proofErr w:type="spellEnd"/>
      <w:r w:rsidRPr="00FD3218">
        <w:rPr>
          <w:rFonts w:ascii="Arial" w:hAnsi="Arial" w:cs="Arial"/>
          <w:sz w:val="22"/>
          <w:szCs w:val="22"/>
        </w:rPr>
        <w:t xml:space="preserve"> pe terasa dreapta a </w:t>
      </w:r>
      <w:proofErr w:type="spellStart"/>
      <w:r w:rsidRPr="00FD3218">
        <w:rPr>
          <w:rFonts w:ascii="Arial" w:hAnsi="Arial" w:cs="Arial"/>
          <w:sz w:val="22"/>
          <w:szCs w:val="22"/>
        </w:rPr>
        <w:t>paraului</w:t>
      </w:r>
      <w:proofErr w:type="spellEnd"/>
      <w:r w:rsidRPr="00FD3218">
        <w:rPr>
          <w:rFonts w:ascii="Arial" w:hAnsi="Arial" w:cs="Arial"/>
          <w:sz w:val="22"/>
          <w:szCs w:val="22"/>
        </w:rPr>
        <w:t xml:space="preserve"> </w:t>
      </w:r>
      <w:proofErr w:type="spellStart"/>
      <w:r w:rsidRPr="00FD3218">
        <w:rPr>
          <w:rFonts w:ascii="Arial" w:hAnsi="Arial" w:cs="Arial"/>
          <w:sz w:val="22"/>
          <w:szCs w:val="22"/>
        </w:rPr>
        <w:t>Delnita</w:t>
      </w:r>
      <w:proofErr w:type="spellEnd"/>
      <w:r w:rsidRPr="00FD3218">
        <w:rPr>
          <w:rFonts w:ascii="Arial" w:hAnsi="Arial" w:cs="Arial"/>
          <w:sz w:val="22"/>
          <w:szCs w:val="22"/>
        </w:rPr>
        <w:t xml:space="preserve">, afluent al </w:t>
      </w:r>
      <w:proofErr w:type="spellStart"/>
      <w:r w:rsidRPr="00FD3218">
        <w:rPr>
          <w:rFonts w:ascii="Arial" w:hAnsi="Arial" w:cs="Arial"/>
          <w:sz w:val="22"/>
          <w:szCs w:val="22"/>
        </w:rPr>
        <w:t>raului</w:t>
      </w:r>
      <w:proofErr w:type="spellEnd"/>
      <w:r w:rsidRPr="00FD3218">
        <w:rPr>
          <w:rFonts w:ascii="Arial" w:hAnsi="Arial" w:cs="Arial"/>
          <w:sz w:val="22"/>
          <w:szCs w:val="22"/>
        </w:rPr>
        <w:t xml:space="preserve"> Moldova, </w:t>
      </w:r>
      <w:proofErr w:type="spellStart"/>
      <w:r w:rsidRPr="00FD3218">
        <w:rPr>
          <w:rFonts w:ascii="Arial" w:hAnsi="Arial" w:cs="Arial"/>
          <w:sz w:val="22"/>
          <w:szCs w:val="22"/>
        </w:rPr>
        <w:t>intr-o</w:t>
      </w:r>
      <w:proofErr w:type="spellEnd"/>
      <w:r w:rsidRPr="00FD3218">
        <w:rPr>
          <w:rFonts w:ascii="Arial" w:hAnsi="Arial" w:cs="Arial"/>
          <w:sz w:val="22"/>
          <w:szCs w:val="22"/>
        </w:rPr>
        <w:t xml:space="preserve"> zona relativ plana si </w:t>
      </w:r>
      <w:proofErr w:type="spellStart"/>
      <w:r w:rsidRPr="00FD3218">
        <w:rPr>
          <w:rFonts w:ascii="Arial" w:hAnsi="Arial" w:cs="Arial"/>
          <w:sz w:val="22"/>
          <w:szCs w:val="22"/>
        </w:rPr>
        <w:t>usor</w:t>
      </w:r>
      <w:proofErr w:type="spellEnd"/>
      <w:r w:rsidRPr="00FD3218">
        <w:rPr>
          <w:rFonts w:ascii="Arial" w:hAnsi="Arial" w:cs="Arial"/>
          <w:sz w:val="22"/>
          <w:szCs w:val="22"/>
        </w:rPr>
        <w:t xml:space="preserve"> inclinata.</w:t>
      </w:r>
    </w:p>
    <w:p w14:paraId="1CF43363" w14:textId="77777777" w:rsidR="002E3871" w:rsidRPr="00FD3218" w:rsidRDefault="002E3871" w:rsidP="002E3871">
      <w:pPr>
        <w:pStyle w:val="Indentcorptext2"/>
        <w:rPr>
          <w:rFonts w:ascii="Arial" w:hAnsi="Arial" w:cs="Arial"/>
          <w:sz w:val="22"/>
          <w:szCs w:val="22"/>
        </w:rPr>
      </w:pPr>
      <w:r w:rsidRPr="00FD3218">
        <w:rPr>
          <w:rFonts w:ascii="Arial" w:hAnsi="Arial" w:cs="Arial"/>
          <w:sz w:val="22"/>
          <w:szCs w:val="22"/>
        </w:rPr>
        <w:t xml:space="preserve">Obcina </w:t>
      </w:r>
      <w:proofErr w:type="spellStart"/>
      <w:r w:rsidRPr="00FD3218">
        <w:rPr>
          <w:rFonts w:ascii="Arial" w:hAnsi="Arial" w:cs="Arial"/>
          <w:sz w:val="22"/>
          <w:szCs w:val="22"/>
        </w:rPr>
        <w:t>Mestecanis</w:t>
      </w:r>
      <w:proofErr w:type="spellEnd"/>
      <w:r w:rsidRPr="00FD3218">
        <w:rPr>
          <w:rFonts w:ascii="Arial" w:hAnsi="Arial" w:cs="Arial"/>
          <w:sz w:val="22"/>
          <w:szCs w:val="22"/>
        </w:rPr>
        <w:t xml:space="preserve"> coincide cu zona </w:t>
      </w:r>
      <w:proofErr w:type="spellStart"/>
      <w:r w:rsidRPr="00FD3218">
        <w:rPr>
          <w:rFonts w:ascii="Arial" w:hAnsi="Arial" w:cs="Arial"/>
          <w:sz w:val="22"/>
          <w:szCs w:val="22"/>
        </w:rPr>
        <w:t>cristalo</w:t>
      </w:r>
      <w:proofErr w:type="spellEnd"/>
      <w:r w:rsidRPr="00FD3218">
        <w:rPr>
          <w:rFonts w:ascii="Arial" w:hAnsi="Arial" w:cs="Arial"/>
          <w:sz w:val="22"/>
          <w:szCs w:val="22"/>
        </w:rPr>
        <w:t xml:space="preserve">-mezozoica a </w:t>
      </w:r>
      <w:proofErr w:type="spellStart"/>
      <w:r w:rsidRPr="00FD3218">
        <w:rPr>
          <w:rFonts w:ascii="Arial" w:hAnsi="Arial" w:cs="Arial"/>
          <w:sz w:val="22"/>
          <w:szCs w:val="22"/>
        </w:rPr>
        <w:t>carpatilor</w:t>
      </w:r>
      <w:proofErr w:type="spellEnd"/>
      <w:r w:rsidRPr="00FD3218">
        <w:rPr>
          <w:rFonts w:ascii="Arial" w:hAnsi="Arial" w:cs="Arial"/>
          <w:sz w:val="22"/>
          <w:szCs w:val="22"/>
        </w:rPr>
        <w:t xml:space="preserve"> Orientali. Zona </w:t>
      </w:r>
      <w:proofErr w:type="spellStart"/>
      <w:r w:rsidRPr="00FD3218">
        <w:rPr>
          <w:rFonts w:ascii="Arial" w:hAnsi="Arial" w:cs="Arial"/>
          <w:sz w:val="22"/>
          <w:szCs w:val="22"/>
        </w:rPr>
        <w:t>cristalo</w:t>
      </w:r>
      <w:proofErr w:type="spellEnd"/>
      <w:r w:rsidRPr="00FD3218">
        <w:rPr>
          <w:rFonts w:ascii="Arial" w:hAnsi="Arial" w:cs="Arial"/>
          <w:sz w:val="22"/>
          <w:szCs w:val="22"/>
        </w:rPr>
        <w:t xml:space="preserve">-mezozoica este constituita dintr-un fundament cristalin si o </w:t>
      </w:r>
      <w:proofErr w:type="spellStart"/>
      <w:r w:rsidRPr="00FD3218">
        <w:rPr>
          <w:rFonts w:ascii="Arial" w:hAnsi="Arial" w:cs="Arial"/>
          <w:sz w:val="22"/>
          <w:szCs w:val="22"/>
        </w:rPr>
        <w:t>covertura</w:t>
      </w:r>
      <w:proofErr w:type="spellEnd"/>
      <w:r w:rsidRPr="00FD3218">
        <w:rPr>
          <w:rFonts w:ascii="Arial" w:hAnsi="Arial" w:cs="Arial"/>
          <w:sz w:val="22"/>
          <w:szCs w:val="22"/>
        </w:rPr>
        <w:t xml:space="preserve"> sedimentara </w:t>
      </w:r>
      <w:proofErr w:type="spellStart"/>
      <w:r w:rsidRPr="00FD3218">
        <w:rPr>
          <w:rFonts w:ascii="Arial" w:hAnsi="Arial" w:cs="Arial"/>
          <w:sz w:val="22"/>
          <w:szCs w:val="22"/>
        </w:rPr>
        <w:t>mezozaica</w:t>
      </w:r>
      <w:proofErr w:type="spellEnd"/>
      <w:r w:rsidRPr="00FD3218">
        <w:rPr>
          <w:rFonts w:ascii="Arial" w:hAnsi="Arial" w:cs="Arial"/>
          <w:sz w:val="22"/>
          <w:szCs w:val="22"/>
        </w:rPr>
        <w:t xml:space="preserve"> </w:t>
      </w:r>
      <w:proofErr w:type="spellStart"/>
      <w:r w:rsidRPr="00FD3218">
        <w:rPr>
          <w:rFonts w:ascii="Arial" w:hAnsi="Arial" w:cs="Arial"/>
          <w:sz w:val="22"/>
          <w:szCs w:val="22"/>
        </w:rPr>
        <w:t>reprezentand</w:t>
      </w:r>
      <w:proofErr w:type="spellEnd"/>
      <w:r w:rsidRPr="00FD3218">
        <w:rPr>
          <w:rFonts w:ascii="Arial" w:hAnsi="Arial" w:cs="Arial"/>
          <w:sz w:val="22"/>
          <w:szCs w:val="22"/>
        </w:rPr>
        <w:t xml:space="preserve"> in ansamblu o structura de </w:t>
      </w:r>
      <w:proofErr w:type="spellStart"/>
      <w:r w:rsidRPr="00FD3218">
        <w:rPr>
          <w:rFonts w:ascii="Arial" w:hAnsi="Arial" w:cs="Arial"/>
          <w:sz w:val="22"/>
          <w:szCs w:val="22"/>
        </w:rPr>
        <w:t>panza</w:t>
      </w:r>
      <w:proofErr w:type="spellEnd"/>
      <w:r w:rsidRPr="00FD3218">
        <w:rPr>
          <w:rFonts w:ascii="Arial" w:hAnsi="Arial" w:cs="Arial"/>
          <w:sz w:val="22"/>
          <w:szCs w:val="22"/>
        </w:rPr>
        <w:t xml:space="preserve"> de </w:t>
      </w:r>
      <w:proofErr w:type="spellStart"/>
      <w:r w:rsidRPr="00FD3218">
        <w:rPr>
          <w:rFonts w:ascii="Arial" w:hAnsi="Arial" w:cs="Arial"/>
          <w:sz w:val="22"/>
          <w:szCs w:val="22"/>
        </w:rPr>
        <w:t>sariaj</w:t>
      </w:r>
      <w:proofErr w:type="spellEnd"/>
      <w:r w:rsidRPr="00FD3218">
        <w:rPr>
          <w:rFonts w:ascii="Arial" w:hAnsi="Arial" w:cs="Arial"/>
          <w:sz w:val="22"/>
          <w:szCs w:val="22"/>
        </w:rPr>
        <w:t xml:space="preserve">. Toate </w:t>
      </w:r>
      <w:proofErr w:type="spellStart"/>
      <w:r w:rsidRPr="00FD3218">
        <w:rPr>
          <w:rFonts w:ascii="Arial" w:hAnsi="Arial" w:cs="Arial"/>
          <w:sz w:val="22"/>
          <w:szCs w:val="22"/>
        </w:rPr>
        <w:t>panzela</w:t>
      </w:r>
      <w:proofErr w:type="spellEnd"/>
      <w:r w:rsidRPr="00FD3218">
        <w:rPr>
          <w:rFonts w:ascii="Arial" w:hAnsi="Arial" w:cs="Arial"/>
          <w:sz w:val="22"/>
          <w:szCs w:val="22"/>
        </w:rPr>
        <w:t xml:space="preserve"> de </w:t>
      </w:r>
      <w:proofErr w:type="spellStart"/>
      <w:r w:rsidRPr="00FD3218">
        <w:rPr>
          <w:rFonts w:ascii="Arial" w:hAnsi="Arial" w:cs="Arial"/>
          <w:sz w:val="22"/>
          <w:szCs w:val="22"/>
        </w:rPr>
        <w:t>sariaj</w:t>
      </w:r>
      <w:proofErr w:type="spellEnd"/>
      <w:r w:rsidRPr="00FD3218">
        <w:rPr>
          <w:rFonts w:ascii="Arial" w:hAnsi="Arial" w:cs="Arial"/>
          <w:sz w:val="22"/>
          <w:szCs w:val="22"/>
        </w:rPr>
        <w:t xml:space="preserve"> din </w:t>
      </w:r>
      <w:proofErr w:type="spellStart"/>
      <w:r w:rsidRPr="00FD3218">
        <w:rPr>
          <w:rFonts w:ascii="Arial" w:hAnsi="Arial" w:cs="Arial"/>
          <w:sz w:val="22"/>
          <w:szCs w:val="22"/>
        </w:rPr>
        <w:t>carpatii</w:t>
      </w:r>
      <w:proofErr w:type="spellEnd"/>
      <w:r w:rsidRPr="00FD3218">
        <w:rPr>
          <w:rFonts w:ascii="Arial" w:hAnsi="Arial" w:cs="Arial"/>
          <w:sz w:val="22"/>
          <w:szCs w:val="22"/>
        </w:rPr>
        <w:t xml:space="preserve"> orientali sunt </w:t>
      </w:r>
      <w:proofErr w:type="spellStart"/>
      <w:r w:rsidRPr="00FD3218">
        <w:rPr>
          <w:rFonts w:ascii="Arial" w:hAnsi="Arial" w:cs="Arial"/>
          <w:sz w:val="22"/>
          <w:szCs w:val="22"/>
        </w:rPr>
        <w:t>incalecari</w:t>
      </w:r>
      <w:proofErr w:type="spellEnd"/>
      <w:r w:rsidRPr="00FD3218">
        <w:rPr>
          <w:rFonts w:ascii="Arial" w:hAnsi="Arial" w:cs="Arial"/>
          <w:sz w:val="22"/>
          <w:szCs w:val="22"/>
        </w:rPr>
        <w:t xml:space="preserve"> </w:t>
      </w:r>
      <w:proofErr w:type="spellStart"/>
      <w:r w:rsidRPr="00FD3218">
        <w:rPr>
          <w:rFonts w:ascii="Arial" w:hAnsi="Arial" w:cs="Arial"/>
          <w:sz w:val="22"/>
          <w:szCs w:val="22"/>
        </w:rPr>
        <w:t>sucesive</w:t>
      </w:r>
      <w:proofErr w:type="spellEnd"/>
      <w:r w:rsidRPr="00FD3218">
        <w:rPr>
          <w:rFonts w:ascii="Arial" w:hAnsi="Arial" w:cs="Arial"/>
          <w:sz w:val="22"/>
          <w:szCs w:val="22"/>
        </w:rPr>
        <w:t xml:space="preserve"> de la vest la est.</w:t>
      </w:r>
    </w:p>
    <w:p w14:paraId="2EE1D2E3" w14:textId="77777777" w:rsidR="00644C40" w:rsidRPr="00FD3218" w:rsidRDefault="00644C40" w:rsidP="00644C40">
      <w:pPr>
        <w:pStyle w:val="Indentcorptext2"/>
        <w:rPr>
          <w:rFonts w:ascii="Arial" w:hAnsi="Arial" w:cs="Arial"/>
          <w:b/>
          <w:bCs/>
          <w:sz w:val="22"/>
          <w:szCs w:val="22"/>
        </w:rPr>
      </w:pPr>
      <w:proofErr w:type="spellStart"/>
      <w:r w:rsidRPr="00FD3218">
        <w:rPr>
          <w:rFonts w:ascii="Arial" w:hAnsi="Arial" w:cs="Arial"/>
          <w:b/>
          <w:bCs/>
          <w:sz w:val="22"/>
          <w:szCs w:val="22"/>
        </w:rPr>
        <w:t>Statia</w:t>
      </w:r>
      <w:proofErr w:type="spellEnd"/>
      <w:r w:rsidRPr="00FD3218">
        <w:rPr>
          <w:rFonts w:ascii="Arial" w:hAnsi="Arial" w:cs="Arial"/>
          <w:b/>
          <w:bCs/>
          <w:sz w:val="22"/>
          <w:szCs w:val="22"/>
        </w:rPr>
        <w:t xml:space="preserve"> Iacobeni </w:t>
      </w:r>
    </w:p>
    <w:p w14:paraId="286426CF" w14:textId="77777777" w:rsidR="00644C40" w:rsidRPr="00FD3218" w:rsidRDefault="00644C40" w:rsidP="00644C40">
      <w:pPr>
        <w:pStyle w:val="Indentcorptext2"/>
        <w:rPr>
          <w:rFonts w:ascii="Arial" w:hAnsi="Arial" w:cs="Arial"/>
          <w:sz w:val="22"/>
          <w:szCs w:val="22"/>
        </w:rPr>
      </w:pPr>
      <w:r w:rsidRPr="00FD3218">
        <w:rPr>
          <w:rFonts w:ascii="Arial" w:hAnsi="Arial" w:cs="Arial"/>
          <w:sz w:val="22"/>
          <w:szCs w:val="22"/>
        </w:rPr>
        <w:t xml:space="preserve">Comuna Iacobeni se </w:t>
      </w:r>
      <w:proofErr w:type="spellStart"/>
      <w:r w:rsidRPr="00FD3218">
        <w:rPr>
          <w:rFonts w:ascii="Arial" w:hAnsi="Arial" w:cs="Arial"/>
          <w:sz w:val="22"/>
          <w:szCs w:val="22"/>
        </w:rPr>
        <w:t>situeaza</w:t>
      </w:r>
      <w:proofErr w:type="spellEnd"/>
      <w:r w:rsidRPr="00FD3218">
        <w:rPr>
          <w:rFonts w:ascii="Arial" w:hAnsi="Arial" w:cs="Arial"/>
          <w:sz w:val="22"/>
          <w:szCs w:val="22"/>
        </w:rPr>
        <w:t xml:space="preserve"> la marginea de nord a depresiunii Dornelor, de o parte si alta a </w:t>
      </w:r>
      <w:proofErr w:type="spellStart"/>
      <w:r w:rsidRPr="00FD3218">
        <w:rPr>
          <w:rFonts w:ascii="Arial" w:hAnsi="Arial" w:cs="Arial"/>
          <w:sz w:val="22"/>
          <w:szCs w:val="22"/>
        </w:rPr>
        <w:t>raului</w:t>
      </w:r>
      <w:proofErr w:type="spellEnd"/>
      <w:r w:rsidRPr="00FD3218">
        <w:rPr>
          <w:rFonts w:ascii="Arial" w:hAnsi="Arial" w:cs="Arial"/>
          <w:sz w:val="22"/>
          <w:szCs w:val="22"/>
        </w:rPr>
        <w:t xml:space="preserve"> </w:t>
      </w:r>
      <w:proofErr w:type="spellStart"/>
      <w:r w:rsidRPr="00FD3218">
        <w:rPr>
          <w:rFonts w:ascii="Arial" w:hAnsi="Arial" w:cs="Arial"/>
          <w:sz w:val="22"/>
          <w:szCs w:val="22"/>
        </w:rPr>
        <w:t>Bistrita</w:t>
      </w:r>
      <w:proofErr w:type="spellEnd"/>
      <w:r w:rsidRPr="00FD3218">
        <w:rPr>
          <w:rFonts w:ascii="Arial" w:hAnsi="Arial" w:cs="Arial"/>
          <w:sz w:val="22"/>
          <w:szCs w:val="22"/>
        </w:rPr>
        <w:t xml:space="preserve"> Aurie si e </w:t>
      </w:r>
      <w:proofErr w:type="spellStart"/>
      <w:r w:rsidRPr="00FD3218">
        <w:rPr>
          <w:rFonts w:ascii="Arial" w:hAnsi="Arial" w:cs="Arial"/>
          <w:sz w:val="22"/>
          <w:szCs w:val="22"/>
        </w:rPr>
        <w:t>strajuita</w:t>
      </w:r>
      <w:proofErr w:type="spellEnd"/>
      <w:r w:rsidRPr="00FD3218">
        <w:rPr>
          <w:rFonts w:ascii="Arial" w:hAnsi="Arial" w:cs="Arial"/>
          <w:sz w:val="22"/>
          <w:szCs w:val="22"/>
        </w:rPr>
        <w:t xml:space="preserve"> de </w:t>
      </w:r>
      <w:proofErr w:type="spellStart"/>
      <w:r w:rsidRPr="00FD3218">
        <w:rPr>
          <w:rFonts w:ascii="Arial" w:hAnsi="Arial" w:cs="Arial"/>
          <w:sz w:val="22"/>
          <w:szCs w:val="22"/>
        </w:rPr>
        <w:t>muntii</w:t>
      </w:r>
      <w:proofErr w:type="spellEnd"/>
      <w:r w:rsidRPr="00FD3218">
        <w:rPr>
          <w:rFonts w:ascii="Arial" w:hAnsi="Arial" w:cs="Arial"/>
          <w:sz w:val="22"/>
          <w:szCs w:val="22"/>
        </w:rPr>
        <w:t xml:space="preserve"> Suhard si </w:t>
      </w:r>
      <w:proofErr w:type="spellStart"/>
      <w:r w:rsidRPr="00FD3218">
        <w:rPr>
          <w:rFonts w:ascii="Arial" w:hAnsi="Arial" w:cs="Arial"/>
          <w:sz w:val="22"/>
          <w:szCs w:val="22"/>
        </w:rPr>
        <w:t>Giumalau</w:t>
      </w:r>
      <w:proofErr w:type="spellEnd"/>
      <w:r w:rsidRPr="00FD3218">
        <w:rPr>
          <w:rFonts w:ascii="Arial" w:hAnsi="Arial" w:cs="Arial"/>
          <w:sz w:val="22"/>
          <w:szCs w:val="22"/>
        </w:rPr>
        <w:t xml:space="preserve">, comuna fiind situata la o altitudine de 850 m si </w:t>
      </w:r>
      <w:proofErr w:type="spellStart"/>
      <w:r w:rsidRPr="00FD3218">
        <w:rPr>
          <w:rFonts w:ascii="Arial" w:hAnsi="Arial" w:cs="Arial"/>
          <w:sz w:val="22"/>
          <w:szCs w:val="22"/>
        </w:rPr>
        <w:t>imprejmuita</w:t>
      </w:r>
      <w:proofErr w:type="spellEnd"/>
      <w:r w:rsidRPr="00FD3218">
        <w:rPr>
          <w:rFonts w:ascii="Arial" w:hAnsi="Arial" w:cs="Arial"/>
          <w:sz w:val="22"/>
          <w:szCs w:val="22"/>
        </w:rPr>
        <w:t xml:space="preserve"> de o ramura muntoasa.</w:t>
      </w:r>
    </w:p>
    <w:p w14:paraId="25318C99" w14:textId="77777777" w:rsidR="00644C40" w:rsidRPr="00FD3218" w:rsidRDefault="00644C40" w:rsidP="00644C40">
      <w:pPr>
        <w:pStyle w:val="Indentcorptext2"/>
        <w:rPr>
          <w:rFonts w:ascii="Arial" w:hAnsi="Arial" w:cs="Arial"/>
          <w:sz w:val="22"/>
          <w:szCs w:val="22"/>
        </w:rPr>
      </w:pPr>
      <w:r w:rsidRPr="00FD3218">
        <w:rPr>
          <w:rFonts w:ascii="Arial" w:hAnsi="Arial" w:cs="Arial"/>
          <w:sz w:val="22"/>
          <w:szCs w:val="22"/>
        </w:rPr>
        <w:t xml:space="preserve">Localitatea este traversata de </w:t>
      </w:r>
      <w:proofErr w:type="spellStart"/>
      <w:r w:rsidRPr="00FD3218">
        <w:rPr>
          <w:rFonts w:ascii="Arial" w:hAnsi="Arial" w:cs="Arial"/>
          <w:sz w:val="22"/>
          <w:szCs w:val="22"/>
        </w:rPr>
        <w:t>raul</w:t>
      </w:r>
      <w:proofErr w:type="spellEnd"/>
      <w:r w:rsidRPr="00FD3218">
        <w:rPr>
          <w:rFonts w:ascii="Arial" w:hAnsi="Arial" w:cs="Arial"/>
          <w:sz w:val="22"/>
          <w:szCs w:val="22"/>
        </w:rPr>
        <w:t xml:space="preserve"> </w:t>
      </w:r>
      <w:proofErr w:type="spellStart"/>
      <w:r w:rsidRPr="00FD3218">
        <w:rPr>
          <w:rFonts w:ascii="Arial" w:hAnsi="Arial" w:cs="Arial"/>
          <w:sz w:val="22"/>
          <w:szCs w:val="22"/>
        </w:rPr>
        <w:t>Bistrita</w:t>
      </w:r>
      <w:proofErr w:type="spellEnd"/>
      <w:r w:rsidRPr="00FD3218">
        <w:rPr>
          <w:rFonts w:ascii="Arial" w:hAnsi="Arial" w:cs="Arial"/>
          <w:sz w:val="22"/>
          <w:szCs w:val="22"/>
        </w:rPr>
        <w:t xml:space="preserve">, care o desparte in doua sectoare asimetrice: cel drept domol, cu terase etajate si muscele prelungi de o </w:t>
      </w:r>
      <w:proofErr w:type="spellStart"/>
      <w:r w:rsidRPr="00FD3218">
        <w:rPr>
          <w:rFonts w:ascii="Arial" w:hAnsi="Arial" w:cs="Arial"/>
          <w:sz w:val="22"/>
          <w:szCs w:val="22"/>
        </w:rPr>
        <w:t>inaltime</w:t>
      </w:r>
      <w:proofErr w:type="spellEnd"/>
      <w:r w:rsidRPr="00FD3218">
        <w:rPr>
          <w:rFonts w:ascii="Arial" w:hAnsi="Arial" w:cs="Arial"/>
          <w:sz w:val="22"/>
          <w:szCs w:val="22"/>
        </w:rPr>
        <w:t xml:space="preserve"> redusa(900-1200 m), iar cel </w:t>
      </w:r>
      <w:proofErr w:type="spellStart"/>
      <w:r w:rsidRPr="00FD3218">
        <w:rPr>
          <w:rFonts w:ascii="Arial" w:hAnsi="Arial" w:cs="Arial"/>
          <w:sz w:val="22"/>
          <w:szCs w:val="22"/>
        </w:rPr>
        <w:t>stang</w:t>
      </w:r>
      <w:proofErr w:type="spellEnd"/>
      <w:r w:rsidRPr="00FD3218">
        <w:rPr>
          <w:rFonts w:ascii="Arial" w:hAnsi="Arial" w:cs="Arial"/>
          <w:sz w:val="22"/>
          <w:szCs w:val="22"/>
        </w:rPr>
        <w:t xml:space="preserve"> ( al masivului </w:t>
      </w:r>
      <w:proofErr w:type="spellStart"/>
      <w:r w:rsidRPr="00FD3218">
        <w:rPr>
          <w:rFonts w:ascii="Arial" w:hAnsi="Arial" w:cs="Arial"/>
          <w:sz w:val="22"/>
          <w:szCs w:val="22"/>
        </w:rPr>
        <w:t>Giumalau</w:t>
      </w:r>
      <w:proofErr w:type="spellEnd"/>
      <w:r w:rsidRPr="00FD3218">
        <w:rPr>
          <w:rFonts w:ascii="Arial" w:hAnsi="Arial" w:cs="Arial"/>
          <w:sz w:val="22"/>
          <w:szCs w:val="22"/>
        </w:rPr>
        <w:t xml:space="preserve">) abrupt si </w:t>
      </w:r>
      <w:proofErr w:type="spellStart"/>
      <w:r w:rsidRPr="00FD3218">
        <w:rPr>
          <w:rFonts w:ascii="Arial" w:hAnsi="Arial" w:cs="Arial"/>
          <w:sz w:val="22"/>
          <w:szCs w:val="22"/>
        </w:rPr>
        <w:t>fara</w:t>
      </w:r>
      <w:proofErr w:type="spellEnd"/>
      <w:r w:rsidRPr="00FD3218">
        <w:rPr>
          <w:rFonts w:ascii="Arial" w:hAnsi="Arial" w:cs="Arial"/>
          <w:sz w:val="22"/>
          <w:szCs w:val="22"/>
        </w:rPr>
        <w:t xml:space="preserve"> terase.</w:t>
      </w:r>
    </w:p>
    <w:p w14:paraId="78EB824D" w14:textId="77777777" w:rsidR="00644C40" w:rsidRPr="00FD3218" w:rsidRDefault="00644C40" w:rsidP="00644C40">
      <w:pPr>
        <w:pStyle w:val="Indentcorptext2"/>
        <w:rPr>
          <w:rFonts w:ascii="Arial" w:hAnsi="Arial" w:cs="Arial"/>
          <w:sz w:val="22"/>
          <w:szCs w:val="22"/>
        </w:rPr>
      </w:pPr>
      <w:r w:rsidRPr="00FD3218">
        <w:rPr>
          <w:rFonts w:ascii="Arial" w:hAnsi="Arial" w:cs="Arial"/>
          <w:sz w:val="22"/>
          <w:szCs w:val="22"/>
        </w:rPr>
        <w:t xml:space="preserve">Amplasamentul studiat se afla in zona terasei inferioara a </w:t>
      </w:r>
      <w:proofErr w:type="spellStart"/>
      <w:r w:rsidRPr="00FD3218">
        <w:rPr>
          <w:rFonts w:ascii="Arial" w:hAnsi="Arial" w:cs="Arial"/>
          <w:sz w:val="22"/>
          <w:szCs w:val="22"/>
        </w:rPr>
        <w:t>vaii</w:t>
      </w:r>
      <w:proofErr w:type="spellEnd"/>
      <w:r w:rsidRPr="00FD3218">
        <w:rPr>
          <w:rFonts w:ascii="Arial" w:hAnsi="Arial" w:cs="Arial"/>
          <w:sz w:val="22"/>
          <w:szCs w:val="22"/>
        </w:rPr>
        <w:t xml:space="preserve"> </w:t>
      </w:r>
      <w:proofErr w:type="spellStart"/>
      <w:r w:rsidRPr="00FD3218">
        <w:rPr>
          <w:rFonts w:ascii="Arial" w:hAnsi="Arial" w:cs="Arial"/>
          <w:sz w:val="22"/>
          <w:szCs w:val="22"/>
        </w:rPr>
        <w:t>Bistrita</w:t>
      </w:r>
      <w:proofErr w:type="spellEnd"/>
      <w:r w:rsidRPr="00FD3218">
        <w:rPr>
          <w:rFonts w:ascii="Arial" w:hAnsi="Arial" w:cs="Arial"/>
          <w:sz w:val="22"/>
          <w:szCs w:val="22"/>
        </w:rPr>
        <w:t xml:space="preserve"> Aurie de pe malul ei </w:t>
      </w:r>
      <w:proofErr w:type="spellStart"/>
      <w:r w:rsidRPr="00FD3218">
        <w:rPr>
          <w:rFonts w:ascii="Arial" w:hAnsi="Arial" w:cs="Arial"/>
          <w:sz w:val="22"/>
          <w:szCs w:val="22"/>
        </w:rPr>
        <w:t>stang</w:t>
      </w:r>
      <w:proofErr w:type="spellEnd"/>
      <w:r w:rsidRPr="00FD3218">
        <w:rPr>
          <w:rFonts w:ascii="Arial" w:hAnsi="Arial" w:cs="Arial"/>
          <w:sz w:val="22"/>
          <w:szCs w:val="22"/>
        </w:rPr>
        <w:t>.</w:t>
      </w:r>
    </w:p>
    <w:p w14:paraId="7DF2B111" w14:textId="77777777" w:rsidR="00644C40" w:rsidRPr="00FD3218" w:rsidRDefault="00644C40" w:rsidP="00644C40">
      <w:pPr>
        <w:pStyle w:val="Indentcorptext2"/>
        <w:rPr>
          <w:rFonts w:ascii="Arial" w:hAnsi="Arial" w:cs="Arial"/>
          <w:sz w:val="22"/>
          <w:szCs w:val="22"/>
        </w:rPr>
      </w:pPr>
      <w:r w:rsidRPr="00FD3218">
        <w:rPr>
          <w:rFonts w:ascii="Arial" w:hAnsi="Arial" w:cs="Arial"/>
          <w:sz w:val="22"/>
          <w:szCs w:val="22"/>
        </w:rPr>
        <w:t xml:space="preserve">Geologia zonei cuprinde </w:t>
      </w:r>
      <w:proofErr w:type="spellStart"/>
      <w:r w:rsidRPr="00FD3218">
        <w:rPr>
          <w:rFonts w:ascii="Arial" w:hAnsi="Arial" w:cs="Arial"/>
          <w:sz w:val="22"/>
          <w:szCs w:val="22"/>
        </w:rPr>
        <w:t>fasia</w:t>
      </w:r>
      <w:proofErr w:type="spellEnd"/>
      <w:r w:rsidRPr="00FD3218">
        <w:rPr>
          <w:rFonts w:ascii="Arial" w:hAnsi="Arial" w:cs="Arial"/>
          <w:sz w:val="22"/>
          <w:szCs w:val="22"/>
        </w:rPr>
        <w:t xml:space="preserve"> cea mai vestica a </w:t>
      </w:r>
      <w:proofErr w:type="spellStart"/>
      <w:r w:rsidRPr="00FD3218">
        <w:rPr>
          <w:rFonts w:ascii="Arial" w:hAnsi="Arial" w:cs="Arial"/>
          <w:sz w:val="22"/>
          <w:szCs w:val="22"/>
        </w:rPr>
        <w:t>Carpatilor</w:t>
      </w:r>
      <w:proofErr w:type="spellEnd"/>
      <w:r w:rsidRPr="00FD3218">
        <w:rPr>
          <w:rFonts w:ascii="Arial" w:hAnsi="Arial" w:cs="Arial"/>
          <w:sz w:val="22"/>
          <w:szCs w:val="22"/>
        </w:rPr>
        <w:t xml:space="preserve"> Orientali si anume zona cristalina si zona </w:t>
      </w:r>
      <w:proofErr w:type="spellStart"/>
      <w:r w:rsidRPr="00FD3218">
        <w:rPr>
          <w:rFonts w:ascii="Arial" w:hAnsi="Arial" w:cs="Arial"/>
          <w:sz w:val="22"/>
          <w:szCs w:val="22"/>
        </w:rPr>
        <w:t>flisului</w:t>
      </w:r>
      <w:proofErr w:type="spellEnd"/>
      <w:r w:rsidRPr="00FD3218">
        <w:rPr>
          <w:rFonts w:ascii="Arial" w:hAnsi="Arial" w:cs="Arial"/>
          <w:sz w:val="22"/>
          <w:szCs w:val="22"/>
        </w:rPr>
        <w:t xml:space="preserve">. Fundamentul zonei cristaline este format din roci metamorfice, peste care sunt dispuse </w:t>
      </w:r>
      <w:proofErr w:type="spellStart"/>
      <w:r w:rsidRPr="00FD3218">
        <w:rPr>
          <w:rFonts w:ascii="Arial" w:hAnsi="Arial" w:cs="Arial"/>
          <w:sz w:val="22"/>
          <w:szCs w:val="22"/>
        </w:rPr>
        <w:t>cateva</w:t>
      </w:r>
      <w:proofErr w:type="spellEnd"/>
      <w:r w:rsidRPr="00FD3218">
        <w:rPr>
          <w:rFonts w:ascii="Arial" w:hAnsi="Arial" w:cs="Arial"/>
          <w:sz w:val="22"/>
          <w:szCs w:val="22"/>
        </w:rPr>
        <w:t xml:space="preserve"> straturi de roci sedimentare dispuse in mezozoic, in triasic si cretacic </w:t>
      </w:r>
      <w:proofErr w:type="spellStart"/>
      <w:r w:rsidRPr="00FD3218">
        <w:rPr>
          <w:rFonts w:ascii="Arial" w:hAnsi="Arial" w:cs="Arial"/>
          <w:sz w:val="22"/>
          <w:szCs w:val="22"/>
        </w:rPr>
        <w:t>formand</w:t>
      </w:r>
      <w:proofErr w:type="spellEnd"/>
      <w:r w:rsidRPr="00FD3218">
        <w:rPr>
          <w:rFonts w:ascii="Arial" w:hAnsi="Arial" w:cs="Arial"/>
          <w:sz w:val="22"/>
          <w:szCs w:val="22"/>
        </w:rPr>
        <w:t xml:space="preserve"> resturile unui geosinclinal ce se </w:t>
      </w:r>
      <w:proofErr w:type="spellStart"/>
      <w:r w:rsidRPr="00FD3218">
        <w:rPr>
          <w:rFonts w:ascii="Arial" w:hAnsi="Arial" w:cs="Arial"/>
          <w:sz w:val="22"/>
          <w:szCs w:val="22"/>
        </w:rPr>
        <w:t>intinde</w:t>
      </w:r>
      <w:proofErr w:type="spellEnd"/>
      <w:r w:rsidRPr="00FD3218">
        <w:rPr>
          <w:rFonts w:ascii="Arial" w:hAnsi="Arial" w:cs="Arial"/>
          <w:sz w:val="22"/>
          <w:szCs w:val="22"/>
        </w:rPr>
        <w:t xml:space="preserve"> pe toata ramura vestica a </w:t>
      </w:r>
      <w:proofErr w:type="spellStart"/>
      <w:r w:rsidRPr="00FD3218">
        <w:rPr>
          <w:rFonts w:ascii="Arial" w:hAnsi="Arial" w:cs="Arial"/>
          <w:sz w:val="22"/>
          <w:szCs w:val="22"/>
        </w:rPr>
        <w:t>Carpatilor</w:t>
      </w:r>
      <w:proofErr w:type="spellEnd"/>
      <w:r w:rsidRPr="00FD3218">
        <w:rPr>
          <w:rFonts w:ascii="Arial" w:hAnsi="Arial" w:cs="Arial"/>
          <w:sz w:val="22"/>
          <w:szCs w:val="22"/>
        </w:rPr>
        <w:t xml:space="preserve"> Orientali.</w:t>
      </w:r>
    </w:p>
    <w:p w14:paraId="627FC4FF" w14:textId="77777777" w:rsidR="00644C40" w:rsidRPr="00FD3218" w:rsidRDefault="00644C40" w:rsidP="00644C40">
      <w:pPr>
        <w:pStyle w:val="Indentcorptext2"/>
        <w:rPr>
          <w:rFonts w:ascii="Arial" w:hAnsi="Arial" w:cs="Arial"/>
          <w:sz w:val="22"/>
          <w:szCs w:val="22"/>
        </w:rPr>
      </w:pPr>
      <w:r w:rsidRPr="00FD3218">
        <w:rPr>
          <w:rFonts w:ascii="Arial" w:hAnsi="Arial" w:cs="Arial"/>
          <w:sz w:val="22"/>
          <w:szCs w:val="22"/>
        </w:rPr>
        <w:t xml:space="preserve">Zona </w:t>
      </w:r>
      <w:proofErr w:type="spellStart"/>
      <w:r w:rsidRPr="00FD3218">
        <w:rPr>
          <w:rFonts w:ascii="Arial" w:hAnsi="Arial" w:cs="Arial"/>
          <w:sz w:val="22"/>
          <w:szCs w:val="22"/>
        </w:rPr>
        <w:t>cristalo</w:t>
      </w:r>
      <w:proofErr w:type="spellEnd"/>
      <w:r w:rsidRPr="00FD3218">
        <w:rPr>
          <w:rFonts w:ascii="Arial" w:hAnsi="Arial" w:cs="Arial"/>
          <w:sz w:val="22"/>
          <w:szCs w:val="22"/>
        </w:rPr>
        <w:t xml:space="preserve">-mezozoica este </w:t>
      </w:r>
      <w:proofErr w:type="spellStart"/>
      <w:r w:rsidRPr="00FD3218">
        <w:rPr>
          <w:rFonts w:ascii="Arial" w:hAnsi="Arial" w:cs="Arial"/>
          <w:sz w:val="22"/>
          <w:szCs w:val="22"/>
        </w:rPr>
        <w:t>alcatuita</w:t>
      </w:r>
      <w:proofErr w:type="spellEnd"/>
      <w:r w:rsidRPr="00FD3218">
        <w:rPr>
          <w:rFonts w:ascii="Arial" w:hAnsi="Arial" w:cs="Arial"/>
          <w:sz w:val="22"/>
          <w:szCs w:val="22"/>
        </w:rPr>
        <w:t xml:space="preserve"> din </w:t>
      </w:r>
      <w:proofErr w:type="spellStart"/>
      <w:r w:rsidRPr="00FD3218">
        <w:rPr>
          <w:rFonts w:ascii="Arial" w:hAnsi="Arial" w:cs="Arial"/>
          <w:sz w:val="22"/>
          <w:szCs w:val="22"/>
        </w:rPr>
        <w:t>formatiuni</w:t>
      </w:r>
      <w:proofErr w:type="spellEnd"/>
      <w:r w:rsidRPr="00FD3218">
        <w:rPr>
          <w:rFonts w:ascii="Arial" w:hAnsi="Arial" w:cs="Arial"/>
          <w:sz w:val="22"/>
          <w:szCs w:val="22"/>
        </w:rPr>
        <w:t xml:space="preserve"> </w:t>
      </w:r>
      <w:proofErr w:type="spellStart"/>
      <w:r w:rsidRPr="00FD3218">
        <w:rPr>
          <w:rFonts w:ascii="Arial" w:hAnsi="Arial" w:cs="Arial"/>
          <w:sz w:val="22"/>
          <w:szCs w:val="22"/>
        </w:rPr>
        <w:t>cristalofiliene</w:t>
      </w:r>
      <w:proofErr w:type="spellEnd"/>
      <w:r w:rsidRPr="00FD3218">
        <w:rPr>
          <w:rFonts w:ascii="Arial" w:hAnsi="Arial" w:cs="Arial"/>
          <w:sz w:val="22"/>
          <w:szCs w:val="22"/>
        </w:rPr>
        <w:t xml:space="preserve"> de </w:t>
      </w:r>
      <w:proofErr w:type="spellStart"/>
      <w:r w:rsidRPr="00FD3218">
        <w:rPr>
          <w:rFonts w:ascii="Arial" w:hAnsi="Arial" w:cs="Arial"/>
          <w:sz w:val="22"/>
          <w:szCs w:val="22"/>
        </w:rPr>
        <w:t>varsta</w:t>
      </w:r>
      <w:proofErr w:type="spellEnd"/>
      <w:r w:rsidRPr="00FD3218">
        <w:rPr>
          <w:rFonts w:ascii="Arial" w:hAnsi="Arial" w:cs="Arial"/>
          <w:sz w:val="22"/>
          <w:szCs w:val="22"/>
        </w:rPr>
        <w:t xml:space="preserve"> ante-proterozoic superior, Proterozoic superior-Paleozoic si din depozite sedimentare mezozoice.</w:t>
      </w:r>
    </w:p>
    <w:p w14:paraId="5AB55329" w14:textId="77777777" w:rsidR="00644C40" w:rsidRPr="00FD3218" w:rsidRDefault="00644C40" w:rsidP="00644C40">
      <w:pPr>
        <w:pStyle w:val="Indentcorptext2"/>
        <w:rPr>
          <w:rFonts w:ascii="Arial" w:hAnsi="Arial" w:cs="Arial"/>
          <w:sz w:val="22"/>
          <w:szCs w:val="22"/>
        </w:rPr>
      </w:pPr>
      <w:proofErr w:type="spellStart"/>
      <w:r w:rsidRPr="00FD3218">
        <w:rPr>
          <w:rFonts w:ascii="Arial" w:hAnsi="Arial" w:cs="Arial"/>
          <w:sz w:val="22"/>
          <w:szCs w:val="22"/>
        </w:rPr>
        <w:t>Atat</w:t>
      </w:r>
      <w:proofErr w:type="spellEnd"/>
      <w:r w:rsidRPr="00FD3218">
        <w:rPr>
          <w:rFonts w:ascii="Arial" w:hAnsi="Arial" w:cs="Arial"/>
          <w:sz w:val="22"/>
          <w:szCs w:val="22"/>
        </w:rPr>
        <w:t xml:space="preserve"> in cadrul </w:t>
      </w:r>
      <w:proofErr w:type="spellStart"/>
      <w:r w:rsidRPr="00FD3218">
        <w:rPr>
          <w:rFonts w:ascii="Arial" w:hAnsi="Arial" w:cs="Arial"/>
          <w:sz w:val="22"/>
          <w:szCs w:val="22"/>
        </w:rPr>
        <w:t>sisturilor</w:t>
      </w:r>
      <w:proofErr w:type="spellEnd"/>
      <w:r w:rsidRPr="00FD3218">
        <w:rPr>
          <w:rFonts w:ascii="Arial" w:hAnsi="Arial" w:cs="Arial"/>
          <w:sz w:val="22"/>
          <w:szCs w:val="22"/>
        </w:rPr>
        <w:t xml:space="preserve"> cristaline cat si in cadrul </w:t>
      </w:r>
      <w:proofErr w:type="spellStart"/>
      <w:r w:rsidRPr="00FD3218">
        <w:rPr>
          <w:rFonts w:ascii="Arial" w:hAnsi="Arial" w:cs="Arial"/>
          <w:sz w:val="22"/>
          <w:szCs w:val="22"/>
        </w:rPr>
        <w:t>formatiunilor</w:t>
      </w:r>
      <w:proofErr w:type="spellEnd"/>
      <w:r w:rsidRPr="00FD3218">
        <w:rPr>
          <w:rFonts w:ascii="Arial" w:hAnsi="Arial" w:cs="Arial"/>
          <w:sz w:val="22"/>
          <w:szCs w:val="22"/>
        </w:rPr>
        <w:t xml:space="preserve"> sedimentare, au fost distinse mai multe serii, care </w:t>
      </w:r>
      <w:proofErr w:type="spellStart"/>
      <w:r w:rsidRPr="00FD3218">
        <w:rPr>
          <w:rFonts w:ascii="Arial" w:hAnsi="Arial" w:cs="Arial"/>
          <w:sz w:val="22"/>
          <w:szCs w:val="22"/>
        </w:rPr>
        <w:t>caracterizeaza</w:t>
      </w:r>
      <w:proofErr w:type="spellEnd"/>
      <w:r w:rsidRPr="00FD3218">
        <w:rPr>
          <w:rFonts w:ascii="Arial" w:hAnsi="Arial" w:cs="Arial"/>
          <w:sz w:val="22"/>
          <w:szCs w:val="22"/>
        </w:rPr>
        <w:t xml:space="preserve"> </w:t>
      </w:r>
      <w:proofErr w:type="spellStart"/>
      <w:r w:rsidRPr="00FD3218">
        <w:rPr>
          <w:rFonts w:ascii="Arial" w:hAnsi="Arial" w:cs="Arial"/>
          <w:sz w:val="22"/>
          <w:szCs w:val="22"/>
        </w:rPr>
        <w:t>unitati</w:t>
      </w:r>
      <w:proofErr w:type="spellEnd"/>
      <w:r w:rsidRPr="00FD3218">
        <w:rPr>
          <w:rFonts w:ascii="Arial" w:hAnsi="Arial" w:cs="Arial"/>
          <w:sz w:val="22"/>
          <w:szCs w:val="22"/>
        </w:rPr>
        <w:t xml:space="preserve"> tectonice diferite. Structura zonei </w:t>
      </w:r>
      <w:proofErr w:type="spellStart"/>
      <w:r w:rsidRPr="00FD3218">
        <w:rPr>
          <w:rFonts w:ascii="Arial" w:hAnsi="Arial" w:cs="Arial"/>
          <w:sz w:val="22"/>
          <w:szCs w:val="22"/>
        </w:rPr>
        <w:t>cristalino</w:t>
      </w:r>
      <w:proofErr w:type="spellEnd"/>
      <w:r w:rsidRPr="00FD3218">
        <w:rPr>
          <w:rFonts w:ascii="Arial" w:hAnsi="Arial" w:cs="Arial"/>
          <w:sz w:val="22"/>
          <w:szCs w:val="22"/>
        </w:rPr>
        <w:t xml:space="preserve">-mezozoice este dominata de prezenta mai multor </w:t>
      </w:r>
      <w:proofErr w:type="spellStart"/>
      <w:r w:rsidRPr="00FD3218">
        <w:rPr>
          <w:rFonts w:ascii="Arial" w:hAnsi="Arial" w:cs="Arial"/>
          <w:sz w:val="22"/>
          <w:szCs w:val="22"/>
        </w:rPr>
        <w:t>panze</w:t>
      </w:r>
      <w:proofErr w:type="spellEnd"/>
      <w:r w:rsidRPr="00FD3218">
        <w:rPr>
          <w:rFonts w:ascii="Arial" w:hAnsi="Arial" w:cs="Arial"/>
          <w:sz w:val="22"/>
          <w:szCs w:val="22"/>
        </w:rPr>
        <w:t xml:space="preserve"> de </w:t>
      </w:r>
      <w:proofErr w:type="spellStart"/>
      <w:r w:rsidRPr="00FD3218">
        <w:rPr>
          <w:rFonts w:ascii="Arial" w:hAnsi="Arial" w:cs="Arial"/>
          <w:sz w:val="22"/>
          <w:szCs w:val="22"/>
        </w:rPr>
        <w:t>sariaj</w:t>
      </w:r>
      <w:proofErr w:type="spellEnd"/>
      <w:r w:rsidRPr="00FD3218">
        <w:rPr>
          <w:rFonts w:ascii="Arial" w:hAnsi="Arial" w:cs="Arial"/>
          <w:sz w:val="22"/>
          <w:szCs w:val="22"/>
        </w:rPr>
        <w:t xml:space="preserve"> suprapuse, la </w:t>
      </w:r>
      <w:proofErr w:type="spellStart"/>
      <w:r w:rsidRPr="00FD3218">
        <w:rPr>
          <w:rFonts w:ascii="Arial" w:hAnsi="Arial" w:cs="Arial"/>
          <w:sz w:val="22"/>
          <w:szCs w:val="22"/>
        </w:rPr>
        <w:t>alcatuirea</w:t>
      </w:r>
      <w:proofErr w:type="spellEnd"/>
      <w:r w:rsidRPr="00FD3218">
        <w:rPr>
          <w:rFonts w:ascii="Arial" w:hAnsi="Arial" w:cs="Arial"/>
          <w:sz w:val="22"/>
          <w:szCs w:val="22"/>
        </w:rPr>
        <w:t xml:space="preserve"> </w:t>
      </w:r>
      <w:proofErr w:type="spellStart"/>
      <w:r w:rsidRPr="00FD3218">
        <w:rPr>
          <w:rFonts w:ascii="Arial" w:hAnsi="Arial" w:cs="Arial"/>
          <w:sz w:val="22"/>
          <w:szCs w:val="22"/>
        </w:rPr>
        <w:t>carora</w:t>
      </w:r>
      <w:proofErr w:type="spellEnd"/>
      <w:r w:rsidRPr="00FD3218">
        <w:rPr>
          <w:rFonts w:ascii="Arial" w:hAnsi="Arial" w:cs="Arial"/>
          <w:sz w:val="22"/>
          <w:szCs w:val="22"/>
        </w:rPr>
        <w:t xml:space="preserve"> iau parte, in </w:t>
      </w:r>
      <w:proofErr w:type="spellStart"/>
      <w:r w:rsidRPr="00FD3218">
        <w:rPr>
          <w:rFonts w:ascii="Arial" w:hAnsi="Arial" w:cs="Arial"/>
          <w:sz w:val="22"/>
          <w:szCs w:val="22"/>
        </w:rPr>
        <w:t>proportii</w:t>
      </w:r>
      <w:proofErr w:type="spellEnd"/>
      <w:r w:rsidRPr="00FD3218">
        <w:rPr>
          <w:rFonts w:ascii="Arial" w:hAnsi="Arial" w:cs="Arial"/>
          <w:sz w:val="22"/>
          <w:szCs w:val="22"/>
        </w:rPr>
        <w:t xml:space="preserve"> diferite, depozite sedimentare si </w:t>
      </w:r>
      <w:proofErr w:type="spellStart"/>
      <w:r w:rsidRPr="00FD3218">
        <w:rPr>
          <w:rFonts w:ascii="Arial" w:hAnsi="Arial" w:cs="Arial"/>
          <w:sz w:val="22"/>
          <w:szCs w:val="22"/>
        </w:rPr>
        <w:t>formatiuni</w:t>
      </w:r>
      <w:proofErr w:type="spellEnd"/>
      <w:r w:rsidRPr="00FD3218">
        <w:rPr>
          <w:rFonts w:ascii="Arial" w:hAnsi="Arial" w:cs="Arial"/>
          <w:sz w:val="22"/>
          <w:szCs w:val="22"/>
        </w:rPr>
        <w:t xml:space="preserve"> cristaline.</w:t>
      </w:r>
    </w:p>
    <w:p w14:paraId="545B2BCB" w14:textId="77777777" w:rsidR="00726762" w:rsidRPr="00FD3218" w:rsidRDefault="00726762" w:rsidP="00726762">
      <w:pPr>
        <w:ind w:firstLine="720"/>
        <w:rPr>
          <w:rFonts w:eastAsia="Times New Roman"/>
          <w:b/>
          <w:bCs/>
        </w:rPr>
      </w:pPr>
      <w:r w:rsidRPr="00FD3218">
        <w:rPr>
          <w:rFonts w:eastAsia="Times New Roman"/>
          <w:b/>
          <w:bCs/>
        </w:rPr>
        <w:t xml:space="preserve">Stația </w:t>
      </w:r>
      <w:proofErr w:type="spellStart"/>
      <w:r w:rsidRPr="00FD3218">
        <w:rPr>
          <w:rFonts w:eastAsia="Times New Roman"/>
          <w:b/>
          <w:bCs/>
        </w:rPr>
        <w:t>Tarnita</w:t>
      </w:r>
      <w:proofErr w:type="spellEnd"/>
    </w:p>
    <w:p w14:paraId="04EA81C8" w14:textId="77777777" w:rsidR="00AE5B72" w:rsidRPr="00FD3218" w:rsidRDefault="00AE5B72" w:rsidP="00AE5B72">
      <w:pPr>
        <w:ind w:firstLine="720"/>
        <w:rPr>
          <w:rFonts w:eastAsia="Times New Roman"/>
        </w:rPr>
      </w:pPr>
      <w:r w:rsidRPr="00FD3218">
        <w:rPr>
          <w:rFonts w:eastAsia="Times New Roman"/>
        </w:rPr>
        <w:t xml:space="preserve">Comuna Ostra Este situata in partea </w:t>
      </w:r>
      <w:proofErr w:type="spellStart"/>
      <w:r w:rsidRPr="00FD3218">
        <w:rPr>
          <w:rFonts w:eastAsia="Times New Roman"/>
        </w:rPr>
        <w:t>cental</w:t>
      </w:r>
      <w:proofErr w:type="spellEnd"/>
      <w:r w:rsidRPr="00FD3218">
        <w:rPr>
          <w:rFonts w:eastAsia="Times New Roman"/>
        </w:rPr>
        <w:t xml:space="preserve">-sudica a </w:t>
      </w:r>
      <w:proofErr w:type="spellStart"/>
      <w:r w:rsidRPr="00FD3218">
        <w:rPr>
          <w:rFonts w:eastAsia="Times New Roman"/>
        </w:rPr>
        <w:t>judetului</w:t>
      </w:r>
      <w:proofErr w:type="spellEnd"/>
      <w:r w:rsidRPr="00FD3218">
        <w:rPr>
          <w:rFonts w:eastAsia="Times New Roman"/>
        </w:rPr>
        <w:t xml:space="preserve"> Suceava, in </w:t>
      </w:r>
      <w:proofErr w:type="spellStart"/>
      <w:r w:rsidRPr="00FD3218">
        <w:rPr>
          <w:rFonts w:eastAsia="Times New Roman"/>
        </w:rPr>
        <w:t>muntuii</w:t>
      </w:r>
      <w:proofErr w:type="spellEnd"/>
      <w:r w:rsidRPr="00FD3218">
        <w:rPr>
          <w:rFonts w:eastAsia="Times New Roman"/>
        </w:rPr>
        <w:t xml:space="preserve"> </w:t>
      </w:r>
      <w:proofErr w:type="spellStart"/>
      <w:r w:rsidRPr="00FD3218">
        <w:rPr>
          <w:rFonts w:eastAsia="Times New Roman"/>
        </w:rPr>
        <w:t>Stanisoarei</w:t>
      </w:r>
      <w:proofErr w:type="spellEnd"/>
      <w:r w:rsidRPr="00FD3218">
        <w:rPr>
          <w:rFonts w:eastAsia="Times New Roman"/>
        </w:rPr>
        <w:t xml:space="preserve">. Zona locuita este amplasata pe terasele inferioare si superioare ale principalelor cursuri de apa : </w:t>
      </w:r>
      <w:proofErr w:type="spellStart"/>
      <w:r w:rsidRPr="00FD3218">
        <w:rPr>
          <w:rFonts w:eastAsia="Times New Roman"/>
        </w:rPr>
        <w:t>Brateasa</w:t>
      </w:r>
      <w:proofErr w:type="spellEnd"/>
      <w:r w:rsidRPr="00FD3218">
        <w:rPr>
          <w:rFonts w:eastAsia="Times New Roman"/>
        </w:rPr>
        <w:t xml:space="preserve">, </w:t>
      </w:r>
      <w:proofErr w:type="spellStart"/>
      <w:r w:rsidRPr="00FD3218">
        <w:rPr>
          <w:rFonts w:eastAsia="Times New Roman"/>
        </w:rPr>
        <w:t>Baisescu</w:t>
      </w:r>
      <w:proofErr w:type="spellEnd"/>
      <w:r w:rsidRPr="00FD3218">
        <w:rPr>
          <w:rFonts w:eastAsia="Times New Roman"/>
        </w:rPr>
        <w:t xml:space="preserve"> si </w:t>
      </w:r>
      <w:proofErr w:type="spellStart"/>
      <w:r w:rsidRPr="00FD3218">
        <w:rPr>
          <w:rFonts w:eastAsia="Times New Roman"/>
        </w:rPr>
        <w:t>Botosanu</w:t>
      </w:r>
      <w:proofErr w:type="spellEnd"/>
      <w:r w:rsidRPr="00FD3218">
        <w:rPr>
          <w:rFonts w:eastAsia="Times New Roman"/>
        </w:rPr>
        <w:t>.</w:t>
      </w:r>
    </w:p>
    <w:p w14:paraId="33818F94" w14:textId="77777777" w:rsidR="00AE5B72" w:rsidRPr="00FD3218" w:rsidRDefault="00AE5B72" w:rsidP="00AE5B72">
      <w:pPr>
        <w:ind w:firstLine="720"/>
        <w:rPr>
          <w:rFonts w:eastAsia="Times New Roman"/>
        </w:rPr>
      </w:pPr>
      <w:r w:rsidRPr="00FD3218">
        <w:rPr>
          <w:rFonts w:eastAsia="Times New Roman"/>
        </w:rPr>
        <w:t xml:space="preserve">Amplasamentul studiat se afla in zona terasei superioare a </w:t>
      </w:r>
      <w:proofErr w:type="spellStart"/>
      <w:r w:rsidRPr="00FD3218">
        <w:rPr>
          <w:rFonts w:eastAsia="Times New Roman"/>
        </w:rPr>
        <w:t>vaii</w:t>
      </w:r>
      <w:proofErr w:type="spellEnd"/>
      <w:r w:rsidRPr="00FD3218">
        <w:rPr>
          <w:rFonts w:eastAsia="Times New Roman"/>
        </w:rPr>
        <w:t xml:space="preserve"> </w:t>
      </w:r>
      <w:proofErr w:type="spellStart"/>
      <w:r w:rsidRPr="00FD3218">
        <w:rPr>
          <w:rFonts w:eastAsia="Times New Roman"/>
        </w:rPr>
        <w:t>Brateasa</w:t>
      </w:r>
      <w:proofErr w:type="spellEnd"/>
      <w:r w:rsidRPr="00FD3218">
        <w:rPr>
          <w:rFonts w:eastAsia="Times New Roman"/>
        </w:rPr>
        <w:t xml:space="preserve"> de pa malul ei drept.</w:t>
      </w:r>
    </w:p>
    <w:p w14:paraId="0C6DE3E8" w14:textId="77777777" w:rsidR="00AE5B72" w:rsidRPr="00FD3218" w:rsidRDefault="00AE5B72" w:rsidP="00AE5B72">
      <w:pPr>
        <w:ind w:firstLine="720"/>
        <w:rPr>
          <w:rFonts w:eastAsia="Times New Roman"/>
        </w:rPr>
      </w:pPr>
      <w:proofErr w:type="spellStart"/>
      <w:r w:rsidRPr="00FD3218">
        <w:rPr>
          <w:rFonts w:eastAsia="Times New Roman"/>
        </w:rPr>
        <w:t>Geologiea</w:t>
      </w:r>
      <w:proofErr w:type="spellEnd"/>
      <w:r w:rsidRPr="00FD3218">
        <w:rPr>
          <w:rFonts w:eastAsia="Times New Roman"/>
        </w:rPr>
        <w:t xml:space="preserve"> zonei cuprinde zona </w:t>
      </w:r>
      <w:proofErr w:type="spellStart"/>
      <w:r w:rsidRPr="00FD3218">
        <w:rPr>
          <w:rFonts w:eastAsia="Times New Roman"/>
        </w:rPr>
        <w:t>fisului</w:t>
      </w:r>
      <w:proofErr w:type="spellEnd"/>
      <w:r w:rsidRPr="00FD3218">
        <w:rPr>
          <w:rFonts w:eastAsia="Times New Roman"/>
        </w:rPr>
        <w:t xml:space="preserve"> carpatic si anume </w:t>
      </w:r>
      <w:proofErr w:type="spellStart"/>
      <w:r w:rsidRPr="00FD3218">
        <w:rPr>
          <w:rFonts w:eastAsia="Times New Roman"/>
        </w:rPr>
        <w:t>panza</w:t>
      </w:r>
      <w:proofErr w:type="spellEnd"/>
      <w:r w:rsidRPr="00FD3218">
        <w:rPr>
          <w:rFonts w:eastAsia="Times New Roman"/>
        </w:rPr>
        <w:t xml:space="preserve"> de </w:t>
      </w:r>
      <w:proofErr w:type="spellStart"/>
      <w:r w:rsidRPr="00FD3218">
        <w:rPr>
          <w:rFonts w:eastAsia="Times New Roman"/>
        </w:rPr>
        <w:t>Ceahlau.Zona</w:t>
      </w:r>
      <w:proofErr w:type="spellEnd"/>
      <w:r w:rsidRPr="00FD3218">
        <w:rPr>
          <w:rFonts w:eastAsia="Times New Roman"/>
        </w:rPr>
        <w:t xml:space="preserve"> </w:t>
      </w:r>
      <w:proofErr w:type="spellStart"/>
      <w:r w:rsidRPr="00FD3218">
        <w:rPr>
          <w:rFonts w:eastAsia="Times New Roman"/>
        </w:rPr>
        <w:t>fisului</w:t>
      </w:r>
      <w:proofErr w:type="spellEnd"/>
      <w:r w:rsidRPr="00FD3218">
        <w:rPr>
          <w:rFonts w:eastAsia="Times New Roman"/>
        </w:rPr>
        <w:t xml:space="preserve"> carpatic este constituita din mai multe </w:t>
      </w:r>
      <w:proofErr w:type="spellStart"/>
      <w:r w:rsidRPr="00FD3218">
        <w:rPr>
          <w:rFonts w:eastAsia="Times New Roman"/>
        </w:rPr>
        <w:t>panze</w:t>
      </w:r>
      <w:proofErr w:type="spellEnd"/>
      <w:r w:rsidRPr="00FD3218">
        <w:rPr>
          <w:rFonts w:eastAsia="Times New Roman"/>
        </w:rPr>
        <w:t xml:space="preserve"> de </w:t>
      </w:r>
      <w:proofErr w:type="spellStart"/>
      <w:r w:rsidRPr="00FD3218">
        <w:rPr>
          <w:rFonts w:eastAsia="Times New Roman"/>
        </w:rPr>
        <w:t>sariaj</w:t>
      </w:r>
      <w:proofErr w:type="spellEnd"/>
      <w:r w:rsidRPr="00FD3218">
        <w:rPr>
          <w:rFonts w:eastAsia="Times New Roman"/>
        </w:rPr>
        <w:t xml:space="preserve">, </w:t>
      </w:r>
      <w:proofErr w:type="spellStart"/>
      <w:r w:rsidRPr="00FD3218">
        <w:rPr>
          <w:rFonts w:eastAsia="Times New Roman"/>
        </w:rPr>
        <w:t>incalecate</w:t>
      </w:r>
      <w:proofErr w:type="spellEnd"/>
      <w:r w:rsidRPr="00FD3218">
        <w:rPr>
          <w:rFonts w:eastAsia="Times New Roman"/>
        </w:rPr>
        <w:t xml:space="preserve"> unele peste altele, de la EE </w:t>
      </w:r>
      <w:proofErr w:type="spellStart"/>
      <w:r w:rsidRPr="00FD3218">
        <w:rPr>
          <w:rFonts w:eastAsia="Times New Roman"/>
        </w:rPr>
        <w:t>pree</w:t>
      </w:r>
      <w:proofErr w:type="spellEnd"/>
      <w:r w:rsidRPr="00FD3218">
        <w:rPr>
          <w:rFonts w:eastAsia="Times New Roman"/>
        </w:rPr>
        <w:t xml:space="preserve"> E( de la </w:t>
      </w:r>
      <w:proofErr w:type="spellStart"/>
      <w:r w:rsidRPr="00FD3218">
        <w:rPr>
          <w:rFonts w:eastAsia="Times New Roman"/>
        </w:rPr>
        <w:t>interioar</w:t>
      </w:r>
      <w:proofErr w:type="spellEnd"/>
      <w:r w:rsidRPr="00FD3218">
        <w:rPr>
          <w:rFonts w:eastAsia="Times New Roman"/>
        </w:rPr>
        <w:t xml:space="preserve"> spre </w:t>
      </w:r>
      <w:proofErr w:type="spellStart"/>
      <w:r w:rsidRPr="00FD3218">
        <w:rPr>
          <w:rFonts w:eastAsia="Times New Roman"/>
        </w:rPr>
        <w:t>exteriaor</w:t>
      </w:r>
      <w:proofErr w:type="spellEnd"/>
      <w:r w:rsidRPr="00FD3218">
        <w:rPr>
          <w:rFonts w:eastAsia="Times New Roman"/>
        </w:rPr>
        <w:t xml:space="preserve">) si anume: </w:t>
      </w:r>
      <w:proofErr w:type="spellStart"/>
      <w:r w:rsidRPr="00FD3218">
        <w:rPr>
          <w:rFonts w:eastAsia="Times New Roman"/>
        </w:rPr>
        <w:t>panza</w:t>
      </w:r>
      <w:proofErr w:type="spellEnd"/>
      <w:r w:rsidRPr="00FD3218">
        <w:rPr>
          <w:rFonts w:eastAsia="Times New Roman"/>
        </w:rPr>
        <w:t xml:space="preserve"> de </w:t>
      </w:r>
      <w:proofErr w:type="spellStart"/>
      <w:r w:rsidRPr="00FD3218">
        <w:rPr>
          <w:rFonts w:eastAsia="Times New Roman"/>
        </w:rPr>
        <w:t>Ceahlau</w:t>
      </w:r>
      <w:proofErr w:type="spellEnd"/>
      <w:r w:rsidRPr="00FD3218">
        <w:rPr>
          <w:rFonts w:eastAsia="Times New Roman"/>
        </w:rPr>
        <w:t xml:space="preserve">, </w:t>
      </w:r>
      <w:proofErr w:type="spellStart"/>
      <w:r w:rsidRPr="00FD3218">
        <w:rPr>
          <w:rFonts w:eastAsia="Times New Roman"/>
        </w:rPr>
        <w:t>panza</w:t>
      </w:r>
      <w:proofErr w:type="spellEnd"/>
      <w:r w:rsidRPr="00FD3218">
        <w:rPr>
          <w:rFonts w:eastAsia="Times New Roman"/>
        </w:rPr>
        <w:t xml:space="preserve"> de palanca, </w:t>
      </w:r>
      <w:proofErr w:type="spellStart"/>
      <w:r w:rsidRPr="00FD3218">
        <w:rPr>
          <w:rFonts w:eastAsia="Times New Roman"/>
        </w:rPr>
        <w:t>panza</w:t>
      </w:r>
      <w:proofErr w:type="spellEnd"/>
      <w:r w:rsidRPr="00FD3218">
        <w:rPr>
          <w:rFonts w:eastAsia="Times New Roman"/>
        </w:rPr>
        <w:t xml:space="preserve"> de Audia, </w:t>
      </w:r>
      <w:proofErr w:type="spellStart"/>
      <w:r w:rsidRPr="00FD3218">
        <w:rPr>
          <w:rFonts w:eastAsia="Times New Roman"/>
        </w:rPr>
        <w:t>panza</w:t>
      </w:r>
      <w:proofErr w:type="spellEnd"/>
      <w:r w:rsidRPr="00FD3218">
        <w:rPr>
          <w:rFonts w:eastAsia="Times New Roman"/>
        </w:rPr>
        <w:t xml:space="preserve"> de </w:t>
      </w:r>
      <w:proofErr w:type="spellStart"/>
      <w:r w:rsidRPr="00FD3218">
        <w:rPr>
          <w:rFonts w:eastAsia="Times New Roman"/>
        </w:rPr>
        <w:t>Tarcau</w:t>
      </w:r>
      <w:proofErr w:type="spellEnd"/>
      <w:r w:rsidRPr="00FD3218">
        <w:rPr>
          <w:rFonts w:eastAsia="Times New Roman"/>
        </w:rPr>
        <w:t xml:space="preserve">, si </w:t>
      </w:r>
      <w:proofErr w:type="spellStart"/>
      <w:r w:rsidRPr="00FD3218">
        <w:rPr>
          <w:rFonts w:eastAsia="Times New Roman"/>
        </w:rPr>
        <w:t>panza</w:t>
      </w:r>
      <w:proofErr w:type="spellEnd"/>
      <w:r w:rsidRPr="00FD3218">
        <w:rPr>
          <w:rFonts w:eastAsia="Times New Roman"/>
        </w:rPr>
        <w:t xml:space="preserve"> de Doamna. Depozitele care </w:t>
      </w:r>
      <w:proofErr w:type="spellStart"/>
      <w:r w:rsidRPr="00FD3218">
        <w:rPr>
          <w:rFonts w:eastAsia="Times New Roman"/>
        </w:rPr>
        <w:t>alcatuiesc</w:t>
      </w:r>
      <w:proofErr w:type="spellEnd"/>
      <w:r w:rsidRPr="00FD3218">
        <w:rPr>
          <w:rFonts w:eastAsia="Times New Roman"/>
        </w:rPr>
        <w:t xml:space="preserve"> aceste </w:t>
      </w:r>
      <w:proofErr w:type="spellStart"/>
      <w:r w:rsidRPr="00FD3218">
        <w:rPr>
          <w:rFonts w:eastAsia="Times New Roman"/>
        </w:rPr>
        <w:t>panze</w:t>
      </w:r>
      <w:proofErr w:type="spellEnd"/>
      <w:r w:rsidRPr="00FD3218">
        <w:rPr>
          <w:rFonts w:eastAsia="Times New Roman"/>
        </w:rPr>
        <w:t xml:space="preserve"> sunt de </w:t>
      </w:r>
      <w:proofErr w:type="spellStart"/>
      <w:r w:rsidRPr="00FD3218">
        <w:rPr>
          <w:rFonts w:eastAsia="Times New Roman"/>
        </w:rPr>
        <w:t>varsta</w:t>
      </w:r>
      <w:proofErr w:type="spellEnd"/>
      <w:r w:rsidRPr="00FD3218">
        <w:rPr>
          <w:rFonts w:eastAsia="Times New Roman"/>
        </w:rPr>
        <w:t xml:space="preserve"> mozaica si </w:t>
      </w:r>
      <w:proofErr w:type="spellStart"/>
      <w:r w:rsidRPr="00FD3218">
        <w:rPr>
          <w:rFonts w:eastAsia="Times New Roman"/>
        </w:rPr>
        <w:t>neozaica</w:t>
      </w:r>
      <w:proofErr w:type="spellEnd"/>
      <w:r w:rsidRPr="00FD3218">
        <w:rPr>
          <w:rFonts w:eastAsia="Times New Roman"/>
        </w:rPr>
        <w:t>.</w:t>
      </w:r>
    </w:p>
    <w:p w14:paraId="6A8A4B56" w14:textId="77777777" w:rsidR="00AE5B72" w:rsidRPr="00FD3218" w:rsidRDefault="00AE5B72" w:rsidP="00AE5B72">
      <w:pPr>
        <w:ind w:firstLine="720"/>
        <w:rPr>
          <w:rFonts w:eastAsia="Times New Roman"/>
          <w:b/>
          <w:bCs/>
        </w:rPr>
      </w:pPr>
      <w:r w:rsidRPr="00FD3218">
        <w:rPr>
          <w:rFonts w:eastAsia="Times New Roman"/>
          <w:b/>
          <w:bCs/>
        </w:rPr>
        <w:t xml:space="preserve">Stația </w:t>
      </w:r>
      <w:proofErr w:type="spellStart"/>
      <w:r w:rsidRPr="00FD3218">
        <w:rPr>
          <w:rFonts w:eastAsia="Times New Roman"/>
          <w:b/>
          <w:bCs/>
        </w:rPr>
        <w:t>Mirauti</w:t>
      </w:r>
      <w:proofErr w:type="spellEnd"/>
    </w:p>
    <w:p w14:paraId="56791B2D" w14:textId="77777777" w:rsidR="00AE5B72" w:rsidRPr="00FD3218" w:rsidRDefault="00AE5B72" w:rsidP="00AE5B72">
      <w:pPr>
        <w:ind w:firstLine="720"/>
        <w:rPr>
          <w:rFonts w:eastAsia="Times New Roman"/>
        </w:rPr>
      </w:pPr>
      <w:r w:rsidRPr="00FD3218">
        <w:rPr>
          <w:rFonts w:eastAsia="Times New Roman"/>
        </w:rPr>
        <w:t xml:space="preserve">Din punct de vedere </w:t>
      </w:r>
      <w:proofErr w:type="spellStart"/>
      <w:r w:rsidRPr="00FD3218">
        <w:rPr>
          <w:rFonts w:eastAsia="Times New Roman"/>
        </w:rPr>
        <w:t>geomorfolocic</w:t>
      </w:r>
      <w:proofErr w:type="spellEnd"/>
      <w:r w:rsidRPr="00FD3218">
        <w:rPr>
          <w:rFonts w:eastAsia="Times New Roman"/>
        </w:rPr>
        <w:t xml:space="preserve">, teritoriu </w:t>
      </w:r>
      <w:proofErr w:type="spellStart"/>
      <w:r w:rsidRPr="00FD3218">
        <w:rPr>
          <w:rFonts w:eastAsia="Times New Roman"/>
        </w:rPr>
        <w:t>studait</w:t>
      </w:r>
      <w:proofErr w:type="spellEnd"/>
      <w:r w:rsidRPr="00FD3218">
        <w:rPr>
          <w:rFonts w:eastAsia="Times New Roman"/>
        </w:rPr>
        <w:t xml:space="preserve"> se </w:t>
      </w:r>
      <w:proofErr w:type="spellStart"/>
      <w:r w:rsidRPr="00FD3218">
        <w:rPr>
          <w:rFonts w:eastAsia="Times New Roman"/>
        </w:rPr>
        <w:t>incadreaza</w:t>
      </w:r>
      <w:proofErr w:type="spellEnd"/>
      <w:r w:rsidRPr="00FD3218">
        <w:rPr>
          <w:rFonts w:eastAsia="Times New Roman"/>
        </w:rPr>
        <w:t xml:space="preserve"> in </w:t>
      </w:r>
      <w:proofErr w:type="spellStart"/>
      <w:r w:rsidRPr="00FD3218">
        <w:rPr>
          <w:rFonts w:eastAsia="Times New Roman"/>
        </w:rPr>
        <w:t>podisul</w:t>
      </w:r>
      <w:proofErr w:type="spellEnd"/>
      <w:r w:rsidRPr="00FD3218">
        <w:rPr>
          <w:rFonts w:eastAsia="Times New Roman"/>
        </w:rPr>
        <w:t xml:space="preserve"> Moldove, caracterizat de relief deluros cu coline demolate cu altitudini in jur de 400 m.</w:t>
      </w:r>
    </w:p>
    <w:p w14:paraId="7F146DA1" w14:textId="77777777" w:rsidR="00AE5B72" w:rsidRPr="00FD3218" w:rsidRDefault="00AE5B72" w:rsidP="00AE5B72">
      <w:pPr>
        <w:ind w:firstLine="720"/>
        <w:rPr>
          <w:rFonts w:eastAsia="Times New Roman"/>
        </w:rPr>
      </w:pPr>
      <w:r w:rsidRPr="00FD3218">
        <w:rPr>
          <w:rFonts w:eastAsia="Times New Roman"/>
        </w:rPr>
        <w:t xml:space="preserve">Structura </w:t>
      </w:r>
      <w:proofErr w:type="spellStart"/>
      <w:r w:rsidRPr="00FD3218">
        <w:rPr>
          <w:rFonts w:eastAsia="Times New Roman"/>
        </w:rPr>
        <w:t>geolocica</w:t>
      </w:r>
      <w:proofErr w:type="spellEnd"/>
      <w:r w:rsidRPr="00FD3218">
        <w:rPr>
          <w:rFonts w:eastAsia="Times New Roman"/>
        </w:rPr>
        <w:t xml:space="preserve"> a zonei face parte din unitatea geo-structurala a Platformei </w:t>
      </w:r>
      <w:proofErr w:type="spellStart"/>
      <w:r w:rsidRPr="00FD3218">
        <w:rPr>
          <w:rFonts w:eastAsia="Times New Roman"/>
        </w:rPr>
        <w:t>Moldovenesti</w:t>
      </w:r>
      <w:proofErr w:type="spellEnd"/>
      <w:r w:rsidRPr="00FD3218">
        <w:rPr>
          <w:rFonts w:eastAsia="Times New Roman"/>
        </w:rPr>
        <w:t>.</w:t>
      </w:r>
    </w:p>
    <w:p w14:paraId="4DBEA2FD" w14:textId="77777777" w:rsidR="00AE5B72" w:rsidRPr="00FD3218" w:rsidRDefault="00AE5B72" w:rsidP="00AE5B72">
      <w:pPr>
        <w:ind w:firstLine="720"/>
        <w:rPr>
          <w:rFonts w:eastAsia="Times New Roman"/>
        </w:rPr>
      </w:pPr>
      <w:r w:rsidRPr="00FD3218">
        <w:rPr>
          <w:rFonts w:eastAsia="Times New Roman"/>
        </w:rPr>
        <w:t xml:space="preserve">In ansamblu, Platforma </w:t>
      </w:r>
      <w:proofErr w:type="spellStart"/>
      <w:r w:rsidRPr="00FD3218">
        <w:rPr>
          <w:rFonts w:eastAsia="Times New Roman"/>
        </w:rPr>
        <w:t>Moldovenesca</w:t>
      </w:r>
      <w:proofErr w:type="spellEnd"/>
      <w:r w:rsidRPr="00FD3218">
        <w:rPr>
          <w:rFonts w:eastAsia="Times New Roman"/>
        </w:rPr>
        <w:t xml:space="preserve"> inclina slab spre VSV, afundarea ei </w:t>
      </w:r>
      <w:proofErr w:type="spellStart"/>
      <w:r w:rsidRPr="00FD3218">
        <w:rPr>
          <w:rFonts w:eastAsia="Times New Roman"/>
        </w:rPr>
        <w:t>avand</w:t>
      </w:r>
      <w:proofErr w:type="spellEnd"/>
      <w:r w:rsidRPr="00FD3218">
        <w:rPr>
          <w:rFonts w:eastAsia="Times New Roman"/>
        </w:rPr>
        <w:t xml:space="preserve"> loc in trepte  care </w:t>
      </w:r>
      <w:proofErr w:type="spellStart"/>
      <w:r w:rsidRPr="00FD3218">
        <w:rPr>
          <w:rFonts w:eastAsia="Times New Roman"/>
        </w:rPr>
        <w:t>formeaza</w:t>
      </w:r>
      <w:proofErr w:type="spellEnd"/>
      <w:r w:rsidRPr="00FD3218">
        <w:rPr>
          <w:rFonts w:eastAsia="Times New Roman"/>
        </w:rPr>
        <w:t xml:space="preserve"> praguri si boltiri slabe. In partea de vest a platformei, depozitele cuverturii se </w:t>
      </w:r>
      <w:proofErr w:type="spellStart"/>
      <w:r w:rsidRPr="00FD3218">
        <w:rPr>
          <w:rFonts w:eastAsia="Times New Roman"/>
        </w:rPr>
        <w:t>ingoasa</w:t>
      </w:r>
      <w:proofErr w:type="spellEnd"/>
      <w:r w:rsidRPr="00FD3218">
        <w:rPr>
          <w:rFonts w:eastAsia="Times New Roman"/>
        </w:rPr>
        <w:t xml:space="preserve"> gradat.</w:t>
      </w:r>
    </w:p>
    <w:p w14:paraId="257F9429" w14:textId="76401B6C" w:rsidR="00AE5B72" w:rsidRPr="00FD3218" w:rsidRDefault="00AE5B72" w:rsidP="00AE5B72">
      <w:pPr>
        <w:ind w:firstLine="720"/>
        <w:rPr>
          <w:rFonts w:eastAsia="Times New Roman"/>
        </w:rPr>
      </w:pPr>
      <w:r w:rsidRPr="00FD3218">
        <w:rPr>
          <w:rFonts w:eastAsia="Times New Roman"/>
        </w:rPr>
        <w:t xml:space="preserve">Zona studiata se </w:t>
      </w:r>
      <w:proofErr w:type="spellStart"/>
      <w:r w:rsidRPr="00FD3218">
        <w:rPr>
          <w:rFonts w:eastAsia="Times New Roman"/>
        </w:rPr>
        <w:t>intinde</w:t>
      </w:r>
      <w:proofErr w:type="spellEnd"/>
      <w:r w:rsidRPr="00FD3218">
        <w:rPr>
          <w:rFonts w:eastAsia="Times New Roman"/>
        </w:rPr>
        <w:t xml:space="preserve"> de o parte si de alta a </w:t>
      </w:r>
      <w:proofErr w:type="spellStart"/>
      <w:r w:rsidRPr="00FD3218">
        <w:rPr>
          <w:rFonts w:eastAsia="Times New Roman"/>
        </w:rPr>
        <w:t>raului</w:t>
      </w:r>
      <w:proofErr w:type="spellEnd"/>
      <w:r w:rsidRPr="00FD3218">
        <w:rPr>
          <w:rFonts w:eastAsia="Times New Roman"/>
        </w:rPr>
        <w:t xml:space="preserve"> Suceava, pe terasele ei si in zona de lunca a </w:t>
      </w:r>
      <w:proofErr w:type="spellStart"/>
      <w:r w:rsidRPr="00FD3218">
        <w:rPr>
          <w:rFonts w:eastAsia="Times New Roman"/>
        </w:rPr>
        <w:t>raului</w:t>
      </w:r>
      <w:proofErr w:type="spellEnd"/>
      <w:r w:rsidRPr="00FD3218">
        <w:rPr>
          <w:rFonts w:eastAsia="Times New Roman"/>
        </w:rPr>
        <w:t xml:space="preserve"> </w:t>
      </w:r>
      <w:proofErr w:type="spellStart"/>
      <w:r w:rsidRPr="00FD3218">
        <w:rPr>
          <w:rFonts w:eastAsia="Times New Roman"/>
        </w:rPr>
        <w:t>Sucevita</w:t>
      </w:r>
      <w:proofErr w:type="spellEnd"/>
      <w:r w:rsidRPr="00FD3218">
        <w:rPr>
          <w:rFonts w:eastAsia="Times New Roman"/>
        </w:rPr>
        <w:t xml:space="preserve">. Depozitele din zona au </w:t>
      </w:r>
      <w:proofErr w:type="spellStart"/>
      <w:r w:rsidRPr="00FD3218">
        <w:rPr>
          <w:rFonts w:eastAsia="Times New Roman"/>
        </w:rPr>
        <w:t>varsta</w:t>
      </w:r>
      <w:proofErr w:type="spellEnd"/>
      <w:r w:rsidRPr="00FD3218">
        <w:rPr>
          <w:rFonts w:eastAsia="Times New Roman"/>
        </w:rPr>
        <w:t xml:space="preserve"> </w:t>
      </w:r>
      <w:proofErr w:type="spellStart"/>
      <w:r w:rsidRPr="00FD3218">
        <w:rPr>
          <w:rFonts w:eastAsia="Times New Roman"/>
        </w:rPr>
        <w:t>Volhinian</w:t>
      </w:r>
      <w:proofErr w:type="spellEnd"/>
      <w:r w:rsidRPr="00FD3218">
        <w:rPr>
          <w:rFonts w:eastAsia="Times New Roman"/>
        </w:rPr>
        <w:t xml:space="preserve"> si Pleistocen  superior si Cuaternar – Holocen in </w:t>
      </w:r>
      <w:proofErr w:type="spellStart"/>
      <w:r w:rsidRPr="00FD3218">
        <w:rPr>
          <w:rFonts w:eastAsia="Times New Roman"/>
        </w:rPr>
        <w:t>zoneel</w:t>
      </w:r>
      <w:proofErr w:type="spellEnd"/>
      <w:r w:rsidRPr="00FD3218">
        <w:rPr>
          <w:rFonts w:eastAsia="Times New Roman"/>
        </w:rPr>
        <w:t xml:space="preserve"> de lunca ale </w:t>
      </w:r>
      <w:proofErr w:type="spellStart"/>
      <w:r w:rsidRPr="00FD3218">
        <w:rPr>
          <w:rFonts w:eastAsia="Times New Roman"/>
        </w:rPr>
        <w:t>raurilor</w:t>
      </w:r>
      <w:proofErr w:type="spellEnd"/>
      <w:r w:rsidRPr="00FD3218">
        <w:rPr>
          <w:rFonts w:eastAsia="Times New Roman"/>
        </w:rPr>
        <w:t>.</w:t>
      </w:r>
    </w:p>
    <w:p w14:paraId="07A366B1" w14:textId="77777777" w:rsidR="007F2C9E" w:rsidRPr="00FD3218" w:rsidRDefault="007F2C9E" w:rsidP="007F2C9E">
      <w:pPr>
        <w:tabs>
          <w:tab w:val="left" w:pos="567"/>
        </w:tabs>
        <w:rPr>
          <w:rFonts w:eastAsia="PMingLiU"/>
          <w:b/>
          <w:highlight w:val="yellow"/>
        </w:rPr>
      </w:pPr>
    </w:p>
    <w:p w14:paraId="22A7411C" w14:textId="77777777" w:rsidR="007F2C9E" w:rsidRPr="00FD3218" w:rsidRDefault="007F2C9E" w:rsidP="007F2C9E">
      <w:pPr>
        <w:tabs>
          <w:tab w:val="left" w:pos="567"/>
        </w:tabs>
        <w:rPr>
          <w:rFonts w:eastAsia="PMingLiU"/>
          <w:b/>
        </w:rPr>
      </w:pPr>
      <w:r w:rsidRPr="00FD3218">
        <w:rPr>
          <w:rFonts w:eastAsia="PMingLiU"/>
          <w:b/>
        </w:rPr>
        <w:t xml:space="preserve">Date preliminare asupra naturii terenului de fundare, inclusiv presiunea </w:t>
      </w:r>
      <w:proofErr w:type="spellStart"/>
      <w:r w:rsidRPr="00FD3218">
        <w:rPr>
          <w:rFonts w:eastAsia="PMingLiU"/>
          <w:b/>
        </w:rPr>
        <w:t>convenţională</w:t>
      </w:r>
      <w:proofErr w:type="spellEnd"/>
      <w:r w:rsidRPr="00FD3218">
        <w:rPr>
          <w:rFonts w:eastAsia="PMingLiU"/>
          <w:b/>
        </w:rPr>
        <w:t xml:space="preserve"> </w:t>
      </w:r>
      <w:proofErr w:type="spellStart"/>
      <w:r w:rsidRPr="00FD3218">
        <w:rPr>
          <w:rFonts w:eastAsia="PMingLiU"/>
          <w:b/>
        </w:rPr>
        <w:t>şi</w:t>
      </w:r>
      <w:proofErr w:type="spellEnd"/>
      <w:r w:rsidRPr="00FD3218">
        <w:rPr>
          <w:rFonts w:eastAsia="PMingLiU"/>
          <w:b/>
        </w:rPr>
        <w:t xml:space="preserve"> nivelul maxim al apelor freatice</w:t>
      </w:r>
    </w:p>
    <w:p w14:paraId="252802DA" w14:textId="77777777" w:rsidR="00726762" w:rsidRPr="00FD3218" w:rsidRDefault="00726762" w:rsidP="00726762">
      <w:pPr>
        <w:pStyle w:val="Indentcorptext2"/>
        <w:rPr>
          <w:rFonts w:ascii="Arial" w:hAnsi="Arial" w:cs="Arial"/>
          <w:b/>
          <w:bCs/>
          <w:sz w:val="22"/>
          <w:szCs w:val="22"/>
        </w:rPr>
      </w:pPr>
      <w:proofErr w:type="spellStart"/>
      <w:r w:rsidRPr="00FD3218">
        <w:rPr>
          <w:rFonts w:ascii="Arial" w:hAnsi="Arial" w:cs="Arial"/>
          <w:b/>
          <w:bCs/>
          <w:sz w:val="22"/>
          <w:szCs w:val="22"/>
        </w:rPr>
        <w:t>Statia</w:t>
      </w:r>
      <w:proofErr w:type="spellEnd"/>
      <w:r w:rsidRPr="00FD3218">
        <w:rPr>
          <w:rFonts w:ascii="Arial" w:hAnsi="Arial" w:cs="Arial"/>
          <w:b/>
          <w:bCs/>
          <w:sz w:val="22"/>
          <w:szCs w:val="22"/>
        </w:rPr>
        <w:t xml:space="preserve"> </w:t>
      </w:r>
      <w:proofErr w:type="spellStart"/>
      <w:r w:rsidRPr="00FD3218">
        <w:rPr>
          <w:rFonts w:ascii="Arial" w:hAnsi="Arial" w:cs="Arial"/>
          <w:b/>
          <w:bCs/>
          <w:sz w:val="22"/>
          <w:szCs w:val="22"/>
        </w:rPr>
        <w:t>Tabara</w:t>
      </w:r>
      <w:proofErr w:type="spellEnd"/>
    </w:p>
    <w:p w14:paraId="176087A8" w14:textId="77777777" w:rsidR="00D95C86" w:rsidRPr="00FD3218" w:rsidRDefault="00D95C86" w:rsidP="00D95C86">
      <w:pPr>
        <w:pStyle w:val="Indentcorptext2"/>
        <w:rPr>
          <w:rFonts w:ascii="Arial" w:hAnsi="Arial" w:cs="Arial"/>
          <w:sz w:val="22"/>
          <w:szCs w:val="22"/>
        </w:rPr>
      </w:pPr>
      <w:r w:rsidRPr="00FD3218">
        <w:rPr>
          <w:rFonts w:ascii="Arial" w:hAnsi="Arial" w:cs="Arial"/>
          <w:sz w:val="22"/>
          <w:szCs w:val="22"/>
        </w:rPr>
        <w:t xml:space="preserve">Natura terenului de fundare din </w:t>
      </w:r>
      <w:proofErr w:type="spellStart"/>
      <w:r w:rsidRPr="00FD3218">
        <w:rPr>
          <w:rFonts w:ascii="Arial" w:hAnsi="Arial" w:cs="Arial"/>
          <w:sz w:val="22"/>
          <w:szCs w:val="22"/>
        </w:rPr>
        <w:t>aplasament</w:t>
      </w:r>
      <w:proofErr w:type="spellEnd"/>
      <w:r w:rsidRPr="00FD3218">
        <w:rPr>
          <w:rFonts w:ascii="Arial" w:hAnsi="Arial" w:cs="Arial"/>
          <w:sz w:val="22"/>
          <w:szCs w:val="22"/>
        </w:rPr>
        <w:t xml:space="preserve"> prezinta </w:t>
      </w:r>
      <w:proofErr w:type="spellStart"/>
      <w:r w:rsidRPr="00FD3218">
        <w:rPr>
          <w:rFonts w:ascii="Arial" w:hAnsi="Arial" w:cs="Arial"/>
          <w:sz w:val="22"/>
          <w:szCs w:val="22"/>
        </w:rPr>
        <w:t>urmatoarea</w:t>
      </w:r>
      <w:proofErr w:type="spellEnd"/>
      <w:r w:rsidRPr="00FD3218">
        <w:rPr>
          <w:rFonts w:ascii="Arial" w:hAnsi="Arial" w:cs="Arial"/>
          <w:sz w:val="22"/>
          <w:szCs w:val="22"/>
        </w:rPr>
        <w:t xml:space="preserve"> </w:t>
      </w:r>
      <w:proofErr w:type="spellStart"/>
      <w:r w:rsidRPr="00FD3218">
        <w:rPr>
          <w:rFonts w:ascii="Arial" w:hAnsi="Arial" w:cs="Arial"/>
          <w:sz w:val="22"/>
          <w:szCs w:val="22"/>
        </w:rPr>
        <w:t>stratificatie</w:t>
      </w:r>
      <w:proofErr w:type="spellEnd"/>
      <w:r w:rsidRPr="00FD3218">
        <w:rPr>
          <w:rFonts w:ascii="Arial" w:hAnsi="Arial" w:cs="Arial"/>
          <w:sz w:val="22"/>
          <w:szCs w:val="22"/>
        </w:rPr>
        <w:t>:</w:t>
      </w:r>
    </w:p>
    <w:p w14:paraId="6D40ECC7" w14:textId="6C7C4F5C" w:rsidR="00D95C86" w:rsidRPr="00FD3218" w:rsidRDefault="00D95C86" w:rsidP="00D95C86">
      <w:pPr>
        <w:pStyle w:val="Indentcorptext2"/>
        <w:numPr>
          <w:ilvl w:val="0"/>
          <w:numId w:val="13"/>
        </w:numPr>
        <w:tabs>
          <w:tab w:val="clear" w:pos="360"/>
          <w:tab w:val="num" w:pos="284"/>
        </w:tabs>
        <w:ind w:left="0" w:firstLine="0"/>
        <w:rPr>
          <w:rFonts w:ascii="Arial" w:hAnsi="Arial" w:cs="Arial"/>
          <w:sz w:val="22"/>
          <w:szCs w:val="22"/>
        </w:rPr>
      </w:pPr>
      <w:r w:rsidRPr="00FD3218">
        <w:rPr>
          <w:rFonts w:ascii="Arial" w:hAnsi="Arial" w:cs="Arial"/>
          <w:sz w:val="22"/>
          <w:szCs w:val="22"/>
        </w:rPr>
        <w:t>0,00 ÷ -0,</w:t>
      </w:r>
      <w:r w:rsidR="004A5997" w:rsidRPr="00FD3218">
        <w:rPr>
          <w:rFonts w:ascii="Arial" w:hAnsi="Arial" w:cs="Arial"/>
          <w:sz w:val="22"/>
          <w:szCs w:val="22"/>
        </w:rPr>
        <w:t>8</w:t>
      </w:r>
      <w:r w:rsidRPr="00FD3218">
        <w:rPr>
          <w:rFonts w:ascii="Arial" w:hAnsi="Arial" w:cs="Arial"/>
          <w:sz w:val="22"/>
          <w:szCs w:val="22"/>
        </w:rPr>
        <w:t>0 m umplutura</w:t>
      </w:r>
      <w:r w:rsidR="004A5997" w:rsidRPr="00FD3218">
        <w:rPr>
          <w:rFonts w:ascii="Arial" w:hAnsi="Arial" w:cs="Arial"/>
          <w:sz w:val="22"/>
          <w:szCs w:val="22"/>
        </w:rPr>
        <w:t xml:space="preserve"> (sol)</w:t>
      </w:r>
      <w:r w:rsidRPr="00FD3218">
        <w:rPr>
          <w:rFonts w:ascii="Arial" w:hAnsi="Arial" w:cs="Arial"/>
          <w:sz w:val="22"/>
          <w:szCs w:val="22"/>
        </w:rPr>
        <w:t>;</w:t>
      </w:r>
    </w:p>
    <w:p w14:paraId="6EC889B3" w14:textId="40EA9316" w:rsidR="00D95C86" w:rsidRPr="00FD3218" w:rsidRDefault="00D95C86" w:rsidP="00D95C86">
      <w:pPr>
        <w:pStyle w:val="Indentcorptext2"/>
        <w:numPr>
          <w:ilvl w:val="0"/>
          <w:numId w:val="13"/>
        </w:numPr>
        <w:tabs>
          <w:tab w:val="clear" w:pos="360"/>
          <w:tab w:val="num" w:pos="284"/>
        </w:tabs>
        <w:ind w:left="0" w:firstLine="0"/>
        <w:rPr>
          <w:rFonts w:ascii="Arial" w:hAnsi="Arial" w:cs="Arial"/>
          <w:sz w:val="22"/>
          <w:szCs w:val="22"/>
        </w:rPr>
      </w:pPr>
      <w:r w:rsidRPr="00FD3218">
        <w:rPr>
          <w:rFonts w:ascii="Arial" w:hAnsi="Arial" w:cs="Arial"/>
          <w:sz w:val="22"/>
          <w:szCs w:val="22"/>
        </w:rPr>
        <w:t>-0,</w:t>
      </w:r>
      <w:r w:rsidR="004A5997" w:rsidRPr="00FD3218">
        <w:rPr>
          <w:rFonts w:ascii="Arial" w:hAnsi="Arial" w:cs="Arial"/>
          <w:sz w:val="22"/>
          <w:szCs w:val="22"/>
        </w:rPr>
        <w:t>8</w:t>
      </w:r>
      <w:r w:rsidRPr="00FD3218">
        <w:rPr>
          <w:rFonts w:ascii="Arial" w:hAnsi="Arial" w:cs="Arial"/>
          <w:sz w:val="22"/>
          <w:szCs w:val="22"/>
        </w:rPr>
        <w:t>0 ÷ -1,</w:t>
      </w:r>
      <w:r w:rsidR="004A5997" w:rsidRPr="00FD3218">
        <w:rPr>
          <w:rFonts w:ascii="Arial" w:hAnsi="Arial" w:cs="Arial"/>
          <w:sz w:val="22"/>
          <w:szCs w:val="22"/>
        </w:rPr>
        <w:t>3</w:t>
      </w:r>
      <w:r w:rsidRPr="00FD3218">
        <w:rPr>
          <w:rFonts w:ascii="Arial" w:hAnsi="Arial" w:cs="Arial"/>
          <w:sz w:val="22"/>
          <w:szCs w:val="22"/>
        </w:rPr>
        <w:t>0 m argil</w:t>
      </w:r>
      <w:r w:rsidR="004A5997" w:rsidRPr="00FD3218">
        <w:rPr>
          <w:rFonts w:ascii="Arial" w:hAnsi="Arial" w:cs="Arial"/>
          <w:sz w:val="22"/>
          <w:szCs w:val="22"/>
        </w:rPr>
        <w:t xml:space="preserve">ă prăfoasă </w:t>
      </w:r>
      <w:r w:rsidR="002A295A" w:rsidRPr="00FD3218">
        <w:rPr>
          <w:rFonts w:ascii="Arial" w:hAnsi="Arial" w:cs="Arial"/>
          <w:sz w:val="22"/>
          <w:szCs w:val="22"/>
        </w:rPr>
        <w:t>c</w:t>
      </w:r>
      <w:r w:rsidRPr="00FD3218">
        <w:rPr>
          <w:rFonts w:ascii="Arial" w:hAnsi="Arial" w:cs="Arial"/>
          <w:sz w:val="22"/>
          <w:szCs w:val="22"/>
        </w:rPr>
        <w:t xml:space="preserve">afeniu </w:t>
      </w:r>
      <w:r w:rsidR="002A295A" w:rsidRPr="00FD3218">
        <w:rPr>
          <w:rFonts w:ascii="Arial" w:hAnsi="Arial" w:cs="Arial"/>
          <w:sz w:val="22"/>
          <w:szCs w:val="22"/>
        </w:rPr>
        <w:t xml:space="preserve">brună, umedă, plastic </w:t>
      </w:r>
      <w:proofErr w:type="spellStart"/>
      <w:r w:rsidR="002A295A" w:rsidRPr="00FD3218">
        <w:rPr>
          <w:rFonts w:ascii="Arial" w:hAnsi="Arial" w:cs="Arial"/>
          <w:sz w:val="22"/>
          <w:szCs w:val="22"/>
        </w:rPr>
        <w:t>v</w:t>
      </w:r>
      <w:r w:rsidRPr="00FD3218">
        <w:rPr>
          <w:rFonts w:ascii="Arial" w:hAnsi="Arial" w:cs="Arial"/>
          <w:sz w:val="22"/>
          <w:szCs w:val="22"/>
        </w:rPr>
        <w:t>artos</w:t>
      </w:r>
      <w:proofErr w:type="spellEnd"/>
      <w:r w:rsidR="002A295A" w:rsidRPr="00FD3218">
        <w:rPr>
          <w:rFonts w:ascii="Arial" w:hAnsi="Arial" w:cs="Arial"/>
          <w:sz w:val="22"/>
          <w:szCs w:val="22"/>
        </w:rPr>
        <w:t xml:space="preserve"> (</w:t>
      </w:r>
      <w:proofErr w:type="spellStart"/>
      <w:r w:rsidR="002A295A" w:rsidRPr="00FD3218">
        <w:rPr>
          <w:rFonts w:ascii="Arial" w:hAnsi="Arial" w:cs="Arial"/>
          <w:sz w:val="22"/>
          <w:szCs w:val="22"/>
        </w:rPr>
        <w:t>lc</w:t>
      </w:r>
      <w:proofErr w:type="spellEnd"/>
      <w:r w:rsidR="002A295A" w:rsidRPr="00FD3218">
        <w:rPr>
          <w:rFonts w:ascii="Arial" w:hAnsi="Arial" w:cs="Arial"/>
          <w:sz w:val="22"/>
          <w:szCs w:val="22"/>
        </w:rPr>
        <w:t>=0,87)</w:t>
      </w:r>
      <w:r w:rsidRPr="00FD3218">
        <w:rPr>
          <w:rFonts w:ascii="Arial" w:hAnsi="Arial" w:cs="Arial"/>
          <w:sz w:val="22"/>
          <w:szCs w:val="22"/>
        </w:rPr>
        <w:t>;</w:t>
      </w:r>
    </w:p>
    <w:p w14:paraId="1E57782A" w14:textId="0537BC1E" w:rsidR="00D95C86" w:rsidRPr="00FD3218" w:rsidRDefault="00D95C86" w:rsidP="00D95C86">
      <w:pPr>
        <w:pStyle w:val="Indentcorptext2"/>
        <w:numPr>
          <w:ilvl w:val="0"/>
          <w:numId w:val="13"/>
        </w:numPr>
        <w:tabs>
          <w:tab w:val="clear" w:pos="360"/>
          <w:tab w:val="num" w:pos="284"/>
        </w:tabs>
        <w:ind w:left="0" w:firstLine="0"/>
        <w:rPr>
          <w:rFonts w:ascii="Arial" w:hAnsi="Arial" w:cs="Arial"/>
          <w:sz w:val="22"/>
          <w:szCs w:val="22"/>
        </w:rPr>
      </w:pPr>
      <w:r w:rsidRPr="00FD3218">
        <w:rPr>
          <w:rFonts w:ascii="Arial" w:hAnsi="Arial" w:cs="Arial"/>
          <w:sz w:val="22"/>
          <w:szCs w:val="22"/>
        </w:rPr>
        <w:t>-1,</w:t>
      </w:r>
      <w:r w:rsidR="00FA1FE6" w:rsidRPr="00FD3218">
        <w:rPr>
          <w:rFonts w:ascii="Arial" w:hAnsi="Arial" w:cs="Arial"/>
          <w:sz w:val="22"/>
          <w:szCs w:val="22"/>
        </w:rPr>
        <w:t>3</w:t>
      </w:r>
      <w:r w:rsidRPr="00FD3218">
        <w:rPr>
          <w:rFonts w:ascii="Arial" w:hAnsi="Arial" w:cs="Arial"/>
          <w:sz w:val="22"/>
          <w:szCs w:val="22"/>
        </w:rPr>
        <w:t>0 ÷ -</w:t>
      </w:r>
      <w:r w:rsidR="00FA1FE6" w:rsidRPr="00FD3218">
        <w:rPr>
          <w:rFonts w:ascii="Arial" w:hAnsi="Arial" w:cs="Arial"/>
          <w:sz w:val="22"/>
          <w:szCs w:val="22"/>
        </w:rPr>
        <w:t>4</w:t>
      </w:r>
      <w:r w:rsidRPr="00FD3218">
        <w:rPr>
          <w:rFonts w:ascii="Arial" w:hAnsi="Arial" w:cs="Arial"/>
          <w:sz w:val="22"/>
          <w:szCs w:val="22"/>
        </w:rPr>
        <w:t>,00 m argil</w:t>
      </w:r>
      <w:r w:rsidR="00FA1FE6" w:rsidRPr="00FD3218">
        <w:rPr>
          <w:rFonts w:ascii="Arial" w:hAnsi="Arial" w:cs="Arial"/>
          <w:sz w:val="22"/>
          <w:szCs w:val="22"/>
        </w:rPr>
        <w:t>ă</w:t>
      </w:r>
      <w:r w:rsidRPr="00FD3218">
        <w:rPr>
          <w:rFonts w:ascii="Arial" w:hAnsi="Arial" w:cs="Arial"/>
          <w:sz w:val="22"/>
          <w:szCs w:val="22"/>
        </w:rPr>
        <w:t xml:space="preserve"> </w:t>
      </w:r>
      <w:proofErr w:type="spellStart"/>
      <w:r w:rsidR="00FA1FE6" w:rsidRPr="00FD3218">
        <w:rPr>
          <w:rFonts w:ascii="Arial" w:hAnsi="Arial" w:cs="Arial"/>
          <w:sz w:val="22"/>
          <w:szCs w:val="22"/>
        </w:rPr>
        <w:t>prafoasă</w:t>
      </w:r>
      <w:proofErr w:type="spellEnd"/>
      <w:r w:rsidR="00FA1FE6" w:rsidRPr="00FD3218">
        <w:rPr>
          <w:rFonts w:ascii="Arial" w:hAnsi="Arial" w:cs="Arial"/>
          <w:sz w:val="22"/>
          <w:szCs w:val="22"/>
        </w:rPr>
        <w:t xml:space="preserve"> galbenă cafenie ș</w:t>
      </w:r>
      <w:r w:rsidR="00055CFA" w:rsidRPr="00FD3218">
        <w:rPr>
          <w:rFonts w:ascii="Arial" w:hAnsi="Arial" w:cs="Arial"/>
          <w:sz w:val="22"/>
          <w:szCs w:val="22"/>
        </w:rPr>
        <w:t>i galbenă</w:t>
      </w:r>
      <w:r w:rsidRPr="00FD3218">
        <w:rPr>
          <w:rFonts w:ascii="Arial" w:hAnsi="Arial" w:cs="Arial"/>
          <w:sz w:val="22"/>
          <w:szCs w:val="22"/>
        </w:rPr>
        <w:t>, umed</w:t>
      </w:r>
      <w:r w:rsidR="00055CFA" w:rsidRPr="00FD3218">
        <w:rPr>
          <w:rFonts w:ascii="Arial" w:hAnsi="Arial" w:cs="Arial"/>
          <w:sz w:val="22"/>
          <w:szCs w:val="22"/>
        </w:rPr>
        <w:t>ă</w:t>
      </w:r>
      <w:r w:rsidRPr="00FD3218">
        <w:rPr>
          <w:rFonts w:ascii="Arial" w:hAnsi="Arial" w:cs="Arial"/>
          <w:sz w:val="22"/>
          <w:szCs w:val="22"/>
        </w:rPr>
        <w:t xml:space="preserve">, </w:t>
      </w:r>
      <w:proofErr w:type="spellStart"/>
      <w:r w:rsidRPr="00FD3218">
        <w:rPr>
          <w:rFonts w:ascii="Arial" w:hAnsi="Arial" w:cs="Arial"/>
          <w:sz w:val="22"/>
          <w:szCs w:val="22"/>
        </w:rPr>
        <w:t>platic</w:t>
      </w:r>
      <w:proofErr w:type="spellEnd"/>
      <w:r w:rsidRPr="00FD3218">
        <w:rPr>
          <w:rFonts w:ascii="Arial" w:hAnsi="Arial" w:cs="Arial"/>
          <w:sz w:val="22"/>
          <w:szCs w:val="22"/>
        </w:rPr>
        <w:t xml:space="preserve"> </w:t>
      </w:r>
      <w:proofErr w:type="spellStart"/>
      <w:r w:rsidRPr="00FD3218">
        <w:rPr>
          <w:rFonts w:ascii="Arial" w:hAnsi="Arial" w:cs="Arial"/>
          <w:sz w:val="22"/>
          <w:szCs w:val="22"/>
        </w:rPr>
        <w:t>varto</w:t>
      </w:r>
      <w:r w:rsidR="00055CFA" w:rsidRPr="00FD3218">
        <w:rPr>
          <w:rFonts w:ascii="Arial" w:hAnsi="Arial" w:cs="Arial"/>
          <w:sz w:val="22"/>
          <w:szCs w:val="22"/>
        </w:rPr>
        <w:t>a</w:t>
      </w:r>
      <w:r w:rsidRPr="00FD3218">
        <w:rPr>
          <w:rFonts w:ascii="Arial" w:hAnsi="Arial" w:cs="Arial"/>
          <w:sz w:val="22"/>
          <w:szCs w:val="22"/>
        </w:rPr>
        <w:t>s</w:t>
      </w:r>
      <w:r w:rsidR="00055CFA" w:rsidRPr="00FD3218">
        <w:rPr>
          <w:rFonts w:ascii="Arial" w:hAnsi="Arial" w:cs="Arial"/>
          <w:sz w:val="22"/>
          <w:szCs w:val="22"/>
        </w:rPr>
        <w:t>ă</w:t>
      </w:r>
      <w:proofErr w:type="spellEnd"/>
      <w:r w:rsidRPr="00FD3218">
        <w:rPr>
          <w:rFonts w:ascii="Arial" w:hAnsi="Arial" w:cs="Arial"/>
          <w:sz w:val="22"/>
          <w:szCs w:val="22"/>
        </w:rPr>
        <w:t xml:space="preserve"> </w:t>
      </w:r>
      <w:r w:rsidR="00055CFA" w:rsidRPr="00FD3218">
        <w:rPr>
          <w:rFonts w:ascii="Arial" w:hAnsi="Arial" w:cs="Arial"/>
          <w:sz w:val="22"/>
          <w:szCs w:val="22"/>
        </w:rPr>
        <w:t>(</w:t>
      </w:r>
      <w:proofErr w:type="spellStart"/>
      <w:r w:rsidR="00055CFA" w:rsidRPr="00FD3218">
        <w:rPr>
          <w:rFonts w:ascii="Arial" w:hAnsi="Arial" w:cs="Arial"/>
          <w:sz w:val="22"/>
          <w:szCs w:val="22"/>
        </w:rPr>
        <w:t>lc</w:t>
      </w:r>
      <w:proofErr w:type="spellEnd"/>
      <w:r w:rsidR="00055CFA" w:rsidRPr="00FD3218">
        <w:rPr>
          <w:rFonts w:ascii="Arial" w:hAnsi="Arial" w:cs="Arial"/>
          <w:sz w:val="22"/>
          <w:szCs w:val="22"/>
        </w:rPr>
        <w:t>=0,87)</w:t>
      </w:r>
      <w:r w:rsidRPr="00FD3218">
        <w:rPr>
          <w:rFonts w:ascii="Arial" w:hAnsi="Arial" w:cs="Arial"/>
          <w:sz w:val="22"/>
          <w:szCs w:val="22"/>
        </w:rPr>
        <w:t>.</w:t>
      </w:r>
    </w:p>
    <w:p w14:paraId="314D78DE" w14:textId="7EA716BF" w:rsidR="00D95C86" w:rsidRPr="00FD3218" w:rsidRDefault="00D95C86" w:rsidP="00D95C86">
      <w:pPr>
        <w:pStyle w:val="Indentcorptext2"/>
        <w:rPr>
          <w:rFonts w:ascii="Arial" w:hAnsi="Arial" w:cs="Arial"/>
          <w:sz w:val="22"/>
          <w:szCs w:val="22"/>
        </w:rPr>
      </w:pPr>
      <w:r w:rsidRPr="00FD3218">
        <w:rPr>
          <w:rFonts w:ascii="Arial" w:hAnsi="Arial" w:cs="Arial"/>
          <w:sz w:val="22"/>
          <w:szCs w:val="22"/>
        </w:rPr>
        <w:t>Nivelul hidrostatic este mai jos de -</w:t>
      </w:r>
      <w:r w:rsidR="00055CFA" w:rsidRPr="00FD3218">
        <w:rPr>
          <w:rFonts w:ascii="Arial" w:hAnsi="Arial" w:cs="Arial"/>
          <w:sz w:val="22"/>
          <w:szCs w:val="22"/>
        </w:rPr>
        <w:t>5</w:t>
      </w:r>
      <w:r w:rsidRPr="00FD3218">
        <w:rPr>
          <w:rFonts w:ascii="Arial" w:hAnsi="Arial" w:cs="Arial"/>
          <w:sz w:val="22"/>
          <w:szCs w:val="22"/>
        </w:rPr>
        <w:t xml:space="preserve">,00 m CTN </w:t>
      </w:r>
      <w:r w:rsidR="00055CFA" w:rsidRPr="00FD3218">
        <w:rPr>
          <w:rFonts w:ascii="Arial" w:hAnsi="Arial" w:cs="Arial"/>
          <w:sz w:val="22"/>
          <w:szCs w:val="22"/>
        </w:rPr>
        <w:t xml:space="preserve">și nu </w:t>
      </w:r>
      <w:proofErr w:type="spellStart"/>
      <w:r w:rsidR="00055CFA" w:rsidRPr="00FD3218">
        <w:rPr>
          <w:rFonts w:ascii="Arial" w:hAnsi="Arial" w:cs="Arial"/>
          <w:sz w:val="22"/>
          <w:szCs w:val="22"/>
        </w:rPr>
        <w:t>afost</w:t>
      </w:r>
      <w:proofErr w:type="spellEnd"/>
      <w:r w:rsidR="00055CFA" w:rsidRPr="00FD3218">
        <w:rPr>
          <w:rFonts w:ascii="Arial" w:hAnsi="Arial" w:cs="Arial"/>
          <w:sz w:val="22"/>
          <w:szCs w:val="22"/>
        </w:rPr>
        <w:t xml:space="preserve"> interceptat in foraj</w:t>
      </w:r>
      <w:r w:rsidRPr="00FD3218">
        <w:rPr>
          <w:rFonts w:ascii="Arial" w:hAnsi="Arial" w:cs="Arial"/>
          <w:sz w:val="22"/>
          <w:szCs w:val="22"/>
        </w:rPr>
        <w:t>.</w:t>
      </w:r>
    </w:p>
    <w:p w14:paraId="0285F78B" w14:textId="77777777" w:rsidR="00DF23E4" w:rsidRPr="00FD3218" w:rsidRDefault="00DF23E4" w:rsidP="00726762">
      <w:pPr>
        <w:ind w:firstLine="720"/>
        <w:rPr>
          <w:b/>
          <w:bCs/>
        </w:rPr>
      </w:pPr>
    </w:p>
    <w:p w14:paraId="0B023872" w14:textId="42A301B9" w:rsidR="00726762" w:rsidRPr="00FD3218" w:rsidRDefault="00726762" w:rsidP="00726762">
      <w:pPr>
        <w:ind w:firstLine="720"/>
        <w:rPr>
          <w:b/>
          <w:bCs/>
        </w:rPr>
      </w:pPr>
      <w:r w:rsidRPr="00FD3218">
        <w:rPr>
          <w:b/>
          <w:bCs/>
        </w:rPr>
        <w:lastRenderedPageBreak/>
        <w:t xml:space="preserve">Stația </w:t>
      </w:r>
      <w:proofErr w:type="spellStart"/>
      <w:r w:rsidRPr="00FD3218">
        <w:rPr>
          <w:b/>
          <w:bCs/>
        </w:rPr>
        <w:t>Trifesti</w:t>
      </w:r>
      <w:proofErr w:type="spellEnd"/>
    </w:p>
    <w:p w14:paraId="572715EF" w14:textId="77777777" w:rsidR="00FB2237" w:rsidRPr="00FD3218" w:rsidRDefault="00FB2237" w:rsidP="00FB2237">
      <w:pPr>
        <w:pStyle w:val="Indentcorptext2"/>
        <w:rPr>
          <w:rFonts w:ascii="Arial" w:hAnsi="Arial" w:cs="Arial"/>
          <w:sz w:val="22"/>
          <w:szCs w:val="22"/>
        </w:rPr>
      </w:pPr>
      <w:r w:rsidRPr="00FD3218">
        <w:rPr>
          <w:rFonts w:ascii="Arial" w:hAnsi="Arial" w:cs="Arial"/>
          <w:sz w:val="22"/>
          <w:szCs w:val="22"/>
        </w:rPr>
        <w:t xml:space="preserve">Natura terenului de fundare din </w:t>
      </w:r>
      <w:proofErr w:type="spellStart"/>
      <w:r w:rsidRPr="00FD3218">
        <w:rPr>
          <w:rFonts w:ascii="Arial" w:hAnsi="Arial" w:cs="Arial"/>
          <w:sz w:val="22"/>
          <w:szCs w:val="22"/>
        </w:rPr>
        <w:t>aplasament</w:t>
      </w:r>
      <w:proofErr w:type="spellEnd"/>
      <w:r w:rsidRPr="00FD3218">
        <w:rPr>
          <w:rFonts w:ascii="Arial" w:hAnsi="Arial" w:cs="Arial"/>
          <w:sz w:val="22"/>
          <w:szCs w:val="22"/>
        </w:rPr>
        <w:t xml:space="preserve"> prezinta </w:t>
      </w:r>
      <w:proofErr w:type="spellStart"/>
      <w:r w:rsidRPr="00FD3218">
        <w:rPr>
          <w:rFonts w:ascii="Arial" w:hAnsi="Arial" w:cs="Arial"/>
          <w:sz w:val="22"/>
          <w:szCs w:val="22"/>
        </w:rPr>
        <w:t>urmatoarea</w:t>
      </w:r>
      <w:proofErr w:type="spellEnd"/>
      <w:r w:rsidRPr="00FD3218">
        <w:rPr>
          <w:rFonts w:ascii="Arial" w:hAnsi="Arial" w:cs="Arial"/>
          <w:sz w:val="22"/>
          <w:szCs w:val="22"/>
        </w:rPr>
        <w:t xml:space="preserve"> </w:t>
      </w:r>
      <w:proofErr w:type="spellStart"/>
      <w:r w:rsidRPr="00FD3218">
        <w:rPr>
          <w:rFonts w:ascii="Arial" w:hAnsi="Arial" w:cs="Arial"/>
          <w:sz w:val="22"/>
          <w:szCs w:val="22"/>
        </w:rPr>
        <w:t>stratificatie</w:t>
      </w:r>
      <w:proofErr w:type="spellEnd"/>
      <w:r w:rsidRPr="00FD3218">
        <w:rPr>
          <w:rFonts w:ascii="Arial" w:hAnsi="Arial" w:cs="Arial"/>
          <w:sz w:val="22"/>
          <w:szCs w:val="22"/>
        </w:rPr>
        <w:t>:</w:t>
      </w:r>
    </w:p>
    <w:p w14:paraId="1181491E" w14:textId="7F96F691" w:rsidR="00FB2237" w:rsidRPr="00FD3218" w:rsidRDefault="00FB2237" w:rsidP="00FB2237">
      <w:pPr>
        <w:pStyle w:val="Indentcorptext2"/>
        <w:numPr>
          <w:ilvl w:val="0"/>
          <w:numId w:val="13"/>
        </w:numPr>
        <w:tabs>
          <w:tab w:val="clear" w:pos="360"/>
          <w:tab w:val="num" w:pos="284"/>
        </w:tabs>
        <w:ind w:left="0" w:firstLine="0"/>
        <w:rPr>
          <w:rFonts w:ascii="Arial" w:hAnsi="Arial" w:cs="Arial"/>
          <w:sz w:val="22"/>
          <w:szCs w:val="22"/>
        </w:rPr>
      </w:pPr>
      <w:r w:rsidRPr="00FD3218">
        <w:rPr>
          <w:rFonts w:ascii="Arial" w:hAnsi="Arial" w:cs="Arial"/>
          <w:sz w:val="22"/>
          <w:szCs w:val="22"/>
        </w:rPr>
        <w:t>0,00 ÷ -0,60 m umplutura (sol);</w:t>
      </w:r>
    </w:p>
    <w:p w14:paraId="27DECED4" w14:textId="6B8160FF" w:rsidR="00FB2237" w:rsidRPr="00FD3218" w:rsidRDefault="00FB2237" w:rsidP="00FB2237">
      <w:pPr>
        <w:pStyle w:val="Indentcorptext2"/>
        <w:numPr>
          <w:ilvl w:val="0"/>
          <w:numId w:val="13"/>
        </w:numPr>
        <w:tabs>
          <w:tab w:val="clear" w:pos="360"/>
          <w:tab w:val="num" w:pos="284"/>
        </w:tabs>
        <w:ind w:left="0" w:firstLine="0"/>
        <w:rPr>
          <w:rFonts w:ascii="Arial" w:hAnsi="Arial" w:cs="Arial"/>
          <w:sz w:val="22"/>
          <w:szCs w:val="22"/>
        </w:rPr>
      </w:pPr>
      <w:r w:rsidRPr="00FD3218">
        <w:rPr>
          <w:rFonts w:ascii="Arial" w:hAnsi="Arial" w:cs="Arial"/>
          <w:sz w:val="22"/>
          <w:szCs w:val="22"/>
        </w:rPr>
        <w:t xml:space="preserve">-0,60 ÷ -4,00 m argilă prăfoasă cafeniu </w:t>
      </w:r>
      <w:r w:rsidR="00FA0D29" w:rsidRPr="00FD3218">
        <w:rPr>
          <w:rFonts w:ascii="Arial" w:hAnsi="Arial" w:cs="Arial"/>
          <w:sz w:val="22"/>
          <w:szCs w:val="22"/>
        </w:rPr>
        <w:t xml:space="preserve">pana la </w:t>
      </w:r>
      <w:proofErr w:type="spellStart"/>
      <w:r w:rsidR="00FA0D29" w:rsidRPr="00FD3218">
        <w:rPr>
          <w:rFonts w:ascii="Arial" w:hAnsi="Arial" w:cs="Arial"/>
          <w:sz w:val="22"/>
          <w:szCs w:val="22"/>
        </w:rPr>
        <w:t>facenie</w:t>
      </w:r>
      <w:proofErr w:type="spellEnd"/>
      <w:r w:rsidR="00FA0D29" w:rsidRPr="00FD3218">
        <w:rPr>
          <w:rFonts w:ascii="Arial" w:hAnsi="Arial" w:cs="Arial"/>
          <w:sz w:val="22"/>
          <w:szCs w:val="22"/>
        </w:rPr>
        <w:t xml:space="preserve"> galbenă cu intercalații decimetrice nisipoase, puțin umedă, </w:t>
      </w:r>
      <w:r w:rsidRPr="00FD3218">
        <w:rPr>
          <w:rFonts w:ascii="Arial" w:hAnsi="Arial" w:cs="Arial"/>
          <w:sz w:val="22"/>
          <w:szCs w:val="22"/>
        </w:rPr>
        <w:t xml:space="preserve">plastic </w:t>
      </w:r>
      <w:r w:rsidR="00FA0D29" w:rsidRPr="00FD3218">
        <w:rPr>
          <w:rFonts w:ascii="Arial" w:hAnsi="Arial" w:cs="Arial"/>
          <w:sz w:val="22"/>
          <w:szCs w:val="22"/>
        </w:rPr>
        <w:t xml:space="preserve">tare, </w:t>
      </w:r>
      <w:proofErr w:type="spellStart"/>
      <w:r w:rsidR="00FA0D29" w:rsidRPr="00FD3218">
        <w:rPr>
          <w:rFonts w:ascii="Arial" w:hAnsi="Arial" w:cs="Arial"/>
          <w:sz w:val="22"/>
          <w:szCs w:val="22"/>
        </w:rPr>
        <w:t>macroporică</w:t>
      </w:r>
      <w:proofErr w:type="spellEnd"/>
      <w:r w:rsidR="00214942" w:rsidRPr="00FD3218">
        <w:rPr>
          <w:rFonts w:ascii="Arial" w:hAnsi="Arial" w:cs="Arial"/>
          <w:sz w:val="22"/>
          <w:szCs w:val="22"/>
        </w:rPr>
        <w:t xml:space="preserve">, cu compresibilitate mare, </w:t>
      </w:r>
      <w:proofErr w:type="spellStart"/>
      <w:r w:rsidR="00214942" w:rsidRPr="00FD3218">
        <w:rPr>
          <w:rFonts w:ascii="Arial" w:hAnsi="Arial" w:cs="Arial"/>
          <w:sz w:val="22"/>
          <w:szCs w:val="22"/>
        </w:rPr>
        <w:t>loessoidă</w:t>
      </w:r>
      <w:proofErr w:type="spellEnd"/>
      <w:r w:rsidR="00214942" w:rsidRPr="00FD3218">
        <w:rPr>
          <w:rFonts w:ascii="Arial" w:hAnsi="Arial" w:cs="Arial"/>
          <w:sz w:val="22"/>
          <w:szCs w:val="22"/>
        </w:rPr>
        <w:t xml:space="preserve"> PSU.</w:t>
      </w:r>
    </w:p>
    <w:p w14:paraId="15CBDF07" w14:textId="6B92F5ED" w:rsidR="00FB2237" w:rsidRPr="00FD3218" w:rsidRDefault="00FB2237" w:rsidP="00FB2237">
      <w:pPr>
        <w:pStyle w:val="Indentcorptext2"/>
        <w:rPr>
          <w:rFonts w:ascii="Arial" w:hAnsi="Arial" w:cs="Arial"/>
          <w:sz w:val="22"/>
          <w:szCs w:val="22"/>
        </w:rPr>
      </w:pPr>
      <w:r w:rsidRPr="00FD3218">
        <w:rPr>
          <w:rFonts w:ascii="Arial" w:hAnsi="Arial" w:cs="Arial"/>
          <w:sz w:val="22"/>
          <w:szCs w:val="22"/>
        </w:rPr>
        <w:t>Nivelul hidrostatic este mai jos de -</w:t>
      </w:r>
      <w:r w:rsidR="00214942" w:rsidRPr="00FD3218">
        <w:rPr>
          <w:rFonts w:ascii="Arial" w:hAnsi="Arial" w:cs="Arial"/>
          <w:sz w:val="22"/>
          <w:szCs w:val="22"/>
        </w:rPr>
        <w:t>4</w:t>
      </w:r>
      <w:r w:rsidRPr="00FD3218">
        <w:rPr>
          <w:rFonts w:ascii="Arial" w:hAnsi="Arial" w:cs="Arial"/>
          <w:sz w:val="22"/>
          <w:szCs w:val="22"/>
        </w:rPr>
        <w:t xml:space="preserve">,00 m CTN și nu </w:t>
      </w:r>
      <w:proofErr w:type="spellStart"/>
      <w:r w:rsidRPr="00FD3218">
        <w:rPr>
          <w:rFonts w:ascii="Arial" w:hAnsi="Arial" w:cs="Arial"/>
          <w:sz w:val="22"/>
          <w:szCs w:val="22"/>
        </w:rPr>
        <w:t>afost</w:t>
      </w:r>
      <w:proofErr w:type="spellEnd"/>
      <w:r w:rsidRPr="00FD3218">
        <w:rPr>
          <w:rFonts w:ascii="Arial" w:hAnsi="Arial" w:cs="Arial"/>
          <w:sz w:val="22"/>
          <w:szCs w:val="22"/>
        </w:rPr>
        <w:t xml:space="preserve"> interceptat in foraj.</w:t>
      </w:r>
    </w:p>
    <w:p w14:paraId="6F3C1952" w14:textId="77777777" w:rsidR="00726762" w:rsidRPr="00FD3218" w:rsidRDefault="00726762" w:rsidP="00726762">
      <w:pPr>
        <w:pStyle w:val="Indentcorptext2"/>
        <w:rPr>
          <w:rFonts w:ascii="Arial" w:eastAsia="TimesNewRoman" w:hAnsi="Arial" w:cs="Arial"/>
          <w:b/>
          <w:bCs/>
          <w:sz w:val="22"/>
          <w:szCs w:val="22"/>
          <w:lang w:eastAsia="ro-RO"/>
        </w:rPr>
      </w:pPr>
      <w:proofErr w:type="spellStart"/>
      <w:r w:rsidRPr="00FD3218">
        <w:rPr>
          <w:rFonts w:ascii="Arial" w:eastAsia="TimesNewRoman" w:hAnsi="Arial" w:cs="Arial"/>
          <w:b/>
          <w:bCs/>
          <w:sz w:val="22"/>
          <w:szCs w:val="22"/>
          <w:lang w:eastAsia="ro-RO"/>
        </w:rPr>
        <w:t>Statia</w:t>
      </w:r>
      <w:proofErr w:type="spellEnd"/>
      <w:r w:rsidRPr="00FD3218">
        <w:rPr>
          <w:rFonts w:ascii="Arial" w:eastAsia="TimesNewRoman" w:hAnsi="Arial" w:cs="Arial"/>
          <w:b/>
          <w:bCs/>
          <w:sz w:val="22"/>
          <w:szCs w:val="22"/>
          <w:lang w:eastAsia="ro-RO"/>
        </w:rPr>
        <w:t xml:space="preserve"> Roman IMR</w:t>
      </w:r>
    </w:p>
    <w:p w14:paraId="70E42418" w14:textId="77777777" w:rsidR="00543629" w:rsidRPr="00FD3218" w:rsidRDefault="00543629" w:rsidP="00543629">
      <w:pPr>
        <w:pStyle w:val="Indentcorptext2"/>
        <w:rPr>
          <w:rFonts w:ascii="Arial" w:hAnsi="Arial" w:cs="Arial"/>
          <w:sz w:val="22"/>
          <w:szCs w:val="22"/>
        </w:rPr>
      </w:pPr>
      <w:r w:rsidRPr="00FD3218">
        <w:rPr>
          <w:rFonts w:ascii="Arial" w:hAnsi="Arial" w:cs="Arial"/>
          <w:sz w:val="22"/>
          <w:szCs w:val="22"/>
        </w:rPr>
        <w:t xml:space="preserve">Din punct de vedere geologic, </w:t>
      </w:r>
      <w:proofErr w:type="spellStart"/>
      <w:r w:rsidRPr="00FD3218">
        <w:rPr>
          <w:rFonts w:ascii="Arial" w:hAnsi="Arial" w:cs="Arial"/>
          <w:sz w:val="22"/>
          <w:szCs w:val="22"/>
        </w:rPr>
        <w:t>suprafata</w:t>
      </w:r>
      <w:proofErr w:type="spellEnd"/>
      <w:r w:rsidRPr="00FD3218">
        <w:rPr>
          <w:rFonts w:ascii="Arial" w:hAnsi="Arial" w:cs="Arial"/>
          <w:sz w:val="22"/>
          <w:szCs w:val="22"/>
        </w:rPr>
        <w:t xml:space="preserve"> de teren ocupata de </w:t>
      </w:r>
      <w:proofErr w:type="spellStart"/>
      <w:r w:rsidRPr="00FD3218">
        <w:rPr>
          <w:rFonts w:ascii="Arial" w:hAnsi="Arial" w:cs="Arial"/>
          <w:sz w:val="22"/>
          <w:szCs w:val="22"/>
        </w:rPr>
        <w:t>orasul</w:t>
      </w:r>
      <w:proofErr w:type="spellEnd"/>
      <w:r w:rsidRPr="00FD3218">
        <w:rPr>
          <w:rFonts w:ascii="Arial" w:hAnsi="Arial" w:cs="Arial"/>
          <w:sz w:val="22"/>
          <w:szCs w:val="22"/>
        </w:rPr>
        <w:t xml:space="preserve"> Roman si de </w:t>
      </w:r>
      <w:proofErr w:type="spellStart"/>
      <w:r w:rsidRPr="00FD3218">
        <w:rPr>
          <w:rFonts w:ascii="Arial" w:hAnsi="Arial" w:cs="Arial"/>
          <w:sz w:val="22"/>
          <w:szCs w:val="22"/>
        </w:rPr>
        <w:t>imprejurimile</w:t>
      </w:r>
      <w:proofErr w:type="spellEnd"/>
      <w:r w:rsidRPr="00FD3218">
        <w:rPr>
          <w:rFonts w:ascii="Arial" w:hAnsi="Arial" w:cs="Arial"/>
          <w:sz w:val="22"/>
          <w:szCs w:val="22"/>
        </w:rPr>
        <w:t xml:space="preserve"> sale este plasata in cuprinsul aripii externe, de </w:t>
      </w:r>
      <w:proofErr w:type="spellStart"/>
      <w:r w:rsidRPr="00FD3218">
        <w:rPr>
          <w:rFonts w:ascii="Arial" w:hAnsi="Arial" w:cs="Arial"/>
          <w:sz w:val="22"/>
          <w:szCs w:val="22"/>
        </w:rPr>
        <w:t>varsata</w:t>
      </w:r>
      <w:proofErr w:type="spellEnd"/>
      <w:r w:rsidRPr="00FD3218">
        <w:rPr>
          <w:rFonts w:ascii="Arial" w:hAnsi="Arial" w:cs="Arial"/>
          <w:sz w:val="22"/>
          <w:szCs w:val="22"/>
        </w:rPr>
        <w:t xml:space="preserve"> </w:t>
      </w:r>
      <w:proofErr w:type="spellStart"/>
      <w:r w:rsidRPr="00FD3218">
        <w:rPr>
          <w:rFonts w:ascii="Arial" w:hAnsi="Arial" w:cs="Arial"/>
          <w:sz w:val="22"/>
          <w:szCs w:val="22"/>
        </w:rPr>
        <w:t>sarmato</w:t>
      </w:r>
      <w:proofErr w:type="spellEnd"/>
      <w:r w:rsidRPr="00FD3218">
        <w:rPr>
          <w:rFonts w:ascii="Arial" w:hAnsi="Arial" w:cs="Arial"/>
          <w:sz w:val="22"/>
          <w:szCs w:val="22"/>
        </w:rPr>
        <w:t xml:space="preserve">-pliocena, a </w:t>
      </w:r>
      <w:proofErr w:type="spellStart"/>
      <w:r w:rsidRPr="00FD3218">
        <w:rPr>
          <w:rFonts w:ascii="Arial" w:hAnsi="Arial" w:cs="Arial"/>
          <w:sz w:val="22"/>
          <w:szCs w:val="22"/>
        </w:rPr>
        <w:t>avantfosei</w:t>
      </w:r>
      <w:proofErr w:type="spellEnd"/>
      <w:r w:rsidRPr="00FD3218">
        <w:rPr>
          <w:rFonts w:ascii="Arial" w:hAnsi="Arial" w:cs="Arial"/>
          <w:sz w:val="22"/>
          <w:szCs w:val="22"/>
        </w:rPr>
        <w:t xml:space="preserve"> </w:t>
      </w:r>
      <w:proofErr w:type="spellStart"/>
      <w:r w:rsidRPr="00FD3218">
        <w:rPr>
          <w:rFonts w:ascii="Arial" w:hAnsi="Arial" w:cs="Arial"/>
          <w:sz w:val="22"/>
          <w:szCs w:val="22"/>
        </w:rPr>
        <w:t>Carpatilor</w:t>
      </w:r>
      <w:proofErr w:type="spellEnd"/>
      <w:r w:rsidRPr="00FD3218">
        <w:rPr>
          <w:rFonts w:ascii="Arial" w:hAnsi="Arial" w:cs="Arial"/>
          <w:sz w:val="22"/>
          <w:szCs w:val="22"/>
        </w:rPr>
        <w:t xml:space="preserve"> Orientali, la limita cu unitatea majora a Platformei </w:t>
      </w:r>
      <w:proofErr w:type="spellStart"/>
      <w:r w:rsidRPr="00FD3218">
        <w:rPr>
          <w:rFonts w:ascii="Arial" w:hAnsi="Arial" w:cs="Arial"/>
          <w:sz w:val="22"/>
          <w:szCs w:val="22"/>
        </w:rPr>
        <w:t>Moldovenesti</w:t>
      </w:r>
      <w:proofErr w:type="spellEnd"/>
      <w:r w:rsidRPr="00FD3218">
        <w:rPr>
          <w:rFonts w:ascii="Arial" w:hAnsi="Arial" w:cs="Arial"/>
          <w:sz w:val="22"/>
          <w:szCs w:val="22"/>
        </w:rPr>
        <w:t>, limita in general marcata de culoarul Siretului.</w:t>
      </w:r>
    </w:p>
    <w:p w14:paraId="343B2197" w14:textId="77777777" w:rsidR="00644C40" w:rsidRPr="00FD3218" w:rsidRDefault="00644C40" w:rsidP="00644C40">
      <w:pPr>
        <w:ind w:firstLine="720"/>
        <w:rPr>
          <w:rFonts w:eastAsia="Times New Roman"/>
          <w:b/>
          <w:bCs/>
        </w:rPr>
      </w:pPr>
      <w:r w:rsidRPr="00FD3218">
        <w:rPr>
          <w:rFonts w:eastAsia="Times New Roman"/>
          <w:b/>
          <w:bCs/>
        </w:rPr>
        <w:t xml:space="preserve">Stația PAL </w:t>
      </w:r>
      <w:proofErr w:type="spellStart"/>
      <w:r w:rsidRPr="00FD3218">
        <w:rPr>
          <w:rFonts w:eastAsia="Times New Roman"/>
          <w:b/>
          <w:bCs/>
        </w:rPr>
        <w:t>Neamt</w:t>
      </w:r>
      <w:proofErr w:type="spellEnd"/>
    </w:p>
    <w:p w14:paraId="5B847392" w14:textId="77777777" w:rsidR="00644C40" w:rsidRPr="00FD3218" w:rsidRDefault="00644C40" w:rsidP="00644C40">
      <w:pPr>
        <w:ind w:firstLine="720"/>
        <w:rPr>
          <w:rFonts w:eastAsia="Times New Roman"/>
        </w:rPr>
      </w:pPr>
      <w:r w:rsidRPr="00FD3218">
        <w:rPr>
          <w:rFonts w:eastAsia="Times New Roman"/>
        </w:rPr>
        <w:t xml:space="preserve">Terenul de fundare este </w:t>
      </w:r>
      <w:proofErr w:type="spellStart"/>
      <w:r w:rsidRPr="00FD3218">
        <w:rPr>
          <w:rFonts w:eastAsia="Times New Roman"/>
        </w:rPr>
        <w:t>incadrat</w:t>
      </w:r>
      <w:proofErr w:type="spellEnd"/>
      <w:r w:rsidRPr="00FD3218">
        <w:rPr>
          <w:rFonts w:eastAsia="Times New Roman"/>
        </w:rPr>
        <w:t xml:space="preserve"> la teren bun – </w:t>
      </w:r>
      <w:proofErr w:type="spellStart"/>
      <w:r w:rsidRPr="00FD3218">
        <w:rPr>
          <w:rFonts w:eastAsia="Times New Roman"/>
        </w:rPr>
        <w:t>pamanturi</w:t>
      </w:r>
      <w:proofErr w:type="spellEnd"/>
      <w:r w:rsidRPr="00FD3218">
        <w:rPr>
          <w:rFonts w:eastAsia="Times New Roman"/>
        </w:rPr>
        <w:t xml:space="preserve"> fine cu plasticitate redusa: nisipuri argiloase, prafuri nisipoase si prafuri, </w:t>
      </w:r>
      <w:proofErr w:type="spellStart"/>
      <w:r w:rsidRPr="00FD3218">
        <w:rPr>
          <w:rFonts w:eastAsia="Times New Roman"/>
        </w:rPr>
        <w:t>avand</w:t>
      </w:r>
      <w:proofErr w:type="spellEnd"/>
      <w:r w:rsidRPr="00FD3218">
        <w:rPr>
          <w:rFonts w:eastAsia="Times New Roman"/>
        </w:rPr>
        <w:t xml:space="preserve"> e&lt;0.7 si Ic&gt;0.75, in </w:t>
      </w:r>
      <w:proofErr w:type="spellStart"/>
      <w:r w:rsidRPr="00FD3218">
        <w:rPr>
          <w:rFonts w:eastAsia="Times New Roman"/>
        </w:rPr>
        <w:t>conditiile</w:t>
      </w:r>
      <w:proofErr w:type="spellEnd"/>
      <w:r w:rsidRPr="00FD3218">
        <w:rPr>
          <w:rFonts w:eastAsia="Times New Roman"/>
        </w:rPr>
        <w:t xml:space="preserve"> unei </w:t>
      </w:r>
      <w:proofErr w:type="spellStart"/>
      <w:r w:rsidRPr="00FD3218">
        <w:rPr>
          <w:rFonts w:eastAsia="Times New Roman"/>
        </w:rPr>
        <w:t>startificatii</w:t>
      </w:r>
      <w:proofErr w:type="spellEnd"/>
      <w:r w:rsidRPr="00FD3218">
        <w:rPr>
          <w:rFonts w:eastAsia="Times New Roman"/>
        </w:rPr>
        <w:t xml:space="preserve"> practic uniforme si orizontale cu blocuri, </w:t>
      </w:r>
      <w:proofErr w:type="spellStart"/>
      <w:r w:rsidRPr="00FD3218">
        <w:rPr>
          <w:rFonts w:eastAsia="Times New Roman"/>
        </w:rPr>
        <w:t>bolovanisuri</w:t>
      </w:r>
      <w:proofErr w:type="spellEnd"/>
      <w:r w:rsidRPr="00FD3218">
        <w:rPr>
          <w:rFonts w:eastAsia="Times New Roman"/>
        </w:rPr>
        <w:t xml:space="preserve"> si </w:t>
      </w:r>
      <w:proofErr w:type="spellStart"/>
      <w:r w:rsidRPr="00FD3218">
        <w:rPr>
          <w:rFonts w:eastAsia="Times New Roman"/>
        </w:rPr>
        <w:t>pietrisuri</w:t>
      </w:r>
      <w:proofErr w:type="spellEnd"/>
      <w:r w:rsidRPr="00FD3218">
        <w:rPr>
          <w:rFonts w:eastAsia="Times New Roman"/>
        </w:rPr>
        <w:t>.</w:t>
      </w:r>
    </w:p>
    <w:p w14:paraId="0352A074" w14:textId="77777777" w:rsidR="00644C40" w:rsidRPr="00FD3218" w:rsidRDefault="00644C40" w:rsidP="00644C40">
      <w:pPr>
        <w:ind w:firstLine="720"/>
        <w:rPr>
          <w:rFonts w:eastAsia="Times New Roman"/>
        </w:rPr>
      </w:pPr>
      <w:r w:rsidRPr="00FD3218">
        <w:rPr>
          <w:rFonts w:eastAsia="Times New Roman"/>
        </w:rPr>
        <w:t xml:space="preserve">Stratul de apa subterana apare in subteranul zonei la </w:t>
      </w:r>
      <w:proofErr w:type="spellStart"/>
      <w:r w:rsidRPr="00FD3218">
        <w:rPr>
          <w:rFonts w:eastAsia="Times New Roman"/>
        </w:rPr>
        <w:t>adancimi</w:t>
      </w:r>
      <w:proofErr w:type="spellEnd"/>
      <w:r w:rsidRPr="00FD3218">
        <w:rPr>
          <w:rFonts w:eastAsia="Times New Roman"/>
        </w:rPr>
        <w:t xml:space="preserve"> mai mari de 5.00 m CTN cu </w:t>
      </w:r>
      <w:proofErr w:type="spellStart"/>
      <w:r w:rsidRPr="00FD3218">
        <w:rPr>
          <w:rFonts w:eastAsia="Times New Roman"/>
        </w:rPr>
        <w:t>variatii</w:t>
      </w:r>
      <w:proofErr w:type="spellEnd"/>
      <w:r w:rsidRPr="00FD3218">
        <w:rPr>
          <w:rFonts w:eastAsia="Times New Roman"/>
        </w:rPr>
        <w:t xml:space="preserve"> sezoniere.</w:t>
      </w:r>
    </w:p>
    <w:p w14:paraId="679766ED" w14:textId="77777777" w:rsidR="00644C40" w:rsidRPr="00FD3218" w:rsidRDefault="00644C40" w:rsidP="00644C40">
      <w:pPr>
        <w:ind w:firstLine="720"/>
        <w:rPr>
          <w:rFonts w:eastAsia="Times New Roman"/>
          <w:b/>
          <w:bCs/>
        </w:rPr>
      </w:pPr>
      <w:r w:rsidRPr="00FD3218">
        <w:rPr>
          <w:rFonts w:eastAsia="Times New Roman"/>
          <w:b/>
          <w:bCs/>
        </w:rPr>
        <w:t xml:space="preserve">Stația Piatra </w:t>
      </w:r>
      <w:proofErr w:type="spellStart"/>
      <w:r w:rsidRPr="00FD3218">
        <w:rPr>
          <w:rFonts w:eastAsia="Times New Roman"/>
          <w:b/>
          <w:bCs/>
        </w:rPr>
        <w:t>Neamt</w:t>
      </w:r>
      <w:proofErr w:type="spellEnd"/>
      <w:r w:rsidRPr="00FD3218">
        <w:rPr>
          <w:rFonts w:eastAsia="Times New Roman"/>
          <w:b/>
          <w:bCs/>
        </w:rPr>
        <w:t xml:space="preserve"> Gara</w:t>
      </w:r>
    </w:p>
    <w:p w14:paraId="6FE418F4" w14:textId="77777777" w:rsidR="004714BE" w:rsidRPr="00FD3218" w:rsidRDefault="004714BE" w:rsidP="004714BE">
      <w:pPr>
        <w:ind w:firstLine="720"/>
        <w:rPr>
          <w:rFonts w:eastAsia="Times New Roman"/>
        </w:rPr>
      </w:pPr>
      <w:r w:rsidRPr="00FD3218">
        <w:rPr>
          <w:rFonts w:eastAsia="Times New Roman"/>
        </w:rPr>
        <w:t xml:space="preserve">Terenul de fundare este </w:t>
      </w:r>
      <w:proofErr w:type="spellStart"/>
      <w:r w:rsidRPr="00FD3218">
        <w:rPr>
          <w:rFonts w:eastAsia="Times New Roman"/>
        </w:rPr>
        <w:t>incadrat</w:t>
      </w:r>
      <w:proofErr w:type="spellEnd"/>
      <w:r w:rsidRPr="00FD3218">
        <w:rPr>
          <w:rFonts w:eastAsia="Times New Roman"/>
        </w:rPr>
        <w:t xml:space="preserve"> la teren bun – </w:t>
      </w:r>
      <w:proofErr w:type="spellStart"/>
      <w:r w:rsidRPr="00FD3218">
        <w:rPr>
          <w:rFonts w:eastAsia="Times New Roman"/>
        </w:rPr>
        <w:t>pamanturi</w:t>
      </w:r>
      <w:proofErr w:type="spellEnd"/>
      <w:r w:rsidRPr="00FD3218">
        <w:rPr>
          <w:rFonts w:eastAsia="Times New Roman"/>
        </w:rPr>
        <w:t xml:space="preserve"> fine cu plasticitate redusa: nisipuri argiloase, prafuri nisipoase si prafuri, </w:t>
      </w:r>
      <w:proofErr w:type="spellStart"/>
      <w:r w:rsidRPr="00FD3218">
        <w:rPr>
          <w:rFonts w:eastAsia="Times New Roman"/>
        </w:rPr>
        <w:t>avand</w:t>
      </w:r>
      <w:proofErr w:type="spellEnd"/>
      <w:r w:rsidRPr="00FD3218">
        <w:rPr>
          <w:rFonts w:eastAsia="Times New Roman"/>
        </w:rPr>
        <w:t xml:space="preserve"> e&lt;0.7 si Ic&gt;0.75, in </w:t>
      </w:r>
      <w:proofErr w:type="spellStart"/>
      <w:r w:rsidRPr="00FD3218">
        <w:rPr>
          <w:rFonts w:eastAsia="Times New Roman"/>
        </w:rPr>
        <w:t>conditiile</w:t>
      </w:r>
      <w:proofErr w:type="spellEnd"/>
      <w:r w:rsidRPr="00FD3218">
        <w:rPr>
          <w:rFonts w:eastAsia="Times New Roman"/>
        </w:rPr>
        <w:t xml:space="preserve"> unei </w:t>
      </w:r>
      <w:proofErr w:type="spellStart"/>
      <w:r w:rsidRPr="00FD3218">
        <w:rPr>
          <w:rFonts w:eastAsia="Times New Roman"/>
        </w:rPr>
        <w:t>startificatii</w:t>
      </w:r>
      <w:proofErr w:type="spellEnd"/>
      <w:r w:rsidRPr="00FD3218">
        <w:rPr>
          <w:rFonts w:eastAsia="Times New Roman"/>
        </w:rPr>
        <w:t xml:space="preserve"> practic uniforme si orizontale cu blocuri, </w:t>
      </w:r>
      <w:proofErr w:type="spellStart"/>
      <w:r w:rsidRPr="00FD3218">
        <w:rPr>
          <w:rFonts w:eastAsia="Times New Roman"/>
        </w:rPr>
        <w:t>bolovanisuri</w:t>
      </w:r>
      <w:proofErr w:type="spellEnd"/>
      <w:r w:rsidRPr="00FD3218">
        <w:rPr>
          <w:rFonts w:eastAsia="Times New Roman"/>
        </w:rPr>
        <w:t xml:space="preserve"> si </w:t>
      </w:r>
      <w:proofErr w:type="spellStart"/>
      <w:r w:rsidRPr="00FD3218">
        <w:rPr>
          <w:rFonts w:eastAsia="Times New Roman"/>
        </w:rPr>
        <w:t>pietrisuri</w:t>
      </w:r>
      <w:proofErr w:type="spellEnd"/>
      <w:r w:rsidRPr="00FD3218">
        <w:rPr>
          <w:rFonts w:eastAsia="Times New Roman"/>
        </w:rPr>
        <w:t>.</w:t>
      </w:r>
    </w:p>
    <w:p w14:paraId="1C9E299A" w14:textId="77777777" w:rsidR="004714BE" w:rsidRPr="00FD3218" w:rsidRDefault="004714BE" w:rsidP="004714BE">
      <w:pPr>
        <w:ind w:firstLine="720"/>
        <w:rPr>
          <w:rFonts w:eastAsia="Times New Roman"/>
        </w:rPr>
      </w:pPr>
      <w:r w:rsidRPr="00FD3218">
        <w:rPr>
          <w:rFonts w:eastAsia="Times New Roman"/>
        </w:rPr>
        <w:t xml:space="preserve">Stratul de apa subterana apare in subteranul zonei la </w:t>
      </w:r>
      <w:proofErr w:type="spellStart"/>
      <w:r w:rsidRPr="00FD3218">
        <w:rPr>
          <w:rFonts w:eastAsia="Times New Roman"/>
        </w:rPr>
        <w:t>adancimi</w:t>
      </w:r>
      <w:proofErr w:type="spellEnd"/>
      <w:r w:rsidRPr="00FD3218">
        <w:rPr>
          <w:rFonts w:eastAsia="Times New Roman"/>
        </w:rPr>
        <w:t xml:space="preserve"> mai mari de 5.00 m CTN cu </w:t>
      </w:r>
      <w:proofErr w:type="spellStart"/>
      <w:r w:rsidRPr="00FD3218">
        <w:rPr>
          <w:rFonts w:eastAsia="Times New Roman"/>
        </w:rPr>
        <w:t>variatii</w:t>
      </w:r>
      <w:proofErr w:type="spellEnd"/>
      <w:r w:rsidRPr="00FD3218">
        <w:rPr>
          <w:rFonts w:eastAsia="Times New Roman"/>
        </w:rPr>
        <w:t xml:space="preserve"> sezoniere.</w:t>
      </w:r>
    </w:p>
    <w:p w14:paraId="365476BA" w14:textId="77777777" w:rsidR="00644C40" w:rsidRPr="00FD3218" w:rsidRDefault="00644C40" w:rsidP="00644C40">
      <w:pPr>
        <w:pStyle w:val="Indentcorptext2"/>
        <w:rPr>
          <w:rFonts w:ascii="Arial" w:hAnsi="Arial" w:cs="Arial"/>
          <w:b/>
          <w:bCs/>
          <w:sz w:val="22"/>
          <w:szCs w:val="22"/>
        </w:rPr>
      </w:pPr>
      <w:proofErr w:type="spellStart"/>
      <w:r w:rsidRPr="00FD3218">
        <w:rPr>
          <w:rFonts w:ascii="Arial" w:hAnsi="Arial" w:cs="Arial"/>
          <w:b/>
          <w:bCs/>
          <w:sz w:val="22"/>
          <w:szCs w:val="22"/>
        </w:rPr>
        <w:t>Statia</w:t>
      </w:r>
      <w:proofErr w:type="spellEnd"/>
      <w:r w:rsidRPr="00FD3218">
        <w:rPr>
          <w:rFonts w:ascii="Arial" w:hAnsi="Arial" w:cs="Arial"/>
          <w:b/>
          <w:bCs/>
          <w:sz w:val="22"/>
          <w:szCs w:val="22"/>
        </w:rPr>
        <w:t xml:space="preserve"> Roman Vest </w:t>
      </w:r>
    </w:p>
    <w:p w14:paraId="615B953C" w14:textId="77777777" w:rsidR="00644C40" w:rsidRPr="00FD3218" w:rsidRDefault="00644C40" w:rsidP="00644C40">
      <w:pPr>
        <w:pStyle w:val="Indentcorptext2"/>
        <w:rPr>
          <w:rFonts w:ascii="Arial" w:hAnsi="Arial" w:cs="Arial"/>
          <w:sz w:val="22"/>
          <w:szCs w:val="22"/>
        </w:rPr>
      </w:pPr>
      <w:r w:rsidRPr="00FD3218">
        <w:rPr>
          <w:rFonts w:ascii="Arial" w:hAnsi="Arial" w:cs="Arial"/>
          <w:sz w:val="22"/>
          <w:szCs w:val="22"/>
        </w:rPr>
        <w:t xml:space="preserve">Din punct de vedere geologic, </w:t>
      </w:r>
      <w:proofErr w:type="spellStart"/>
      <w:r w:rsidRPr="00FD3218">
        <w:rPr>
          <w:rFonts w:ascii="Arial" w:hAnsi="Arial" w:cs="Arial"/>
          <w:sz w:val="22"/>
          <w:szCs w:val="22"/>
        </w:rPr>
        <w:t>suprafata</w:t>
      </w:r>
      <w:proofErr w:type="spellEnd"/>
      <w:r w:rsidRPr="00FD3218">
        <w:rPr>
          <w:rFonts w:ascii="Arial" w:hAnsi="Arial" w:cs="Arial"/>
          <w:sz w:val="22"/>
          <w:szCs w:val="22"/>
        </w:rPr>
        <w:t xml:space="preserve"> de teren ocupata de </w:t>
      </w:r>
      <w:proofErr w:type="spellStart"/>
      <w:r w:rsidRPr="00FD3218">
        <w:rPr>
          <w:rFonts w:ascii="Arial" w:hAnsi="Arial" w:cs="Arial"/>
          <w:sz w:val="22"/>
          <w:szCs w:val="22"/>
        </w:rPr>
        <w:t>orasul</w:t>
      </w:r>
      <w:proofErr w:type="spellEnd"/>
      <w:r w:rsidRPr="00FD3218">
        <w:rPr>
          <w:rFonts w:ascii="Arial" w:hAnsi="Arial" w:cs="Arial"/>
          <w:sz w:val="22"/>
          <w:szCs w:val="22"/>
        </w:rPr>
        <w:t xml:space="preserve"> Roman si de </w:t>
      </w:r>
      <w:proofErr w:type="spellStart"/>
      <w:r w:rsidRPr="00FD3218">
        <w:rPr>
          <w:rFonts w:ascii="Arial" w:hAnsi="Arial" w:cs="Arial"/>
          <w:sz w:val="22"/>
          <w:szCs w:val="22"/>
        </w:rPr>
        <w:t>imprejurimile</w:t>
      </w:r>
      <w:proofErr w:type="spellEnd"/>
      <w:r w:rsidRPr="00FD3218">
        <w:rPr>
          <w:rFonts w:ascii="Arial" w:hAnsi="Arial" w:cs="Arial"/>
          <w:sz w:val="22"/>
          <w:szCs w:val="22"/>
        </w:rPr>
        <w:t xml:space="preserve"> sale este plasata in cuprinsul aripii externe, de </w:t>
      </w:r>
      <w:proofErr w:type="spellStart"/>
      <w:r w:rsidRPr="00FD3218">
        <w:rPr>
          <w:rFonts w:ascii="Arial" w:hAnsi="Arial" w:cs="Arial"/>
          <w:sz w:val="22"/>
          <w:szCs w:val="22"/>
        </w:rPr>
        <w:t>varsata</w:t>
      </w:r>
      <w:proofErr w:type="spellEnd"/>
      <w:r w:rsidRPr="00FD3218">
        <w:rPr>
          <w:rFonts w:ascii="Arial" w:hAnsi="Arial" w:cs="Arial"/>
          <w:sz w:val="22"/>
          <w:szCs w:val="22"/>
        </w:rPr>
        <w:t xml:space="preserve"> </w:t>
      </w:r>
      <w:proofErr w:type="spellStart"/>
      <w:r w:rsidRPr="00FD3218">
        <w:rPr>
          <w:rFonts w:ascii="Arial" w:hAnsi="Arial" w:cs="Arial"/>
          <w:sz w:val="22"/>
          <w:szCs w:val="22"/>
        </w:rPr>
        <w:t>sarmato</w:t>
      </w:r>
      <w:proofErr w:type="spellEnd"/>
      <w:r w:rsidRPr="00FD3218">
        <w:rPr>
          <w:rFonts w:ascii="Arial" w:hAnsi="Arial" w:cs="Arial"/>
          <w:sz w:val="22"/>
          <w:szCs w:val="22"/>
        </w:rPr>
        <w:t xml:space="preserve">-pliocena, a </w:t>
      </w:r>
      <w:proofErr w:type="spellStart"/>
      <w:r w:rsidRPr="00FD3218">
        <w:rPr>
          <w:rFonts w:ascii="Arial" w:hAnsi="Arial" w:cs="Arial"/>
          <w:sz w:val="22"/>
          <w:szCs w:val="22"/>
        </w:rPr>
        <w:t>avantfosei</w:t>
      </w:r>
      <w:proofErr w:type="spellEnd"/>
      <w:r w:rsidRPr="00FD3218">
        <w:rPr>
          <w:rFonts w:ascii="Arial" w:hAnsi="Arial" w:cs="Arial"/>
          <w:sz w:val="22"/>
          <w:szCs w:val="22"/>
        </w:rPr>
        <w:t xml:space="preserve"> </w:t>
      </w:r>
      <w:proofErr w:type="spellStart"/>
      <w:r w:rsidRPr="00FD3218">
        <w:rPr>
          <w:rFonts w:ascii="Arial" w:hAnsi="Arial" w:cs="Arial"/>
          <w:sz w:val="22"/>
          <w:szCs w:val="22"/>
        </w:rPr>
        <w:t>Carpatilor</w:t>
      </w:r>
      <w:proofErr w:type="spellEnd"/>
      <w:r w:rsidRPr="00FD3218">
        <w:rPr>
          <w:rFonts w:ascii="Arial" w:hAnsi="Arial" w:cs="Arial"/>
          <w:sz w:val="22"/>
          <w:szCs w:val="22"/>
        </w:rPr>
        <w:t xml:space="preserve"> Orientali, la limita cu unitatea majora a Platformei </w:t>
      </w:r>
      <w:proofErr w:type="spellStart"/>
      <w:r w:rsidRPr="00FD3218">
        <w:rPr>
          <w:rFonts w:ascii="Arial" w:hAnsi="Arial" w:cs="Arial"/>
          <w:sz w:val="22"/>
          <w:szCs w:val="22"/>
        </w:rPr>
        <w:t>Moldovenesti</w:t>
      </w:r>
      <w:proofErr w:type="spellEnd"/>
      <w:r w:rsidRPr="00FD3218">
        <w:rPr>
          <w:rFonts w:ascii="Arial" w:hAnsi="Arial" w:cs="Arial"/>
          <w:sz w:val="22"/>
          <w:szCs w:val="22"/>
        </w:rPr>
        <w:t>, limita in general marcata de culoarul Siretului.</w:t>
      </w:r>
    </w:p>
    <w:p w14:paraId="11790C92" w14:textId="77777777" w:rsidR="00644C40" w:rsidRPr="00FD3218" w:rsidRDefault="00644C40" w:rsidP="00644C40">
      <w:pPr>
        <w:ind w:firstLine="720"/>
        <w:rPr>
          <w:rFonts w:eastAsia="Times New Roman"/>
          <w:b/>
          <w:bCs/>
        </w:rPr>
      </w:pPr>
      <w:r w:rsidRPr="00FD3218">
        <w:rPr>
          <w:rFonts w:eastAsia="Times New Roman"/>
          <w:b/>
          <w:bCs/>
        </w:rPr>
        <w:t xml:space="preserve">Stația </w:t>
      </w:r>
      <w:proofErr w:type="spellStart"/>
      <w:r w:rsidRPr="00FD3218">
        <w:rPr>
          <w:rFonts w:eastAsia="Times New Roman"/>
          <w:b/>
          <w:bCs/>
        </w:rPr>
        <w:t>Delnita</w:t>
      </w:r>
      <w:proofErr w:type="spellEnd"/>
    </w:p>
    <w:p w14:paraId="3739B932" w14:textId="77777777" w:rsidR="0074524D" w:rsidRPr="00FD3218" w:rsidRDefault="0074524D" w:rsidP="0074524D">
      <w:pPr>
        <w:ind w:firstLine="720"/>
        <w:rPr>
          <w:rFonts w:eastAsia="Times New Roman"/>
        </w:rPr>
      </w:pPr>
      <w:r w:rsidRPr="00FD3218">
        <w:rPr>
          <w:rFonts w:eastAsia="Times New Roman"/>
        </w:rPr>
        <w:t xml:space="preserve">Terenul de fundare este </w:t>
      </w:r>
      <w:proofErr w:type="spellStart"/>
      <w:r w:rsidRPr="00FD3218">
        <w:rPr>
          <w:rFonts w:eastAsia="Times New Roman"/>
        </w:rPr>
        <w:t>incadrat</w:t>
      </w:r>
      <w:proofErr w:type="spellEnd"/>
      <w:r w:rsidRPr="00FD3218">
        <w:rPr>
          <w:rFonts w:eastAsia="Times New Roman"/>
        </w:rPr>
        <w:t xml:space="preserve"> la teren de fundare  bun – blocuri, </w:t>
      </w:r>
      <w:proofErr w:type="spellStart"/>
      <w:r w:rsidRPr="00FD3218">
        <w:rPr>
          <w:rFonts w:eastAsia="Times New Roman"/>
        </w:rPr>
        <w:t>bolovanisuri</w:t>
      </w:r>
      <w:proofErr w:type="spellEnd"/>
      <w:r w:rsidRPr="00FD3218">
        <w:rPr>
          <w:rFonts w:eastAsia="Times New Roman"/>
        </w:rPr>
        <w:t xml:space="preserve"> si </w:t>
      </w:r>
      <w:proofErr w:type="spellStart"/>
      <w:r w:rsidRPr="00FD3218">
        <w:rPr>
          <w:rFonts w:eastAsia="Times New Roman"/>
        </w:rPr>
        <w:t>pietrisuri</w:t>
      </w:r>
      <w:proofErr w:type="spellEnd"/>
      <w:r w:rsidRPr="00FD3218">
        <w:rPr>
          <w:rFonts w:eastAsia="Times New Roman"/>
        </w:rPr>
        <w:t xml:space="preserve">, </w:t>
      </w:r>
      <w:proofErr w:type="spellStart"/>
      <w:r w:rsidRPr="00FD3218">
        <w:rPr>
          <w:rFonts w:eastAsia="Times New Roman"/>
        </w:rPr>
        <w:t>continand</w:t>
      </w:r>
      <w:proofErr w:type="spellEnd"/>
      <w:r w:rsidRPr="00FD3218">
        <w:rPr>
          <w:rFonts w:eastAsia="Times New Roman"/>
        </w:rPr>
        <w:t xml:space="preserve"> mai </w:t>
      </w:r>
      <w:proofErr w:type="spellStart"/>
      <w:r w:rsidRPr="00FD3218">
        <w:rPr>
          <w:rFonts w:eastAsia="Times New Roman"/>
        </w:rPr>
        <w:t>putin</w:t>
      </w:r>
      <w:proofErr w:type="spellEnd"/>
      <w:r w:rsidRPr="00FD3218">
        <w:rPr>
          <w:rFonts w:eastAsia="Times New Roman"/>
        </w:rPr>
        <w:t xml:space="preserve"> de 40% nisip si mai </w:t>
      </w:r>
      <w:proofErr w:type="spellStart"/>
      <w:r w:rsidRPr="00FD3218">
        <w:rPr>
          <w:rFonts w:eastAsia="Times New Roman"/>
        </w:rPr>
        <w:t>putin</w:t>
      </w:r>
      <w:proofErr w:type="spellEnd"/>
      <w:r w:rsidRPr="00FD3218">
        <w:rPr>
          <w:rFonts w:eastAsia="Times New Roman"/>
        </w:rPr>
        <w:t xml:space="preserve"> de 30% argila, in </w:t>
      </w:r>
      <w:proofErr w:type="spellStart"/>
      <w:r w:rsidRPr="00FD3218">
        <w:rPr>
          <w:rFonts w:eastAsia="Times New Roman"/>
        </w:rPr>
        <w:t>conditiile</w:t>
      </w:r>
      <w:proofErr w:type="spellEnd"/>
      <w:r w:rsidRPr="00FD3218">
        <w:rPr>
          <w:rFonts w:eastAsia="Times New Roman"/>
        </w:rPr>
        <w:t xml:space="preserve"> unei </w:t>
      </w:r>
      <w:proofErr w:type="spellStart"/>
      <w:r w:rsidRPr="00FD3218">
        <w:rPr>
          <w:rFonts w:eastAsia="Times New Roman"/>
        </w:rPr>
        <w:t>stratificatii</w:t>
      </w:r>
      <w:proofErr w:type="spellEnd"/>
      <w:r w:rsidRPr="00FD3218">
        <w:rPr>
          <w:rFonts w:eastAsia="Times New Roman"/>
        </w:rPr>
        <w:t xml:space="preserve"> practic uniforme si orizontale (</w:t>
      </w:r>
      <w:proofErr w:type="spellStart"/>
      <w:r w:rsidRPr="00FD3218">
        <w:rPr>
          <w:rFonts w:eastAsia="Times New Roman"/>
        </w:rPr>
        <w:t>avand</w:t>
      </w:r>
      <w:proofErr w:type="spellEnd"/>
      <w:r w:rsidRPr="00FD3218">
        <w:rPr>
          <w:rFonts w:eastAsia="Times New Roman"/>
        </w:rPr>
        <w:t xml:space="preserve"> inclinare mai mica de 10%)  sau </w:t>
      </w:r>
      <w:proofErr w:type="spellStart"/>
      <w:r w:rsidRPr="00FD3218">
        <w:rPr>
          <w:rFonts w:eastAsia="Times New Roman"/>
        </w:rPr>
        <w:t>panaturi</w:t>
      </w:r>
      <w:proofErr w:type="spellEnd"/>
      <w:r w:rsidRPr="00FD3218">
        <w:rPr>
          <w:rFonts w:eastAsia="Times New Roman"/>
        </w:rPr>
        <w:t xml:space="preserve"> fine cu Ip&gt;20%: argile nisipoase, argile </w:t>
      </w:r>
      <w:proofErr w:type="spellStart"/>
      <w:r w:rsidRPr="00FD3218">
        <w:rPr>
          <w:rFonts w:eastAsia="Times New Roman"/>
        </w:rPr>
        <w:t>prafoase</w:t>
      </w:r>
      <w:proofErr w:type="spellEnd"/>
      <w:r w:rsidRPr="00FD3218">
        <w:rPr>
          <w:rFonts w:eastAsia="Times New Roman"/>
        </w:rPr>
        <w:t xml:space="preserve"> si argile, </w:t>
      </w:r>
      <w:proofErr w:type="spellStart"/>
      <w:r w:rsidRPr="00FD3218">
        <w:rPr>
          <w:rFonts w:eastAsia="Times New Roman"/>
        </w:rPr>
        <w:t>avand</w:t>
      </w:r>
      <w:proofErr w:type="spellEnd"/>
      <w:r w:rsidRPr="00FD3218">
        <w:rPr>
          <w:rFonts w:eastAsia="Times New Roman"/>
        </w:rPr>
        <w:t xml:space="preserve"> e&lt;1.1 si 0.5&lt;Ic&lt;0.75, in </w:t>
      </w:r>
      <w:proofErr w:type="spellStart"/>
      <w:r w:rsidRPr="00FD3218">
        <w:rPr>
          <w:rFonts w:eastAsia="Times New Roman"/>
        </w:rPr>
        <w:t>conditiile</w:t>
      </w:r>
      <w:proofErr w:type="spellEnd"/>
      <w:r w:rsidRPr="00FD3218">
        <w:rPr>
          <w:rFonts w:eastAsia="Times New Roman"/>
        </w:rPr>
        <w:t xml:space="preserve"> unei </w:t>
      </w:r>
      <w:proofErr w:type="spellStart"/>
      <w:r w:rsidRPr="00FD3218">
        <w:rPr>
          <w:rFonts w:eastAsia="Times New Roman"/>
        </w:rPr>
        <w:t>stratificatii</w:t>
      </w:r>
      <w:proofErr w:type="spellEnd"/>
      <w:r w:rsidRPr="00FD3218">
        <w:rPr>
          <w:rFonts w:eastAsia="Times New Roman"/>
        </w:rPr>
        <w:t xml:space="preserve"> practic uniforme si </w:t>
      </w:r>
      <w:proofErr w:type="spellStart"/>
      <w:r w:rsidRPr="00FD3218">
        <w:rPr>
          <w:rFonts w:eastAsia="Times New Roman"/>
        </w:rPr>
        <w:t>orizonatale</w:t>
      </w:r>
      <w:proofErr w:type="spellEnd"/>
      <w:r w:rsidRPr="00FD3218">
        <w:rPr>
          <w:rFonts w:eastAsia="Times New Roman"/>
        </w:rPr>
        <w:t xml:space="preserve"> cu elemente de </w:t>
      </w:r>
      <w:proofErr w:type="spellStart"/>
      <w:r w:rsidRPr="00FD3218">
        <w:rPr>
          <w:rFonts w:eastAsia="Times New Roman"/>
        </w:rPr>
        <w:t>pietris</w:t>
      </w:r>
      <w:proofErr w:type="spellEnd"/>
      <w:r w:rsidRPr="00FD3218">
        <w:rPr>
          <w:rFonts w:eastAsia="Times New Roman"/>
        </w:rPr>
        <w:t xml:space="preserve"> in masa.</w:t>
      </w:r>
    </w:p>
    <w:p w14:paraId="3C827F97" w14:textId="77777777" w:rsidR="0074524D" w:rsidRPr="00FD3218" w:rsidRDefault="0074524D" w:rsidP="0074524D">
      <w:pPr>
        <w:ind w:firstLine="720"/>
        <w:rPr>
          <w:rFonts w:eastAsia="Times New Roman"/>
        </w:rPr>
      </w:pPr>
      <w:r w:rsidRPr="00FD3218">
        <w:rPr>
          <w:rFonts w:eastAsia="Times New Roman"/>
        </w:rPr>
        <w:t xml:space="preserve">Nivelul hidrostatic este la  -0.80÷ - 2.00 m CTN in zona </w:t>
      </w:r>
      <w:proofErr w:type="spellStart"/>
      <w:r w:rsidRPr="00FD3218">
        <w:rPr>
          <w:rFonts w:eastAsia="Times New Roman"/>
        </w:rPr>
        <w:t>insa</w:t>
      </w:r>
      <w:proofErr w:type="spellEnd"/>
      <w:r w:rsidRPr="00FD3218">
        <w:rPr>
          <w:rFonts w:eastAsia="Times New Roman"/>
        </w:rPr>
        <w:t xml:space="preserve"> in toata masa de </w:t>
      </w:r>
      <w:proofErr w:type="spellStart"/>
      <w:r w:rsidRPr="00FD3218">
        <w:rPr>
          <w:rFonts w:eastAsia="Times New Roman"/>
        </w:rPr>
        <w:t>coluvii</w:t>
      </w:r>
      <w:proofErr w:type="spellEnd"/>
      <w:r w:rsidRPr="00FD3218">
        <w:rPr>
          <w:rFonts w:eastAsia="Times New Roman"/>
        </w:rPr>
        <w:t xml:space="preserve"> circula </w:t>
      </w:r>
      <w:proofErr w:type="spellStart"/>
      <w:r w:rsidRPr="00FD3218">
        <w:rPr>
          <w:rFonts w:eastAsia="Times New Roman"/>
        </w:rPr>
        <w:t>infiltratii</w:t>
      </w:r>
      <w:proofErr w:type="spellEnd"/>
      <w:r w:rsidRPr="00FD3218">
        <w:rPr>
          <w:rFonts w:eastAsia="Times New Roman"/>
        </w:rPr>
        <w:t xml:space="preserve"> de apa, </w:t>
      </w:r>
      <w:proofErr w:type="spellStart"/>
      <w:r w:rsidRPr="00FD3218">
        <w:rPr>
          <w:rFonts w:eastAsia="Times New Roman"/>
        </w:rPr>
        <w:t>incepand</w:t>
      </w:r>
      <w:proofErr w:type="spellEnd"/>
      <w:r w:rsidRPr="00FD3218">
        <w:rPr>
          <w:rFonts w:eastAsia="Times New Roman"/>
        </w:rPr>
        <w:t xml:space="preserve"> chiar de la </w:t>
      </w:r>
      <w:proofErr w:type="spellStart"/>
      <w:r w:rsidRPr="00FD3218">
        <w:rPr>
          <w:rFonts w:eastAsia="Times New Roman"/>
        </w:rPr>
        <w:t>suprata</w:t>
      </w:r>
      <w:proofErr w:type="spellEnd"/>
      <w:r w:rsidRPr="00FD3218">
        <w:rPr>
          <w:rFonts w:eastAsia="Times New Roman"/>
        </w:rPr>
        <w:t xml:space="preserve"> terenului.</w:t>
      </w:r>
    </w:p>
    <w:p w14:paraId="6BE3F47C" w14:textId="77777777" w:rsidR="00644C40" w:rsidRPr="00FD3218" w:rsidRDefault="00644C40" w:rsidP="00644C40">
      <w:pPr>
        <w:pStyle w:val="Indentcorptext2"/>
        <w:rPr>
          <w:rFonts w:ascii="Arial" w:hAnsi="Arial" w:cs="Arial"/>
          <w:b/>
          <w:bCs/>
          <w:sz w:val="22"/>
          <w:szCs w:val="22"/>
        </w:rPr>
      </w:pPr>
      <w:proofErr w:type="spellStart"/>
      <w:r w:rsidRPr="00FD3218">
        <w:rPr>
          <w:rFonts w:ascii="Arial" w:hAnsi="Arial" w:cs="Arial"/>
          <w:b/>
          <w:bCs/>
          <w:sz w:val="22"/>
          <w:szCs w:val="22"/>
        </w:rPr>
        <w:t>Statia</w:t>
      </w:r>
      <w:proofErr w:type="spellEnd"/>
      <w:r w:rsidRPr="00FD3218">
        <w:rPr>
          <w:rFonts w:ascii="Arial" w:hAnsi="Arial" w:cs="Arial"/>
          <w:b/>
          <w:bCs/>
          <w:sz w:val="22"/>
          <w:szCs w:val="22"/>
        </w:rPr>
        <w:t xml:space="preserve"> Iacobeni </w:t>
      </w:r>
    </w:p>
    <w:p w14:paraId="232722C6" w14:textId="77777777" w:rsidR="00644C40" w:rsidRPr="00FD3218" w:rsidRDefault="00644C40" w:rsidP="00644C40">
      <w:pPr>
        <w:ind w:firstLine="720"/>
        <w:rPr>
          <w:rFonts w:eastAsia="Times New Roman"/>
        </w:rPr>
      </w:pPr>
      <w:r w:rsidRPr="00FD3218">
        <w:rPr>
          <w:rFonts w:eastAsia="Times New Roman"/>
        </w:rPr>
        <w:t xml:space="preserve">Terenul de fundare este </w:t>
      </w:r>
      <w:proofErr w:type="spellStart"/>
      <w:r w:rsidRPr="00FD3218">
        <w:rPr>
          <w:rFonts w:eastAsia="Times New Roman"/>
        </w:rPr>
        <w:t>incadrat</w:t>
      </w:r>
      <w:proofErr w:type="spellEnd"/>
      <w:r w:rsidRPr="00FD3218">
        <w:rPr>
          <w:rFonts w:eastAsia="Times New Roman"/>
        </w:rPr>
        <w:t xml:space="preserve"> la teren bun – blocuri, </w:t>
      </w:r>
      <w:proofErr w:type="spellStart"/>
      <w:r w:rsidRPr="00FD3218">
        <w:rPr>
          <w:rFonts w:eastAsia="Times New Roman"/>
        </w:rPr>
        <w:t>bolovanisuri</w:t>
      </w:r>
      <w:proofErr w:type="spellEnd"/>
      <w:r w:rsidRPr="00FD3218">
        <w:rPr>
          <w:rFonts w:eastAsia="Times New Roman"/>
        </w:rPr>
        <w:t xml:space="preserve"> si </w:t>
      </w:r>
      <w:proofErr w:type="spellStart"/>
      <w:r w:rsidRPr="00FD3218">
        <w:rPr>
          <w:rFonts w:eastAsia="Times New Roman"/>
        </w:rPr>
        <w:t>pietrisuri</w:t>
      </w:r>
      <w:proofErr w:type="spellEnd"/>
      <w:r w:rsidRPr="00FD3218">
        <w:rPr>
          <w:rFonts w:eastAsia="Times New Roman"/>
        </w:rPr>
        <w:t xml:space="preserve">, </w:t>
      </w:r>
      <w:proofErr w:type="spellStart"/>
      <w:r w:rsidRPr="00FD3218">
        <w:rPr>
          <w:rFonts w:eastAsia="Times New Roman"/>
        </w:rPr>
        <w:t>continand</w:t>
      </w:r>
      <w:proofErr w:type="spellEnd"/>
      <w:r w:rsidRPr="00FD3218">
        <w:rPr>
          <w:rFonts w:eastAsia="Times New Roman"/>
        </w:rPr>
        <w:t xml:space="preserve"> mai </w:t>
      </w:r>
      <w:proofErr w:type="spellStart"/>
      <w:r w:rsidRPr="00FD3218">
        <w:rPr>
          <w:rFonts w:eastAsia="Times New Roman"/>
        </w:rPr>
        <w:t>putin</w:t>
      </w:r>
      <w:proofErr w:type="spellEnd"/>
      <w:r w:rsidRPr="00FD3218">
        <w:rPr>
          <w:rFonts w:eastAsia="Times New Roman"/>
        </w:rPr>
        <w:t xml:space="preserve"> de 40% nisip si mai </w:t>
      </w:r>
      <w:proofErr w:type="spellStart"/>
      <w:r w:rsidRPr="00FD3218">
        <w:rPr>
          <w:rFonts w:eastAsia="Times New Roman"/>
        </w:rPr>
        <w:t>putin</w:t>
      </w:r>
      <w:proofErr w:type="spellEnd"/>
      <w:r w:rsidRPr="00FD3218">
        <w:rPr>
          <w:rFonts w:eastAsia="Times New Roman"/>
        </w:rPr>
        <w:t xml:space="preserve"> de 30% argila, in </w:t>
      </w:r>
      <w:proofErr w:type="spellStart"/>
      <w:r w:rsidRPr="00FD3218">
        <w:rPr>
          <w:rFonts w:eastAsia="Times New Roman"/>
        </w:rPr>
        <w:t>conditiile</w:t>
      </w:r>
      <w:proofErr w:type="spellEnd"/>
      <w:r w:rsidRPr="00FD3218">
        <w:rPr>
          <w:rFonts w:eastAsia="Times New Roman"/>
        </w:rPr>
        <w:t xml:space="preserve"> unei </w:t>
      </w:r>
      <w:proofErr w:type="spellStart"/>
      <w:r w:rsidRPr="00FD3218">
        <w:rPr>
          <w:rFonts w:eastAsia="Times New Roman"/>
        </w:rPr>
        <w:t>stratificatii</w:t>
      </w:r>
      <w:proofErr w:type="spellEnd"/>
      <w:r w:rsidRPr="00FD3218">
        <w:rPr>
          <w:rFonts w:eastAsia="Times New Roman"/>
        </w:rPr>
        <w:t xml:space="preserve"> practic uniforme si orizontale (</w:t>
      </w:r>
      <w:proofErr w:type="spellStart"/>
      <w:r w:rsidRPr="00FD3218">
        <w:rPr>
          <w:rFonts w:eastAsia="Times New Roman"/>
        </w:rPr>
        <w:t>avand</w:t>
      </w:r>
      <w:proofErr w:type="spellEnd"/>
      <w:r w:rsidRPr="00FD3218">
        <w:rPr>
          <w:rFonts w:eastAsia="Times New Roman"/>
        </w:rPr>
        <w:t xml:space="preserve"> inclinare mai mica de 10%)</w:t>
      </w:r>
    </w:p>
    <w:p w14:paraId="2F6DC4CC" w14:textId="77777777" w:rsidR="00644C40" w:rsidRPr="00FD3218" w:rsidRDefault="00644C40" w:rsidP="00644C40">
      <w:pPr>
        <w:ind w:firstLine="720"/>
        <w:rPr>
          <w:rFonts w:eastAsia="Times New Roman"/>
        </w:rPr>
      </w:pPr>
      <w:r w:rsidRPr="00FD3218">
        <w:rPr>
          <w:rFonts w:eastAsia="Times New Roman"/>
        </w:rPr>
        <w:t xml:space="preserve">Nivelul hidrostatic este la cca -2.00÷3.5 CTN in zona si are </w:t>
      </w:r>
      <w:proofErr w:type="spellStart"/>
      <w:r w:rsidRPr="00FD3218">
        <w:rPr>
          <w:rFonts w:eastAsia="Times New Roman"/>
        </w:rPr>
        <w:t>variatii</w:t>
      </w:r>
      <w:proofErr w:type="spellEnd"/>
      <w:r w:rsidRPr="00FD3218">
        <w:rPr>
          <w:rFonts w:eastAsia="Times New Roman"/>
        </w:rPr>
        <w:t xml:space="preserve"> sezoniere de ±0.5 m si nu este ascensional</w:t>
      </w:r>
    </w:p>
    <w:p w14:paraId="212388CC" w14:textId="77777777" w:rsidR="00644C40" w:rsidRPr="00FD3218" w:rsidRDefault="00644C40" w:rsidP="00644C40">
      <w:pPr>
        <w:ind w:firstLine="720"/>
        <w:rPr>
          <w:rFonts w:eastAsia="Times New Roman"/>
        </w:rPr>
      </w:pPr>
      <w:proofErr w:type="spellStart"/>
      <w:r w:rsidRPr="00FD3218">
        <w:rPr>
          <w:rFonts w:eastAsia="Times New Roman"/>
        </w:rPr>
        <w:t>Adancimea</w:t>
      </w:r>
      <w:proofErr w:type="spellEnd"/>
      <w:r w:rsidRPr="00FD3218">
        <w:rPr>
          <w:rFonts w:eastAsia="Times New Roman"/>
        </w:rPr>
        <w:t xml:space="preserve"> de fundare minima de -1.30 m CTN sau CTA pentru a respecta </w:t>
      </w:r>
      <w:proofErr w:type="spellStart"/>
      <w:r w:rsidRPr="00FD3218">
        <w:rPr>
          <w:rFonts w:eastAsia="Times New Roman"/>
        </w:rPr>
        <w:t>depasirea</w:t>
      </w:r>
      <w:proofErr w:type="spellEnd"/>
      <w:r w:rsidRPr="00FD3218">
        <w:rPr>
          <w:rFonts w:eastAsia="Times New Roman"/>
        </w:rPr>
        <w:t xml:space="preserve"> </w:t>
      </w:r>
      <w:proofErr w:type="spellStart"/>
      <w:r w:rsidRPr="00FD3218">
        <w:rPr>
          <w:rFonts w:eastAsia="Times New Roman"/>
        </w:rPr>
        <w:t>adancimii</w:t>
      </w:r>
      <w:proofErr w:type="spellEnd"/>
      <w:r w:rsidRPr="00FD3218">
        <w:rPr>
          <w:rFonts w:eastAsia="Times New Roman"/>
        </w:rPr>
        <w:t xml:space="preserve"> de </w:t>
      </w:r>
      <w:proofErr w:type="spellStart"/>
      <w:r w:rsidRPr="00FD3218">
        <w:rPr>
          <w:rFonts w:eastAsia="Times New Roman"/>
        </w:rPr>
        <w:t>inghet</w:t>
      </w:r>
      <w:proofErr w:type="spellEnd"/>
      <w:r w:rsidRPr="00FD3218">
        <w:rPr>
          <w:rFonts w:eastAsia="Times New Roman"/>
        </w:rPr>
        <w:t xml:space="preserve"> cu minim 0.2 m.</w:t>
      </w:r>
    </w:p>
    <w:p w14:paraId="2FDD1D27" w14:textId="77777777" w:rsidR="00726762" w:rsidRPr="00FD3218" w:rsidRDefault="00726762" w:rsidP="00726762">
      <w:pPr>
        <w:ind w:firstLine="720"/>
        <w:rPr>
          <w:rFonts w:eastAsia="Times New Roman"/>
          <w:b/>
          <w:bCs/>
        </w:rPr>
      </w:pPr>
      <w:r w:rsidRPr="00FD3218">
        <w:rPr>
          <w:rFonts w:eastAsia="Times New Roman"/>
          <w:b/>
          <w:bCs/>
        </w:rPr>
        <w:t xml:space="preserve">Stația </w:t>
      </w:r>
      <w:proofErr w:type="spellStart"/>
      <w:r w:rsidRPr="00FD3218">
        <w:rPr>
          <w:rFonts w:eastAsia="Times New Roman"/>
          <w:b/>
          <w:bCs/>
        </w:rPr>
        <w:t>Tarnita</w:t>
      </w:r>
      <w:proofErr w:type="spellEnd"/>
    </w:p>
    <w:p w14:paraId="255F1F26" w14:textId="262F412A" w:rsidR="00966879" w:rsidRPr="00FD3218" w:rsidRDefault="00966879" w:rsidP="00966879">
      <w:pPr>
        <w:ind w:firstLine="720"/>
        <w:rPr>
          <w:rFonts w:eastAsia="Times New Roman"/>
        </w:rPr>
      </w:pPr>
      <w:r w:rsidRPr="00FD3218">
        <w:rPr>
          <w:rFonts w:eastAsia="Times New Roman"/>
        </w:rPr>
        <w:t xml:space="preserve">Terenul de fundare este </w:t>
      </w:r>
      <w:proofErr w:type="spellStart"/>
      <w:r w:rsidRPr="00FD3218">
        <w:rPr>
          <w:rFonts w:eastAsia="Times New Roman"/>
        </w:rPr>
        <w:t>incadrat</w:t>
      </w:r>
      <w:proofErr w:type="spellEnd"/>
      <w:r w:rsidRPr="00FD3218">
        <w:rPr>
          <w:rFonts w:eastAsia="Times New Roman"/>
        </w:rPr>
        <w:t xml:space="preserve"> la teren de fundare  bun – blocuri, </w:t>
      </w:r>
      <w:proofErr w:type="spellStart"/>
      <w:r w:rsidRPr="00FD3218">
        <w:rPr>
          <w:rFonts w:eastAsia="Times New Roman"/>
        </w:rPr>
        <w:t>bolovanisuri</w:t>
      </w:r>
      <w:proofErr w:type="spellEnd"/>
      <w:r w:rsidRPr="00FD3218">
        <w:rPr>
          <w:rFonts w:eastAsia="Times New Roman"/>
        </w:rPr>
        <w:t xml:space="preserve"> si </w:t>
      </w:r>
      <w:proofErr w:type="spellStart"/>
      <w:r w:rsidRPr="00FD3218">
        <w:rPr>
          <w:rFonts w:eastAsia="Times New Roman"/>
        </w:rPr>
        <w:t>pietrisuri</w:t>
      </w:r>
      <w:proofErr w:type="spellEnd"/>
      <w:r w:rsidRPr="00FD3218">
        <w:rPr>
          <w:rFonts w:eastAsia="Times New Roman"/>
        </w:rPr>
        <w:t xml:space="preserve">, </w:t>
      </w:r>
      <w:proofErr w:type="spellStart"/>
      <w:r w:rsidRPr="00FD3218">
        <w:rPr>
          <w:rFonts w:eastAsia="Times New Roman"/>
        </w:rPr>
        <w:t>continand</w:t>
      </w:r>
      <w:proofErr w:type="spellEnd"/>
      <w:r w:rsidRPr="00FD3218">
        <w:rPr>
          <w:rFonts w:eastAsia="Times New Roman"/>
        </w:rPr>
        <w:t xml:space="preserve"> mai </w:t>
      </w:r>
      <w:proofErr w:type="spellStart"/>
      <w:r w:rsidRPr="00FD3218">
        <w:rPr>
          <w:rFonts w:eastAsia="Times New Roman"/>
        </w:rPr>
        <w:t>putin</w:t>
      </w:r>
      <w:proofErr w:type="spellEnd"/>
      <w:r w:rsidRPr="00FD3218">
        <w:rPr>
          <w:rFonts w:eastAsia="Times New Roman"/>
        </w:rPr>
        <w:t xml:space="preserve"> de 40% nisip si mai </w:t>
      </w:r>
      <w:proofErr w:type="spellStart"/>
      <w:r w:rsidRPr="00FD3218">
        <w:rPr>
          <w:rFonts w:eastAsia="Times New Roman"/>
        </w:rPr>
        <w:t>putin</w:t>
      </w:r>
      <w:proofErr w:type="spellEnd"/>
      <w:r w:rsidRPr="00FD3218">
        <w:rPr>
          <w:rFonts w:eastAsia="Times New Roman"/>
        </w:rPr>
        <w:t xml:space="preserve"> de 30% argila, in </w:t>
      </w:r>
      <w:proofErr w:type="spellStart"/>
      <w:r w:rsidRPr="00FD3218">
        <w:rPr>
          <w:rFonts w:eastAsia="Times New Roman"/>
        </w:rPr>
        <w:t>conditiile</w:t>
      </w:r>
      <w:proofErr w:type="spellEnd"/>
      <w:r w:rsidRPr="00FD3218">
        <w:rPr>
          <w:rFonts w:eastAsia="Times New Roman"/>
        </w:rPr>
        <w:t xml:space="preserve"> unei </w:t>
      </w:r>
      <w:proofErr w:type="spellStart"/>
      <w:r w:rsidRPr="00FD3218">
        <w:rPr>
          <w:rFonts w:eastAsia="Times New Roman"/>
        </w:rPr>
        <w:t>stratificatii</w:t>
      </w:r>
      <w:proofErr w:type="spellEnd"/>
      <w:r w:rsidRPr="00FD3218">
        <w:rPr>
          <w:rFonts w:eastAsia="Times New Roman"/>
        </w:rPr>
        <w:t xml:space="preserve"> practic uniforme si orizontale (</w:t>
      </w:r>
      <w:proofErr w:type="spellStart"/>
      <w:r w:rsidRPr="00FD3218">
        <w:rPr>
          <w:rFonts w:eastAsia="Times New Roman"/>
        </w:rPr>
        <w:t>avand</w:t>
      </w:r>
      <w:proofErr w:type="spellEnd"/>
      <w:r w:rsidRPr="00FD3218">
        <w:rPr>
          <w:rFonts w:eastAsia="Times New Roman"/>
        </w:rPr>
        <w:t xml:space="preserve"> inclinare mai mica de 10%).</w:t>
      </w:r>
    </w:p>
    <w:p w14:paraId="4D3AB2EB" w14:textId="18261251" w:rsidR="00966879" w:rsidRPr="00FD3218" w:rsidRDefault="00966879" w:rsidP="00966879">
      <w:pPr>
        <w:ind w:firstLine="720"/>
        <w:rPr>
          <w:rFonts w:eastAsia="Times New Roman"/>
        </w:rPr>
      </w:pPr>
      <w:r w:rsidRPr="00FD3218">
        <w:rPr>
          <w:rFonts w:eastAsia="Times New Roman"/>
        </w:rPr>
        <w:t>Nivelul hidrostatic este la  -2.00÷ - 4.00 m CTN in zona.</w:t>
      </w:r>
    </w:p>
    <w:p w14:paraId="50B42D4B" w14:textId="77777777" w:rsidR="00726762" w:rsidRPr="00FD3218" w:rsidRDefault="00726762" w:rsidP="00726762">
      <w:pPr>
        <w:ind w:firstLine="720"/>
        <w:rPr>
          <w:rFonts w:eastAsia="Times New Roman"/>
          <w:b/>
          <w:bCs/>
        </w:rPr>
      </w:pPr>
      <w:r w:rsidRPr="00FD3218">
        <w:rPr>
          <w:rFonts w:eastAsia="Times New Roman"/>
          <w:b/>
          <w:bCs/>
        </w:rPr>
        <w:t xml:space="preserve">Stația </w:t>
      </w:r>
      <w:proofErr w:type="spellStart"/>
      <w:r w:rsidRPr="00FD3218">
        <w:rPr>
          <w:rFonts w:eastAsia="Times New Roman"/>
          <w:b/>
          <w:bCs/>
        </w:rPr>
        <w:t>Mirauti</w:t>
      </w:r>
      <w:proofErr w:type="spellEnd"/>
    </w:p>
    <w:p w14:paraId="7C2C096B" w14:textId="3076678D" w:rsidR="00FE3760" w:rsidRPr="00FD3218" w:rsidRDefault="00FE3760" w:rsidP="00FE3760">
      <w:pPr>
        <w:ind w:firstLine="720"/>
        <w:rPr>
          <w:rFonts w:eastAsia="Times New Roman"/>
        </w:rPr>
      </w:pPr>
      <w:r w:rsidRPr="00FD3218">
        <w:rPr>
          <w:rFonts w:eastAsia="Times New Roman"/>
        </w:rPr>
        <w:t xml:space="preserve">Terenul de fundare este </w:t>
      </w:r>
      <w:proofErr w:type="spellStart"/>
      <w:r w:rsidRPr="00FD3218">
        <w:rPr>
          <w:rFonts w:eastAsia="Times New Roman"/>
        </w:rPr>
        <w:t>incadrat</w:t>
      </w:r>
      <w:proofErr w:type="spellEnd"/>
      <w:r w:rsidRPr="00FD3218">
        <w:rPr>
          <w:rFonts w:eastAsia="Times New Roman"/>
        </w:rPr>
        <w:t xml:space="preserve"> la teren de fundare  bun – blocuri, </w:t>
      </w:r>
      <w:proofErr w:type="spellStart"/>
      <w:r w:rsidRPr="00FD3218">
        <w:rPr>
          <w:rFonts w:eastAsia="Times New Roman"/>
        </w:rPr>
        <w:t>bolovanisuri</w:t>
      </w:r>
      <w:proofErr w:type="spellEnd"/>
      <w:r w:rsidRPr="00FD3218">
        <w:rPr>
          <w:rFonts w:eastAsia="Times New Roman"/>
        </w:rPr>
        <w:t xml:space="preserve"> si </w:t>
      </w:r>
      <w:proofErr w:type="spellStart"/>
      <w:r w:rsidRPr="00FD3218">
        <w:rPr>
          <w:rFonts w:eastAsia="Times New Roman"/>
        </w:rPr>
        <w:t>pietrisuri</w:t>
      </w:r>
      <w:proofErr w:type="spellEnd"/>
      <w:r w:rsidRPr="00FD3218">
        <w:rPr>
          <w:rFonts w:eastAsia="Times New Roman"/>
        </w:rPr>
        <w:t xml:space="preserve">, </w:t>
      </w:r>
      <w:proofErr w:type="spellStart"/>
      <w:r w:rsidRPr="00FD3218">
        <w:rPr>
          <w:rFonts w:eastAsia="Times New Roman"/>
        </w:rPr>
        <w:t>continand</w:t>
      </w:r>
      <w:proofErr w:type="spellEnd"/>
      <w:r w:rsidRPr="00FD3218">
        <w:rPr>
          <w:rFonts w:eastAsia="Times New Roman"/>
        </w:rPr>
        <w:t xml:space="preserve"> mai </w:t>
      </w:r>
      <w:proofErr w:type="spellStart"/>
      <w:r w:rsidRPr="00FD3218">
        <w:rPr>
          <w:rFonts w:eastAsia="Times New Roman"/>
        </w:rPr>
        <w:t>putin</w:t>
      </w:r>
      <w:proofErr w:type="spellEnd"/>
      <w:r w:rsidRPr="00FD3218">
        <w:rPr>
          <w:rFonts w:eastAsia="Times New Roman"/>
        </w:rPr>
        <w:t xml:space="preserve"> de 40% nisip si mai </w:t>
      </w:r>
      <w:proofErr w:type="spellStart"/>
      <w:r w:rsidRPr="00FD3218">
        <w:rPr>
          <w:rFonts w:eastAsia="Times New Roman"/>
        </w:rPr>
        <w:t>putin</w:t>
      </w:r>
      <w:proofErr w:type="spellEnd"/>
      <w:r w:rsidRPr="00FD3218">
        <w:rPr>
          <w:rFonts w:eastAsia="Times New Roman"/>
        </w:rPr>
        <w:t xml:space="preserve"> de 30% argila, in </w:t>
      </w:r>
      <w:proofErr w:type="spellStart"/>
      <w:r w:rsidRPr="00FD3218">
        <w:rPr>
          <w:rFonts w:eastAsia="Times New Roman"/>
        </w:rPr>
        <w:t>conditiile</w:t>
      </w:r>
      <w:proofErr w:type="spellEnd"/>
      <w:r w:rsidRPr="00FD3218">
        <w:rPr>
          <w:rFonts w:eastAsia="Times New Roman"/>
        </w:rPr>
        <w:t xml:space="preserve"> unei </w:t>
      </w:r>
      <w:proofErr w:type="spellStart"/>
      <w:r w:rsidRPr="00FD3218">
        <w:rPr>
          <w:rFonts w:eastAsia="Times New Roman"/>
        </w:rPr>
        <w:t>stratificatii</w:t>
      </w:r>
      <w:proofErr w:type="spellEnd"/>
      <w:r w:rsidRPr="00FD3218">
        <w:rPr>
          <w:rFonts w:eastAsia="Times New Roman"/>
        </w:rPr>
        <w:t xml:space="preserve"> practic uniforme si orizontale (</w:t>
      </w:r>
      <w:proofErr w:type="spellStart"/>
      <w:r w:rsidRPr="00FD3218">
        <w:rPr>
          <w:rFonts w:eastAsia="Times New Roman"/>
        </w:rPr>
        <w:t>avand</w:t>
      </w:r>
      <w:proofErr w:type="spellEnd"/>
      <w:r w:rsidRPr="00FD3218">
        <w:rPr>
          <w:rFonts w:eastAsia="Times New Roman"/>
        </w:rPr>
        <w:t xml:space="preserve"> inclinare mai mica de 10%).</w:t>
      </w:r>
    </w:p>
    <w:p w14:paraId="40723C64" w14:textId="77777777" w:rsidR="00FE3760" w:rsidRPr="00FD3218" w:rsidRDefault="00FE3760" w:rsidP="00FE3760">
      <w:pPr>
        <w:ind w:firstLine="720"/>
        <w:rPr>
          <w:rFonts w:eastAsia="Times New Roman"/>
        </w:rPr>
      </w:pPr>
      <w:r w:rsidRPr="00FD3218">
        <w:rPr>
          <w:rFonts w:eastAsia="Times New Roman"/>
        </w:rPr>
        <w:t xml:space="preserve">Nivelul hidrostatic </w:t>
      </w:r>
      <w:proofErr w:type="spellStart"/>
      <w:r w:rsidRPr="00FD3218">
        <w:rPr>
          <w:rFonts w:eastAsia="Times New Roman"/>
        </w:rPr>
        <w:t>masurat</w:t>
      </w:r>
      <w:proofErr w:type="spellEnd"/>
      <w:r w:rsidRPr="00FD3218">
        <w:rPr>
          <w:rFonts w:eastAsia="Times New Roman"/>
        </w:rPr>
        <w:t xml:space="preserve"> in </w:t>
      </w:r>
      <w:proofErr w:type="spellStart"/>
      <w:r w:rsidRPr="00FD3218">
        <w:rPr>
          <w:rFonts w:eastAsia="Times New Roman"/>
        </w:rPr>
        <w:t>fntani</w:t>
      </w:r>
      <w:proofErr w:type="spellEnd"/>
      <w:r w:rsidRPr="00FD3218">
        <w:rPr>
          <w:rFonts w:eastAsia="Times New Roman"/>
        </w:rPr>
        <w:t xml:space="preserve"> este mai jos de 4 m in zona.</w:t>
      </w:r>
    </w:p>
    <w:p w14:paraId="2B3A8511" w14:textId="77777777" w:rsidR="008E3609" w:rsidRPr="00FD3218" w:rsidRDefault="008E3609" w:rsidP="007F2C9E">
      <w:pPr>
        <w:rPr>
          <w:rFonts w:eastAsia="Times New Roman"/>
          <w:b/>
          <w:highlight w:val="yellow"/>
        </w:rPr>
      </w:pPr>
    </w:p>
    <w:p w14:paraId="1BAC3F5E" w14:textId="77777777" w:rsidR="00DF23E4" w:rsidRPr="00FD3218" w:rsidRDefault="00DF23E4" w:rsidP="007F2C9E">
      <w:pPr>
        <w:rPr>
          <w:rFonts w:eastAsia="Times New Roman"/>
          <w:b/>
          <w:highlight w:val="yellow"/>
        </w:rPr>
      </w:pPr>
    </w:p>
    <w:p w14:paraId="5508B5B1" w14:textId="77777777" w:rsidR="00DF23E4" w:rsidRPr="00FD3218" w:rsidRDefault="00DF23E4" w:rsidP="007F2C9E">
      <w:pPr>
        <w:rPr>
          <w:rFonts w:eastAsia="Times New Roman"/>
          <w:b/>
          <w:highlight w:val="yellow"/>
        </w:rPr>
      </w:pPr>
    </w:p>
    <w:p w14:paraId="7F0FA973" w14:textId="77777777" w:rsidR="00EE7511" w:rsidRPr="00FD3218" w:rsidRDefault="00EE7511" w:rsidP="006C3EB9">
      <w:pPr>
        <w:tabs>
          <w:tab w:val="left" w:pos="567"/>
        </w:tabs>
        <w:rPr>
          <w:rFonts w:eastAsia="PMingLiU"/>
          <w:b/>
        </w:rPr>
      </w:pPr>
      <w:r w:rsidRPr="00FD3218">
        <w:rPr>
          <w:rFonts w:eastAsia="PMingLiU"/>
          <w:b/>
        </w:rPr>
        <w:lastRenderedPageBreak/>
        <w:t>Date geologice generale</w:t>
      </w:r>
    </w:p>
    <w:p w14:paraId="5B7C54E1" w14:textId="77777777" w:rsidR="00726762" w:rsidRPr="00FD3218" w:rsidRDefault="00726762" w:rsidP="00726762">
      <w:pPr>
        <w:pStyle w:val="Indentcorptext2"/>
        <w:rPr>
          <w:rFonts w:ascii="Arial" w:hAnsi="Arial" w:cs="Arial"/>
          <w:b/>
          <w:bCs/>
          <w:sz w:val="22"/>
          <w:szCs w:val="22"/>
        </w:rPr>
      </w:pPr>
      <w:proofErr w:type="spellStart"/>
      <w:r w:rsidRPr="00FD3218">
        <w:rPr>
          <w:rFonts w:ascii="Arial" w:hAnsi="Arial" w:cs="Arial"/>
          <w:b/>
          <w:bCs/>
          <w:sz w:val="22"/>
          <w:szCs w:val="22"/>
        </w:rPr>
        <w:t>Statia</w:t>
      </w:r>
      <w:proofErr w:type="spellEnd"/>
      <w:r w:rsidRPr="00FD3218">
        <w:rPr>
          <w:rFonts w:ascii="Arial" w:hAnsi="Arial" w:cs="Arial"/>
          <w:b/>
          <w:bCs/>
          <w:sz w:val="22"/>
          <w:szCs w:val="22"/>
        </w:rPr>
        <w:t xml:space="preserve"> </w:t>
      </w:r>
      <w:proofErr w:type="spellStart"/>
      <w:r w:rsidRPr="00FD3218">
        <w:rPr>
          <w:rFonts w:ascii="Arial" w:hAnsi="Arial" w:cs="Arial"/>
          <w:b/>
          <w:bCs/>
          <w:sz w:val="22"/>
          <w:szCs w:val="22"/>
        </w:rPr>
        <w:t>Tabara</w:t>
      </w:r>
      <w:proofErr w:type="spellEnd"/>
    </w:p>
    <w:p w14:paraId="1285AE9A" w14:textId="3A022EB0" w:rsidR="00E546BD" w:rsidRPr="00FD3218" w:rsidRDefault="00B65CF3" w:rsidP="00726762">
      <w:pPr>
        <w:pStyle w:val="Indentcorptext2"/>
        <w:rPr>
          <w:rFonts w:ascii="Arial" w:hAnsi="Arial" w:cs="Arial"/>
          <w:sz w:val="22"/>
          <w:szCs w:val="22"/>
        </w:rPr>
      </w:pPr>
      <w:r w:rsidRPr="00FD3218">
        <w:rPr>
          <w:rFonts w:ascii="Arial" w:hAnsi="Arial" w:cs="Arial"/>
          <w:sz w:val="22"/>
          <w:szCs w:val="22"/>
        </w:rPr>
        <w:t xml:space="preserve">Structura geologică a zonei în care se găsește comuna Bivolari face </w:t>
      </w:r>
      <w:r w:rsidR="000E1483" w:rsidRPr="00FD3218">
        <w:rPr>
          <w:rFonts w:ascii="Arial" w:hAnsi="Arial" w:cs="Arial"/>
          <w:sz w:val="22"/>
          <w:szCs w:val="22"/>
        </w:rPr>
        <w:t xml:space="preserve">parte din unitatea geo – structurală a Platformei Moldovenești. Depozitele din zonă au vârsta </w:t>
      </w:r>
      <w:proofErr w:type="spellStart"/>
      <w:r w:rsidR="000E1483" w:rsidRPr="00FD3218">
        <w:rPr>
          <w:rFonts w:ascii="Arial" w:hAnsi="Arial" w:cs="Arial"/>
          <w:sz w:val="22"/>
          <w:szCs w:val="22"/>
        </w:rPr>
        <w:t>Bessarabian</w:t>
      </w:r>
      <w:proofErr w:type="spellEnd"/>
      <w:r w:rsidR="000E1483" w:rsidRPr="00FD3218">
        <w:rPr>
          <w:rFonts w:ascii="Arial" w:hAnsi="Arial" w:cs="Arial"/>
          <w:sz w:val="22"/>
          <w:szCs w:val="22"/>
        </w:rPr>
        <w:t xml:space="preserve"> și Pleistocen. Substratul geologic este format din alternan</w:t>
      </w:r>
      <w:r w:rsidR="00FD4349" w:rsidRPr="00FD3218">
        <w:rPr>
          <w:rFonts w:ascii="Arial" w:hAnsi="Arial" w:cs="Arial"/>
          <w:sz w:val="22"/>
          <w:szCs w:val="22"/>
        </w:rPr>
        <w:t>ț</w:t>
      </w:r>
      <w:r w:rsidR="000E1483" w:rsidRPr="00FD3218">
        <w:rPr>
          <w:rFonts w:ascii="Arial" w:hAnsi="Arial" w:cs="Arial"/>
          <w:sz w:val="22"/>
          <w:szCs w:val="22"/>
        </w:rPr>
        <w:t xml:space="preserve">e de argile, marne și nisipuri de vârstă </w:t>
      </w:r>
      <w:proofErr w:type="spellStart"/>
      <w:r w:rsidR="000E1483" w:rsidRPr="00FD3218">
        <w:rPr>
          <w:rFonts w:ascii="Arial" w:hAnsi="Arial" w:cs="Arial"/>
          <w:sz w:val="22"/>
          <w:szCs w:val="22"/>
        </w:rPr>
        <w:t>sarmatiană</w:t>
      </w:r>
      <w:proofErr w:type="spellEnd"/>
      <w:r w:rsidR="000E1483" w:rsidRPr="00FD3218">
        <w:rPr>
          <w:rFonts w:ascii="Arial" w:hAnsi="Arial" w:cs="Arial"/>
          <w:sz w:val="22"/>
          <w:szCs w:val="22"/>
        </w:rPr>
        <w:t xml:space="preserve"> medie (</w:t>
      </w:r>
      <w:proofErr w:type="spellStart"/>
      <w:r w:rsidR="000E1483" w:rsidRPr="00FD3218">
        <w:rPr>
          <w:rFonts w:ascii="Arial" w:hAnsi="Arial" w:cs="Arial"/>
          <w:sz w:val="22"/>
          <w:szCs w:val="22"/>
        </w:rPr>
        <w:t>Bessarabian</w:t>
      </w:r>
      <w:proofErr w:type="spellEnd"/>
      <w:r w:rsidR="000E1483" w:rsidRPr="00FD3218">
        <w:rPr>
          <w:rFonts w:ascii="Arial" w:hAnsi="Arial" w:cs="Arial"/>
          <w:sz w:val="22"/>
          <w:szCs w:val="22"/>
        </w:rPr>
        <w:t xml:space="preserve">), peste care se suprapun nisipuri și argile </w:t>
      </w:r>
      <w:proofErr w:type="spellStart"/>
      <w:r w:rsidR="000E1483" w:rsidRPr="00FD3218">
        <w:rPr>
          <w:rFonts w:ascii="Arial" w:hAnsi="Arial" w:cs="Arial"/>
          <w:sz w:val="22"/>
          <w:szCs w:val="22"/>
        </w:rPr>
        <w:t>loessoide</w:t>
      </w:r>
      <w:proofErr w:type="spellEnd"/>
      <w:r w:rsidR="000E1483" w:rsidRPr="00FD3218">
        <w:rPr>
          <w:rFonts w:ascii="Arial" w:hAnsi="Arial" w:cs="Arial"/>
          <w:sz w:val="22"/>
          <w:szCs w:val="22"/>
        </w:rPr>
        <w:t xml:space="preserve"> cuaternare.</w:t>
      </w:r>
    </w:p>
    <w:p w14:paraId="4BD119D9" w14:textId="77777777" w:rsidR="00726762" w:rsidRPr="00FD3218" w:rsidRDefault="00726762" w:rsidP="00726762">
      <w:pPr>
        <w:ind w:firstLine="720"/>
        <w:rPr>
          <w:b/>
          <w:bCs/>
        </w:rPr>
      </w:pPr>
      <w:r w:rsidRPr="00FD3218">
        <w:rPr>
          <w:b/>
          <w:bCs/>
        </w:rPr>
        <w:t xml:space="preserve">Stația </w:t>
      </w:r>
      <w:proofErr w:type="spellStart"/>
      <w:r w:rsidRPr="00FD3218">
        <w:rPr>
          <w:b/>
          <w:bCs/>
        </w:rPr>
        <w:t>Trifesti</w:t>
      </w:r>
      <w:proofErr w:type="spellEnd"/>
    </w:p>
    <w:p w14:paraId="410C7438" w14:textId="4A760D04" w:rsidR="00020721" w:rsidRPr="00FD3218" w:rsidRDefault="001C5A11" w:rsidP="001C5A11">
      <w:pPr>
        <w:pStyle w:val="Indentcorptext2"/>
        <w:rPr>
          <w:rFonts w:ascii="Arial" w:hAnsi="Arial" w:cs="Arial"/>
          <w:sz w:val="22"/>
          <w:szCs w:val="22"/>
        </w:rPr>
      </w:pPr>
      <w:r w:rsidRPr="00FD3218">
        <w:rPr>
          <w:rFonts w:ascii="Arial" w:hAnsi="Arial" w:cs="Arial"/>
          <w:sz w:val="22"/>
          <w:szCs w:val="22"/>
        </w:rPr>
        <w:t xml:space="preserve">Structura geologică a zonei în care se găsește comuna Trifești face parte din unitatea geo – structurală a Platformei Moldovenești. Depozitele din zonă au vârsta </w:t>
      </w:r>
      <w:proofErr w:type="spellStart"/>
      <w:r w:rsidRPr="00FD3218">
        <w:rPr>
          <w:rFonts w:ascii="Arial" w:hAnsi="Arial" w:cs="Arial"/>
          <w:sz w:val="22"/>
          <w:szCs w:val="22"/>
        </w:rPr>
        <w:t>Bessarabian</w:t>
      </w:r>
      <w:proofErr w:type="spellEnd"/>
      <w:r w:rsidRPr="00FD3218">
        <w:rPr>
          <w:rFonts w:ascii="Arial" w:hAnsi="Arial" w:cs="Arial"/>
          <w:sz w:val="22"/>
          <w:szCs w:val="22"/>
        </w:rPr>
        <w:t xml:space="preserve"> și Pleistocen în </w:t>
      </w:r>
      <w:r w:rsidR="00020721" w:rsidRPr="00FD3218">
        <w:rPr>
          <w:rFonts w:ascii="Arial" w:hAnsi="Arial" w:cs="Arial"/>
          <w:sz w:val="22"/>
          <w:szCs w:val="22"/>
        </w:rPr>
        <w:t>zonele de luncă ale râurilor</w:t>
      </w:r>
      <w:r w:rsidRPr="00FD3218">
        <w:rPr>
          <w:rFonts w:ascii="Arial" w:hAnsi="Arial" w:cs="Arial"/>
          <w:sz w:val="22"/>
          <w:szCs w:val="22"/>
        </w:rPr>
        <w:t xml:space="preserve">. </w:t>
      </w:r>
      <w:r w:rsidR="00020721" w:rsidRPr="00FD3218">
        <w:rPr>
          <w:rFonts w:ascii="Arial" w:hAnsi="Arial" w:cs="Arial"/>
          <w:sz w:val="22"/>
          <w:szCs w:val="22"/>
        </w:rPr>
        <w:t xml:space="preserve">Depozitele </w:t>
      </w:r>
      <w:proofErr w:type="spellStart"/>
      <w:r w:rsidR="00020721" w:rsidRPr="00FD3218">
        <w:rPr>
          <w:rFonts w:ascii="Arial" w:hAnsi="Arial" w:cs="Arial"/>
          <w:sz w:val="22"/>
          <w:szCs w:val="22"/>
        </w:rPr>
        <w:t>Bessarabianului</w:t>
      </w:r>
      <w:proofErr w:type="spellEnd"/>
      <w:r w:rsidR="00020721" w:rsidRPr="00FD3218">
        <w:rPr>
          <w:rFonts w:ascii="Arial" w:hAnsi="Arial" w:cs="Arial"/>
          <w:sz w:val="22"/>
          <w:szCs w:val="22"/>
        </w:rPr>
        <w:t xml:space="preserve"> sunt reprezentate de </w:t>
      </w:r>
      <w:proofErr w:type="spellStart"/>
      <w:r w:rsidR="00020721" w:rsidRPr="00FD3218">
        <w:rPr>
          <w:rFonts w:ascii="Arial" w:hAnsi="Arial" w:cs="Arial"/>
          <w:sz w:val="22"/>
          <w:szCs w:val="22"/>
        </w:rPr>
        <w:t>stratele</w:t>
      </w:r>
      <w:proofErr w:type="spellEnd"/>
      <w:r w:rsidR="00020721" w:rsidRPr="00FD3218">
        <w:rPr>
          <w:rFonts w:ascii="Arial" w:hAnsi="Arial" w:cs="Arial"/>
          <w:sz w:val="22"/>
          <w:szCs w:val="22"/>
        </w:rPr>
        <w:t xml:space="preserve"> cu </w:t>
      </w:r>
      <w:proofErr w:type="spellStart"/>
      <w:r w:rsidR="00020721" w:rsidRPr="00FD3218">
        <w:rPr>
          <w:rFonts w:ascii="Arial" w:hAnsi="Arial" w:cs="Arial"/>
          <w:sz w:val="22"/>
          <w:szCs w:val="22"/>
        </w:rPr>
        <w:t>Cryotomactra</w:t>
      </w:r>
      <w:proofErr w:type="spellEnd"/>
      <w:r w:rsidR="00FD4349" w:rsidRPr="00FD3218">
        <w:rPr>
          <w:rFonts w:ascii="Arial" w:hAnsi="Arial" w:cs="Arial"/>
          <w:sz w:val="22"/>
          <w:szCs w:val="22"/>
        </w:rPr>
        <w:t xml:space="preserve">, adică prin faciesul monoton de marne argiloase care corespund jumătății inferioare a </w:t>
      </w:r>
      <w:proofErr w:type="spellStart"/>
      <w:r w:rsidR="00FD4349" w:rsidRPr="00FD3218">
        <w:rPr>
          <w:rFonts w:ascii="Arial" w:hAnsi="Arial" w:cs="Arial"/>
          <w:sz w:val="22"/>
          <w:szCs w:val="22"/>
        </w:rPr>
        <w:t>Bessarababianului</w:t>
      </w:r>
      <w:proofErr w:type="spellEnd"/>
      <w:r w:rsidR="00FD4349" w:rsidRPr="00FD3218">
        <w:rPr>
          <w:rFonts w:ascii="Arial" w:hAnsi="Arial" w:cs="Arial"/>
          <w:sz w:val="22"/>
          <w:szCs w:val="22"/>
        </w:rPr>
        <w:t>.</w:t>
      </w:r>
    </w:p>
    <w:p w14:paraId="31F26FE7" w14:textId="5675FC3E" w:rsidR="001C5A11" w:rsidRPr="00FD3218" w:rsidRDefault="001C5A11" w:rsidP="001C5A11">
      <w:pPr>
        <w:pStyle w:val="Indentcorptext2"/>
        <w:rPr>
          <w:rFonts w:ascii="Arial" w:hAnsi="Arial" w:cs="Arial"/>
          <w:sz w:val="22"/>
          <w:szCs w:val="22"/>
        </w:rPr>
      </w:pPr>
      <w:r w:rsidRPr="00FD3218">
        <w:rPr>
          <w:rFonts w:ascii="Arial" w:hAnsi="Arial" w:cs="Arial"/>
          <w:sz w:val="22"/>
          <w:szCs w:val="22"/>
        </w:rPr>
        <w:t>Substratul geologic este format din alternan</w:t>
      </w:r>
      <w:r w:rsidR="00FD4349" w:rsidRPr="00FD3218">
        <w:rPr>
          <w:rFonts w:ascii="Arial" w:hAnsi="Arial" w:cs="Arial"/>
          <w:sz w:val="22"/>
          <w:szCs w:val="22"/>
        </w:rPr>
        <w:t>ț</w:t>
      </w:r>
      <w:r w:rsidRPr="00FD3218">
        <w:rPr>
          <w:rFonts w:ascii="Arial" w:hAnsi="Arial" w:cs="Arial"/>
          <w:sz w:val="22"/>
          <w:szCs w:val="22"/>
        </w:rPr>
        <w:t xml:space="preserve">e de argile, marne și nisipuri de vârstă </w:t>
      </w:r>
      <w:proofErr w:type="spellStart"/>
      <w:r w:rsidRPr="00FD3218">
        <w:rPr>
          <w:rFonts w:ascii="Arial" w:hAnsi="Arial" w:cs="Arial"/>
          <w:sz w:val="22"/>
          <w:szCs w:val="22"/>
        </w:rPr>
        <w:t>sarmatiană</w:t>
      </w:r>
      <w:proofErr w:type="spellEnd"/>
      <w:r w:rsidRPr="00FD3218">
        <w:rPr>
          <w:rFonts w:ascii="Arial" w:hAnsi="Arial" w:cs="Arial"/>
          <w:sz w:val="22"/>
          <w:szCs w:val="22"/>
        </w:rPr>
        <w:t xml:space="preserve"> medie, peste care se suprapun nisipuri și argile </w:t>
      </w:r>
      <w:proofErr w:type="spellStart"/>
      <w:r w:rsidRPr="00FD3218">
        <w:rPr>
          <w:rFonts w:ascii="Arial" w:hAnsi="Arial" w:cs="Arial"/>
          <w:sz w:val="22"/>
          <w:szCs w:val="22"/>
        </w:rPr>
        <w:t>loessoide</w:t>
      </w:r>
      <w:proofErr w:type="spellEnd"/>
      <w:r w:rsidRPr="00FD3218">
        <w:rPr>
          <w:rFonts w:ascii="Arial" w:hAnsi="Arial" w:cs="Arial"/>
          <w:sz w:val="22"/>
          <w:szCs w:val="22"/>
        </w:rPr>
        <w:t xml:space="preserve"> cuaternare.</w:t>
      </w:r>
    </w:p>
    <w:p w14:paraId="3CEA946F" w14:textId="72EAC697" w:rsidR="00972489" w:rsidRPr="00FD3218" w:rsidRDefault="00972489" w:rsidP="001C5A11">
      <w:pPr>
        <w:pStyle w:val="Indentcorptext2"/>
        <w:rPr>
          <w:rFonts w:ascii="Arial" w:hAnsi="Arial" w:cs="Arial"/>
          <w:sz w:val="22"/>
          <w:szCs w:val="22"/>
        </w:rPr>
      </w:pPr>
      <w:r w:rsidRPr="00FD3218">
        <w:rPr>
          <w:rFonts w:ascii="Arial" w:hAnsi="Arial" w:cs="Arial"/>
          <w:sz w:val="22"/>
          <w:szCs w:val="22"/>
        </w:rPr>
        <w:t xml:space="preserve">Albia </w:t>
      </w:r>
      <w:proofErr w:type="spellStart"/>
      <w:r w:rsidRPr="00FD3218">
        <w:rPr>
          <w:rFonts w:ascii="Arial" w:hAnsi="Arial" w:cs="Arial"/>
          <w:sz w:val="22"/>
          <w:szCs w:val="22"/>
        </w:rPr>
        <w:t>majorp</w:t>
      </w:r>
      <w:proofErr w:type="spellEnd"/>
      <w:r w:rsidRPr="00FD3218">
        <w:rPr>
          <w:rFonts w:ascii="Arial" w:hAnsi="Arial" w:cs="Arial"/>
          <w:sz w:val="22"/>
          <w:szCs w:val="22"/>
        </w:rPr>
        <w:t xml:space="preserve"> a râurilor este formată din pietrișuri și nisipuri atribuite Pleistocenului.</w:t>
      </w:r>
    </w:p>
    <w:p w14:paraId="2FD97911" w14:textId="77777777" w:rsidR="00726762" w:rsidRPr="00FD3218" w:rsidRDefault="00726762" w:rsidP="00726762">
      <w:pPr>
        <w:pStyle w:val="Indentcorptext2"/>
        <w:rPr>
          <w:rFonts w:ascii="Arial" w:eastAsia="TimesNewRoman" w:hAnsi="Arial" w:cs="Arial"/>
          <w:b/>
          <w:bCs/>
          <w:sz w:val="22"/>
          <w:szCs w:val="22"/>
          <w:lang w:eastAsia="ro-RO"/>
        </w:rPr>
      </w:pPr>
      <w:proofErr w:type="spellStart"/>
      <w:r w:rsidRPr="00FD3218">
        <w:rPr>
          <w:rFonts w:ascii="Arial" w:eastAsia="TimesNewRoman" w:hAnsi="Arial" w:cs="Arial"/>
          <w:b/>
          <w:bCs/>
          <w:sz w:val="22"/>
          <w:szCs w:val="22"/>
          <w:lang w:eastAsia="ro-RO"/>
        </w:rPr>
        <w:t>Statia</w:t>
      </w:r>
      <w:proofErr w:type="spellEnd"/>
      <w:r w:rsidRPr="00FD3218">
        <w:rPr>
          <w:rFonts w:ascii="Arial" w:eastAsia="TimesNewRoman" w:hAnsi="Arial" w:cs="Arial"/>
          <w:b/>
          <w:bCs/>
          <w:sz w:val="22"/>
          <w:szCs w:val="22"/>
          <w:lang w:eastAsia="ro-RO"/>
        </w:rPr>
        <w:t xml:space="preserve"> Roman IMR</w:t>
      </w:r>
    </w:p>
    <w:p w14:paraId="32E48602" w14:textId="77777777" w:rsidR="00934948" w:rsidRPr="00FD3218" w:rsidRDefault="00934948" w:rsidP="00934948">
      <w:pPr>
        <w:pStyle w:val="Indentcorptext2"/>
        <w:rPr>
          <w:rFonts w:ascii="Arial" w:hAnsi="Arial" w:cs="Arial"/>
          <w:sz w:val="22"/>
          <w:szCs w:val="22"/>
        </w:rPr>
      </w:pPr>
      <w:r w:rsidRPr="00FD3218">
        <w:rPr>
          <w:rFonts w:ascii="Arial" w:hAnsi="Arial" w:cs="Arial"/>
          <w:sz w:val="22"/>
          <w:szCs w:val="22"/>
        </w:rPr>
        <w:t xml:space="preserve">Municipiul Roman este </w:t>
      </w:r>
      <w:proofErr w:type="spellStart"/>
      <w:r w:rsidRPr="00FD3218">
        <w:rPr>
          <w:rFonts w:ascii="Arial" w:hAnsi="Arial" w:cs="Arial"/>
          <w:sz w:val="22"/>
          <w:szCs w:val="22"/>
        </w:rPr>
        <w:t>asezat</w:t>
      </w:r>
      <w:proofErr w:type="spellEnd"/>
      <w:r w:rsidRPr="00FD3218">
        <w:rPr>
          <w:rFonts w:ascii="Arial" w:hAnsi="Arial" w:cs="Arial"/>
          <w:sz w:val="22"/>
          <w:szCs w:val="22"/>
        </w:rPr>
        <w:t xml:space="preserve"> in partea de mijloc a culoarului depresionar Moldova-Siret, la confluenta celor doua </w:t>
      </w:r>
      <w:proofErr w:type="spellStart"/>
      <w:r w:rsidRPr="00FD3218">
        <w:rPr>
          <w:rFonts w:ascii="Arial" w:hAnsi="Arial" w:cs="Arial"/>
          <w:sz w:val="22"/>
          <w:szCs w:val="22"/>
        </w:rPr>
        <w:t>rauri</w:t>
      </w:r>
      <w:proofErr w:type="spellEnd"/>
      <w:r w:rsidRPr="00FD3218">
        <w:rPr>
          <w:rFonts w:ascii="Arial" w:hAnsi="Arial" w:cs="Arial"/>
          <w:sz w:val="22"/>
          <w:szCs w:val="22"/>
        </w:rPr>
        <w:t xml:space="preserve">, pe extremitatea sudica a interfluviului format intre </w:t>
      </w:r>
      <w:proofErr w:type="spellStart"/>
      <w:r w:rsidRPr="00FD3218">
        <w:rPr>
          <w:rFonts w:ascii="Arial" w:hAnsi="Arial" w:cs="Arial"/>
          <w:sz w:val="22"/>
          <w:szCs w:val="22"/>
        </w:rPr>
        <w:t>vaile</w:t>
      </w:r>
      <w:proofErr w:type="spellEnd"/>
      <w:r w:rsidRPr="00FD3218">
        <w:rPr>
          <w:rFonts w:ascii="Arial" w:hAnsi="Arial" w:cs="Arial"/>
          <w:sz w:val="22"/>
          <w:szCs w:val="22"/>
        </w:rPr>
        <w:t xml:space="preserve"> lor.</w:t>
      </w:r>
    </w:p>
    <w:p w14:paraId="16C36414" w14:textId="77777777" w:rsidR="00644C40" w:rsidRPr="00FD3218" w:rsidRDefault="00644C40" w:rsidP="00644C40">
      <w:pPr>
        <w:ind w:firstLine="720"/>
        <w:rPr>
          <w:rFonts w:eastAsia="Times New Roman"/>
          <w:b/>
          <w:bCs/>
        </w:rPr>
      </w:pPr>
      <w:r w:rsidRPr="00FD3218">
        <w:rPr>
          <w:rFonts w:eastAsia="Times New Roman"/>
          <w:b/>
          <w:bCs/>
        </w:rPr>
        <w:t xml:space="preserve">Stația PAL </w:t>
      </w:r>
      <w:proofErr w:type="spellStart"/>
      <w:r w:rsidRPr="00FD3218">
        <w:rPr>
          <w:rFonts w:eastAsia="Times New Roman"/>
          <w:b/>
          <w:bCs/>
        </w:rPr>
        <w:t>Neamt</w:t>
      </w:r>
      <w:proofErr w:type="spellEnd"/>
    </w:p>
    <w:p w14:paraId="60E3089D" w14:textId="77777777" w:rsidR="00644C40" w:rsidRPr="00FD3218" w:rsidRDefault="00644C40" w:rsidP="00644C40">
      <w:pPr>
        <w:ind w:firstLine="720"/>
        <w:rPr>
          <w:rFonts w:eastAsia="Times New Roman"/>
        </w:rPr>
      </w:pPr>
      <w:r w:rsidRPr="00FD3218">
        <w:rPr>
          <w:rFonts w:eastAsia="Times New Roman"/>
        </w:rPr>
        <w:t>Din punct de vedere geologic, amplasamentul se afla in zona miocene subcarpatica (</w:t>
      </w:r>
      <w:proofErr w:type="spellStart"/>
      <w:r w:rsidRPr="00FD3218">
        <w:rPr>
          <w:rFonts w:eastAsia="Times New Roman"/>
        </w:rPr>
        <w:t>panza</w:t>
      </w:r>
      <w:proofErr w:type="spellEnd"/>
      <w:r w:rsidRPr="00FD3218">
        <w:rPr>
          <w:rFonts w:eastAsia="Times New Roman"/>
        </w:rPr>
        <w:t xml:space="preserve"> pericarpatica). Aceasta zona, </w:t>
      </w:r>
      <w:proofErr w:type="spellStart"/>
      <w:r w:rsidRPr="00FD3218">
        <w:rPr>
          <w:rFonts w:eastAsia="Times New Roman"/>
        </w:rPr>
        <w:t>alcatuitadin</w:t>
      </w:r>
      <w:proofErr w:type="spellEnd"/>
      <w:r w:rsidRPr="00FD3218">
        <w:rPr>
          <w:rFonts w:eastAsia="Times New Roman"/>
        </w:rPr>
        <w:t xml:space="preserve"> depozite cu caracter molasic, este cutata si </w:t>
      </w:r>
      <w:proofErr w:type="spellStart"/>
      <w:r w:rsidRPr="00FD3218">
        <w:rPr>
          <w:rFonts w:eastAsia="Times New Roman"/>
        </w:rPr>
        <w:t>sarita</w:t>
      </w:r>
      <w:proofErr w:type="spellEnd"/>
      <w:r w:rsidRPr="00FD3218">
        <w:rPr>
          <w:rFonts w:eastAsia="Times New Roman"/>
        </w:rPr>
        <w:t xml:space="preserve"> peste Platforma Moldoveneasca, de-a lungul liniei pericarpatice.</w:t>
      </w:r>
    </w:p>
    <w:p w14:paraId="06B17553" w14:textId="77777777" w:rsidR="00644C40" w:rsidRPr="00FD3218" w:rsidRDefault="00644C40" w:rsidP="00644C40">
      <w:pPr>
        <w:ind w:firstLine="720"/>
        <w:rPr>
          <w:rFonts w:eastAsia="Times New Roman"/>
          <w:b/>
          <w:bCs/>
        </w:rPr>
      </w:pPr>
      <w:r w:rsidRPr="00FD3218">
        <w:rPr>
          <w:rFonts w:eastAsia="Times New Roman"/>
          <w:b/>
          <w:bCs/>
        </w:rPr>
        <w:t xml:space="preserve">Stația Piatra </w:t>
      </w:r>
      <w:proofErr w:type="spellStart"/>
      <w:r w:rsidRPr="00FD3218">
        <w:rPr>
          <w:rFonts w:eastAsia="Times New Roman"/>
          <w:b/>
          <w:bCs/>
        </w:rPr>
        <w:t>Neamt</w:t>
      </w:r>
      <w:proofErr w:type="spellEnd"/>
      <w:r w:rsidRPr="00FD3218">
        <w:rPr>
          <w:rFonts w:eastAsia="Times New Roman"/>
          <w:b/>
          <w:bCs/>
        </w:rPr>
        <w:t xml:space="preserve"> Gara</w:t>
      </w:r>
    </w:p>
    <w:p w14:paraId="7F6F4452" w14:textId="77777777" w:rsidR="006C14B1" w:rsidRPr="00FD3218" w:rsidRDefault="006C14B1" w:rsidP="006C14B1">
      <w:pPr>
        <w:ind w:firstLine="720"/>
        <w:rPr>
          <w:rFonts w:eastAsia="Times New Roman"/>
        </w:rPr>
      </w:pPr>
      <w:r w:rsidRPr="00FD3218">
        <w:rPr>
          <w:rFonts w:eastAsia="Times New Roman"/>
        </w:rPr>
        <w:t>Din punct de vedere geologic, amplasamentul se afla in zona miocene subcarpatica (</w:t>
      </w:r>
      <w:proofErr w:type="spellStart"/>
      <w:r w:rsidRPr="00FD3218">
        <w:rPr>
          <w:rFonts w:eastAsia="Times New Roman"/>
        </w:rPr>
        <w:t>panza</w:t>
      </w:r>
      <w:proofErr w:type="spellEnd"/>
      <w:r w:rsidRPr="00FD3218">
        <w:rPr>
          <w:rFonts w:eastAsia="Times New Roman"/>
        </w:rPr>
        <w:t xml:space="preserve"> pericarpatica). Aceasta zona, </w:t>
      </w:r>
      <w:proofErr w:type="spellStart"/>
      <w:r w:rsidRPr="00FD3218">
        <w:rPr>
          <w:rFonts w:eastAsia="Times New Roman"/>
        </w:rPr>
        <w:t>alcatuitadin</w:t>
      </w:r>
      <w:proofErr w:type="spellEnd"/>
      <w:r w:rsidRPr="00FD3218">
        <w:rPr>
          <w:rFonts w:eastAsia="Times New Roman"/>
        </w:rPr>
        <w:t xml:space="preserve"> depozite cu caracter molasic, este cutata si </w:t>
      </w:r>
      <w:proofErr w:type="spellStart"/>
      <w:r w:rsidRPr="00FD3218">
        <w:rPr>
          <w:rFonts w:eastAsia="Times New Roman"/>
        </w:rPr>
        <w:t>sarita</w:t>
      </w:r>
      <w:proofErr w:type="spellEnd"/>
      <w:r w:rsidRPr="00FD3218">
        <w:rPr>
          <w:rFonts w:eastAsia="Times New Roman"/>
        </w:rPr>
        <w:t xml:space="preserve"> peste Platforma Moldoveneasca, de-a lungul liniei pericarpatice.</w:t>
      </w:r>
    </w:p>
    <w:p w14:paraId="3B0A74B2" w14:textId="77777777" w:rsidR="00BB3777" w:rsidRPr="00FD3218" w:rsidRDefault="00BB3777" w:rsidP="00BB3777">
      <w:pPr>
        <w:pStyle w:val="Indentcorptext2"/>
        <w:rPr>
          <w:rFonts w:ascii="Arial" w:hAnsi="Arial" w:cs="Arial"/>
          <w:b/>
          <w:bCs/>
          <w:sz w:val="22"/>
          <w:szCs w:val="22"/>
        </w:rPr>
      </w:pPr>
      <w:proofErr w:type="spellStart"/>
      <w:r w:rsidRPr="00FD3218">
        <w:rPr>
          <w:rFonts w:ascii="Arial" w:hAnsi="Arial" w:cs="Arial"/>
          <w:b/>
          <w:bCs/>
          <w:sz w:val="22"/>
          <w:szCs w:val="22"/>
        </w:rPr>
        <w:t>Statia</w:t>
      </w:r>
      <w:proofErr w:type="spellEnd"/>
      <w:r w:rsidRPr="00FD3218">
        <w:rPr>
          <w:rFonts w:ascii="Arial" w:hAnsi="Arial" w:cs="Arial"/>
          <w:b/>
          <w:bCs/>
          <w:sz w:val="22"/>
          <w:szCs w:val="22"/>
        </w:rPr>
        <w:t xml:space="preserve"> Roman Vest </w:t>
      </w:r>
    </w:p>
    <w:p w14:paraId="1B2BA4BC" w14:textId="77777777" w:rsidR="00BB3777" w:rsidRPr="00FD3218" w:rsidRDefault="00BB3777" w:rsidP="00BB3777">
      <w:pPr>
        <w:pStyle w:val="Indentcorptext2"/>
        <w:rPr>
          <w:rFonts w:ascii="Arial" w:hAnsi="Arial" w:cs="Arial"/>
          <w:sz w:val="22"/>
          <w:szCs w:val="22"/>
        </w:rPr>
      </w:pPr>
      <w:r w:rsidRPr="00FD3218">
        <w:rPr>
          <w:rFonts w:ascii="Arial" w:hAnsi="Arial" w:cs="Arial"/>
          <w:sz w:val="22"/>
          <w:szCs w:val="22"/>
        </w:rPr>
        <w:t xml:space="preserve">Municipiul Roman este </w:t>
      </w:r>
      <w:proofErr w:type="spellStart"/>
      <w:r w:rsidRPr="00FD3218">
        <w:rPr>
          <w:rFonts w:ascii="Arial" w:hAnsi="Arial" w:cs="Arial"/>
          <w:sz w:val="22"/>
          <w:szCs w:val="22"/>
        </w:rPr>
        <w:t>asezat</w:t>
      </w:r>
      <w:proofErr w:type="spellEnd"/>
      <w:r w:rsidRPr="00FD3218">
        <w:rPr>
          <w:rFonts w:ascii="Arial" w:hAnsi="Arial" w:cs="Arial"/>
          <w:sz w:val="22"/>
          <w:szCs w:val="22"/>
        </w:rPr>
        <w:t xml:space="preserve"> in partea de mijloc a culoarului depresionar Moldova-Siret, la confluenta celor doua </w:t>
      </w:r>
      <w:proofErr w:type="spellStart"/>
      <w:r w:rsidRPr="00FD3218">
        <w:rPr>
          <w:rFonts w:ascii="Arial" w:hAnsi="Arial" w:cs="Arial"/>
          <w:sz w:val="22"/>
          <w:szCs w:val="22"/>
        </w:rPr>
        <w:t>rauri</w:t>
      </w:r>
      <w:proofErr w:type="spellEnd"/>
      <w:r w:rsidRPr="00FD3218">
        <w:rPr>
          <w:rFonts w:ascii="Arial" w:hAnsi="Arial" w:cs="Arial"/>
          <w:sz w:val="22"/>
          <w:szCs w:val="22"/>
        </w:rPr>
        <w:t xml:space="preserve">, pe extremitatea sudica a interfluviului format intre </w:t>
      </w:r>
      <w:proofErr w:type="spellStart"/>
      <w:r w:rsidRPr="00FD3218">
        <w:rPr>
          <w:rFonts w:ascii="Arial" w:hAnsi="Arial" w:cs="Arial"/>
          <w:sz w:val="22"/>
          <w:szCs w:val="22"/>
        </w:rPr>
        <w:t>vaile</w:t>
      </w:r>
      <w:proofErr w:type="spellEnd"/>
      <w:r w:rsidRPr="00FD3218">
        <w:rPr>
          <w:rFonts w:ascii="Arial" w:hAnsi="Arial" w:cs="Arial"/>
          <w:sz w:val="22"/>
          <w:szCs w:val="22"/>
        </w:rPr>
        <w:t xml:space="preserve"> lor.</w:t>
      </w:r>
    </w:p>
    <w:p w14:paraId="3DD8558B" w14:textId="283A40A9" w:rsidR="00644C40" w:rsidRPr="00FD3218" w:rsidRDefault="00644C40" w:rsidP="00644C40">
      <w:pPr>
        <w:ind w:firstLine="720"/>
        <w:rPr>
          <w:rFonts w:eastAsia="Times New Roman"/>
          <w:b/>
          <w:bCs/>
        </w:rPr>
      </w:pPr>
      <w:r w:rsidRPr="00FD3218">
        <w:rPr>
          <w:rFonts w:eastAsia="Times New Roman"/>
          <w:b/>
          <w:bCs/>
        </w:rPr>
        <w:t xml:space="preserve">Stația </w:t>
      </w:r>
      <w:proofErr w:type="spellStart"/>
      <w:r w:rsidRPr="00FD3218">
        <w:rPr>
          <w:rFonts w:eastAsia="Times New Roman"/>
          <w:b/>
          <w:bCs/>
        </w:rPr>
        <w:t>Delnita</w:t>
      </w:r>
      <w:proofErr w:type="spellEnd"/>
    </w:p>
    <w:p w14:paraId="02401F08" w14:textId="77777777" w:rsidR="00394B6E" w:rsidRPr="00FD3218" w:rsidRDefault="00394B6E" w:rsidP="00394B6E">
      <w:pPr>
        <w:pStyle w:val="Indentcorptext2"/>
        <w:rPr>
          <w:rFonts w:ascii="Arial" w:hAnsi="Arial" w:cs="Arial"/>
          <w:sz w:val="22"/>
          <w:szCs w:val="22"/>
        </w:rPr>
      </w:pPr>
      <w:r w:rsidRPr="00FD3218">
        <w:rPr>
          <w:rFonts w:ascii="Arial" w:hAnsi="Arial" w:cs="Arial"/>
          <w:sz w:val="22"/>
          <w:szCs w:val="22"/>
        </w:rPr>
        <w:t xml:space="preserve">Comuna Fundu Moldovei se </w:t>
      </w:r>
      <w:proofErr w:type="spellStart"/>
      <w:r w:rsidRPr="00FD3218">
        <w:rPr>
          <w:rFonts w:ascii="Arial" w:hAnsi="Arial" w:cs="Arial"/>
          <w:sz w:val="22"/>
          <w:szCs w:val="22"/>
        </w:rPr>
        <w:t>situeaza</w:t>
      </w:r>
      <w:proofErr w:type="spellEnd"/>
      <w:r w:rsidRPr="00FD3218">
        <w:rPr>
          <w:rFonts w:ascii="Arial" w:hAnsi="Arial" w:cs="Arial"/>
          <w:sz w:val="22"/>
          <w:szCs w:val="22"/>
        </w:rPr>
        <w:t xml:space="preserve"> in zona Obcinei </w:t>
      </w:r>
      <w:proofErr w:type="spellStart"/>
      <w:r w:rsidRPr="00FD3218">
        <w:rPr>
          <w:rFonts w:ascii="Arial" w:hAnsi="Arial" w:cs="Arial"/>
          <w:sz w:val="22"/>
          <w:szCs w:val="22"/>
        </w:rPr>
        <w:t>Mestecanis</w:t>
      </w:r>
      <w:proofErr w:type="spellEnd"/>
      <w:r w:rsidRPr="00FD3218">
        <w:rPr>
          <w:rFonts w:ascii="Arial" w:hAnsi="Arial" w:cs="Arial"/>
          <w:sz w:val="22"/>
          <w:szCs w:val="22"/>
        </w:rPr>
        <w:t xml:space="preserve">, </w:t>
      </w:r>
      <w:proofErr w:type="spellStart"/>
      <w:r w:rsidRPr="00FD3218">
        <w:rPr>
          <w:rFonts w:ascii="Arial" w:hAnsi="Arial" w:cs="Arial"/>
          <w:sz w:val="22"/>
          <w:szCs w:val="22"/>
        </w:rPr>
        <w:t>intinzandu</w:t>
      </w:r>
      <w:proofErr w:type="spellEnd"/>
      <w:r w:rsidRPr="00FD3218">
        <w:rPr>
          <w:rFonts w:ascii="Arial" w:hAnsi="Arial" w:cs="Arial"/>
          <w:sz w:val="22"/>
          <w:szCs w:val="22"/>
        </w:rPr>
        <w:t xml:space="preserve">-se pe de o parte si de alta a </w:t>
      </w:r>
      <w:proofErr w:type="spellStart"/>
      <w:r w:rsidRPr="00FD3218">
        <w:rPr>
          <w:rFonts w:ascii="Arial" w:hAnsi="Arial" w:cs="Arial"/>
          <w:sz w:val="22"/>
          <w:szCs w:val="22"/>
        </w:rPr>
        <w:t>raului</w:t>
      </w:r>
      <w:proofErr w:type="spellEnd"/>
      <w:r w:rsidRPr="00FD3218">
        <w:rPr>
          <w:rFonts w:ascii="Arial" w:hAnsi="Arial" w:cs="Arial"/>
          <w:sz w:val="22"/>
          <w:szCs w:val="22"/>
        </w:rPr>
        <w:t xml:space="preserve"> Moldova, pe o lungime de 16 km.</w:t>
      </w:r>
    </w:p>
    <w:p w14:paraId="70F32987" w14:textId="77777777" w:rsidR="00394B6E" w:rsidRPr="00FD3218" w:rsidRDefault="00394B6E" w:rsidP="00394B6E">
      <w:pPr>
        <w:pStyle w:val="Indentcorptext2"/>
        <w:rPr>
          <w:rFonts w:ascii="Arial" w:hAnsi="Arial" w:cs="Arial"/>
          <w:sz w:val="22"/>
          <w:szCs w:val="22"/>
        </w:rPr>
      </w:pPr>
      <w:r w:rsidRPr="00FD3218">
        <w:rPr>
          <w:rFonts w:ascii="Arial" w:hAnsi="Arial" w:cs="Arial"/>
          <w:sz w:val="22"/>
          <w:szCs w:val="22"/>
        </w:rPr>
        <w:t xml:space="preserve">Comuna Fundu Moldovei este o subdiviziune </w:t>
      </w:r>
      <w:proofErr w:type="spellStart"/>
      <w:r w:rsidRPr="00FD3218">
        <w:rPr>
          <w:rFonts w:ascii="Arial" w:hAnsi="Arial" w:cs="Arial"/>
          <w:sz w:val="22"/>
          <w:szCs w:val="22"/>
        </w:rPr>
        <w:t>fizico</w:t>
      </w:r>
      <w:proofErr w:type="spellEnd"/>
      <w:r w:rsidRPr="00FD3218">
        <w:rPr>
          <w:rFonts w:ascii="Arial" w:hAnsi="Arial" w:cs="Arial"/>
          <w:sz w:val="22"/>
          <w:szCs w:val="22"/>
        </w:rPr>
        <w:t xml:space="preserve">-geografica individualizata in nord-estul </w:t>
      </w:r>
      <w:proofErr w:type="spellStart"/>
      <w:r w:rsidRPr="00FD3218">
        <w:rPr>
          <w:rFonts w:ascii="Arial" w:hAnsi="Arial" w:cs="Arial"/>
          <w:sz w:val="22"/>
          <w:szCs w:val="22"/>
        </w:rPr>
        <w:t>Carpatilor</w:t>
      </w:r>
      <w:proofErr w:type="spellEnd"/>
      <w:r w:rsidRPr="00FD3218">
        <w:rPr>
          <w:rFonts w:ascii="Arial" w:hAnsi="Arial" w:cs="Arial"/>
          <w:sz w:val="22"/>
          <w:szCs w:val="22"/>
        </w:rPr>
        <w:t xml:space="preserve"> Orientali, </w:t>
      </w:r>
      <w:proofErr w:type="spellStart"/>
      <w:r w:rsidRPr="00FD3218">
        <w:rPr>
          <w:rFonts w:ascii="Arial" w:hAnsi="Arial" w:cs="Arial"/>
          <w:sz w:val="22"/>
          <w:szCs w:val="22"/>
        </w:rPr>
        <w:t>asezata</w:t>
      </w:r>
      <w:proofErr w:type="spellEnd"/>
      <w:r w:rsidRPr="00FD3218">
        <w:rPr>
          <w:rFonts w:ascii="Arial" w:hAnsi="Arial" w:cs="Arial"/>
          <w:sz w:val="22"/>
          <w:szCs w:val="22"/>
        </w:rPr>
        <w:t xml:space="preserve"> in depresiunea </w:t>
      </w:r>
      <w:proofErr w:type="spellStart"/>
      <w:r w:rsidRPr="00FD3218">
        <w:rPr>
          <w:rFonts w:ascii="Arial" w:hAnsi="Arial" w:cs="Arial"/>
          <w:sz w:val="22"/>
          <w:szCs w:val="22"/>
        </w:rPr>
        <w:t>foramta</w:t>
      </w:r>
      <w:proofErr w:type="spellEnd"/>
      <w:r w:rsidRPr="00FD3218">
        <w:rPr>
          <w:rFonts w:ascii="Arial" w:hAnsi="Arial" w:cs="Arial"/>
          <w:sz w:val="22"/>
          <w:szCs w:val="22"/>
        </w:rPr>
        <w:t xml:space="preserve"> in lungul </w:t>
      </w:r>
      <w:proofErr w:type="spellStart"/>
      <w:r w:rsidRPr="00FD3218">
        <w:rPr>
          <w:rFonts w:ascii="Arial" w:hAnsi="Arial" w:cs="Arial"/>
          <w:sz w:val="22"/>
          <w:szCs w:val="22"/>
        </w:rPr>
        <w:t>raului</w:t>
      </w:r>
      <w:proofErr w:type="spellEnd"/>
      <w:r w:rsidRPr="00FD3218">
        <w:rPr>
          <w:rFonts w:ascii="Arial" w:hAnsi="Arial" w:cs="Arial"/>
          <w:sz w:val="22"/>
          <w:szCs w:val="22"/>
        </w:rPr>
        <w:t xml:space="preserve"> Moldova. Altitudinea comunei este de 745 m in satul Fundu Moldovei, de 755 m in satul Colacu, de 770 m in satul </w:t>
      </w:r>
      <w:proofErr w:type="spellStart"/>
      <w:r w:rsidRPr="00FD3218">
        <w:rPr>
          <w:rFonts w:ascii="Arial" w:hAnsi="Arial" w:cs="Arial"/>
          <w:sz w:val="22"/>
          <w:szCs w:val="22"/>
        </w:rPr>
        <w:t>Botus</w:t>
      </w:r>
      <w:proofErr w:type="spellEnd"/>
      <w:r w:rsidRPr="00FD3218">
        <w:rPr>
          <w:rFonts w:ascii="Arial" w:hAnsi="Arial" w:cs="Arial"/>
          <w:sz w:val="22"/>
          <w:szCs w:val="22"/>
        </w:rPr>
        <w:t>, cea mai ridicata fiind de 1100 m in satul Obcina</w:t>
      </w:r>
    </w:p>
    <w:p w14:paraId="3B8D2605" w14:textId="77777777" w:rsidR="00394B6E" w:rsidRPr="00FD3218" w:rsidRDefault="00394B6E" w:rsidP="00394B6E">
      <w:pPr>
        <w:pStyle w:val="Indentcorptext2"/>
        <w:rPr>
          <w:rFonts w:ascii="Arial" w:hAnsi="Arial" w:cs="Arial"/>
          <w:sz w:val="22"/>
          <w:szCs w:val="22"/>
        </w:rPr>
      </w:pPr>
      <w:r w:rsidRPr="00FD3218">
        <w:rPr>
          <w:rFonts w:ascii="Arial" w:hAnsi="Arial" w:cs="Arial"/>
          <w:sz w:val="22"/>
          <w:szCs w:val="22"/>
        </w:rPr>
        <w:t xml:space="preserve">Amplasamentul este </w:t>
      </w:r>
      <w:proofErr w:type="spellStart"/>
      <w:r w:rsidRPr="00FD3218">
        <w:rPr>
          <w:rFonts w:ascii="Arial" w:hAnsi="Arial" w:cs="Arial"/>
          <w:sz w:val="22"/>
          <w:szCs w:val="22"/>
        </w:rPr>
        <w:t>sitat</w:t>
      </w:r>
      <w:proofErr w:type="spellEnd"/>
      <w:r w:rsidRPr="00FD3218">
        <w:rPr>
          <w:rFonts w:ascii="Arial" w:hAnsi="Arial" w:cs="Arial"/>
          <w:sz w:val="22"/>
          <w:szCs w:val="22"/>
        </w:rPr>
        <w:t xml:space="preserve"> pe terasa dreapta a </w:t>
      </w:r>
      <w:proofErr w:type="spellStart"/>
      <w:r w:rsidRPr="00FD3218">
        <w:rPr>
          <w:rFonts w:ascii="Arial" w:hAnsi="Arial" w:cs="Arial"/>
          <w:sz w:val="22"/>
          <w:szCs w:val="22"/>
        </w:rPr>
        <w:t>paraului</w:t>
      </w:r>
      <w:proofErr w:type="spellEnd"/>
      <w:r w:rsidRPr="00FD3218">
        <w:rPr>
          <w:rFonts w:ascii="Arial" w:hAnsi="Arial" w:cs="Arial"/>
          <w:sz w:val="22"/>
          <w:szCs w:val="22"/>
        </w:rPr>
        <w:t xml:space="preserve"> </w:t>
      </w:r>
      <w:proofErr w:type="spellStart"/>
      <w:r w:rsidRPr="00FD3218">
        <w:rPr>
          <w:rFonts w:ascii="Arial" w:hAnsi="Arial" w:cs="Arial"/>
          <w:sz w:val="22"/>
          <w:szCs w:val="22"/>
        </w:rPr>
        <w:t>Delnita</w:t>
      </w:r>
      <w:proofErr w:type="spellEnd"/>
      <w:r w:rsidRPr="00FD3218">
        <w:rPr>
          <w:rFonts w:ascii="Arial" w:hAnsi="Arial" w:cs="Arial"/>
          <w:sz w:val="22"/>
          <w:szCs w:val="22"/>
        </w:rPr>
        <w:t xml:space="preserve">, afluent al </w:t>
      </w:r>
      <w:proofErr w:type="spellStart"/>
      <w:r w:rsidRPr="00FD3218">
        <w:rPr>
          <w:rFonts w:ascii="Arial" w:hAnsi="Arial" w:cs="Arial"/>
          <w:sz w:val="22"/>
          <w:szCs w:val="22"/>
        </w:rPr>
        <w:t>raului</w:t>
      </w:r>
      <w:proofErr w:type="spellEnd"/>
      <w:r w:rsidRPr="00FD3218">
        <w:rPr>
          <w:rFonts w:ascii="Arial" w:hAnsi="Arial" w:cs="Arial"/>
          <w:sz w:val="22"/>
          <w:szCs w:val="22"/>
        </w:rPr>
        <w:t xml:space="preserve"> Moldova, </w:t>
      </w:r>
      <w:proofErr w:type="spellStart"/>
      <w:r w:rsidRPr="00FD3218">
        <w:rPr>
          <w:rFonts w:ascii="Arial" w:hAnsi="Arial" w:cs="Arial"/>
          <w:sz w:val="22"/>
          <w:szCs w:val="22"/>
        </w:rPr>
        <w:t>intr-o</w:t>
      </w:r>
      <w:proofErr w:type="spellEnd"/>
      <w:r w:rsidRPr="00FD3218">
        <w:rPr>
          <w:rFonts w:ascii="Arial" w:hAnsi="Arial" w:cs="Arial"/>
          <w:sz w:val="22"/>
          <w:szCs w:val="22"/>
        </w:rPr>
        <w:t xml:space="preserve"> zona relativ plana si </w:t>
      </w:r>
      <w:proofErr w:type="spellStart"/>
      <w:r w:rsidRPr="00FD3218">
        <w:rPr>
          <w:rFonts w:ascii="Arial" w:hAnsi="Arial" w:cs="Arial"/>
          <w:sz w:val="22"/>
          <w:szCs w:val="22"/>
        </w:rPr>
        <w:t>usor</w:t>
      </w:r>
      <w:proofErr w:type="spellEnd"/>
      <w:r w:rsidRPr="00FD3218">
        <w:rPr>
          <w:rFonts w:ascii="Arial" w:hAnsi="Arial" w:cs="Arial"/>
          <w:sz w:val="22"/>
          <w:szCs w:val="22"/>
        </w:rPr>
        <w:t xml:space="preserve"> inclinata.</w:t>
      </w:r>
    </w:p>
    <w:p w14:paraId="2F567FAD" w14:textId="4797C9F2" w:rsidR="00644C40" w:rsidRPr="00FD3218" w:rsidRDefault="00644C40" w:rsidP="00644C40">
      <w:pPr>
        <w:pStyle w:val="Indentcorptext2"/>
        <w:rPr>
          <w:rFonts w:ascii="Arial" w:hAnsi="Arial" w:cs="Arial"/>
          <w:b/>
          <w:bCs/>
          <w:sz w:val="22"/>
          <w:szCs w:val="22"/>
        </w:rPr>
      </w:pPr>
      <w:proofErr w:type="spellStart"/>
      <w:r w:rsidRPr="00FD3218">
        <w:rPr>
          <w:rFonts w:ascii="Arial" w:hAnsi="Arial" w:cs="Arial"/>
          <w:b/>
          <w:bCs/>
          <w:sz w:val="22"/>
          <w:szCs w:val="22"/>
        </w:rPr>
        <w:t>Statia</w:t>
      </w:r>
      <w:proofErr w:type="spellEnd"/>
      <w:r w:rsidRPr="00FD3218">
        <w:rPr>
          <w:rFonts w:ascii="Arial" w:hAnsi="Arial" w:cs="Arial"/>
          <w:b/>
          <w:bCs/>
          <w:sz w:val="22"/>
          <w:szCs w:val="22"/>
        </w:rPr>
        <w:t xml:space="preserve"> Iacobeni </w:t>
      </w:r>
    </w:p>
    <w:p w14:paraId="246CE2F2" w14:textId="77777777" w:rsidR="00644C40" w:rsidRPr="00FD3218" w:rsidRDefault="00644C40" w:rsidP="00644C40">
      <w:pPr>
        <w:pStyle w:val="Indentcorptext2"/>
        <w:rPr>
          <w:rFonts w:ascii="Arial" w:hAnsi="Arial" w:cs="Arial"/>
          <w:sz w:val="22"/>
          <w:szCs w:val="22"/>
        </w:rPr>
      </w:pPr>
      <w:r w:rsidRPr="00FD3218">
        <w:rPr>
          <w:rFonts w:ascii="Arial" w:hAnsi="Arial" w:cs="Arial"/>
          <w:sz w:val="22"/>
          <w:szCs w:val="22"/>
        </w:rPr>
        <w:t xml:space="preserve">Comuna Iacobeni se </w:t>
      </w:r>
      <w:proofErr w:type="spellStart"/>
      <w:r w:rsidRPr="00FD3218">
        <w:rPr>
          <w:rFonts w:ascii="Arial" w:hAnsi="Arial" w:cs="Arial"/>
          <w:sz w:val="22"/>
          <w:szCs w:val="22"/>
        </w:rPr>
        <w:t>situeaza</w:t>
      </w:r>
      <w:proofErr w:type="spellEnd"/>
      <w:r w:rsidRPr="00FD3218">
        <w:rPr>
          <w:rFonts w:ascii="Arial" w:hAnsi="Arial" w:cs="Arial"/>
          <w:sz w:val="22"/>
          <w:szCs w:val="22"/>
        </w:rPr>
        <w:t xml:space="preserve"> la marginea de nord a depresiunii Dornelor, de o parte si de alta a </w:t>
      </w:r>
      <w:proofErr w:type="spellStart"/>
      <w:r w:rsidRPr="00FD3218">
        <w:rPr>
          <w:rFonts w:ascii="Arial" w:hAnsi="Arial" w:cs="Arial"/>
          <w:sz w:val="22"/>
          <w:szCs w:val="22"/>
        </w:rPr>
        <w:t>raului</w:t>
      </w:r>
      <w:proofErr w:type="spellEnd"/>
      <w:r w:rsidRPr="00FD3218">
        <w:rPr>
          <w:rFonts w:ascii="Arial" w:hAnsi="Arial" w:cs="Arial"/>
          <w:sz w:val="22"/>
          <w:szCs w:val="22"/>
        </w:rPr>
        <w:t xml:space="preserve"> </w:t>
      </w:r>
      <w:proofErr w:type="spellStart"/>
      <w:r w:rsidRPr="00FD3218">
        <w:rPr>
          <w:rFonts w:ascii="Arial" w:hAnsi="Arial" w:cs="Arial"/>
          <w:sz w:val="22"/>
          <w:szCs w:val="22"/>
        </w:rPr>
        <w:t>Bistrita</w:t>
      </w:r>
      <w:proofErr w:type="spellEnd"/>
      <w:r w:rsidRPr="00FD3218">
        <w:rPr>
          <w:rFonts w:ascii="Arial" w:hAnsi="Arial" w:cs="Arial"/>
          <w:sz w:val="22"/>
          <w:szCs w:val="22"/>
        </w:rPr>
        <w:t xml:space="preserve"> Aurie si e </w:t>
      </w:r>
      <w:proofErr w:type="spellStart"/>
      <w:r w:rsidRPr="00FD3218">
        <w:rPr>
          <w:rFonts w:ascii="Arial" w:hAnsi="Arial" w:cs="Arial"/>
          <w:sz w:val="22"/>
          <w:szCs w:val="22"/>
        </w:rPr>
        <w:t>strajuita</w:t>
      </w:r>
      <w:proofErr w:type="spellEnd"/>
      <w:r w:rsidRPr="00FD3218">
        <w:rPr>
          <w:rFonts w:ascii="Arial" w:hAnsi="Arial" w:cs="Arial"/>
          <w:sz w:val="22"/>
          <w:szCs w:val="22"/>
        </w:rPr>
        <w:t xml:space="preserve"> de </w:t>
      </w:r>
      <w:proofErr w:type="spellStart"/>
      <w:r w:rsidRPr="00FD3218">
        <w:rPr>
          <w:rFonts w:ascii="Arial" w:hAnsi="Arial" w:cs="Arial"/>
          <w:sz w:val="22"/>
          <w:szCs w:val="22"/>
        </w:rPr>
        <w:t>muntii</w:t>
      </w:r>
      <w:proofErr w:type="spellEnd"/>
      <w:r w:rsidRPr="00FD3218">
        <w:rPr>
          <w:rFonts w:ascii="Arial" w:hAnsi="Arial" w:cs="Arial"/>
          <w:sz w:val="22"/>
          <w:szCs w:val="22"/>
        </w:rPr>
        <w:t xml:space="preserve"> Suhard si </w:t>
      </w:r>
      <w:proofErr w:type="spellStart"/>
      <w:r w:rsidRPr="00FD3218">
        <w:rPr>
          <w:rFonts w:ascii="Arial" w:hAnsi="Arial" w:cs="Arial"/>
          <w:sz w:val="22"/>
          <w:szCs w:val="22"/>
        </w:rPr>
        <w:t>Giumalau</w:t>
      </w:r>
      <w:proofErr w:type="spellEnd"/>
      <w:r w:rsidRPr="00FD3218">
        <w:rPr>
          <w:rFonts w:ascii="Arial" w:hAnsi="Arial" w:cs="Arial"/>
          <w:sz w:val="22"/>
          <w:szCs w:val="22"/>
        </w:rPr>
        <w:t xml:space="preserve">, comuna fiind situata la o altitudine de 850 m si </w:t>
      </w:r>
      <w:proofErr w:type="spellStart"/>
      <w:r w:rsidRPr="00FD3218">
        <w:rPr>
          <w:rFonts w:ascii="Arial" w:hAnsi="Arial" w:cs="Arial"/>
          <w:sz w:val="22"/>
          <w:szCs w:val="22"/>
        </w:rPr>
        <w:t>imprejmuita</w:t>
      </w:r>
      <w:proofErr w:type="spellEnd"/>
      <w:r w:rsidRPr="00FD3218">
        <w:rPr>
          <w:rFonts w:ascii="Arial" w:hAnsi="Arial" w:cs="Arial"/>
          <w:sz w:val="22"/>
          <w:szCs w:val="22"/>
        </w:rPr>
        <w:t xml:space="preserve"> de o ramura muntoasa.</w:t>
      </w:r>
    </w:p>
    <w:p w14:paraId="004B2241" w14:textId="77777777" w:rsidR="00644C40" w:rsidRPr="00FD3218" w:rsidRDefault="00644C40" w:rsidP="00644C40">
      <w:pPr>
        <w:pStyle w:val="Indentcorptext2"/>
        <w:rPr>
          <w:rFonts w:ascii="Arial" w:hAnsi="Arial" w:cs="Arial"/>
          <w:sz w:val="22"/>
          <w:szCs w:val="22"/>
        </w:rPr>
      </w:pPr>
      <w:r w:rsidRPr="00FD3218">
        <w:rPr>
          <w:rFonts w:ascii="Arial" w:hAnsi="Arial" w:cs="Arial"/>
          <w:sz w:val="22"/>
          <w:szCs w:val="22"/>
        </w:rPr>
        <w:t xml:space="preserve">Localitatea este traversata de </w:t>
      </w:r>
      <w:proofErr w:type="spellStart"/>
      <w:r w:rsidRPr="00FD3218">
        <w:rPr>
          <w:rFonts w:ascii="Arial" w:hAnsi="Arial" w:cs="Arial"/>
          <w:sz w:val="22"/>
          <w:szCs w:val="22"/>
        </w:rPr>
        <w:t>raul</w:t>
      </w:r>
      <w:proofErr w:type="spellEnd"/>
      <w:r w:rsidRPr="00FD3218">
        <w:rPr>
          <w:rFonts w:ascii="Arial" w:hAnsi="Arial" w:cs="Arial"/>
          <w:sz w:val="22"/>
          <w:szCs w:val="22"/>
        </w:rPr>
        <w:t xml:space="preserve"> </w:t>
      </w:r>
      <w:proofErr w:type="spellStart"/>
      <w:r w:rsidRPr="00FD3218">
        <w:rPr>
          <w:rFonts w:ascii="Arial" w:hAnsi="Arial" w:cs="Arial"/>
          <w:sz w:val="22"/>
          <w:szCs w:val="22"/>
        </w:rPr>
        <w:t>Bistrita</w:t>
      </w:r>
      <w:proofErr w:type="spellEnd"/>
      <w:r w:rsidRPr="00FD3218">
        <w:rPr>
          <w:rFonts w:ascii="Arial" w:hAnsi="Arial" w:cs="Arial"/>
          <w:sz w:val="22"/>
          <w:szCs w:val="22"/>
        </w:rPr>
        <w:t xml:space="preserve">, care o desparte in doua sectoare asimetrice: cel drept domol, cu terase etajate si muscele prelungi de o </w:t>
      </w:r>
      <w:proofErr w:type="spellStart"/>
      <w:r w:rsidRPr="00FD3218">
        <w:rPr>
          <w:rFonts w:ascii="Arial" w:hAnsi="Arial" w:cs="Arial"/>
          <w:sz w:val="22"/>
          <w:szCs w:val="22"/>
        </w:rPr>
        <w:t>inaltime</w:t>
      </w:r>
      <w:proofErr w:type="spellEnd"/>
      <w:r w:rsidRPr="00FD3218">
        <w:rPr>
          <w:rFonts w:ascii="Arial" w:hAnsi="Arial" w:cs="Arial"/>
          <w:sz w:val="22"/>
          <w:szCs w:val="22"/>
        </w:rPr>
        <w:t xml:space="preserve"> redusa(900-1200 m), iar cel </w:t>
      </w:r>
      <w:proofErr w:type="spellStart"/>
      <w:r w:rsidRPr="00FD3218">
        <w:rPr>
          <w:rFonts w:ascii="Arial" w:hAnsi="Arial" w:cs="Arial"/>
          <w:sz w:val="22"/>
          <w:szCs w:val="22"/>
        </w:rPr>
        <w:t>stang</w:t>
      </w:r>
      <w:proofErr w:type="spellEnd"/>
      <w:r w:rsidRPr="00FD3218">
        <w:rPr>
          <w:rFonts w:ascii="Arial" w:hAnsi="Arial" w:cs="Arial"/>
          <w:sz w:val="22"/>
          <w:szCs w:val="22"/>
        </w:rPr>
        <w:t xml:space="preserve"> ( al masivului </w:t>
      </w:r>
      <w:proofErr w:type="spellStart"/>
      <w:r w:rsidRPr="00FD3218">
        <w:rPr>
          <w:rFonts w:ascii="Arial" w:hAnsi="Arial" w:cs="Arial"/>
          <w:sz w:val="22"/>
          <w:szCs w:val="22"/>
        </w:rPr>
        <w:t>Giumalau</w:t>
      </w:r>
      <w:proofErr w:type="spellEnd"/>
      <w:r w:rsidRPr="00FD3218">
        <w:rPr>
          <w:rFonts w:ascii="Arial" w:hAnsi="Arial" w:cs="Arial"/>
          <w:sz w:val="22"/>
          <w:szCs w:val="22"/>
        </w:rPr>
        <w:t xml:space="preserve">) abrupt si </w:t>
      </w:r>
      <w:proofErr w:type="spellStart"/>
      <w:r w:rsidRPr="00FD3218">
        <w:rPr>
          <w:rFonts w:ascii="Arial" w:hAnsi="Arial" w:cs="Arial"/>
          <w:sz w:val="22"/>
          <w:szCs w:val="22"/>
        </w:rPr>
        <w:t>fara</w:t>
      </w:r>
      <w:proofErr w:type="spellEnd"/>
      <w:r w:rsidRPr="00FD3218">
        <w:rPr>
          <w:rFonts w:ascii="Arial" w:hAnsi="Arial" w:cs="Arial"/>
          <w:sz w:val="22"/>
          <w:szCs w:val="22"/>
        </w:rPr>
        <w:t xml:space="preserve"> terase.</w:t>
      </w:r>
    </w:p>
    <w:p w14:paraId="5D6DBDE6" w14:textId="77777777" w:rsidR="00644C40" w:rsidRPr="00FD3218" w:rsidRDefault="00644C40" w:rsidP="00644C40">
      <w:pPr>
        <w:pStyle w:val="Indentcorptext2"/>
        <w:rPr>
          <w:rFonts w:ascii="Arial" w:hAnsi="Arial" w:cs="Arial"/>
          <w:sz w:val="22"/>
          <w:szCs w:val="22"/>
        </w:rPr>
      </w:pPr>
      <w:r w:rsidRPr="00FD3218">
        <w:rPr>
          <w:rFonts w:ascii="Arial" w:hAnsi="Arial" w:cs="Arial"/>
          <w:sz w:val="22"/>
          <w:szCs w:val="22"/>
        </w:rPr>
        <w:t xml:space="preserve">Amplasamentul studiat se afla in zona terasei inferioara a </w:t>
      </w:r>
      <w:proofErr w:type="spellStart"/>
      <w:r w:rsidRPr="00FD3218">
        <w:rPr>
          <w:rFonts w:ascii="Arial" w:hAnsi="Arial" w:cs="Arial"/>
          <w:sz w:val="22"/>
          <w:szCs w:val="22"/>
        </w:rPr>
        <w:t>vaii</w:t>
      </w:r>
      <w:proofErr w:type="spellEnd"/>
      <w:r w:rsidRPr="00FD3218">
        <w:rPr>
          <w:rFonts w:ascii="Arial" w:hAnsi="Arial" w:cs="Arial"/>
          <w:sz w:val="22"/>
          <w:szCs w:val="22"/>
        </w:rPr>
        <w:t xml:space="preserve"> </w:t>
      </w:r>
      <w:proofErr w:type="spellStart"/>
      <w:r w:rsidRPr="00FD3218">
        <w:rPr>
          <w:rFonts w:ascii="Arial" w:hAnsi="Arial" w:cs="Arial"/>
          <w:sz w:val="22"/>
          <w:szCs w:val="22"/>
        </w:rPr>
        <w:t>Bistrita</w:t>
      </w:r>
      <w:proofErr w:type="spellEnd"/>
      <w:r w:rsidRPr="00FD3218">
        <w:rPr>
          <w:rFonts w:ascii="Arial" w:hAnsi="Arial" w:cs="Arial"/>
          <w:sz w:val="22"/>
          <w:szCs w:val="22"/>
        </w:rPr>
        <w:t xml:space="preserve"> Aurie de pe malul ei </w:t>
      </w:r>
      <w:proofErr w:type="spellStart"/>
      <w:r w:rsidRPr="00FD3218">
        <w:rPr>
          <w:rFonts w:ascii="Arial" w:hAnsi="Arial" w:cs="Arial"/>
          <w:sz w:val="22"/>
          <w:szCs w:val="22"/>
        </w:rPr>
        <w:t>stang</w:t>
      </w:r>
      <w:proofErr w:type="spellEnd"/>
      <w:r w:rsidRPr="00FD3218">
        <w:rPr>
          <w:rFonts w:ascii="Arial" w:hAnsi="Arial" w:cs="Arial"/>
          <w:sz w:val="22"/>
          <w:szCs w:val="22"/>
        </w:rPr>
        <w:t>.</w:t>
      </w:r>
    </w:p>
    <w:p w14:paraId="681BAA0A" w14:textId="77777777" w:rsidR="001F2208" w:rsidRPr="00FD3218" w:rsidRDefault="001F2208" w:rsidP="001F2208">
      <w:pPr>
        <w:pStyle w:val="Indentcorptext2"/>
        <w:rPr>
          <w:rFonts w:ascii="Arial" w:hAnsi="Arial" w:cs="Arial"/>
          <w:b/>
          <w:bCs/>
          <w:sz w:val="22"/>
          <w:szCs w:val="22"/>
        </w:rPr>
      </w:pPr>
      <w:proofErr w:type="spellStart"/>
      <w:r w:rsidRPr="00FD3218">
        <w:rPr>
          <w:rFonts w:ascii="Arial" w:hAnsi="Arial" w:cs="Arial"/>
          <w:b/>
          <w:bCs/>
          <w:sz w:val="22"/>
          <w:szCs w:val="22"/>
        </w:rPr>
        <w:t>Statia</w:t>
      </w:r>
      <w:proofErr w:type="spellEnd"/>
      <w:r w:rsidRPr="00FD3218">
        <w:rPr>
          <w:rFonts w:ascii="Arial" w:hAnsi="Arial" w:cs="Arial"/>
          <w:b/>
          <w:bCs/>
          <w:sz w:val="22"/>
          <w:szCs w:val="22"/>
        </w:rPr>
        <w:t xml:space="preserve"> Radiatoare </w:t>
      </w:r>
    </w:p>
    <w:p w14:paraId="0857315B" w14:textId="77777777" w:rsidR="001F2208" w:rsidRPr="00FD3218" w:rsidRDefault="001F2208" w:rsidP="001F2208">
      <w:pPr>
        <w:ind w:firstLine="720"/>
        <w:rPr>
          <w:rFonts w:eastAsia="Times New Roman"/>
        </w:rPr>
      </w:pPr>
      <w:r w:rsidRPr="00FD3218">
        <w:rPr>
          <w:rFonts w:eastAsia="Times New Roman"/>
        </w:rPr>
        <w:t xml:space="preserve">Din punct de vedere </w:t>
      </w:r>
      <w:proofErr w:type="spellStart"/>
      <w:r w:rsidRPr="00FD3218">
        <w:rPr>
          <w:rFonts w:eastAsia="Times New Roman"/>
        </w:rPr>
        <w:t>geomorfolocic</w:t>
      </w:r>
      <w:proofErr w:type="spellEnd"/>
      <w:r w:rsidRPr="00FD3218">
        <w:rPr>
          <w:rFonts w:eastAsia="Times New Roman"/>
        </w:rPr>
        <w:t xml:space="preserve">, teritoriu </w:t>
      </w:r>
      <w:proofErr w:type="spellStart"/>
      <w:r w:rsidRPr="00FD3218">
        <w:rPr>
          <w:rFonts w:eastAsia="Times New Roman"/>
        </w:rPr>
        <w:t>studait</w:t>
      </w:r>
      <w:proofErr w:type="spellEnd"/>
      <w:r w:rsidRPr="00FD3218">
        <w:rPr>
          <w:rFonts w:eastAsia="Times New Roman"/>
        </w:rPr>
        <w:t xml:space="preserve"> se </w:t>
      </w:r>
      <w:proofErr w:type="spellStart"/>
      <w:r w:rsidRPr="00FD3218">
        <w:rPr>
          <w:rFonts w:eastAsia="Times New Roman"/>
        </w:rPr>
        <w:t>incadreaza</w:t>
      </w:r>
      <w:proofErr w:type="spellEnd"/>
      <w:r w:rsidRPr="00FD3218">
        <w:rPr>
          <w:rFonts w:eastAsia="Times New Roman"/>
        </w:rPr>
        <w:t xml:space="preserve"> in </w:t>
      </w:r>
      <w:proofErr w:type="spellStart"/>
      <w:r w:rsidRPr="00FD3218">
        <w:rPr>
          <w:rFonts w:eastAsia="Times New Roman"/>
        </w:rPr>
        <w:t>podisul</w:t>
      </w:r>
      <w:proofErr w:type="spellEnd"/>
      <w:r w:rsidRPr="00FD3218">
        <w:rPr>
          <w:rFonts w:eastAsia="Times New Roman"/>
        </w:rPr>
        <w:t xml:space="preserve"> Moldove, caracterizat de relief deluros cu coline demolate cu altitudini in jur de 400 m.</w:t>
      </w:r>
    </w:p>
    <w:p w14:paraId="140D1CDE" w14:textId="77777777" w:rsidR="001F2208" w:rsidRPr="00FD3218" w:rsidRDefault="001F2208" w:rsidP="001F2208">
      <w:pPr>
        <w:ind w:firstLine="720"/>
        <w:rPr>
          <w:rFonts w:eastAsia="Times New Roman"/>
        </w:rPr>
      </w:pPr>
      <w:r w:rsidRPr="00FD3218">
        <w:rPr>
          <w:rFonts w:eastAsia="Times New Roman"/>
        </w:rPr>
        <w:t xml:space="preserve">Structura </w:t>
      </w:r>
      <w:proofErr w:type="spellStart"/>
      <w:r w:rsidRPr="00FD3218">
        <w:rPr>
          <w:rFonts w:eastAsia="Times New Roman"/>
        </w:rPr>
        <w:t>geolocica</w:t>
      </w:r>
      <w:proofErr w:type="spellEnd"/>
      <w:r w:rsidRPr="00FD3218">
        <w:rPr>
          <w:rFonts w:eastAsia="Times New Roman"/>
        </w:rPr>
        <w:t xml:space="preserve"> a zonei face parte din unitatea geo-structurala a Platformei </w:t>
      </w:r>
      <w:proofErr w:type="spellStart"/>
      <w:r w:rsidRPr="00FD3218">
        <w:rPr>
          <w:rFonts w:eastAsia="Times New Roman"/>
        </w:rPr>
        <w:t>Moldovenesti</w:t>
      </w:r>
      <w:proofErr w:type="spellEnd"/>
      <w:r w:rsidRPr="00FD3218">
        <w:rPr>
          <w:rFonts w:eastAsia="Times New Roman"/>
        </w:rPr>
        <w:t>.</w:t>
      </w:r>
    </w:p>
    <w:p w14:paraId="4E2AAABE" w14:textId="6497824D" w:rsidR="00726762" w:rsidRPr="00FD3218" w:rsidRDefault="00726762" w:rsidP="00726762">
      <w:pPr>
        <w:ind w:firstLine="720"/>
        <w:rPr>
          <w:rFonts w:eastAsia="Times New Roman"/>
          <w:b/>
          <w:bCs/>
        </w:rPr>
      </w:pPr>
      <w:r w:rsidRPr="00FD3218">
        <w:rPr>
          <w:rFonts w:eastAsia="Times New Roman"/>
          <w:b/>
          <w:bCs/>
        </w:rPr>
        <w:t xml:space="preserve">Stația </w:t>
      </w:r>
      <w:proofErr w:type="spellStart"/>
      <w:r w:rsidRPr="00FD3218">
        <w:rPr>
          <w:rFonts w:eastAsia="Times New Roman"/>
          <w:b/>
          <w:bCs/>
        </w:rPr>
        <w:t>Tarnita</w:t>
      </w:r>
      <w:proofErr w:type="spellEnd"/>
    </w:p>
    <w:p w14:paraId="224BE071" w14:textId="77777777" w:rsidR="003A1989" w:rsidRPr="00FD3218" w:rsidRDefault="003A1989" w:rsidP="003A1989">
      <w:pPr>
        <w:ind w:firstLine="720"/>
        <w:rPr>
          <w:rFonts w:eastAsia="Times New Roman"/>
        </w:rPr>
      </w:pPr>
      <w:r w:rsidRPr="00FD3218">
        <w:rPr>
          <w:rFonts w:eastAsia="Times New Roman"/>
        </w:rPr>
        <w:t xml:space="preserve">Comuna Ostra Este situata in partea </w:t>
      </w:r>
      <w:proofErr w:type="spellStart"/>
      <w:r w:rsidRPr="00FD3218">
        <w:rPr>
          <w:rFonts w:eastAsia="Times New Roman"/>
        </w:rPr>
        <w:t>cental</w:t>
      </w:r>
      <w:proofErr w:type="spellEnd"/>
      <w:r w:rsidRPr="00FD3218">
        <w:rPr>
          <w:rFonts w:eastAsia="Times New Roman"/>
        </w:rPr>
        <w:t xml:space="preserve">-sudica a </w:t>
      </w:r>
      <w:proofErr w:type="spellStart"/>
      <w:r w:rsidRPr="00FD3218">
        <w:rPr>
          <w:rFonts w:eastAsia="Times New Roman"/>
        </w:rPr>
        <w:t>judetului</w:t>
      </w:r>
      <w:proofErr w:type="spellEnd"/>
      <w:r w:rsidRPr="00FD3218">
        <w:rPr>
          <w:rFonts w:eastAsia="Times New Roman"/>
        </w:rPr>
        <w:t xml:space="preserve"> Suceava, in </w:t>
      </w:r>
      <w:proofErr w:type="spellStart"/>
      <w:r w:rsidRPr="00FD3218">
        <w:rPr>
          <w:rFonts w:eastAsia="Times New Roman"/>
        </w:rPr>
        <w:t>muntuii</w:t>
      </w:r>
      <w:proofErr w:type="spellEnd"/>
      <w:r w:rsidRPr="00FD3218">
        <w:rPr>
          <w:rFonts w:eastAsia="Times New Roman"/>
        </w:rPr>
        <w:t xml:space="preserve"> </w:t>
      </w:r>
      <w:proofErr w:type="spellStart"/>
      <w:r w:rsidRPr="00FD3218">
        <w:rPr>
          <w:rFonts w:eastAsia="Times New Roman"/>
        </w:rPr>
        <w:t>Stanisoarei</w:t>
      </w:r>
      <w:proofErr w:type="spellEnd"/>
      <w:r w:rsidRPr="00FD3218">
        <w:rPr>
          <w:rFonts w:eastAsia="Times New Roman"/>
        </w:rPr>
        <w:t xml:space="preserve">. Zona locuita este amplasata pe terasele inferioare si superioare ale principalelor cursuri de apa : </w:t>
      </w:r>
      <w:proofErr w:type="spellStart"/>
      <w:r w:rsidRPr="00FD3218">
        <w:rPr>
          <w:rFonts w:eastAsia="Times New Roman"/>
        </w:rPr>
        <w:t>Brateasa</w:t>
      </w:r>
      <w:proofErr w:type="spellEnd"/>
      <w:r w:rsidRPr="00FD3218">
        <w:rPr>
          <w:rFonts w:eastAsia="Times New Roman"/>
        </w:rPr>
        <w:t xml:space="preserve">, </w:t>
      </w:r>
      <w:proofErr w:type="spellStart"/>
      <w:r w:rsidRPr="00FD3218">
        <w:rPr>
          <w:rFonts w:eastAsia="Times New Roman"/>
        </w:rPr>
        <w:t>Baisescu</w:t>
      </w:r>
      <w:proofErr w:type="spellEnd"/>
      <w:r w:rsidRPr="00FD3218">
        <w:rPr>
          <w:rFonts w:eastAsia="Times New Roman"/>
        </w:rPr>
        <w:t xml:space="preserve"> si </w:t>
      </w:r>
      <w:proofErr w:type="spellStart"/>
      <w:r w:rsidRPr="00FD3218">
        <w:rPr>
          <w:rFonts w:eastAsia="Times New Roman"/>
        </w:rPr>
        <w:t>Botosanu</w:t>
      </w:r>
      <w:proofErr w:type="spellEnd"/>
      <w:r w:rsidRPr="00FD3218">
        <w:rPr>
          <w:rFonts w:eastAsia="Times New Roman"/>
        </w:rPr>
        <w:t>.</w:t>
      </w:r>
    </w:p>
    <w:p w14:paraId="53EE19E7" w14:textId="77777777" w:rsidR="003A1989" w:rsidRPr="00FD3218" w:rsidRDefault="003A1989" w:rsidP="003A1989">
      <w:pPr>
        <w:ind w:firstLine="720"/>
        <w:rPr>
          <w:rFonts w:eastAsia="Times New Roman"/>
        </w:rPr>
      </w:pPr>
      <w:r w:rsidRPr="00FD3218">
        <w:rPr>
          <w:rFonts w:eastAsia="Times New Roman"/>
        </w:rPr>
        <w:lastRenderedPageBreak/>
        <w:t xml:space="preserve">Amplasamentul studiat se afla in zona terasei superioare a </w:t>
      </w:r>
      <w:proofErr w:type="spellStart"/>
      <w:r w:rsidRPr="00FD3218">
        <w:rPr>
          <w:rFonts w:eastAsia="Times New Roman"/>
        </w:rPr>
        <w:t>vaii</w:t>
      </w:r>
      <w:proofErr w:type="spellEnd"/>
      <w:r w:rsidRPr="00FD3218">
        <w:rPr>
          <w:rFonts w:eastAsia="Times New Roman"/>
        </w:rPr>
        <w:t xml:space="preserve"> </w:t>
      </w:r>
      <w:proofErr w:type="spellStart"/>
      <w:r w:rsidRPr="00FD3218">
        <w:rPr>
          <w:rFonts w:eastAsia="Times New Roman"/>
        </w:rPr>
        <w:t>Brateasa</w:t>
      </w:r>
      <w:proofErr w:type="spellEnd"/>
      <w:r w:rsidRPr="00FD3218">
        <w:rPr>
          <w:rFonts w:eastAsia="Times New Roman"/>
        </w:rPr>
        <w:t xml:space="preserve"> de pa malul ei drept.</w:t>
      </w:r>
    </w:p>
    <w:p w14:paraId="5F1C41C1" w14:textId="77777777" w:rsidR="003A1989" w:rsidRPr="00FD3218" w:rsidRDefault="003A1989" w:rsidP="003A1989">
      <w:pPr>
        <w:ind w:firstLine="720"/>
        <w:rPr>
          <w:rFonts w:eastAsia="Times New Roman"/>
          <w:b/>
          <w:bCs/>
        </w:rPr>
      </w:pPr>
      <w:r w:rsidRPr="00FD3218">
        <w:rPr>
          <w:rFonts w:eastAsia="Times New Roman"/>
          <w:b/>
          <w:bCs/>
        </w:rPr>
        <w:t xml:space="preserve">Stația </w:t>
      </w:r>
      <w:proofErr w:type="spellStart"/>
      <w:r w:rsidRPr="00FD3218">
        <w:rPr>
          <w:rFonts w:eastAsia="Times New Roman"/>
          <w:b/>
          <w:bCs/>
        </w:rPr>
        <w:t>Mirauti</w:t>
      </w:r>
      <w:proofErr w:type="spellEnd"/>
    </w:p>
    <w:p w14:paraId="5A137F93" w14:textId="77777777" w:rsidR="003A1989" w:rsidRPr="00FD3218" w:rsidRDefault="003A1989" w:rsidP="003A1989">
      <w:pPr>
        <w:ind w:firstLine="720"/>
        <w:rPr>
          <w:rFonts w:eastAsia="Times New Roman"/>
        </w:rPr>
      </w:pPr>
      <w:r w:rsidRPr="00FD3218">
        <w:rPr>
          <w:rFonts w:eastAsia="Times New Roman"/>
        </w:rPr>
        <w:t xml:space="preserve">Din punct de vedere </w:t>
      </w:r>
      <w:proofErr w:type="spellStart"/>
      <w:r w:rsidRPr="00FD3218">
        <w:rPr>
          <w:rFonts w:eastAsia="Times New Roman"/>
        </w:rPr>
        <w:t>geomorfolocic</w:t>
      </w:r>
      <w:proofErr w:type="spellEnd"/>
      <w:r w:rsidRPr="00FD3218">
        <w:rPr>
          <w:rFonts w:eastAsia="Times New Roman"/>
        </w:rPr>
        <w:t xml:space="preserve">, teritoriu </w:t>
      </w:r>
      <w:proofErr w:type="spellStart"/>
      <w:r w:rsidRPr="00FD3218">
        <w:rPr>
          <w:rFonts w:eastAsia="Times New Roman"/>
        </w:rPr>
        <w:t>studait</w:t>
      </w:r>
      <w:proofErr w:type="spellEnd"/>
      <w:r w:rsidRPr="00FD3218">
        <w:rPr>
          <w:rFonts w:eastAsia="Times New Roman"/>
        </w:rPr>
        <w:t xml:space="preserve"> se </w:t>
      </w:r>
      <w:proofErr w:type="spellStart"/>
      <w:r w:rsidRPr="00FD3218">
        <w:rPr>
          <w:rFonts w:eastAsia="Times New Roman"/>
        </w:rPr>
        <w:t>incadreaza</w:t>
      </w:r>
      <w:proofErr w:type="spellEnd"/>
      <w:r w:rsidRPr="00FD3218">
        <w:rPr>
          <w:rFonts w:eastAsia="Times New Roman"/>
        </w:rPr>
        <w:t xml:space="preserve"> in </w:t>
      </w:r>
      <w:proofErr w:type="spellStart"/>
      <w:r w:rsidRPr="00FD3218">
        <w:rPr>
          <w:rFonts w:eastAsia="Times New Roman"/>
        </w:rPr>
        <w:t>podisul</w:t>
      </w:r>
      <w:proofErr w:type="spellEnd"/>
      <w:r w:rsidRPr="00FD3218">
        <w:rPr>
          <w:rFonts w:eastAsia="Times New Roman"/>
        </w:rPr>
        <w:t xml:space="preserve"> Moldove, caracterizat de relief deluros cu coline demolate cu altitudini in jur de 400 m.</w:t>
      </w:r>
    </w:p>
    <w:p w14:paraId="39120AE9" w14:textId="77777777" w:rsidR="003A1989" w:rsidRPr="00FD3218" w:rsidRDefault="003A1989" w:rsidP="003A1989">
      <w:pPr>
        <w:ind w:firstLine="720"/>
        <w:rPr>
          <w:rFonts w:eastAsia="Times New Roman"/>
        </w:rPr>
      </w:pPr>
      <w:r w:rsidRPr="00FD3218">
        <w:rPr>
          <w:rFonts w:eastAsia="Times New Roman"/>
        </w:rPr>
        <w:t xml:space="preserve">Structura </w:t>
      </w:r>
      <w:proofErr w:type="spellStart"/>
      <w:r w:rsidRPr="00FD3218">
        <w:rPr>
          <w:rFonts w:eastAsia="Times New Roman"/>
        </w:rPr>
        <w:t>geolocica</w:t>
      </w:r>
      <w:proofErr w:type="spellEnd"/>
      <w:r w:rsidRPr="00FD3218">
        <w:rPr>
          <w:rFonts w:eastAsia="Times New Roman"/>
        </w:rPr>
        <w:t xml:space="preserve"> a zonei face parte din unitatea geo-structurala a Platformei </w:t>
      </w:r>
      <w:proofErr w:type="spellStart"/>
      <w:r w:rsidRPr="00FD3218">
        <w:rPr>
          <w:rFonts w:eastAsia="Times New Roman"/>
        </w:rPr>
        <w:t>Moldovenesti</w:t>
      </w:r>
      <w:proofErr w:type="spellEnd"/>
      <w:r w:rsidRPr="00FD3218">
        <w:rPr>
          <w:rFonts w:eastAsia="Times New Roman"/>
        </w:rPr>
        <w:t>.</w:t>
      </w:r>
    </w:p>
    <w:p w14:paraId="508F11C2" w14:textId="77777777" w:rsidR="002F2B1C" w:rsidRPr="00FD3218" w:rsidRDefault="002F2B1C" w:rsidP="002F2B1C">
      <w:pPr>
        <w:ind w:firstLine="720"/>
      </w:pPr>
    </w:p>
    <w:p w14:paraId="1BA91F8A" w14:textId="77777777" w:rsidR="006C3EB9" w:rsidRPr="00FD3218" w:rsidRDefault="006C3EB9" w:rsidP="006C3EB9">
      <w:pPr>
        <w:tabs>
          <w:tab w:val="left" w:pos="567"/>
        </w:tabs>
        <w:rPr>
          <w:rFonts w:eastAsia="PMingLiU"/>
          <w:b/>
        </w:rPr>
      </w:pPr>
      <w:r w:rsidRPr="00FD3218">
        <w:rPr>
          <w:rFonts w:eastAsia="PMingLiU"/>
          <w:b/>
        </w:rPr>
        <w:t xml:space="preserve">Date geotehnice </w:t>
      </w:r>
      <w:proofErr w:type="spellStart"/>
      <w:r w:rsidRPr="00FD3218">
        <w:rPr>
          <w:rFonts w:eastAsia="PMingLiU"/>
          <w:b/>
        </w:rPr>
        <w:t>obţinute</w:t>
      </w:r>
      <w:proofErr w:type="spellEnd"/>
      <w:r w:rsidRPr="00FD3218">
        <w:rPr>
          <w:rFonts w:eastAsia="PMingLiU"/>
          <w:b/>
        </w:rPr>
        <w:t xml:space="preserve"> din: planuri cu amplasamentul forajelor, </w:t>
      </w:r>
      <w:proofErr w:type="spellStart"/>
      <w:r w:rsidRPr="00FD3218">
        <w:rPr>
          <w:rFonts w:eastAsia="PMingLiU"/>
          <w:b/>
        </w:rPr>
        <w:t>fişe</w:t>
      </w:r>
      <w:proofErr w:type="spellEnd"/>
      <w:r w:rsidRPr="00FD3218">
        <w:rPr>
          <w:rFonts w:eastAsia="PMingLiU"/>
          <w:b/>
        </w:rPr>
        <w:t xml:space="preserve"> complexe cu rezultatele determinărilor de laborator, analiza apei subterane, raportul geotehnic cu recomandările pentru fundare </w:t>
      </w:r>
      <w:proofErr w:type="spellStart"/>
      <w:r w:rsidRPr="00FD3218">
        <w:rPr>
          <w:rFonts w:eastAsia="PMingLiU"/>
          <w:b/>
        </w:rPr>
        <w:t>şi</w:t>
      </w:r>
      <w:proofErr w:type="spellEnd"/>
      <w:r w:rsidRPr="00FD3218">
        <w:rPr>
          <w:rFonts w:eastAsia="PMingLiU"/>
          <w:b/>
        </w:rPr>
        <w:t xml:space="preserve"> consolidări, </w:t>
      </w:r>
      <w:proofErr w:type="spellStart"/>
      <w:r w:rsidRPr="00FD3218">
        <w:rPr>
          <w:rFonts w:eastAsia="PMingLiU"/>
          <w:b/>
        </w:rPr>
        <w:t>hărţi</w:t>
      </w:r>
      <w:proofErr w:type="spellEnd"/>
      <w:r w:rsidRPr="00FD3218">
        <w:rPr>
          <w:rFonts w:eastAsia="PMingLiU"/>
          <w:b/>
        </w:rPr>
        <w:t xml:space="preserve"> de zonare geotehnică, arhive accesibile, după caz</w:t>
      </w:r>
    </w:p>
    <w:p w14:paraId="422B9F5D" w14:textId="75A82C26" w:rsidR="000E430D" w:rsidRPr="00FD3218" w:rsidRDefault="000E430D" w:rsidP="000E430D">
      <w:pPr>
        <w:tabs>
          <w:tab w:val="left" w:pos="567"/>
        </w:tabs>
        <w:rPr>
          <w:rFonts w:eastAsia="PMingLiU"/>
          <w:b/>
        </w:rPr>
      </w:pPr>
      <w:r w:rsidRPr="00FD3218">
        <w:tab/>
        <w:t>La aceasta faza de proiectare s-a</w:t>
      </w:r>
      <w:r w:rsidR="00CC7632" w:rsidRPr="00FD3218">
        <w:t>u</w:t>
      </w:r>
      <w:r w:rsidRPr="00FD3218">
        <w:t xml:space="preserve"> realizat studi</w:t>
      </w:r>
      <w:r w:rsidR="00CC7632" w:rsidRPr="00FD3218">
        <w:t>i</w:t>
      </w:r>
      <w:r w:rsidRPr="00FD3218">
        <w:t xml:space="preserve"> geotehnic</w:t>
      </w:r>
      <w:r w:rsidR="00CC7632" w:rsidRPr="00FD3218">
        <w:t>e</w:t>
      </w:r>
      <w:r w:rsidRPr="00FD3218">
        <w:t xml:space="preserve"> </w:t>
      </w:r>
      <w:proofErr w:type="spellStart"/>
      <w:r w:rsidRPr="00FD3218">
        <w:t>atasat</w:t>
      </w:r>
      <w:r w:rsidR="00CC7632" w:rsidRPr="00FD3218">
        <w:t>e</w:t>
      </w:r>
      <w:proofErr w:type="spellEnd"/>
      <w:r w:rsidR="00CC7632" w:rsidRPr="00FD3218">
        <w:t xml:space="preserve"> pentru </w:t>
      </w:r>
      <w:proofErr w:type="spellStart"/>
      <w:r w:rsidR="00CC7632" w:rsidRPr="00FD3218">
        <w:t>statiile</w:t>
      </w:r>
      <w:proofErr w:type="spellEnd"/>
      <w:r w:rsidR="00CC7632" w:rsidRPr="00FD3218">
        <w:t xml:space="preserve"> </w:t>
      </w:r>
      <w:proofErr w:type="spellStart"/>
      <w:r w:rsidR="00726762" w:rsidRPr="00FD3218">
        <w:t>Tabara</w:t>
      </w:r>
      <w:proofErr w:type="spellEnd"/>
      <w:r w:rsidR="00726762" w:rsidRPr="00FD3218">
        <w:t xml:space="preserve">, </w:t>
      </w:r>
      <w:proofErr w:type="spellStart"/>
      <w:r w:rsidR="00726762" w:rsidRPr="00FD3218">
        <w:t>Trifesti</w:t>
      </w:r>
      <w:proofErr w:type="spellEnd"/>
      <w:r w:rsidR="00726762" w:rsidRPr="00FD3218">
        <w:t xml:space="preserve">, Roman IMR, PAL </w:t>
      </w:r>
      <w:proofErr w:type="spellStart"/>
      <w:r w:rsidR="00726762" w:rsidRPr="00FD3218">
        <w:t>Neamt</w:t>
      </w:r>
      <w:proofErr w:type="spellEnd"/>
      <w:r w:rsidR="00726762" w:rsidRPr="00FD3218">
        <w:t xml:space="preserve">, Piatra </w:t>
      </w:r>
      <w:proofErr w:type="spellStart"/>
      <w:r w:rsidR="00726762" w:rsidRPr="00FD3218">
        <w:t>Neamt</w:t>
      </w:r>
      <w:proofErr w:type="spellEnd"/>
      <w:r w:rsidR="00726762" w:rsidRPr="00FD3218">
        <w:t xml:space="preserve"> Gara, Roman Vest, </w:t>
      </w:r>
      <w:proofErr w:type="spellStart"/>
      <w:r w:rsidR="00726762" w:rsidRPr="00FD3218">
        <w:t>Delnita</w:t>
      </w:r>
      <w:proofErr w:type="spellEnd"/>
      <w:r w:rsidR="00726762" w:rsidRPr="00FD3218">
        <w:t xml:space="preserve">, Iacobeni, </w:t>
      </w:r>
      <w:proofErr w:type="spellStart"/>
      <w:r w:rsidR="00726762" w:rsidRPr="00FD3218">
        <w:t>Tarnita</w:t>
      </w:r>
      <w:proofErr w:type="spellEnd"/>
      <w:r w:rsidR="00726762" w:rsidRPr="00FD3218">
        <w:t xml:space="preserve">, </w:t>
      </w:r>
      <w:proofErr w:type="spellStart"/>
      <w:r w:rsidR="00726762" w:rsidRPr="00FD3218">
        <w:t>Mirauti</w:t>
      </w:r>
      <w:proofErr w:type="spellEnd"/>
      <w:r w:rsidR="00CC7632" w:rsidRPr="00FD3218">
        <w:t>.</w:t>
      </w:r>
    </w:p>
    <w:p w14:paraId="1E8D8F66" w14:textId="77777777" w:rsidR="006C3EB9" w:rsidRPr="00FD3218" w:rsidRDefault="006C3EB9" w:rsidP="006C3EB9">
      <w:pPr>
        <w:tabs>
          <w:tab w:val="left" w:pos="567"/>
        </w:tabs>
        <w:rPr>
          <w:rFonts w:eastAsia="Times New Roman"/>
          <w:b/>
        </w:rPr>
      </w:pPr>
    </w:p>
    <w:p w14:paraId="37C30303" w14:textId="77777777" w:rsidR="00EE7511" w:rsidRPr="00FD3218" w:rsidRDefault="006C3EB9" w:rsidP="006C3EB9">
      <w:pPr>
        <w:tabs>
          <w:tab w:val="left" w:pos="567"/>
        </w:tabs>
        <w:rPr>
          <w:rFonts w:eastAsia="Times New Roman"/>
          <w:b/>
        </w:rPr>
      </w:pPr>
      <w:r w:rsidRPr="00FD3218">
        <w:rPr>
          <w:rFonts w:eastAsia="Times New Roman"/>
          <w:b/>
        </w:rPr>
        <w:t xml:space="preserve">Încadrarea în zone de risc (cutremur, alunecări de teren, </w:t>
      </w:r>
      <w:proofErr w:type="spellStart"/>
      <w:r w:rsidRPr="00FD3218">
        <w:rPr>
          <w:rFonts w:eastAsia="Times New Roman"/>
          <w:b/>
        </w:rPr>
        <w:t>inundaţii</w:t>
      </w:r>
      <w:proofErr w:type="spellEnd"/>
      <w:r w:rsidRPr="00FD3218">
        <w:rPr>
          <w:rFonts w:eastAsia="Times New Roman"/>
          <w:b/>
        </w:rPr>
        <w:t>) în conformitate cu reglementările tehnice în vigoare</w:t>
      </w:r>
    </w:p>
    <w:p w14:paraId="66B5923A" w14:textId="77777777" w:rsidR="00726762" w:rsidRPr="00FD3218" w:rsidRDefault="00726762" w:rsidP="00726762">
      <w:pPr>
        <w:pStyle w:val="Indentcorptext2"/>
        <w:rPr>
          <w:rFonts w:ascii="Arial" w:hAnsi="Arial" w:cs="Arial"/>
          <w:b/>
          <w:bCs/>
          <w:sz w:val="22"/>
          <w:szCs w:val="22"/>
        </w:rPr>
      </w:pPr>
      <w:proofErr w:type="spellStart"/>
      <w:r w:rsidRPr="00FD3218">
        <w:rPr>
          <w:rFonts w:ascii="Arial" w:hAnsi="Arial" w:cs="Arial"/>
          <w:b/>
          <w:bCs/>
          <w:sz w:val="22"/>
          <w:szCs w:val="22"/>
        </w:rPr>
        <w:t>Statia</w:t>
      </w:r>
      <w:proofErr w:type="spellEnd"/>
      <w:r w:rsidRPr="00FD3218">
        <w:rPr>
          <w:rFonts w:ascii="Arial" w:hAnsi="Arial" w:cs="Arial"/>
          <w:b/>
          <w:bCs/>
          <w:sz w:val="22"/>
          <w:szCs w:val="22"/>
        </w:rPr>
        <w:t xml:space="preserve"> </w:t>
      </w:r>
      <w:proofErr w:type="spellStart"/>
      <w:r w:rsidRPr="00FD3218">
        <w:rPr>
          <w:rFonts w:ascii="Arial" w:hAnsi="Arial" w:cs="Arial"/>
          <w:b/>
          <w:bCs/>
          <w:sz w:val="22"/>
          <w:szCs w:val="22"/>
        </w:rPr>
        <w:t>Tabara</w:t>
      </w:r>
      <w:proofErr w:type="spellEnd"/>
    </w:p>
    <w:p w14:paraId="156685C4" w14:textId="6C1AFCE5" w:rsidR="00F86890" w:rsidRPr="00FD3218" w:rsidRDefault="00F86890" w:rsidP="00F86890">
      <w:pPr>
        <w:tabs>
          <w:tab w:val="left" w:pos="567"/>
        </w:tabs>
      </w:pPr>
      <w:r w:rsidRPr="00FD3218">
        <w:tab/>
        <w:t xml:space="preserve">În conformitate cu Planul de amenajare a teritoriului național – Secțiunea a V-a – Zone de risc natural, comuna </w:t>
      </w:r>
      <w:r w:rsidR="002E35EA" w:rsidRPr="00FD3218">
        <w:t>Bivolari</w:t>
      </w:r>
      <w:r w:rsidRPr="00FD3218">
        <w:t xml:space="preserve"> se încadrează astfel:</w:t>
      </w:r>
    </w:p>
    <w:p w14:paraId="1926748B" w14:textId="6264C20B" w:rsidR="00F86890" w:rsidRPr="00FD3218" w:rsidRDefault="00F86890" w:rsidP="00F86890">
      <w:pPr>
        <w:numPr>
          <w:ilvl w:val="0"/>
          <w:numId w:val="13"/>
        </w:numPr>
        <w:tabs>
          <w:tab w:val="clear" w:pos="360"/>
          <w:tab w:val="num" w:pos="284"/>
          <w:tab w:val="left" w:pos="567"/>
        </w:tabs>
        <w:ind w:left="0" w:firstLine="0"/>
      </w:pPr>
      <w:r w:rsidRPr="00FD3218">
        <w:t xml:space="preserve">cutremure de </w:t>
      </w:r>
      <w:proofErr w:type="spellStart"/>
      <w:r w:rsidRPr="00FD3218">
        <w:t>pămănt</w:t>
      </w:r>
      <w:proofErr w:type="spellEnd"/>
      <w:r w:rsidRPr="00FD3218">
        <w:t xml:space="preserve"> – intensitate seismică exprimată în grade MSK este VII</w:t>
      </w:r>
      <w:r w:rsidR="002E35EA" w:rsidRPr="00FD3218">
        <w:t>I</w:t>
      </w:r>
      <w:r w:rsidRPr="00FD3218">
        <w:t>;</w:t>
      </w:r>
    </w:p>
    <w:p w14:paraId="7351AD26" w14:textId="477EF459" w:rsidR="00F86890" w:rsidRPr="00FD3218" w:rsidRDefault="00F86890" w:rsidP="00F86890">
      <w:pPr>
        <w:numPr>
          <w:ilvl w:val="0"/>
          <w:numId w:val="13"/>
        </w:numPr>
        <w:tabs>
          <w:tab w:val="clear" w:pos="360"/>
          <w:tab w:val="num" w:pos="284"/>
          <w:tab w:val="left" w:pos="567"/>
        </w:tabs>
        <w:ind w:left="0" w:firstLine="0"/>
      </w:pPr>
      <w:r w:rsidRPr="00FD3218">
        <w:t xml:space="preserve">din punct de vedere al inundațiilor, in comuna </w:t>
      </w:r>
      <w:r w:rsidR="002E35EA" w:rsidRPr="00FD3218">
        <w:t>Bivolari</w:t>
      </w:r>
      <w:r w:rsidRPr="00FD3218">
        <w:t xml:space="preserve"> </w:t>
      </w:r>
      <w:r w:rsidR="002E35EA" w:rsidRPr="00FD3218">
        <w:t xml:space="preserve">nu </w:t>
      </w:r>
      <w:r w:rsidRPr="00FD3218">
        <w:t>există riscul producerii unor inundații pe cursurile de apa</w:t>
      </w:r>
      <w:r w:rsidR="00FB6D8C" w:rsidRPr="00FD3218">
        <w:t xml:space="preserve"> (</w:t>
      </w:r>
      <w:r w:rsidR="00443DE5" w:rsidRPr="00FD3218">
        <w:t>în</w:t>
      </w:r>
      <w:r w:rsidR="00FB6D8C" w:rsidRPr="00FD3218">
        <w:t xml:space="preserve"> special </w:t>
      </w:r>
      <w:proofErr w:type="spellStart"/>
      <w:r w:rsidR="00FB6D8C" w:rsidRPr="00FD3218">
        <w:t>dupa</w:t>
      </w:r>
      <w:proofErr w:type="spellEnd"/>
      <w:r w:rsidR="00FB6D8C" w:rsidRPr="00FD3218">
        <w:t xml:space="preserve"> realizarea acumulării de la Stânca – Costești, R</w:t>
      </w:r>
      <w:r w:rsidR="00442F13" w:rsidRPr="00FD3218">
        <w:t xml:space="preserve">âul </w:t>
      </w:r>
      <w:proofErr w:type="spellStart"/>
      <w:r w:rsidR="00442F13" w:rsidRPr="00FD3218">
        <w:t>prut</w:t>
      </w:r>
      <w:proofErr w:type="spellEnd"/>
      <w:r w:rsidR="00442F13" w:rsidRPr="00FD3218">
        <w:t xml:space="preserve"> nu a mai inundat șesurile de pe terasa inferioară a comunei Bivolari)</w:t>
      </w:r>
      <w:r w:rsidRPr="00FD3218">
        <w:t>;</w:t>
      </w:r>
    </w:p>
    <w:p w14:paraId="1F6C8718" w14:textId="1F3EE8DD" w:rsidR="00F86890" w:rsidRPr="00FD3218" w:rsidRDefault="00F86890" w:rsidP="00F86890">
      <w:pPr>
        <w:numPr>
          <w:ilvl w:val="0"/>
          <w:numId w:val="13"/>
        </w:numPr>
        <w:tabs>
          <w:tab w:val="clear" w:pos="360"/>
          <w:tab w:val="num" w:pos="284"/>
          <w:tab w:val="left" w:pos="567"/>
        </w:tabs>
        <w:ind w:left="0" w:firstLine="0"/>
      </w:pPr>
      <w:r w:rsidRPr="00FD3218">
        <w:t xml:space="preserve">din punct de vedere al alunecărilor de teren, comuna </w:t>
      </w:r>
      <w:r w:rsidR="00442F13" w:rsidRPr="00FD3218">
        <w:t>Bivolari</w:t>
      </w:r>
      <w:r w:rsidRPr="00FD3218">
        <w:t xml:space="preserve"> este situat într-o zonă </w:t>
      </w:r>
      <w:r w:rsidR="00442F13" w:rsidRPr="00FD3218">
        <w:t xml:space="preserve">cu potențial ridicat </w:t>
      </w:r>
      <w:r w:rsidR="007001A7" w:rsidRPr="00FD3218">
        <w:t>în ceea ce privește riscul</w:t>
      </w:r>
      <w:r w:rsidRPr="00FD3218">
        <w:t xml:space="preserve"> producerii de alunecări de teren primare.</w:t>
      </w:r>
    </w:p>
    <w:p w14:paraId="5EB79DF9" w14:textId="77777777" w:rsidR="00726762" w:rsidRPr="00FD3218" w:rsidRDefault="00726762" w:rsidP="00726762">
      <w:pPr>
        <w:ind w:firstLine="720"/>
        <w:rPr>
          <w:b/>
          <w:bCs/>
        </w:rPr>
      </w:pPr>
      <w:r w:rsidRPr="00FD3218">
        <w:rPr>
          <w:b/>
          <w:bCs/>
        </w:rPr>
        <w:t xml:space="preserve">Stația </w:t>
      </w:r>
      <w:proofErr w:type="spellStart"/>
      <w:r w:rsidRPr="00FD3218">
        <w:rPr>
          <w:b/>
          <w:bCs/>
        </w:rPr>
        <w:t>Trifesti</w:t>
      </w:r>
      <w:proofErr w:type="spellEnd"/>
    </w:p>
    <w:p w14:paraId="70D66BE1" w14:textId="2B3C6693" w:rsidR="007001A7" w:rsidRPr="00FD3218" w:rsidRDefault="007001A7" w:rsidP="007001A7">
      <w:pPr>
        <w:tabs>
          <w:tab w:val="left" w:pos="567"/>
        </w:tabs>
      </w:pPr>
      <w:r w:rsidRPr="00FD3218">
        <w:tab/>
        <w:t xml:space="preserve">În conformitate cu Planul de amenajare a teritoriului național – Secțiunea a V-a – Zone de risc natural, comuna </w:t>
      </w:r>
      <w:r w:rsidR="00443DE5" w:rsidRPr="00FD3218">
        <w:t>Trifești</w:t>
      </w:r>
      <w:r w:rsidRPr="00FD3218">
        <w:t xml:space="preserve"> se încadrează astfel:</w:t>
      </w:r>
    </w:p>
    <w:p w14:paraId="6CF5809C" w14:textId="77777777" w:rsidR="007001A7" w:rsidRPr="00FD3218" w:rsidRDefault="007001A7" w:rsidP="007001A7">
      <w:pPr>
        <w:numPr>
          <w:ilvl w:val="0"/>
          <w:numId w:val="13"/>
        </w:numPr>
        <w:tabs>
          <w:tab w:val="clear" w:pos="360"/>
          <w:tab w:val="num" w:pos="284"/>
          <w:tab w:val="left" w:pos="567"/>
        </w:tabs>
        <w:ind w:left="0" w:firstLine="0"/>
      </w:pPr>
      <w:r w:rsidRPr="00FD3218">
        <w:t xml:space="preserve">cutremure de </w:t>
      </w:r>
      <w:proofErr w:type="spellStart"/>
      <w:r w:rsidRPr="00FD3218">
        <w:t>pămănt</w:t>
      </w:r>
      <w:proofErr w:type="spellEnd"/>
      <w:r w:rsidRPr="00FD3218">
        <w:t xml:space="preserve"> – intensitate seismică exprimată în grade MSK este VIII;</w:t>
      </w:r>
    </w:p>
    <w:p w14:paraId="2153D3D7" w14:textId="3F752952" w:rsidR="007001A7" w:rsidRPr="00FD3218" w:rsidRDefault="007001A7" w:rsidP="007001A7">
      <w:pPr>
        <w:numPr>
          <w:ilvl w:val="0"/>
          <w:numId w:val="13"/>
        </w:numPr>
        <w:tabs>
          <w:tab w:val="clear" w:pos="360"/>
          <w:tab w:val="num" w:pos="284"/>
          <w:tab w:val="left" w:pos="567"/>
        </w:tabs>
        <w:ind w:left="0" w:firstLine="0"/>
      </w:pPr>
      <w:r w:rsidRPr="00FD3218">
        <w:t xml:space="preserve">din punct de vedere al inundațiilor, in comuna </w:t>
      </w:r>
      <w:r w:rsidR="00443DE5" w:rsidRPr="00FD3218">
        <w:t>Trifești</w:t>
      </w:r>
      <w:r w:rsidRPr="00FD3218">
        <w:t xml:space="preserve"> există riscul producerii unor inundații pe cursurile de apa</w:t>
      </w:r>
      <w:r w:rsidR="00443DE5" w:rsidRPr="00FD3218">
        <w:t>;</w:t>
      </w:r>
    </w:p>
    <w:p w14:paraId="27F299A0" w14:textId="5E86771C" w:rsidR="007001A7" w:rsidRPr="00FD3218" w:rsidRDefault="007001A7" w:rsidP="007001A7">
      <w:pPr>
        <w:numPr>
          <w:ilvl w:val="0"/>
          <w:numId w:val="13"/>
        </w:numPr>
        <w:tabs>
          <w:tab w:val="clear" w:pos="360"/>
          <w:tab w:val="num" w:pos="284"/>
          <w:tab w:val="left" w:pos="567"/>
        </w:tabs>
        <w:ind w:left="0" w:firstLine="0"/>
      </w:pPr>
      <w:r w:rsidRPr="00FD3218">
        <w:t xml:space="preserve">din punct de vedere al alunecărilor de teren, comuna </w:t>
      </w:r>
      <w:r w:rsidR="00443DE5" w:rsidRPr="00FD3218">
        <w:t>Trifești</w:t>
      </w:r>
      <w:r w:rsidRPr="00FD3218">
        <w:t xml:space="preserve"> este situat într-o zonă cu </w:t>
      </w:r>
      <w:r w:rsidR="00443DE5" w:rsidRPr="00FD3218">
        <w:t xml:space="preserve">risc </w:t>
      </w:r>
      <w:r w:rsidRPr="00FD3218">
        <w:t xml:space="preserve">ridicat </w:t>
      </w:r>
      <w:r w:rsidR="00443DE5" w:rsidRPr="00FD3218">
        <w:t>de</w:t>
      </w:r>
      <w:r w:rsidRPr="00FD3218">
        <w:t xml:space="preserve"> producer</w:t>
      </w:r>
      <w:r w:rsidR="00443DE5" w:rsidRPr="00FD3218">
        <w:t>e</w:t>
      </w:r>
      <w:r w:rsidRPr="00FD3218">
        <w:t xml:space="preserve"> de alunecări de teren primare.</w:t>
      </w:r>
    </w:p>
    <w:p w14:paraId="113EDF24" w14:textId="77777777" w:rsidR="00E92263" w:rsidRPr="00FD3218" w:rsidRDefault="00E92263" w:rsidP="00E92263">
      <w:pPr>
        <w:pStyle w:val="Indentcorptext2"/>
        <w:rPr>
          <w:rFonts w:ascii="Arial" w:eastAsia="TimesNewRoman" w:hAnsi="Arial" w:cs="Arial"/>
          <w:b/>
          <w:bCs/>
          <w:sz w:val="22"/>
          <w:szCs w:val="22"/>
          <w:lang w:eastAsia="ro-RO"/>
        </w:rPr>
      </w:pPr>
      <w:proofErr w:type="spellStart"/>
      <w:r w:rsidRPr="00FD3218">
        <w:rPr>
          <w:rFonts w:ascii="Arial" w:eastAsia="TimesNewRoman" w:hAnsi="Arial" w:cs="Arial"/>
          <w:b/>
          <w:bCs/>
          <w:sz w:val="22"/>
          <w:szCs w:val="22"/>
          <w:lang w:eastAsia="ro-RO"/>
        </w:rPr>
        <w:t>Statia</w:t>
      </w:r>
      <w:proofErr w:type="spellEnd"/>
      <w:r w:rsidRPr="00FD3218">
        <w:rPr>
          <w:rFonts w:ascii="Arial" w:eastAsia="TimesNewRoman" w:hAnsi="Arial" w:cs="Arial"/>
          <w:b/>
          <w:bCs/>
          <w:sz w:val="22"/>
          <w:szCs w:val="22"/>
          <w:lang w:eastAsia="ro-RO"/>
        </w:rPr>
        <w:t xml:space="preserve"> Roman IMR</w:t>
      </w:r>
    </w:p>
    <w:p w14:paraId="34031770" w14:textId="77777777" w:rsidR="00E92263" w:rsidRPr="00FD3218" w:rsidRDefault="00E92263" w:rsidP="00E92263">
      <w:pPr>
        <w:ind w:firstLine="720"/>
        <w:rPr>
          <w:rFonts w:eastAsia="Times New Roman"/>
        </w:rPr>
      </w:pPr>
      <w:r w:rsidRPr="00FD3218">
        <w:rPr>
          <w:rFonts w:eastAsia="Times New Roman"/>
        </w:rPr>
        <w:t xml:space="preserve">In conformitate cu normativul P 101-1/2013 – Cod de proiectare seismica, municipiul Roman se </w:t>
      </w:r>
      <w:proofErr w:type="spellStart"/>
      <w:r w:rsidRPr="00FD3218">
        <w:rPr>
          <w:rFonts w:eastAsia="Times New Roman"/>
        </w:rPr>
        <w:t>incadreaza</w:t>
      </w:r>
      <w:proofErr w:type="spellEnd"/>
      <w:r w:rsidRPr="00FD3218">
        <w:rPr>
          <w:rFonts w:eastAsia="Times New Roman"/>
        </w:rPr>
        <w:t xml:space="preserve"> astfel:</w:t>
      </w:r>
    </w:p>
    <w:p w14:paraId="75A6E65F" w14:textId="77777777" w:rsidR="00E92263" w:rsidRPr="00FD3218" w:rsidRDefault="00E92263" w:rsidP="00483D28">
      <w:pPr>
        <w:numPr>
          <w:ilvl w:val="0"/>
          <w:numId w:val="92"/>
        </w:numPr>
        <w:rPr>
          <w:rFonts w:eastAsia="Times New Roman"/>
        </w:rPr>
      </w:pPr>
      <w:proofErr w:type="spellStart"/>
      <w:r w:rsidRPr="00FD3218">
        <w:rPr>
          <w:rFonts w:eastAsia="Times New Roman"/>
        </w:rPr>
        <w:t>acceleratia</w:t>
      </w:r>
      <w:proofErr w:type="spellEnd"/>
      <w:r w:rsidRPr="00FD3218">
        <w:rPr>
          <w:rFonts w:eastAsia="Times New Roman"/>
        </w:rPr>
        <w:t xml:space="preserve"> de </w:t>
      </w:r>
      <w:proofErr w:type="spellStart"/>
      <w:r w:rsidRPr="00FD3218">
        <w:rPr>
          <w:rFonts w:eastAsia="Times New Roman"/>
        </w:rPr>
        <w:t>varf</w:t>
      </w:r>
      <w:proofErr w:type="spellEnd"/>
      <w:r w:rsidRPr="00FD3218">
        <w:rPr>
          <w:rFonts w:eastAsia="Times New Roman"/>
        </w:rPr>
        <w:t xml:space="preserve"> a terenului </w:t>
      </w:r>
      <w:proofErr w:type="spellStart"/>
      <w:r w:rsidRPr="00FD3218">
        <w:rPr>
          <w:rFonts w:eastAsia="Times New Roman"/>
        </w:rPr>
        <w:t>a</w:t>
      </w:r>
      <w:r w:rsidRPr="00FD3218">
        <w:rPr>
          <w:rFonts w:eastAsia="Times New Roman"/>
          <w:vertAlign w:val="subscript"/>
        </w:rPr>
        <w:t>g</w:t>
      </w:r>
      <w:proofErr w:type="spellEnd"/>
      <w:r w:rsidRPr="00FD3218">
        <w:rPr>
          <w:rFonts w:eastAsia="Times New Roman"/>
        </w:rPr>
        <w:t>=0.30g;</w:t>
      </w:r>
    </w:p>
    <w:p w14:paraId="1EE0BDAE" w14:textId="77777777" w:rsidR="00E92263" w:rsidRPr="00FD3218" w:rsidRDefault="00E92263" w:rsidP="00483D28">
      <w:pPr>
        <w:numPr>
          <w:ilvl w:val="0"/>
          <w:numId w:val="92"/>
        </w:numPr>
        <w:rPr>
          <w:rFonts w:eastAsia="Times New Roman"/>
        </w:rPr>
      </w:pPr>
      <w:r w:rsidRPr="00FD3218">
        <w:rPr>
          <w:rFonts w:eastAsia="Times New Roman"/>
        </w:rPr>
        <w:t>perioada de colt T</w:t>
      </w:r>
      <w:r w:rsidRPr="00FD3218">
        <w:rPr>
          <w:rFonts w:eastAsia="Times New Roman"/>
          <w:vertAlign w:val="subscript"/>
        </w:rPr>
        <w:t>c</w:t>
      </w:r>
      <w:r w:rsidRPr="00FD3218">
        <w:rPr>
          <w:rFonts w:eastAsia="Times New Roman"/>
        </w:rPr>
        <w:t>=0,7 sec.</w:t>
      </w:r>
    </w:p>
    <w:p w14:paraId="05E9C626" w14:textId="77777777" w:rsidR="00644C40" w:rsidRPr="00FD3218" w:rsidRDefault="00644C40" w:rsidP="00644C40">
      <w:pPr>
        <w:ind w:firstLine="720"/>
        <w:rPr>
          <w:rFonts w:eastAsia="Times New Roman"/>
          <w:b/>
          <w:bCs/>
        </w:rPr>
      </w:pPr>
      <w:r w:rsidRPr="00FD3218">
        <w:rPr>
          <w:rFonts w:eastAsia="Times New Roman"/>
          <w:b/>
          <w:bCs/>
        </w:rPr>
        <w:t xml:space="preserve">Stația PAL </w:t>
      </w:r>
      <w:proofErr w:type="spellStart"/>
      <w:r w:rsidRPr="00FD3218">
        <w:rPr>
          <w:rFonts w:eastAsia="Times New Roman"/>
          <w:b/>
          <w:bCs/>
        </w:rPr>
        <w:t>Neamt</w:t>
      </w:r>
      <w:proofErr w:type="spellEnd"/>
    </w:p>
    <w:p w14:paraId="746340EC" w14:textId="77777777" w:rsidR="00644C40" w:rsidRPr="00FD3218" w:rsidRDefault="00644C40" w:rsidP="00644C40">
      <w:pPr>
        <w:ind w:firstLine="720"/>
        <w:rPr>
          <w:rFonts w:eastAsia="Times New Roman"/>
        </w:rPr>
      </w:pPr>
      <w:r w:rsidRPr="00FD3218">
        <w:rPr>
          <w:rFonts w:eastAsia="Times New Roman"/>
        </w:rPr>
        <w:t xml:space="preserve">In conformitate cu normativul P 101-1/2013 – Cod de proiectare seismica, municipiul Piatra </w:t>
      </w:r>
      <w:proofErr w:type="spellStart"/>
      <w:r w:rsidRPr="00FD3218">
        <w:rPr>
          <w:rFonts w:eastAsia="Times New Roman"/>
        </w:rPr>
        <w:t>Neamt</w:t>
      </w:r>
      <w:proofErr w:type="spellEnd"/>
      <w:r w:rsidRPr="00FD3218">
        <w:rPr>
          <w:rFonts w:eastAsia="Times New Roman"/>
        </w:rPr>
        <w:t xml:space="preserve"> se </w:t>
      </w:r>
      <w:proofErr w:type="spellStart"/>
      <w:r w:rsidRPr="00FD3218">
        <w:rPr>
          <w:rFonts w:eastAsia="Times New Roman"/>
        </w:rPr>
        <w:t>incadreaza</w:t>
      </w:r>
      <w:proofErr w:type="spellEnd"/>
      <w:r w:rsidRPr="00FD3218">
        <w:rPr>
          <w:rFonts w:eastAsia="Times New Roman"/>
        </w:rPr>
        <w:t xml:space="preserve"> astfel:</w:t>
      </w:r>
    </w:p>
    <w:p w14:paraId="1EBE8284" w14:textId="77777777" w:rsidR="00644C40" w:rsidRPr="00FD3218" w:rsidRDefault="00644C40" w:rsidP="00483D28">
      <w:pPr>
        <w:numPr>
          <w:ilvl w:val="0"/>
          <w:numId w:val="92"/>
        </w:numPr>
        <w:rPr>
          <w:rFonts w:eastAsia="Times New Roman"/>
        </w:rPr>
      </w:pPr>
      <w:proofErr w:type="spellStart"/>
      <w:r w:rsidRPr="00FD3218">
        <w:rPr>
          <w:rFonts w:eastAsia="Times New Roman"/>
        </w:rPr>
        <w:t>acceleratia</w:t>
      </w:r>
      <w:proofErr w:type="spellEnd"/>
      <w:r w:rsidRPr="00FD3218">
        <w:rPr>
          <w:rFonts w:eastAsia="Times New Roman"/>
        </w:rPr>
        <w:t xml:space="preserve"> de </w:t>
      </w:r>
      <w:proofErr w:type="spellStart"/>
      <w:r w:rsidRPr="00FD3218">
        <w:rPr>
          <w:rFonts w:eastAsia="Times New Roman"/>
        </w:rPr>
        <w:t>varf</w:t>
      </w:r>
      <w:proofErr w:type="spellEnd"/>
      <w:r w:rsidRPr="00FD3218">
        <w:rPr>
          <w:rFonts w:eastAsia="Times New Roman"/>
        </w:rPr>
        <w:t xml:space="preserve"> a terenului </w:t>
      </w:r>
      <w:proofErr w:type="spellStart"/>
      <w:r w:rsidRPr="00FD3218">
        <w:rPr>
          <w:rFonts w:eastAsia="Times New Roman"/>
        </w:rPr>
        <w:t>a</w:t>
      </w:r>
      <w:r w:rsidRPr="00FD3218">
        <w:rPr>
          <w:rFonts w:eastAsia="Times New Roman"/>
          <w:vertAlign w:val="subscript"/>
        </w:rPr>
        <w:t>g</w:t>
      </w:r>
      <w:proofErr w:type="spellEnd"/>
      <w:r w:rsidRPr="00FD3218">
        <w:rPr>
          <w:rFonts w:eastAsia="Times New Roman"/>
        </w:rPr>
        <w:t>=0.25g;</w:t>
      </w:r>
    </w:p>
    <w:p w14:paraId="0DA1C145" w14:textId="77777777" w:rsidR="00644C40" w:rsidRPr="00FD3218" w:rsidRDefault="00644C40" w:rsidP="00483D28">
      <w:pPr>
        <w:numPr>
          <w:ilvl w:val="0"/>
          <w:numId w:val="92"/>
        </w:numPr>
        <w:rPr>
          <w:rFonts w:eastAsia="Times New Roman"/>
        </w:rPr>
      </w:pPr>
      <w:r w:rsidRPr="00FD3218">
        <w:rPr>
          <w:rFonts w:eastAsia="Times New Roman"/>
        </w:rPr>
        <w:t>perioada de colt T</w:t>
      </w:r>
      <w:r w:rsidRPr="00FD3218">
        <w:rPr>
          <w:rFonts w:eastAsia="Times New Roman"/>
          <w:vertAlign w:val="subscript"/>
        </w:rPr>
        <w:t>c</w:t>
      </w:r>
      <w:r w:rsidRPr="00FD3218">
        <w:rPr>
          <w:rFonts w:eastAsia="Times New Roman"/>
        </w:rPr>
        <w:t>=0,7 sec.</w:t>
      </w:r>
    </w:p>
    <w:p w14:paraId="691DD019" w14:textId="77777777" w:rsidR="00797111" w:rsidRPr="00FD3218" w:rsidRDefault="00797111" w:rsidP="00797111">
      <w:pPr>
        <w:ind w:firstLine="720"/>
        <w:rPr>
          <w:rFonts w:eastAsia="Times New Roman"/>
          <w:b/>
          <w:bCs/>
        </w:rPr>
      </w:pPr>
      <w:r w:rsidRPr="00FD3218">
        <w:rPr>
          <w:rFonts w:eastAsia="Times New Roman"/>
          <w:b/>
          <w:bCs/>
        </w:rPr>
        <w:t xml:space="preserve">Stația Piatra </w:t>
      </w:r>
      <w:proofErr w:type="spellStart"/>
      <w:r w:rsidRPr="00FD3218">
        <w:rPr>
          <w:rFonts w:eastAsia="Times New Roman"/>
          <w:b/>
          <w:bCs/>
        </w:rPr>
        <w:t>Neamt</w:t>
      </w:r>
      <w:proofErr w:type="spellEnd"/>
      <w:r w:rsidRPr="00FD3218">
        <w:rPr>
          <w:rFonts w:eastAsia="Times New Roman"/>
          <w:b/>
          <w:bCs/>
        </w:rPr>
        <w:t xml:space="preserve"> Gara</w:t>
      </w:r>
    </w:p>
    <w:p w14:paraId="37C54180" w14:textId="77777777" w:rsidR="00797111" w:rsidRPr="00FD3218" w:rsidRDefault="00797111" w:rsidP="00797111">
      <w:pPr>
        <w:ind w:firstLine="720"/>
        <w:rPr>
          <w:rFonts w:eastAsia="Times New Roman"/>
        </w:rPr>
      </w:pPr>
      <w:r w:rsidRPr="00FD3218">
        <w:rPr>
          <w:rFonts w:eastAsia="Times New Roman"/>
        </w:rPr>
        <w:t xml:space="preserve">In conformitate cu normativul P 101-1/2013 – Cod de proiectare seismica, municipiul Piatra </w:t>
      </w:r>
      <w:proofErr w:type="spellStart"/>
      <w:r w:rsidRPr="00FD3218">
        <w:rPr>
          <w:rFonts w:eastAsia="Times New Roman"/>
        </w:rPr>
        <w:t>Neamt</w:t>
      </w:r>
      <w:proofErr w:type="spellEnd"/>
      <w:r w:rsidRPr="00FD3218">
        <w:rPr>
          <w:rFonts w:eastAsia="Times New Roman"/>
        </w:rPr>
        <w:t xml:space="preserve"> se </w:t>
      </w:r>
      <w:proofErr w:type="spellStart"/>
      <w:r w:rsidRPr="00FD3218">
        <w:rPr>
          <w:rFonts w:eastAsia="Times New Roman"/>
        </w:rPr>
        <w:t>incadreaza</w:t>
      </w:r>
      <w:proofErr w:type="spellEnd"/>
      <w:r w:rsidRPr="00FD3218">
        <w:rPr>
          <w:rFonts w:eastAsia="Times New Roman"/>
        </w:rPr>
        <w:t xml:space="preserve"> astfel:</w:t>
      </w:r>
    </w:p>
    <w:p w14:paraId="256E8CFD" w14:textId="77777777" w:rsidR="00797111" w:rsidRPr="00FD3218" w:rsidRDefault="00797111" w:rsidP="00483D28">
      <w:pPr>
        <w:numPr>
          <w:ilvl w:val="0"/>
          <w:numId w:val="92"/>
        </w:numPr>
        <w:rPr>
          <w:rFonts w:eastAsia="Times New Roman"/>
        </w:rPr>
      </w:pPr>
      <w:proofErr w:type="spellStart"/>
      <w:r w:rsidRPr="00FD3218">
        <w:rPr>
          <w:rFonts w:eastAsia="Times New Roman"/>
        </w:rPr>
        <w:t>acceleratia</w:t>
      </w:r>
      <w:proofErr w:type="spellEnd"/>
      <w:r w:rsidRPr="00FD3218">
        <w:rPr>
          <w:rFonts w:eastAsia="Times New Roman"/>
        </w:rPr>
        <w:t xml:space="preserve"> de </w:t>
      </w:r>
      <w:proofErr w:type="spellStart"/>
      <w:r w:rsidRPr="00FD3218">
        <w:rPr>
          <w:rFonts w:eastAsia="Times New Roman"/>
        </w:rPr>
        <w:t>varf</w:t>
      </w:r>
      <w:proofErr w:type="spellEnd"/>
      <w:r w:rsidRPr="00FD3218">
        <w:rPr>
          <w:rFonts w:eastAsia="Times New Roman"/>
        </w:rPr>
        <w:t xml:space="preserve"> a terenului </w:t>
      </w:r>
      <w:proofErr w:type="spellStart"/>
      <w:r w:rsidRPr="00FD3218">
        <w:rPr>
          <w:rFonts w:eastAsia="Times New Roman"/>
        </w:rPr>
        <w:t>a</w:t>
      </w:r>
      <w:r w:rsidRPr="00FD3218">
        <w:rPr>
          <w:rFonts w:eastAsia="Times New Roman"/>
          <w:vertAlign w:val="subscript"/>
        </w:rPr>
        <w:t>g</w:t>
      </w:r>
      <w:proofErr w:type="spellEnd"/>
      <w:r w:rsidRPr="00FD3218">
        <w:rPr>
          <w:rFonts w:eastAsia="Times New Roman"/>
        </w:rPr>
        <w:t>=0.25g;</w:t>
      </w:r>
    </w:p>
    <w:p w14:paraId="1D239650" w14:textId="77777777" w:rsidR="00797111" w:rsidRPr="00FD3218" w:rsidRDefault="00797111" w:rsidP="00483D28">
      <w:pPr>
        <w:numPr>
          <w:ilvl w:val="0"/>
          <w:numId w:val="92"/>
        </w:numPr>
        <w:rPr>
          <w:rFonts w:eastAsia="Times New Roman"/>
        </w:rPr>
      </w:pPr>
      <w:r w:rsidRPr="00FD3218">
        <w:rPr>
          <w:rFonts w:eastAsia="Times New Roman"/>
        </w:rPr>
        <w:t>perioada de colt T</w:t>
      </w:r>
      <w:r w:rsidRPr="00FD3218">
        <w:rPr>
          <w:rFonts w:eastAsia="Times New Roman"/>
          <w:vertAlign w:val="subscript"/>
        </w:rPr>
        <w:t>c</w:t>
      </w:r>
      <w:r w:rsidRPr="00FD3218">
        <w:rPr>
          <w:rFonts w:eastAsia="Times New Roman"/>
        </w:rPr>
        <w:t>=0,7 sec.</w:t>
      </w:r>
    </w:p>
    <w:p w14:paraId="7F4590F6" w14:textId="77777777" w:rsidR="00644C40" w:rsidRPr="00FD3218" w:rsidRDefault="00644C40" w:rsidP="00644C40">
      <w:pPr>
        <w:pStyle w:val="Indentcorptext2"/>
        <w:rPr>
          <w:rFonts w:ascii="Arial" w:hAnsi="Arial" w:cs="Arial"/>
          <w:b/>
          <w:bCs/>
          <w:sz w:val="22"/>
          <w:szCs w:val="22"/>
        </w:rPr>
      </w:pPr>
      <w:proofErr w:type="spellStart"/>
      <w:r w:rsidRPr="00FD3218">
        <w:rPr>
          <w:rFonts w:ascii="Arial" w:hAnsi="Arial" w:cs="Arial"/>
          <w:b/>
          <w:bCs/>
          <w:sz w:val="22"/>
          <w:szCs w:val="22"/>
        </w:rPr>
        <w:t>Statia</w:t>
      </w:r>
      <w:proofErr w:type="spellEnd"/>
      <w:r w:rsidRPr="00FD3218">
        <w:rPr>
          <w:rFonts w:ascii="Arial" w:hAnsi="Arial" w:cs="Arial"/>
          <w:b/>
          <w:bCs/>
          <w:sz w:val="22"/>
          <w:szCs w:val="22"/>
        </w:rPr>
        <w:t xml:space="preserve"> Roman Vest </w:t>
      </w:r>
    </w:p>
    <w:p w14:paraId="2AD736CA" w14:textId="77777777" w:rsidR="00644C40" w:rsidRPr="00FD3218" w:rsidRDefault="00644C40" w:rsidP="00644C40">
      <w:pPr>
        <w:ind w:firstLine="720"/>
        <w:rPr>
          <w:rFonts w:eastAsia="Times New Roman"/>
        </w:rPr>
      </w:pPr>
      <w:r w:rsidRPr="00FD3218">
        <w:rPr>
          <w:rFonts w:eastAsia="Times New Roman"/>
        </w:rPr>
        <w:t xml:space="preserve">In conformitate cu normativul P 101-1/2013 – Cod de proiectare seismica, municipiul Roman se </w:t>
      </w:r>
      <w:proofErr w:type="spellStart"/>
      <w:r w:rsidRPr="00FD3218">
        <w:rPr>
          <w:rFonts w:eastAsia="Times New Roman"/>
        </w:rPr>
        <w:t>incadreaza</w:t>
      </w:r>
      <w:proofErr w:type="spellEnd"/>
      <w:r w:rsidRPr="00FD3218">
        <w:rPr>
          <w:rFonts w:eastAsia="Times New Roman"/>
        </w:rPr>
        <w:t xml:space="preserve"> astfel:</w:t>
      </w:r>
    </w:p>
    <w:p w14:paraId="1D5D9BF5" w14:textId="77777777" w:rsidR="00644C40" w:rsidRPr="00FD3218" w:rsidRDefault="00644C40" w:rsidP="00483D28">
      <w:pPr>
        <w:numPr>
          <w:ilvl w:val="0"/>
          <w:numId w:val="92"/>
        </w:numPr>
        <w:rPr>
          <w:rFonts w:eastAsia="Times New Roman"/>
        </w:rPr>
      </w:pPr>
      <w:proofErr w:type="spellStart"/>
      <w:r w:rsidRPr="00FD3218">
        <w:rPr>
          <w:rFonts w:eastAsia="Times New Roman"/>
        </w:rPr>
        <w:t>acceleratia</w:t>
      </w:r>
      <w:proofErr w:type="spellEnd"/>
      <w:r w:rsidRPr="00FD3218">
        <w:rPr>
          <w:rFonts w:eastAsia="Times New Roman"/>
        </w:rPr>
        <w:t xml:space="preserve"> de </w:t>
      </w:r>
      <w:proofErr w:type="spellStart"/>
      <w:r w:rsidRPr="00FD3218">
        <w:rPr>
          <w:rFonts w:eastAsia="Times New Roman"/>
        </w:rPr>
        <w:t>varf</w:t>
      </w:r>
      <w:proofErr w:type="spellEnd"/>
      <w:r w:rsidRPr="00FD3218">
        <w:rPr>
          <w:rFonts w:eastAsia="Times New Roman"/>
        </w:rPr>
        <w:t xml:space="preserve"> a terenului </w:t>
      </w:r>
      <w:proofErr w:type="spellStart"/>
      <w:r w:rsidRPr="00FD3218">
        <w:rPr>
          <w:rFonts w:eastAsia="Times New Roman"/>
        </w:rPr>
        <w:t>a</w:t>
      </w:r>
      <w:r w:rsidRPr="00FD3218">
        <w:rPr>
          <w:rFonts w:eastAsia="Times New Roman"/>
          <w:vertAlign w:val="subscript"/>
        </w:rPr>
        <w:t>g</w:t>
      </w:r>
      <w:proofErr w:type="spellEnd"/>
      <w:r w:rsidRPr="00FD3218">
        <w:rPr>
          <w:rFonts w:eastAsia="Times New Roman"/>
        </w:rPr>
        <w:t>=0.30g;</w:t>
      </w:r>
    </w:p>
    <w:p w14:paraId="2B34BECD" w14:textId="77777777" w:rsidR="00644C40" w:rsidRPr="00FD3218" w:rsidRDefault="00644C40" w:rsidP="00483D28">
      <w:pPr>
        <w:numPr>
          <w:ilvl w:val="0"/>
          <w:numId w:val="92"/>
        </w:numPr>
        <w:rPr>
          <w:rFonts w:eastAsia="Times New Roman"/>
        </w:rPr>
      </w:pPr>
      <w:r w:rsidRPr="00FD3218">
        <w:rPr>
          <w:rFonts w:eastAsia="Times New Roman"/>
        </w:rPr>
        <w:t>perioada de colt T</w:t>
      </w:r>
      <w:r w:rsidRPr="00FD3218">
        <w:rPr>
          <w:rFonts w:eastAsia="Times New Roman"/>
          <w:vertAlign w:val="subscript"/>
        </w:rPr>
        <w:t>c</w:t>
      </w:r>
      <w:r w:rsidRPr="00FD3218">
        <w:rPr>
          <w:rFonts w:eastAsia="Times New Roman"/>
        </w:rPr>
        <w:t>=0,7 sec.</w:t>
      </w:r>
    </w:p>
    <w:p w14:paraId="0CCC771E" w14:textId="77777777" w:rsidR="00DF23E4" w:rsidRPr="00FD3218" w:rsidRDefault="00DF23E4" w:rsidP="00A67C0B">
      <w:pPr>
        <w:ind w:firstLine="720"/>
        <w:rPr>
          <w:rFonts w:eastAsia="Times New Roman"/>
          <w:b/>
          <w:bCs/>
        </w:rPr>
      </w:pPr>
    </w:p>
    <w:p w14:paraId="7117C75A" w14:textId="4A2F1F31" w:rsidR="00A67C0B" w:rsidRPr="00FD3218" w:rsidRDefault="00A67C0B" w:rsidP="00A67C0B">
      <w:pPr>
        <w:ind w:firstLine="720"/>
        <w:rPr>
          <w:rFonts w:eastAsia="Times New Roman"/>
          <w:b/>
          <w:bCs/>
        </w:rPr>
      </w:pPr>
      <w:r w:rsidRPr="00FD3218">
        <w:rPr>
          <w:rFonts w:eastAsia="Times New Roman"/>
          <w:b/>
          <w:bCs/>
        </w:rPr>
        <w:lastRenderedPageBreak/>
        <w:t xml:space="preserve">Stația </w:t>
      </w:r>
      <w:proofErr w:type="spellStart"/>
      <w:r w:rsidRPr="00FD3218">
        <w:rPr>
          <w:rFonts w:eastAsia="Times New Roman"/>
          <w:b/>
          <w:bCs/>
        </w:rPr>
        <w:t>Delnita</w:t>
      </w:r>
      <w:proofErr w:type="spellEnd"/>
    </w:p>
    <w:p w14:paraId="3847C533" w14:textId="77777777" w:rsidR="00A67C0B" w:rsidRPr="00FD3218" w:rsidRDefault="00A67C0B" w:rsidP="00A67C0B">
      <w:pPr>
        <w:ind w:firstLine="720"/>
        <w:rPr>
          <w:rFonts w:eastAsia="Times New Roman"/>
        </w:rPr>
      </w:pPr>
      <w:r w:rsidRPr="00FD3218">
        <w:rPr>
          <w:rFonts w:eastAsia="Times New Roman"/>
        </w:rPr>
        <w:t xml:space="preserve">In conformitate cu normativul P 101-1/2013 – Cod de proiectare seismica, comuna Iacobeni se </w:t>
      </w:r>
      <w:proofErr w:type="spellStart"/>
      <w:r w:rsidRPr="00FD3218">
        <w:rPr>
          <w:rFonts w:eastAsia="Times New Roman"/>
        </w:rPr>
        <w:t>incadreaza</w:t>
      </w:r>
      <w:proofErr w:type="spellEnd"/>
      <w:r w:rsidRPr="00FD3218">
        <w:rPr>
          <w:rFonts w:eastAsia="Times New Roman"/>
        </w:rPr>
        <w:t xml:space="preserve"> astfel:</w:t>
      </w:r>
    </w:p>
    <w:p w14:paraId="346518F5" w14:textId="77777777" w:rsidR="00A67C0B" w:rsidRPr="00FD3218" w:rsidRDefault="00A67C0B" w:rsidP="00483D28">
      <w:pPr>
        <w:numPr>
          <w:ilvl w:val="0"/>
          <w:numId w:val="92"/>
        </w:numPr>
        <w:rPr>
          <w:rFonts w:eastAsia="Times New Roman"/>
        </w:rPr>
      </w:pPr>
      <w:proofErr w:type="spellStart"/>
      <w:r w:rsidRPr="00FD3218">
        <w:rPr>
          <w:rFonts w:eastAsia="Times New Roman"/>
        </w:rPr>
        <w:t>acceleratia</w:t>
      </w:r>
      <w:proofErr w:type="spellEnd"/>
      <w:r w:rsidRPr="00FD3218">
        <w:rPr>
          <w:rFonts w:eastAsia="Times New Roman"/>
        </w:rPr>
        <w:t xml:space="preserve"> de </w:t>
      </w:r>
      <w:proofErr w:type="spellStart"/>
      <w:r w:rsidRPr="00FD3218">
        <w:rPr>
          <w:rFonts w:eastAsia="Times New Roman"/>
        </w:rPr>
        <w:t>varf</w:t>
      </w:r>
      <w:proofErr w:type="spellEnd"/>
      <w:r w:rsidRPr="00FD3218">
        <w:rPr>
          <w:rFonts w:eastAsia="Times New Roman"/>
        </w:rPr>
        <w:t xml:space="preserve"> a terenului </w:t>
      </w:r>
      <w:proofErr w:type="spellStart"/>
      <w:r w:rsidRPr="00FD3218">
        <w:rPr>
          <w:rFonts w:eastAsia="Times New Roman"/>
        </w:rPr>
        <w:t>a</w:t>
      </w:r>
      <w:r w:rsidRPr="00FD3218">
        <w:rPr>
          <w:rFonts w:eastAsia="Times New Roman"/>
          <w:vertAlign w:val="subscript"/>
        </w:rPr>
        <w:t>g</w:t>
      </w:r>
      <w:proofErr w:type="spellEnd"/>
      <w:r w:rsidRPr="00FD3218">
        <w:rPr>
          <w:rFonts w:eastAsia="Times New Roman"/>
        </w:rPr>
        <w:t>=0.10g;</w:t>
      </w:r>
    </w:p>
    <w:p w14:paraId="257B4A45" w14:textId="77777777" w:rsidR="00A67C0B" w:rsidRPr="00FD3218" w:rsidRDefault="00A67C0B" w:rsidP="00483D28">
      <w:pPr>
        <w:numPr>
          <w:ilvl w:val="0"/>
          <w:numId w:val="92"/>
        </w:numPr>
        <w:rPr>
          <w:rFonts w:eastAsia="Times New Roman"/>
        </w:rPr>
      </w:pPr>
      <w:r w:rsidRPr="00FD3218">
        <w:rPr>
          <w:rFonts w:eastAsia="Times New Roman"/>
        </w:rPr>
        <w:t>perioada de colt T</w:t>
      </w:r>
      <w:r w:rsidRPr="00FD3218">
        <w:rPr>
          <w:rFonts w:eastAsia="Times New Roman"/>
          <w:vertAlign w:val="subscript"/>
        </w:rPr>
        <w:t>c</w:t>
      </w:r>
      <w:r w:rsidRPr="00FD3218">
        <w:rPr>
          <w:rFonts w:eastAsia="Times New Roman"/>
        </w:rPr>
        <w:t>=0,7 sec.</w:t>
      </w:r>
    </w:p>
    <w:p w14:paraId="6DA83165" w14:textId="77777777" w:rsidR="00644C40" w:rsidRPr="00FD3218" w:rsidRDefault="00644C40" w:rsidP="00644C40">
      <w:pPr>
        <w:pStyle w:val="Indentcorptext2"/>
        <w:rPr>
          <w:rFonts w:ascii="Arial" w:hAnsi="Arial" w:cs="Arial"/>
          <w:b/>
          <w:bCs/>
          <w:sz w:val="22"/>
          <w:szCs w:val="22"/>
        </w:rPr>
      </w:pPr>
      <w:proofErr w:type="spellStart"/>
      <w:r w:rsidRPr="00FD3218">
        <w:rPr>
          <w:rFonts w:ascii="Arial" w:hAnsi="Arial" w:cs="Arial"/>
          <w:b/>
          <w:bCs/>
          <w:sz w:val="22"/>
          <w:szCs w:val="22"/>
        </w:rPr>
        <w:t>Statia</w:t>
      </w:r>
      <w:proofErr w:type="spellEnd"/>
      <w:r w:rsidRPr="00FD3218">
        <w:rPr>
          <w:rFonts w:ascii="Arial" w:hAnsi="Arial" w:cs="Arial"/>
          <w:b/>
          <w:bCs/>
          <w:sz w:val="22"/>
          <w:szCs w:val="22"/>
        </w:rPr>
        <w:t xml:space="preserve"> Iacobeni </w:t>
      </w:r>
    </w:p>
    <w:p w14:paraId="687BF450" w14:textId="77777777" w:rsidR="00644C40" w:rsidRPr="00FD3218" w:rsidRDefault="00644C40" w:rsidP="00644C40">
      <w:pPr>
        <w:ind w:firstLine="720"/>
        <w:rPr>
          <w:rFonts w:eastAsia="Times New Roman"/>
        </w:rPr>
      </w:pPr>
      <w:r w:rsidRPr="00FD3218">
        <w:rPr>
          <w:rFonts w:eastAsia="Times New Roman"/>
        </w:rPr>
        <w:t xml:space="preserve">In conformitate cu normativul P 101-1/2013 – Cod de proiectare seismica, comuna Iacobeni se </w:t>
      </w:r>
      <w:proofErr w:type="spellStart"/>
      <w:r w:rsidRPr="00FD3218">
        <w:rPr>
          <w:rFonts w:eastAsia="Times New Roman"/>
        </w:rPr>
        <w:t>incadreaza</w:t>
      </w:r>
      <w:proofErr w:type="spellEnd"/>
      <w:r w:rsidRPr="00FD3218">
        <w:rPr>
          <w:rFonts w:eastAsia="Times New Roman"/>
        </w:rPr>
        <w:t xml:space="preserve"> astfel:</w:t>
      </w:r>
    </w:p>
    <w:p w14:paraId="76588E61" w14:textId="77777777" w:rsidR="00644C40" w:rsidRPr="00FD3218" w:rsidRDefault="00644C40" w:rsidP="00483D28">
      <w:pPr>
        <w:numPr>
          <w:ilvl w:val="0"/>
          <w:numId w:val="92"/>
        </w:numPr>
        <w:rPr>
          <w:rFonts w:eastAsia="Times New Roman"/>
        </w:rPr>
      </w:pPr>
      <w:proofErr w:type="spellStart"/>
      <w:r w:rsidRPr="00FD3218">
        <w:rPr>
          <w:rFonts w:eastAsia="Times New Roman"/>
        </w:rPr>
        <w:t>acceleratia</w:t>
      </w:r>
      <w:proofErr w:type="spellEnd"/>
      <w:r w:rsidRPr="00FD3218">
        <w:rPr>
          <w:rFonts w:eastAsia="Times New Roman"/>
        </w:rPr>
        <w:t xml:space="preserve"> de </w:t>
      </w:r>
      <w:proofErr w:type="spellStart"/>
      <w:r w:rsidRPr="00FD3218">
        <w:rPr>
          <w:rFonts w:eastAsia="Times New Roman"/>
        </w:rPr>
        <w:t>varf</w:t>
      </w:r>
      <w:proofErr w:type="spellEnd"/>
      <w:r w:rsidRPr="00FD3218">
        <w:rPr>
          <w:rFonts w:eastAsia="Times New Roman"/>
        </w:rPr>
        <w:t xml:space="preserve"> a terenului </w:t>
      </w:r>
      <w:proofErr w:type="spellStart"/>
      <w:r w:rsidRPr="00FD3218">
        <w:rPr>
          <w:rFonts w:eastAsia="Times New Roman"/>
        </w:rPr>
        <w:t>a</w:t>
      </w:r>
      <w:r w:rsidRPr="00FD3218">
        <w:rPr>
          <w:rFonts w:eastAsia="Times New Roman"/>
          <w:vertAlign w:val="subscript"/>
        </w:rPr>
        <w:t>g</w:t>
      </w:r>
      <w:proofErr w:type="spellEnd"/>
      <w:r w:rsidRPr="00FD3218">
        <w:rPr>
          <w:rFonts w:eastAsia="Times New Roman"/>
        </w:rPr>
        <w:t>=0.10g;</w:t>
      </w:r>
    </w:p>
    <w:p w14:paraId="3E5B1FF7" w14:textId="77777777" w:rsidR="00644C40" w:rsidRPr="00FD3218" w:rsidRDefault="00644C40" w:rsidP="00483D28">
      <w:pPr>
        <w:numPr>
          <w:ilvl w:val="0"/>
          <w:numId w:val="92"/>
        </w:numPr>
        <w:rPr>
          <w:rFonts w:eastAsia="Times New Roman"/>
        </w:rPr>
      </w:pPr>
      <w:r w:rsidRPr="00FD3218">
        <w:rPr>
          <w:rFonts w:eastAsia="Times New Roman"/>
        </w:rPr>
        <w:t>perioada de colt T</w:t>
      </w:r>
      <w:r w:rsidRPr="00FD3218">
        <w:rPr>
          <w:rFonts w:eastAsia="Times New Roman"/>
          <w:vertAlign w:val="subscript"/>
        </w:rPr>
        <w:t>c</w:t>
      </w:r>
      <w:r w:rsidRPr="00FD3218">
        <w:rPr>
          <w:rFonts w:eastAsia="Times New Roman"/>
        </w:rPr>
        <w:t>=0,7 sec.</w:t>
      </w:r>
    </w:p>
    <w:p w14:paraId="3A1CA0EC" w14:textId="77777777" w:rsidR="0067428F" w:rsidRPr="00FD3218" w:rsidRDefault="0067428F" w:rsidP="0067428F">
      <w:pPr>
        <w:ind w:firstLine="720"/>
        <w:rPr>
          <w:rFonts w:eastAsia="Times New Roman"/>
          <w:b/>
          <w:bCs/>
        </w:rPr>
      </w:pPr>
      <w:r w:rsidRPr="00FD3218">
        <w:rPr>
          <w:rFonts w:eastAsia="Times New Roman"/>
          <w:b/>
          <w:bCs/>
        </w:rPr>
        <w:t xml:space="preserve">Stația </w:t>
      </w:r>
      <w:proofErr w:type="spellStart"/>
      <w:r w:rsidRPr="00FD3218">
        <w:rPr>
          <w:rFonts w:eastAsia="Times New Roman"/>
          <w:b/>
          <w:bCs/>
        </w:rPr>
        <w:t>Tarnita</w:t>
      </w:r>
      <w:proofErr w:type="spellEnd"/>
    </w:p>
    <w:p w14:paraId="77563E2B" w14:textId="77777777" w:rsidR="0067428F" w:rsidRPr="00FD3218" w:rsidRDefault="0067428F" w:rsidP="0067428F">
      <w:pPr>
        <w:ind w:firstLine="720"/>
        <w:rPr>
          <w:rFonts w:eastAsia="Times New Roman"/>
        </w:rPr>
      </w:pPr>
      <w:r w:rsidRPr="00FD3218">
        <w:rPr>
          <w:rFonts w:eastAsia="Times New Roman"/>
        </w:rPr>
        <w:t xml:space="preserve">In conformitate cu normativul P 101-1/2013 – Cod de proiectare seismica, comuna Iacobeni se </w:t>
      </w:r>
      <w:proofErr w:type="spellStart"/>
      <w:r w:rsidRPr="00FD3218">
        <w:rPr>
          <w:rFonts w:eastAsia="Times New Roman"/>
        </w:rPr>
        <w:t>incadreaza</w:t>
      </w:r>
      <w:proofErr w:type="spellEnd"/>
      <w:r w:rsidRPr="00FD3218">
        <w:rPr>
          <w:rFonts w:eastAsia="Times New Roman"/>
        </w:rPr>
        <w:t xml:space="preserve"> astfel:</w:t>
      </w:r>
    </w:p>
    <w:p w14:paraId="429BFFEA" w14:textId="77777777" w:rsidR="0067428F" w:rsidRPr="00FD3218" w:rsidRDefault="0067428F" w:rsidP="00483D28">
      <w:pPr>
        <w:numPr>
          <w:ilvl w:val="0"/>
          <w:numId w:val="92"/>
        </w:numPr>
        <w:rPr>
          <w:rFonts w:eastAsia="Times New Roman"/>
        </w:rPr>
      </w:pPr>
      <w:proofErr w:type="spellStart"/>
      <w:r w:rsidRPr="00FD3218">
        <w:rPr>
          <w:rFonts w:eastAsia="Times New Roman"/>
        </w:rPr>
        <w:t>acceleratia</w:t>
      </w:r>
      <w:proofErr w:type="spellEnd"/>
      <w:r w:rsidRPr="00FD3218">
        <w:rPr>
          <w:rFonts w:eastAsia="Times New Roman"/>
        </w:rPr>
        <w:t xml:space="preserve"> de </w:t>
      </w:r>
      <w:proofErr w:type="spellStart"/>
      <w:r w:rsidRPr="00FD3218">
        <w:rPr>
          <w:rFonts w:eastAsia="Times New Roman"/>
        </w:rPr>
        <w:t>varf</w:t>
      </w:r>
      <w:proofErr w:type="spellEnd"/>
      <w:r w:rsidRPr="00FD3218">
        <w:rPr>
          <w:rFonts w:eastAsia="Times New Roman"/>
        </w:rPr>
        <w:t xml:space="preserve"> a terenului </w:t>
      </w:r>
      <w:proofErr w:type="spellStart"/>
      <w:r w:rsidRPr="00FD3218">
        <w:rPr>
          <w:rFonts w:eastAsia="Times New Roman"/>
        </w:rPr>
        <w:t>a</w:t>
      </w:r>
      <w:r w:rsidRPr="00FD3218">
        <w:rPr>
          <w:rFonts w:eastAsia="Times New Roman"/>
          <w:vertAlign w:val="subscript"/>
        </w:rPr>
        <w:t>g</w:t>
      </w:r>
      <w:proofErr w:type="spellEnd"/>
      <w:r w:rsidRPr="00FD3218">
        <w:rPr>
          <w:rFonts w:eastAsia="Times New Roman"/>
        </w:rPr>
        <w:t>=0.15g;</w:t>
      </w:r>
    </w:p>
    <w:p w14:paraId="75B59D6E" w14:textId="77777777" w:rsidR="0067428F" w:rsidRPr="00FD3218" w:rsidRDefault="0067428F" w:rsidP="00483D28">
      <w:pPr>
        <w:numPr>
          <w:ilvl w:val="0"/>
          <w:numId w:val="92"/>
        </w:numPr>
        <w:rPr>
          <w:rFonts w:eastAsia="Times New Roman"/>
        </w:rPr>
      </w:pPr>
      <w:r w:rsidRPr="00FD3218">
        <w:rPr>
          <w:rFonts w:eastAsia="Times New Roman"/>
        </w:rPr>
        <w:t>perioada de colt T</w:t>
      </w:r>
      <w:r w:rsidRPr="00FD3218">
        <w:rPr>
          <w:rFonts w:eastAsia="Times New Roman"/>
          <w:vertAlign w:val="subscript"/>
        </w:rPr>
        <w:t>c</w:t>
      </w:r>
      <w:r w:rsidRPr="00FD3218">
        <w:rPr>
          <w:rFonts w:eastAsia="Times New Roman"/>
        </w:rPr>
        <w:t>=0,7 sec.</w:t>
      </w:r>
    </w:p>
    <w:p w14:paraId="76372AA8" w14:textId="77777777" w:rsidR="0067428F" w:rsidRPr="00FD3218" w:rsidRDefault="0067428F" w:rsidP="0067428F">
      <w:pPr>
        <w:ind w:firstLine="720"/>
        <w:rPr>
          <w:rFonts w:eastAsia="Times New Roman"/>
          <w:b/>
          <w:bCs/>
        </w:rPr>
      </w:pPr>
      <w:r w:rsidRPr="00FD3218">
        <w:rPr>
          <w:rFonts w:eastAsia="Times New Roman"/>
          <w:b/>
          <w:bCs/>
        </w:rPr>
        <w:t xml:space="preserve">Stația </w:t>
      </w:r>
      <w:proofErr w:type="spellStart"/>
      <w:r w:rsidRPr="00FD3218">
        <w:rPr>
          <w:rFonts w:eastAsia="Times New Roman"/>
          <w:b/>
          <w:bCs/>
        </w:rPr>
        <w:t>Mirauti</w:t>
      </w:r>
      <w:proofErr w:type="spellEnd"/>
    </w:p>
    <w:p w14:paraId="3D6C72C1" w14:textId="77777777" w:rsidR="0067428F" w:rsidRPr="00FD3218" w:rsidRDefault="0067428F" w:rsidP="0067428F">
      <w:pPr>
        <w:ind w:firstLine="720"/>
        <w:rPr>
          <w:rFonts w:eastAsia="Times New Roman"/>
        </w:rPr>
      </w:pPr>
      <w:r w:rsidRPr="00FD3218">
        <w:rPr>
          <w:rFonts w:eastAsia="Times New Roman"/>
        </w:rPr>
        <w:t xml:space="preserve">In conformitate cu normativul P 101-1/2013 – Cod de proiectare seismica, comuna Iacobeni se </w:t>
      </w:r>
      <w:proofErr w:type="spellStart"/>
      <w:r w:rsidRPr="00FD3218">
        <w:rPr>
          <w:rFonts w:eastAsia="Times New Roman"/>
        </w:rPr>
        <w:t>incadreaza</w:t>
      </w:r>
      <w:proofErr w:type="spellEnd"/>
      <w:r w:rsidRPr="00FD3218">
        <w:rPr>
          <w:rFonts w:eastAsia="Times New Roman"/>
        </w:rPr>
        <w:t xml:space="preserve"> astfel:</w:t>
      </w:r>
    </w:p>
    <w:p w14:paraId="047B3C8B" w14:textId="77777777" w:rsidR="0067428F" w:rsidRPr="00FD3218" w:rsidRDefault="0067428F" w:rsidP="00483D28">
      <w:pPr>
        <w:numPr>
          <w:ilvl w:val="0"/>
          <w:numId w:val="92"/>
        </w:numPr>
        <w:rPr>
          <w:rFonts w:eastAsia="Times New Roman"/>
        </w:rPr>
      </w:pPr>
      <w:proofErr w:type="spellStart"/>
      <w:r w:rsidRPr="00FD3218">
        <w:rPr>
          <w:rFonts w:eastAsia="Times New Roman"/>
        </w:rPr>
        <w:t>acceleratia</w:t>
      </w:r>
      <w:proofErr w:type="spellEnd"/>
      <w:r w:rsidRPr="00FD3218">
        <w:rPr>
          <w:rFonts w:eastAsia="Times New Roman"/>
        </w:rPr>
        <w:t xml:space="preserve"> de </w:t>
      </w:r>
      <w:proofErr w:type="spellStart"/>
      <w:r w:rsidRPr="00FD3218">
        <w:rPr>
          <w:rFonts w:eastAsia="Times New Roman"/>
        </w:rPr>
        <w:t>varf</w:t>
      </w:r>
      <w:proofErr w:type="spellEnd"/>
      <w:r w:rsidRPr="00FD3218">
        <w:rPr>
          <w:rFonts w:eastAsia="Times New Roman"/>
        </w:rPr>
        <w:t xml:space="preserve"> a terenului </w:t>
      </w:r>
      <w:proofErr w:type="spellStart"/>
      <w:r w:rsidRPr="00FD3218">
        <w:rPr>
          <w:rFonts w:eastAsia="Times New Roman"/>
        </w:rPr>
        <w:t>a</w:t>
      </w:r>
      <w:r w:rsidRPr="00FD3218">
        <w:rPr>
          <w:rFonts w:eastAsia="Times New Roman"/>
          <w:vertAlign w:val="subscript"/>
        </w:rPr>
        <w:t>g</w:t>
      </w:r>
      <w:proofErr w:type="spellEnd"/>
      <w:r w:rsidRPr="00FD3218">
        <w:rPr>
          <w:rFonts w:eastAsia="Times New Roman"/>
        </w:rPr>
        <w:t>=0.20g;</w:t>
      </w:r>
    </w:p>
    <w:p w14:paraId="06CE5F97" w14:textId="77777777" w:rsidR="0067428F" w:rsidRPr="00FD3218" w:rsidRDefault="0067428F" w:rsidP="00483D28">
      <w:pPr>
        <w:numPr>
          <w:ilvl w:val="0"/>
          <w:numId w:val="92"/>
        </w:numPr>
        <w:rPr>
          <w:rFonts w:eastAsia="Times New Roman"/>
        </w:rPr>
      </w:pPr>
      <w:r w:rsidRPr="00FD3218">
        <w:rPr>
          <w:rFonts w:eastAsia="Times New Roman"/>
        </w:rPr>
        <w:t>perioada de colt T</w:t>
      </w:r>
      <w:r w:rsidRPr="00FD3218">
        <w:rPr>
          <w:rFonts w:eastAsia="Times New Roman"/>
          <w:vertAlign w:val="subscript"/>
        </w:rPr>
        <w:t>c</w:t>
      </w:r>
      <w:r w:rsidRPr="00FD3218">
        <w:rPr>
          <w:rFonts w:eastAsia="Times New Roman"/>
        </w:rPr>
        <w:t>=0,7 sec.</w:t>
      </w:r>
    </w:p>
    <w:p w14:paraId="4ED427A0" w14:textId="77777777" w:rsidR="00CC7632" w:rsidRPr="00FD3218" w:rsidRDefault="00CC7632" w:rsidP="00CC7632">
      <w:pPr>
        <w:tabs>
          <w:tab w:val="left" w:pos="567"/>
        </w:tabs>
        <w:rPr>
          <w:b/>
          <w:bCs/>
          <w:highlight w:val="yellow"/>
        </w:rPr>
      </w:pPr>
    </w:p>
    <w:p w14:paraId="3C010A34" w14:textId="77777777" w:rsidR="006C3EB9" w:rsidRPr="00FD3218" w:rsidRDefault="006C3EB9" w:rsidP="006C3EB9">
      <w:pPr>
        <w:tabs>
          <w:tab w:val="left" w:pos="567"/>
        </w:tabs>
        <w:rPr>
          <w:b/>
          <w:bCs/>
        </w:rPr>
      </w:pPr>
      <w:r w:rsidRPr="00FD3218">
        <w:rPr>
          <w:b/>
          <w:bCs/>
        </w:rPr>
        <w:t xml:space="preserve">Caracteristici din punct de vedere hidrologic stabilite în baza studiilor existente, a documentărilor, cu indicarea surselor de informare </w:t>
      </w:r>
      <w:proofErr w:type="spellStart"/>
      <w:r w:rsidRPr="00FD3218">
        <w:rPr>
          <w:b/>
          <w:bCs/>
        </w:rPr>
        <w:t>enunţate</w:t>
      </w:r>
      <w:proofErr w:type="spellEnd"/>
      <w:r w:rsidRPr="00FD3218">
        <w:rPr>
          <w:b/>
          <w:bCs/>
        </w:rPr>
        <w:t xml:space="preserve"> bibliografic</w:t>
      </w:r>
    </w:p>
    <w:p w14:paraId="59642368" w14:textId="77777777" w:rsidR="00726762" w:rsidRPr="00FD3218" w:rsidRDefault="00726762" w:rsidP="00726762">
      <w:pPr>
        <w:pStyle w:val="Indentcorptext2"/>
        <w:rPr>
          <w:rFonts w:ascii="Arial" w:hAnsi="Arial" w:cs="Arial"/>
          <w:b/>
          <w:bCs/>
          <w:sz w:val="22"/>
          <w:szCs w:val="22"/>
        </w:rPr>
      </w:pPr>
      <w:proofErr w:type="spellStart"/>
      <w:r w:rsidRPr="00FD3218">
        <w:rPr>
          <w:rFonts w:ascii="Arial" w:hAnsi="Arial" w:cs="Arial"/>
          <w:b/>
          <w:bCs/>
          <w:sz w:val="22"/>
          <w:szCs w:val="22"/>
        </w:rPr>
        <w:t>Statia</w:t>
      </w:r>
      <w:proofErr w:type="spellEnd"/>
      <w:r w:rsidRPr="00FD3218">
        <w:rPr>
          <w:rFonts w:ascii="Arial" w:hAnsi="Arial" w:cs="Arial"/>
          <w:b/>
          <w:bCs/>
          <w:sz w:val="22"/>
          <w:szCs w:val="22"/>
        </w:rPr>
        <w:t xml:space="preserve"> </w:t>
      </w:r>
      <w:proofErr w:type="spellStart"/>
      <w:r w:rsidRPr="00FD3218">
        <w:rPr>
          <w:rFonts w:ascii="Arial" w:hAnsi="Arial" w:cs="Arial"/>
          <w:b/>
          <w:bCs/>
          <w:sz w:val="22"/>
          <w:szCs w:val="22"/>
        </w:rPr>
        <w:t>Tabara</w:t>
      </w:r>
      <w:proofErr w:type="spellEnd"/>
    </w:p>
    <w:p w14:paraId="37F665F1" w14:textId="7A85EFBC" w:rsidR="00057DFF" w:rsidRPr="00FD3218" w:rsidRDefault="00057DFF" w:rsidP="00726762">
      <w:pPr>
        <w:pStyle w:val="Indentcorptext2"/>
        <w:rPr>
          <w:rFonts w:ascii="Arial" w:hAnsi="Arial" w:cs="Arial"/>
          <w:sz w:val="22"/>
          <w:szCs w:val="22"/>
        </w:rPr>
      </w:pPr>
      <w:r w:rsidRPr="00FD3218">
        <w:rPr>
          <w:rFonts w:ascii="Arial" w:hAnsi="Arial" w:cs="Arial"/>
          <w:sz w:val="22"/>
          <w:szCs w:val="22"/>
        </w:rPr>
        <w:t xml:space="preserve">Rețeaua hidrologică a zonei este reprezentată de râul </w:t>
      </w:r>
      <w:r w:rsidR="000F0391" w:rsidRPr="00FD3218">
        <w:rPr>
          <w:rFonts w:ascii="Arial" w:hAnsi="Arial" w:cs="Arial"/>
          <w:sz w:val="22"/>
          <w:szCs w:val="22"/>
        </w:rPr>
        <w:t>P</w:t>
      </w:r>
      <w:r w:rsidRPr="00FD3218">
        <w:rPr>
          <w:rFonts w:ascii="Arial" w:hAnsi="Arial" w:cs="Arial"/>
          <w:sz w:val="22"/>
          <w:szCs w:val="22"/>
        </w:rPr>
        <w:t xml:space="preserve">rut și afluenții săi, cu caracter permanent sau torențial (pârâul Juncani și Râioasa – </w:t>
      </w:r>
      <w:proofErr w:type="spellStart"/>
      <w:r w:rsidRPr="00FD3218">
        <w:rPr>
          <w:rFonts w:ascii="Arial" w:hAnsi="Arial" w:cs="Arial"/>
          <w:sz w:val="22"/>
          <w:szCs w:val="22"/>
        </w:rPr>
        <w:t>Saha</w:t>
      </w:r>
      <w:proofErr w:type="spellEnd"/>
      <w:r w:rsidRPr="00FD3218">
        <w:rPr>
          <w:rFonts w:ascii="Arial" w:hAnsi="Arial" w:cs="Arial"/>
          <w:sz w:val="22"/>
          <w:szCs w:val="22"/>
        </w:rPr>
        <w:t xml:space="preserve">. Pe unul din </w:t>
      </w:r>
      <w:r w:rsidR="000F0391" w:rsidRPr="00FD3218">
        <w:rPr>
          <w:rFonts w:ascii="Arial" w:hAnsi="Arial" w:cs="Arial"/>
          <w:sz w:val="22"/>
          <w:szCs w:val="22"/>
        </w:rPr>
        <w:t>afluenții Prutului s-au amenajat 4 iazuri și bazine pentru puiet cu o suprafață de 72 ha</w:t>
      </w:r>
      <w:r w:rsidR="003F079C" w:rsidRPr="00FD3218">
        <w:rPr>
          <w:rFonts w:ascii="Arial" w:hAnsi="Arial" w:cs="Arial"/>
          <w:sz w:val="22"/>
          <w:szCs w:val="22"/>
        </w:rPr>
        <w:t>).</w:t>
      </w:r>
    </w:p>
    <w:p w14:paraId="71AF2CD6" w14:textId="77777777" w:rsidR="00726762" w:rsidRPr="00FD3218" w:rsidRDefault="00726762" w:rsidP="00726762">
      <w:pPr>
        <w:ind w:firstLine="720"/>
        <w:rPr>
          <w:b/>
          <w:bCs/>
        </w:rPr>
      </w:pPr>
      <w:r w:rsidRPr="00FD3218">
        <w:rPr>
          <w:b/>
          <w:bCs/>
        </w:rPr>
        <w:t xml:space="preserve">Stația </w:t>
      </w:r>
      <w:proofErr w:type="spellStart"/>
      <w:r w:rsidRPr="00FD3218">
        <w:rPr>
          <w:b/>
          <w:bCs/>
        </w:rPr>
        <w:t>Trifesti</w:t>
      </w:r>
      <w:proofErr w:type="spellEnd"/>
    </w:p>
    <w:p w14:paraId="7D01AEC1" w14:textId="6498243A" w:rsidR="003F079C" w:rsidRPr="00FD3218" w:rsidRDefault="003F079C" w:rsidP="00726762">
      <w:pPr>
        <w:ind w:firstLine="720"/>
      </w:pPr>
      <w:proofErr w:type="spellStart"/>
      <w:r w:rsidRPr="00FD3218">
        <w:t>Reteaua</w:t>
      </w:r>
      <w:proofErr w:type="spellEnd"/>
      <w:r w:rsidRPr="00FD3218">
        <w:t xml:space="preserve"> hidrografică a zonei este reprezentată de râul Prut și afluenții săi </w:t>
      </w:r>
      <w:r w:rsidR="00091BC9" w:rsidRPr="00FD3218">
        <w:t>p</w:t>
      </w:r>
      <w:r w:rsidR="008148A0" w:rsidRPr="00FD3218">
        <w:t>â</w:t>
      </w:r>
      <w:r w:rsidR="00091BC9" w:rsidRPr="00FD3218">
        <w:t>raiele Frasin, Roșcani, P</w:t>
      </w:r>
      <w:r w:rsidR="008148A0" w:rsidRPr="00FD3218">
        <w:t>ă</w:t>
      </w:r>
      <w:r w:rsidR="00091BC9" w:rsidRPr="00FD3218">
        <w:t xml:space="preserve">uleni, </w:t>
      </w:r>
      <w:proofErr w:type="spellStart"/>
      <w:r w:rsidR="00091BC9" w:rsidRPr="00FD3218">
        <w:t>Cerchejoaia</w:t>
      </w:r>
      <w:proofErr w:type="spellEnd"/>
      <w:r w:rsidR="00091BC9" w:rsidRPr="00FD3218">
        <w:t xml:space="preserve">, </w:t>
      </w:r>
      <w:proofErr w:type="spellStart"/>
      <w:r w:rsidR="00091BC9" w:rsidRPr="00FD3218">
        <w:t>Culicea</w:t>
      </w:r>
      <w:proofErr w:type="spellEnd"/>
      <w:r w:rsidR="00091BC9" w:rsidRPr="00FD3218">
        <w:t xml:space="preserve">, </w:t>
      </w:r>
      <w:proofErr w:type="spellStart"/>
      <w:r w:rsidR="00091BC9" w:rsidRPr="00FD3218">
        <w:t>Canoasa</w:t>
      </w:r>
      <w:proofErr w:type="spellEnd"/>
      <w:r w:rsidR="00091BC9" w:rsidRPr="00FD3218">
        <w:t xml:space="preserve">. Apele stătătoare sunt </w:t>
      </w:r>
      <w:r w:rsidR="00D106B7" w:rsidRPr="00FD3218">
        <w:t>reprezentate de iazurile și lacurile naturale (</w:t>
      </w:r>
      <w:proofErr w:type="spellStart"/>
      <w:r w:rsidR="00D106B7" w:rsidRPr="00FD3218">
        <w:t>Durducul</w:t>
      </w:r>
      <w:proofErr w:type="spellEnd"/>
      <w:r w:rsidR="00D106B7" w:rsidRPr="00FD3218">
        <w:t xml:space="preserve"> și Bulhacul </w:t>
      </w:r>
      <w:proofErr w:type="spellStart"/>
      <w:r w:rsidR="00D106B7" w:rsidRPr="00FD3218">
        <w:t>Armencii</w:t>
      </w:r>
      <w:proofErr w:type="spellEnd"/>
      <w:r w:rsidR="00D106B7" w:rsidRPr="00FD3218">
        <w:t>), bălțile și gârlele (</w:t>
      </w:r>
      <w:proofErr w:type="spellStart"/>
      <w:r w:rsidR="00D106B7" w:rsidRPr="00FD3218">
        <w:t>Huc</w:t>
      </w:r>
      <w:proofErr w:type="spellEnd"/>
      <w:r w:rsidR="00D106B7" w:rsidRPr="00FD3218">
        <w:t>, Balta Stejarului, Bahna lui Vodă, Gârla Țiganului</w:t>
      </w:r>
      <w:r w:rsidR="00930732" w:rsidRPr="00FD3218">
        <w:t xml:space="preserve">, Gârla Ungureanu, </w:t>
      </w:r>
      <w:proofErr w:type="spellStart"/>
      <w:r w:rsidR="00930732" w:rsidRPr="00FD3218">
        <w:t>Canoasa</w:t>
      </w:r>
      <w:proofErr w:type="spellEnd"/>
      <w:r w:rsidR="00930732" w:rsidRPr="00FD3218">
        <w:t>). Toate acestea erau brațe de scurgere și alimentare ale Prutului, rezervoare de pește cu un volum mic de apă.</w:t>
      </w:r>
    </w:p>
    <w:p w14:paraId="685808B3" w14:textId="77777777" w:rsidR="00726762" w:rsidRPr="00FD3218" w:rsidRDefault="00726762" w:rsidP="00726762">
      <w:pPr>
        <w:pStyle w:val="Indentcorptext2"/>
        <w:rPr>
          <w:rFonts w:ascii="Arial" w:eastAsia="TimesNewRoman" w:hAnsi="Arial" w:cs="Arial"/>
          <w:b/>
          <w:bCs/>
          <w:sz w:val="22"/>
          <w:szCs w:val="22"/>
          <w:lang w:eastAsia="ro-RO"/>
        </w:rPr>
      </w:pPr>
      <w:proofErr w:type="spellStart"/>
      <w:r w:rsidRPr="00FD3218">
        <w:rPr>
          <w:rFonts w:ascii="Arial" w:eastAsia="TimesNewRoman" w:hAnsi="Arial" w:cs="Arial"/>
          <w:b/>
          <w:bCs/>
          <w:sz w:val="22"/>
          <w:szCs w:val="22"/>
          <w:lang w:eastAsia="ro-RO"/>
        </w:rPr>
        <w:t>Statia</w:t>
      </w:r>
      <w:proofErr w:type="spellEnd"/>
      <w:r w:rsidRPr="00FD3218">
        <w:rPr>
          <w:rFonts w:ascii="Arial" w:eastAsia="TimesNewRoman" w:hAnsi="Arial" w:cs="Arial"/>
          <w:b/>
          <w:bCs/>
          <w:sz w:val="22"/>
          <w:szCs w:val="22"/>
          <w:lang w:eastAsia="ro-RO"/>
        </w:rPr>
        <w:t xml:space="preserve"> Roman IMR</w:t>
      </w:r>
    </w:p>
    <w:p w14:paraId="6F094363" w14:textId="77777777" w:rsidR="001F2CA0" w:rsidRPr="00FD3218" w:rsidRDefault="001F2CA0" w:rsidP="001F2CA0">
      <w:pPr>
        <w:ind w:firstLine="720"/>
        <w:rPr>
          <w:rFonts w:eastAsia="Times New Roman"/>
        </w:rPr>
      </w:pPr>
      <w:proofErr w:type="spellStart"/>
      <w:r w:rsidRPr="00FD3218">
        <w:rPr>
          <w:rFonts w:eastAsia="Times New Roman"/>
        </w:rPr>
        <w:t>Reteaua</w:t>
      </w:r>
      <w:proofErr w:type="spellEnd"/>
      <w:r w:rsidRPr="00FD3218">
        <w:rPr>
          <w:rFonts w:eastAsia="Times New Roman"/>
        </w:rPr>
        <w:t xml:space="preserve"> hidrografica a zonei municipiului Roman este reprezentata de </w:t>
      </w:r>
      <w:proofErr w:type="spellStart"/>
      <w:r w:rsidRPr="00FD3218">
        <w:rPr>
          <w:rFonts w:eastAsia="Times New Roman"/>
        </w:rPr>
        <w:t>raurile</w:t>
      </w:r>
      <w:proofErr w:type="spellEnd"/>
      <w:r w:rsidRPr="00FD3218">
        <w:rPr>
          <w:rFonts w:eastAsia="Times New Roman"/>
        </w:rPr>
        <w:t xml:space="preserve"> Moldova si Siret, care au confluenta in apropierea lui.</w:t>
      </w:r>
    </w:p>
    <w:p w14:paraId="56D5FCA9" w14:textId="77777777" w:rsidR="00644C40" w:rsidRPr="00FD3218" w:rsidRDefault="00644C40" w:rsidP="00644C40">
      <w:pPr>
        <w:ind w:firstLine="720"/>
        <w:rPr>
          <w:rFonts w:eastAsia="Times New Roman"/>
          <w:b/>
          <w:bCs/>
        </w:rPr>
      </w:pPr>
      <w:r w:rsidRPr="00FD3218">
        <w:rPr>
          <w:rFonts w:eastAsia="Times New Roman"/>
          <w:b/>
          <w:bCs/>
        </w:rPr>
        <w:t xml:space="preserve">Stația PAL </w:t>
      </w:r>
      <w:proofErr w:type="spellStart"/>
      <w:r w:rsidRPr="00FD3218">
        <w:rPr>
          <w:rFonts w:eastAsia="Times New Roman"/>
          <w:b/>
          <w:bCs/>
        </w:rPr>
        <w:t>Neamt</w:t>
      </w:r>
      <w:proofErr w:type="spellEnd"/>
    </w:p>
    <w:p w14:paraId="6A4AD255" w14:textId="77777777" w:rsidR="00644C40" w:rsidRPr="00FD3218" w:rsidRDefault="00644C40" w:rsidP="00644C40">
      <w:pPr>
        <w:ind w:firstLine="720"/>
        <w:rPr>
          <w:rFonts w:eastAsia="Times New Roman"/>
        </w:rPr>
      </w:pPr>
      <w:proofErr w:type="spellStart"/>
      <w:r w:rsidRPr="00FD3218">
        <w:rPr>
          <w:rFonts w:eastAsia="Times New Roman"/>
        </w:rPr>
        <w:t>Reteaua</w:t>
      </w:r>
      <w:proofErr w:type="spellEnd"/>
      <w:r w:rsidRPr="00FD3218">
        <w:rPr>
          <w:rFonts w:eastAsia="Times New Roman"/>
        </w:rPr>
        <w:t xml:space="preserve"> hidrografica a zonei Piatra </w:t>
      </w:r>
      <w:proofErr w:type="spellStart"/>
      <w:r w:rsidRPr="00FD3218">
        <w:rPr>
          <w:rFonts w:eastAsia="Times New Roman"/>
        </w:rPr>
        <w:t>Neamt</w:t>
      </w:r>
      <w:proofErr w:type="spellEnd"/>
      <w:r w:rsidRPr="00FD3218">
        <w:rPr>
          <w:rFonts w:eastAsia="Times New Roman"/>
        </w:rPr>
        <w:t xml:space="preserve"> este reprezentata de </w:t>
      </w:r>
      <w:proofErr w:type="spellStart"/>
      <w:r w:rsidRPr="00FD3218">
        <w:rPr>
          <w:rFonts w:eastAsia="Times New Roman"/>
        </w:rPr>
        <w:t>raul</w:t>
      </w:r>
      <w:proofErr w:type="spellEnd"/>
      <w:r w:rsidRPr="00FD3218">
        <w:rPr>
          <w:rFonts w:eastAsia="Times New Roman"/>
        </w:rPr>
        <w:t xml:space="preserve"> </w:t>
      </w:r>
      <w:proofErr w:type="spellStart"/>
      <w:r w:rsidRPr="00FD3218">
        <w:rPr>
          <w:rFonts w:eastAsia="Times New Roman"/>
        </w:rPr>
        <w:t>Bistrita</w:t>
      </w:r>
      <w:proofErr w:type="spellEnd"/>
      <w:r w:rsidRPr="00FD3218">
        <w:rPr>
          <w:rFonts w:eastAsia="Times New Roman"/>
        </w:rPr>
        <w:t xml:space="preserve"> si </w:t>
      </w:r>
      <w:proofErr w:type="spellStart"/>
      <w:r w:rsidRPr="00FD3218">
        <w:rPr>
          <w:rFonts w:eastAsia="Times New Roman"/>
        </w:rPr>
        <w:t>afluentii</w:t>
      </w:r>
      <w:proofErr w:type="spellEnd"/>
      <w:r w:rsidRPr="00FD3218">
        <w:rPr>
          <w:rFonts w:eastAsia="Times New Roman"/>
        </w:rPr>
        <w:t xml:space="preserve"> ei, respectiv </w:t>
      </w:r>
      <w:proofErr w:type="spellStart"/>
      <w:r w:rsidRPr="00FD3218">
        <w:rPr>
          <w:rFonts w:eastAsia="Times New Roman"/>
        </w:rPr>
        <w:t>raul</w:t>
      </w:r>
      <w:proofErr w:type="spellEnd"/>
      <w:r w:rsidRPr="00FD3218">
        <w:rPr>
          <w:rFonts w:eastAsia="Times New Roman"/>
        </w:rPr>
        <w:t xml:space="preserve"> </w:t>
      </w:r>
      <w:proofErr w:type="spellStart"/>
      <w:r w:rsidRPr="00FD3218">
        <w:rPr>
          <w:rFonts w:eastAsia="Times New Roman"/>
        </w:rPr>
        <w:t>Cuejdi</w:t>
      </w:r>
      <w:proofErr w:type="spellEnd"/>
      <w:r w:rsidRPr="00FD3218">
        <w:rPr>
          <w:rFonts w:eastAsia="Times New Roman"/>
        </w:rPr>
        <w:t>.</w:t>
      </w:r>
    </w:p>
    <w:p w14:paraId="5373F925" w14:textId="77777777" w:rsidR="00644C40" w:rsidRPr="00FD3218" w:rsidRDefault="00644C40" w:rsidP="00644C40">
      <w:pPr>
        <w:ind w:firstLine="720"/>
        <w:rPr>
          <w:rFonts w:eastAsia="Times New Roman"/>
          <w:b/>
          <w:bCs/>
        </w:rPr>
      </w:pPr>
      <w:r w:rsidRPr="00FD3218">
        <w:rPr>
          <w:rFonts w:eastAsia="Times New Roman"/>
          <w:b/>
          <w:bCs/>
        </w:rPr>
        <w:t xml:space="preserve">Stația Piatra </w:t>
      </w:r>
      <w:proofErr w:type="spellStart"/>
      <w:r w:rsidRPr="00FD3218">
        <w:rPr>
          <w:rFonts w:eastAsia="Times New Roman"/>
          <w:b/>
          <w:bCs/>
        </w:rPr>
        <w:t>Neamt</w:t>
      </w:r>
      <w:proofErr w:type="spellEnd"/>
      <w:r w:rsidRPr="00FD3218">
        <w:rPr>
          <w:rFonts w:eastAsia="Times New Roman"/>
          <w:b/>
          <w:bCs/>
        </w:rPr>
        <w:t xml:space="preserve"> Gara</w:t>
      </w:r>
    </w:p>
    <w:p w14:paraId="0AA9E46D" w14:textId="77777777" w:rsidR="000F317D" w:rsidRPr="00FD3218" w:rsidRDefault="000F317D" w:rsidP="000F317D">
      <w:pPr>
        <w:ind w:firstLine="720"/>
        <w:rPr>
          <w:rFonts w:eastAsia="Times New Roman"/>
        </w:rPr>
      </w:pPr>
      <w:proofErr w:type="spellStart"/>
      <w:r w:rsidRPr="00FD3218">
        <w:rPr>
          <w:rFonts w:eastAsia="Times New Roman"/>
        </w:rPr>
        <w:t>Reteaua</w:t>
      </w:r>
      <w:proofErr w:type="spellEnd"/>
      <w:r w:rsidRPr="00FD3218">
        <w:rPr>
          <w:rFonts w:eastAsia="Times New Roman"/>
        </w:rPr>
        <w:t xml:space="preserve"> hidrografica a zonei Piatra </w:t>
      </w:r>
      <w:proofErr w:type="spellStart"/>
      <w:r w:rsidRPr="00FD3218">
        <w:rPr>
          <w:rFonts w:eastAsia="Times New Roman"/>
        </w:rPr>
        <w:t>Neamt</w:t>
      </w:r>
      <w:proofErr w:type="spellEnd"/>
      <w:r w:rsidRPr="00FD3218">
        <w:rPr>
          <w:rFonts w:eastAsia="Times New Roman"/>
        </w:rPr>
        <w:t xml:space="preserve"> este reprezentata de </w:t>
      </w:r>
      <w:proofErr w:type="spellStart"/>
      <w:r w:rsidRPr="00FD3218">
        <w:rPr>
          <w:rFonts w:eastAsia="Times New Roman"/>
        </w:rPr>
        <w:t>raul</w:t>
      </w:r>
      <w:proofErr w:type="spellEnd"/>
      <w:r w:rsidRPr="00FD3218">
        <w:rPr>
          <w:rFonts w:eastAsia="Times New Roman"/>
        </w:rPr>
        <w:t xml:space="preserve"> </w:t>
      </w:r>
      <w:proofErr w:type="spellStart"/>
      <w:r w:rsidRPr="00FD3218">
        <w:rPr>
          <w:rFonts w:eastAsia="Times New Roman"/>
        </w:rPr>
        <w:t>Bistrita</w:t>
      </w:r>
      <w:proofErr w:type="spellEnd"/>
      <w:r w:rsidRPr="00FD3218">
        <w:rPr>
          <w:rFonts w:eastAsia="Times New Roman"/>
        </w:rPr>
        <w:t xml:space="preserve"> si </w:t>
      </w:r>
      <w:proofErr w:type="spellStart"/>
      <w:r w:rsidRPr="00FD3218">
        <w:rPr>
          <w:rFonts w:eastAsia="Times New Roman"/>
        </w:rPr>
        <w:t>afluentii</w:t>
      </w:r>
      <w:proofErr w:type="spellEnd"/>
      <w:r w:rsidRPr="00FD3218">
        <w:rPr>
          <w:rFonts w:eastAsia="Times New Roman"/>
        </w:rPr>
        <w:t xml:space="preserve"> ei, respectiv </w:t>
      </w:r>
      <w:proofErr w:type="spellStart"/>
      <w:r w:rsidRPr="00FD3218">
        <w:rPr>
          <w:rFonts w:eastAsia="Times New Roman"/>
        </w:rPr>
        <w:t>raul</w:t>
      </w:r>
      <w:proofErr w:type="spellEnd"/>
      <w:r w:rsidRPr="00FD3218">
        <w:rPr>
          <w:rFonts w:eastAsia="Times New Roman"/>
        </w:rPr>
        <w:t xml:space="preserve"> </w:t>
      </w:r>
      <w:proofErr w:type="spellStart"/>
      <w:r w:rsidRPr="00FD3218">
        <w:rPr>
          <w:rFonts w:eastAsia="Times New Roman"/>
        </w:rPr>
        <w:t>Cuejdi</w:t>
      </w:r>
      <w:proofErr w:type="spellEnd"/>
      <w:r w:rsidRPr="00FD3218">
        <w:rPr>
          <w:rFonts w:eastAsia="Times New Roman"/>
        </w:rPr>
        <w:t>.</w:t>
      </w:r>
    </w:p>
    <w:p w14:paraId="2329DA5C" w14:textId="77777777" w:rsidR="00644C40" w:rsidRPr="00FD3218" w:rsidRDefault="00644C40" w:rsidP="00644C40">
      <w:pPr>
        <w:pStyle w:val="Indentcorptext2"/>
        <w:rPr>
          <w:rFonts w:ascii="Arial" w:hAnsi="Arial" w:cs="Arial"/>
          <w:b/>
          <w:bCs/>
          <w:sz w:val="22"/>
          <w:szCs w:val="22"/>
        </w:rPr>
      </w:pPr>
      <w:proofErr w:type="spellStart"/>
      <w:r w:rsidRPr="00FD3218">
        <w:rPr>
          <w:rFonts w:ascii="Arial" w:hAnsi="Arial" w:cs="Arial"/>
          <w:b/>
          <w:bCs/>
          <w:sz w:val="22"/>
          <w:szCs w:val="22"/>
        </w:rPr>
        <w:t>Statia</w:t>
      </w:r>
      <w:proofErr w:type="spellEnd"/>
      <w:r w:rsidRPr="00FD3218">
        <w:rPr>
          <w:rFonts w:ascii="Arial" w:hAnsi="Arial" w:cs="Arial"/>
          <w:b/>
          <w:bCs/>
          <w:sz w:val="22"/>
          <w:szCs w:val="22"/>
        </w:rPr>
        <w:t xml:space="preserve"> Roman Vest </w:t>
      </w:r>
    </w:p>
    <w:p w14:paraId="17AAADB4" w14:textId="77777777" w:rsidR="00644C40" w:rsidRPr="00FD3218" w:rsidRDefault="00644C40" w:rsidP="00644C40">
      <w:pPr>
        <w:ind w:firstLine="720"/>
        <w:rPr>
          <w:rFonts w:eastAsia="Times New Roman"/>
        </w:rPr>
      </w:pPr>
      <w:proofErr w:type="spellStart"/>
      <w:r w:rsidRPr="00FD3218">
        <w:rPr>
          <w:rFonts w:eastAsia="Times New Roman"/>
        </w:rPr>
        <w:t>Reteaua</w:t>
      </w:r>
      <w:proofErr w:type="spellEnd"/>
      <w:r w:rsidRPr="00FD3218">
        <w:rPr>
          <w:rFonts w:eastAsia="Times New Roman"/>
        </w:rPr>
        <w:t xml:space="preserve"> hidrografica a zonei municipiului Roman este reprezentata de </w:t>
      </w:r>
      <w:proofErr w:type="spellStart"/>
      <w:r w:rsidRPr="00FD3218">
        <w:rPr>
          <w:rFonts w:eastAsia="Times New Roman"/>
        </w:rPr>
        <w:t>raurile</w:t>
      </w:r>
      <w:proofErr w:type="spellEnd"/>
      <w:r w:rsidRPr="00FD3218">
        <w:rPr>
          <w:rFonts w:eastAsia="Times New Roman"/>
        </w:rPr>
        <w:t xml:space="preserve"> Moldova si Siret, care au confluenta in apropierea lui.</w:t>
      </w:r>
    </w:p>
    <w:p w14:paraId="09D6814D" w14:textId="77777777" w:rsidR="00644C40" w:rsidRPr="00FD3218" w:rsidRDefault="00644C40" w:rsidP="00644C40">
      <w:pPr>
        <w:ind w:firstLine="720"/>
        <w:rPr>
          <w:rFonts w:eastAsia="Times New Roman"/>
          <w:b/>
          <w:bCs/>
        </w:rPr>
      </w:pPr>
      <w:r w:rsidRPr="00FD3218">
        <w:rPr>
          <w:rFonts w:eastAsia="Times New Roman"/>
          <w:b/>
          <w:bCs/>
        </w:rPr>
        <w:t xml:space="preserve">Stația </w:t>
      </w:r>
      <w:proofErr w:type="spellStart"/>
      <w:r w:rsidRPr="00FD3218">
        <w:rPr>
          <w:rFonts w:eastAsia="Times New Roman"/>
          <w:b/>
          <w:bCs/>
        </w:rPr>
        <w:t>Delnita</w:t>
      </w:r>
      <w:proofErr w:type="spellEnd"/>
    </w:p>
    <w:p w14:paraId="07E2EE93" w14:textId="77777777" w:rsidR="00E859D9" w:rsidRPr="00FD3218" w:rsidRDefault="00E859D9" w:rsidP="00E859D9">
      <w:pPr>
        <w:ind w:firstLine="720"/>
        <w:rPr>
          <w:rFonts w:eastAsia="Times New Roman"/>
        </w:rPr>
      </w:pPr>
      <w:proofErr w:type="spellStart"/>
      <w:r w:rsidRPr="00FD3218">
        <w:rPr>
          <w:rFonts w:eastAsia="Times New Roman"/>
        </w:rPr>
        <w:t>Reteaua</w:t>
      </w:r>
      <w:proofErr w:type="spellEnd"/>
      <w:r w:rsidRPr="00FD3218">
        <w:rPr>
          <w:rFonts w:eastAsia="Times New Roman"/>
        </w:rPr>
        <w:t xml:space="preserve"> hidrografica a zonei este reprezentata de </w:t>
      </w:r>
      <w:proofErr w:type="spellStart"/>
      <w:r w:rsidRPr="00FD3218">
        <w:rPr>
          <w:rFonts w:eastAsia="Times New Roman"/>
        </w:rPr>
        <w:t>paraul</w:t>
      </w:r>
      <w:proofErr w:type="spellEnd"/>
      <w:r w:rsidRPr="00FD3218">
        <w:rPr>
          <w:rFonts w:eastAsia="Times New Roman"/>
        </w:rPr>
        <w:t xml:space="preserve"> </w:t>
      </w:r>
      <w:proofErr w:type="spellStart"/>
      <w:r w:rsidRPr="00FD3218">
        <w:rPr>
          <w:rFonts w:eastAsia="Times New Roman"/>
        </w:rPr>
        <w:t>Delnita</w:t>
      </w:r>
      <w:proofErr w:type="spellEnd"/>
      <w:r w:rsidRPr="00FD3218">
        <w:rPr>
          <w:rFonts w:eastAsia="Times New Roman"/>
        </w:rPr>
        <w:t xml:space="preserve">, afluent dreapta al </w:t>
      </w:r>
      <w:proofErr w:type="spellStart"/>
      <w:r w:rsidRPr="00FD3218">
        <w:rPr>
          <w:rFonts w:eastAsia="Times New Roman"/>
        </w:rPr>
        <w:t>raului</w:t>
      </w:r>
      <w:proofErr w:type="spellEnd"/>
      <w:r w:rsidRPr="00FD3218">
        <w:rPr>
          <w:rFonts w:eastAsia="Times New Roman"/>
        </w:rPr>
        <w:t xml:space="preserve"> Moldova si alte </w:t>
      </w:r>
      <w:proofErr w:type="spellStart"/>
      <w:r w:rsidRPr="00FD3218">
        <w:rPr>
          <w:rFonts w:eastAsia="Times New Roman"/>
        </w:rPr>
        <w:t>paraie</w:t>
      </w:r>
      <w:proofErr w:type="spellEnd"/>
      <w:r w:rsidRPr="00FD3218">
        <w:rPr>
          <w:rFonts w:eastAsia="Times New Roman"/>
        </w:rPr>
        <w:t xml:space="preserve"> cu curs permanent sau </w:t>
      </w:r>
      <w:proofErr w:type="spellStart"/>
      <w:r w:rsidRPr="00FD3218">
        <w:rPr>
          <w:rFonts w:eastAsia="Times New Roman"/>
        </w:rPr>
        <w:t>torential</w:t>
      </w:r>
      <w:proofErr w:type="spellEnd"/>
      <w:r w:rsidRPr="00FD3218">
        <w:rPr>
          <w:rFonts w:eastAsia="Times New Roman"/>
        </w:rPr>
        <w:t xml:space="preserve"> de pe </w:t>
      </w:r>
      <w:proofErr w:type="spellStart"/>
      <w:r w:rsidRPr="00FD3218">
        <w:rPr>
          <w:rFonts w:eastAsia="Times New Roman"/>
        </w:rPr>
        <w:t>versanti</w:t>
      </w:r>
      <w:proofErr w:type="spellEnd"/>
      <w:r w:rsidRPr="00FD3218">
        <w:rPr>
          <w:rFonts w:eastAsia="Times New Roman"/>
        </w:rPr>
        <w:t>.</w:t>
      </w:r>
    </w:p>
    <w:p w14:paraId="052B0F37" w14:textId="77777777" w:rsidR="00644C40" w:rsidRPr="00FD3218" w:rsidRDefault="00644C40" w:rsidP="00644C40">
      <w:pPr>
        <w:pStyle w:val="Indentcorptext2"/>
        <w:rPr>
          <w:rFonts w:ascii="Arial" w:hAnsi="Arial" w:cs="Arial"/>
          <w:b/>
          <w:bCs/>
          <w:sz w:val="22"/>
          <w:szCs w:val="22"/>
        </w:rPr>
      </w:pPr>
      <w:proofErr w:type="spellStart"/>
      <w:r w:rsidRPr="00FD3218">
        <w:rPr>
          <w:rFonts w:ascii="Arial" w:hAnsi="Arial" w:cs="Arial"/>
          <w:b/>
          <w:bCs/>
          <w:sz w:val="22"/>
          <w:szCs w:val="22"/>
        </w:rPr>
        <w:t>Statia</w:t>
      </w:r>
      <w:proofErr w:type="spellEnd"/>
      <w:r w:rsidRPr="00FD3218">
        <w:rPr>
          <w:rFonts w:ascii="Arial" w:hAnsi="Arial" w:cs="Arial"/>
          <w:b/>
          <w:bCs/>
          <w:sz w:val="22"/>
          <w:szCs w:val="22"/>
        </w:rPr>
        <w:t xml:space="preserve"> Iacobeni </w:t>
      </w:r>
    </w:p>
    <w:p w14:paraId="5FF352D9" w14:textId="77777777" w:rsidR="00644C40" w:rsidRPr="00FD3218" w:rsidRDefault="00644C40" w:rsidP="00644C40">
      <w:pPr>
        <w:ind w:firstLine="720"/>
        <w:rPr>
          <w:rFonts w:eastAsia="Times New Roman"/>
        </w:rPr>
      </w:pPr>
      <w:proofErr w:type="spellStart"/>
      <w:r w:rsidRPr="00FD3218">
        <w:rPr>
          <w:rFonts w:eastAsia="Times New Roman"/>
        </w:rPr>
        <w:t>Reteaua</w:t>
      </w:r>
      <w:proofErr w:type="spellEnd"/>
      <w:r w:rsidRPr="00FD3218">
        <w:rPr>
          <w:rFonts w:eastAsia="Times New Roman"/>
        </w:rPr>
        <w:t xml:space="preserve"> hidrografica a zonei este reprezentata de </w:t>
      </w:r>
      <w:proofErr w:type="spellStart"/>
      <w:r w:rsidRPr="00FD3218">
        <w:rPr>
          <w:rFonts w:eastAsia="Times New Roman"/>
        </w:rPr>
        <w:t>raul</w:t>
      </w:r>
      <w:proofErr w:type="spellEnd"/>
      <w:r w:rsidRPr="00FD3218">
        <w:rPr>
          <w:rFonts w:eastAsia="Times New Roman"/>
        </w:rPr>
        <w:t xml:space="preserve"> </w:t>
      </w:r>
      <w:proofErr w:type="spellStart"/>
      <w:r w:rsidRPr="00FD3218">
        <w:rPr>
          <w:rFonts w:eastAsia="Times New Roman"/>
        </w:rPr>
        <w:t>Bistrita</w:t>
      </w:r>
      <w:proofErr w:type="spellEnd"/>
      <w:r w:rsidRPr="00FD3218">
        <w:rPr>
          <w:rFonts w:eastAsia="Times New Roman"/>
        </w:rPr>
        <w:t xml:space="preserve"> Aurie si de </w:t>
      </w:r>
      <w:proofErr w:type="spellStart"/>
      <w:r w:rsidRPr="00FD3218">
        <w:rPr>
          <w:rFonts w:eastAsia="Times New Roman"/>
        </w:rPr>
        <w:t>paraiele</w:t>
      </w:r>
      <w:proofErr w:type="spellEnd"/>
      <w:r w:rsidRPr="00FD3218">
        <w:rPr>
          <w:rFonts w:eastAsia="Times New Roman"/>
        </w:rPr>
        <w:t xml:space="preserve"> care </w:t>
      </w:r>
      <w:proofErr w:type="spellStart"/>
      <w:r w:rsidRPr="00FD3218">
        <w:rPr>
          <w:rFonts w:eastAsia="Times New Roman"/>
        </w:rPr>
        <w:t>aflueaza</w:t>
      </w:r>
      <w:proofErr w:type="spellEnd"/>
      <w:r w:rsidRPr="00FD3218">
        <w:rPr>
          <w:rFonts w:eastAsia="Times New Roman"/>
        </w:rPr>
        <w:t xml:space="preserve"> in acesta.</w:t>
      </w:r>
    </w:p>
    <w:p w14:paraId="3BB4804A" w14:textId="77777777" w:rsidR="00504E66" w:rsidRPr="00FD3218" w:rsidRDefault="00504E66" w:rsidP="00504E66">
      <w:pPr>
        <w:ind w:firstLine="720"/>
        <w:rPr>
          <w:rFonts w:eastAsia="Times New Roman"/>
          <w:b/>
          <w:bCs/>
        </w:rPr>
      </w:pPr>
      <w:r w:rsidRPr="00FD3218">
        <w:rPr>
          <w:rFonts w:eastAsia="Times New Roman"/>
          <w:b/>
          <w:bCs/>
        </w:rPr>
        <w:t xml:space="preserve">Stația </w:t>
      </w:r>
      <w:proofErr w:type="spellStart"/>
      <w:r w:rsidRPr="00FD3218">
        <w:rPr>
          <w:rFonts w:eastAsia="Times New Roman"/>
          <w:b/>
          <w:bCs/>
        </w:rPr>
        <w:t>Tarnita</w:t>
      </w:r>
      <w:proofErr w:type="spellEnd"/>
    </w:p>
    <w:p w14:paraId="16AA602A" w14:textId="77777777" w:rsidR="00504E66" w:rsidRPr="00FD3218" w:rsidRDefault="00504E66" w:rsidP="00504E66">
      <w:pPr>
        <w:ind w:firstLine="720"/>
        <w:rPr>
          <w:rFonts w:eastAsia="Times New Roman"/>
        </w:rPr>
      </w:pPr>
      <w:proofErr w:type="spellStart"/>
      <w:r w:rsidRPr="00FD3218">
        <w:rPr>
          <w:rFonts w:eastAsia="Times New Roman"/>
        </w:rPr>
        <w:t>Reteaua</w:t>
      </w:r>
      <w:proofErr w:type="spellEnd"/>
      <w:r w:rsidRPr="00FD3218">
        <w:rPr>
          <w:rFonts w:eastAsia="Times New Roman"/>
        </w:rPr>
        <w:t xml:space="preserve"> hidrografica a zonei este reprezentata de </w:t>
      </w:r>
      <w:proofErr w:type="spellStart"/>
      <w:r w:rsidRPr="00FD3218">
        <w:rPr>
          <w:rFonts w:eastAsia="Times New Roman"/>
        </w:rPr>
        <w:t>paraiele</w:t>
      </w:r>
      <w:proofErr w:type="spellEnd"/>
      <w:r w:rsidRPr="00FD3218">
        <w:rPr>
          <w:rFonts w:eastAsia="Times New Roman"/>
        </w:rPr>
        <w:t xml:space="preserve"> </w:t>
      </w:r>
      <w:proofErr w:type="spellStart"/>
      <w:r w:rsidRPr="00FD3218">
        <w:rPr>
          <w:rFonts w:eastAsia="Times New Roman"/>
        </w:rPr>
        <w:t>Brateasa</w:t>
      </w:r>
      <w:proofErr w:type="spellEnd"/>
      <w:r w:rsidRPr="00FD3218">
        <w:rPr>
          <w:rFonts w:eastAsia="Times New Roman"/>
        </w:rPr>
        <w:t xml:space="preserve">, </w:t>
      </w:r>
      <w:proofErr w:type="spellStart"/>
      <w:r w:rsidRPr="00FD3218">
        <w:rPr>
          <w:rFonts w:eastAsia="Times New Roman"/>
        </w:rPr>
        <w:t>Baisescu</w:t>
      </w:r>
      <w:proofErr w:type="spellEnd"/>
      <w:r w:rsidRPr="00FD3218">
        <w:rPr>
          <w:rFonts w:eastAsia="Times New Roman"/>
        </w:rPr>
        <w:t xml:space="preserve"> si </w:t>
      </w:r>
      <w:proofErr w:type="spellStart"/>
      <w:r w:rsidRPr="00FD3218">
        <w:rPr>
          <w:rFonts w:eastAsia="Times New Roman"/>
        </w:rPr>
        <w:t>Botosanu</w:t>
      </w:r>
      <w:proofErr w:type="spellEnd"/>
      <w:r w:rsidRPr="00FD3218">
        <w:rPr>
          <w:rFonts w:eastAsia="Times New Roman"/>
        </w:rPr>
        <w:t>.</w:t>
      </w:r>
    </w:p>
    <w:p w14:paraId="7B1D394A" w14:textId="77777777" w:rsidR="00504E66" w:rsidRPr="00FD3218" w:rsidRDefault="00504E66" w:rsidP="00504E66">
      <w:pPr>
        <w:ind w:firstLine="720"/>
        <w:rPr>
          <w:rFonts w:eastAsia="Times New Roman"/>
          <w:b/>
          <w:bCs/>
        </w:rPr>
      </w:pPr>
      <w:r w:rsidRPr="00FD3218">
        <w:rPr>
          <w:rFonts w:eastAsia="Times New Roman"/>
          <w:b/>
          <w:bCs/>
        </w:rPr>
        <w:t xml:space="preserve">Stația </w:t>
      </w:r>
      <w:proofErr w:type="spellStart"/>
      <w:r w:rsidRPr="00FD3218">
        <w:rPr>
          <w:rFonts w:eastAsia="Times New Roman"/>
          <w:b/>
          <w:bCs/>
        </w:rPr>
        <w:t>Mirauti</w:t>
      </w:r>
      <w:proofErr w:type="spellEnd"/>
    </w:p>
    <w:p w14:paraId="2B2BBA67" w14:textId="77777777" w:rsidR="00504E66" w:rsidRPr="00FD3218" w:rsidRDefault="00504E66" w:rsidP="00504E66">
      <w:pPr>
        <w:ind w:firstLine="720"/>
        <w:rPr>
          <w:rFonts w:eastAsia="Times New Roman"/>
        </w:rPr>
      </w:pPr>
      <w:proofErr w:type="spellStart"/>
      <w:r w:rsidRPr="00FD3218">
        <w:rPr>
          <w:rFonts w:eastAsia="Times New Roman"/>
        </w:rPr>
        <w:t>Reteaua</w:t>
      </w:r>
      <w:proofErr w:type="spellEnd"/>
      <w:r w:rsidRPr="00FD3218">
        <w:rPr>
          <w:rFonts w:eastAsia="Times New Roman"/>
        </w:rPr>
        <w:t xml:space="preserve"> hidrografica a zonei este reprezentata de </w:t>
      </w:r>
      <w:proofErr w:type="spellStart"/>
      <w:r w:rsidRPr="00FD3218">
        <w:rPr>
          <w:rFonts w:eastAsia="Times New Roman"/>
        </w:rPr>
        <w:t>raul</w:t>
      </w:r>
      <w:proofErr w:type="spellEnd"/>
      <w:r w:rsidRPr="00FD3218">
        <w:rPr>
          <w:rFonts w:eastAsia="Times New Roman"/>
        </w:rPr>
        <w:t xml:space="preserve"> Suceava si </w:t>
      </w:r>
      <w:proofErr w:type="spellStart"/>
      <w:r w:rsidRPr="00FD3218">
        <w:rPr>
          <w:rFonts w:eastAsia="Times New Roman"/>
        </w:rPr>
        <w:t>afluentii</w:t>
      </w:r>
      <w:proofErr w:type="spellEnd"/>
      <w:r w:rsidRPr="00FD3218">
        <w:rPr>
          <w:rFonts w:eastAsia="Times New Roman"/>
        </w:rPr>
        <w:t xml:space="preserve"> </w:t>
      </w:r>
      <w:proofErr w:type="spellStart"/>
      <w:r w:rsidRPr="00FD3218">
        <w:rPr>
          <w:rFonts w:eastAsia="Times New Roman"/>
        </w:rPr>
        <w:t>sai</w:t>
      </w:r>
      <w:proofErr w:type="spellEnd"/>
      <w:r w:rsidRPr="00FD3218">
        <w:rPr>
          <w:rFonts w:eastAsia="Times New Roman"/>
        </w:rPr>
        <w:t>.</w:t>
      </w:r>
    </w:p>
    <w:p w14:paraId="6F7F2F23" w14:textId="77777777" w:rsidR="00A460AB" w:rsidRPr="00FD3218" w:rsidRDefault="00A460AB" w:rsidP="002C796E">
      <w:pPr>
        <w:pStyle w:val="Titlu2"/>
      </w:pPr>
      <w:bookmarkStart w:id="43" w:name="_Toc194321317"/>
      <w:r w:rsidRPr="00FD3218">
        <w:lastRenderedPageBreak/>
        <w:t>3.2. DESCRIEREA DIN PUNCT DE VEDERE TEHNIC, CONSTRUCTIV, FUNCTIONAL –ARHITECTURAL SI TEHNOLOGIC</w:t>
      </w:r>
      <w:bookmarkEnd w:id="43"/>
      <w:r w:rsidRPr="00FD3218">
        <w:t xml:space="preserve">    </w:t>
      </w:r>
    </w:p>
    <w:p w14:paraId="7D404A1F" w14:textId="77777777" w:rsidR="005E04AF" w:rsidRPr="00FD3218" w:rsidRDefault="005E04AF" w:rsidP="005E04AF">
      <w:pPr>
        <w:pStyle w:val="Titlu3"/>
        <w:rPr>
          <w:color w:val="auto"/>
        </w:rPr>
      </w:pPr>
      <w:bookmarkStart w:id="44" w:name="_Toc194321318"/>
      <w:r w:rsidRPr="00FD3218">
        <w:rPr>
          <w:color w:val="auto"/>
        </w:rPr>
        <w:t xml:space="preserve">3.2.1. </w:t>
      </w:r>
      <w:proofErr w:type="spellStart"/>
      <w:r w:rsidRPr="00FD3218">
        <w:rPr>
          <w:color w:val="auto"/>
        </w:rPr>
        <w:t>Statia</w:t>
      </w:r>
      <w:proofErr w:type="spellEnd"/>
      <w:r w:rsidRPr="00FD3218">
        <w:rPr>
          <w:color w:val="auto"/>
        </w:rPr>
        <w:t xml:space="preserve"> </w:t>
      </w:r>
      <w:proofErr w:type="spellStart"/>
      <w:r w:rsidR="00726762" w:rsidRPr="00FD3218">
        <w:rPr>
          <w:color w:val="auto"/>
        </w:rPr>
        <w:t>Belcesti</w:t>
      </w:r>
      <w:bookmarkEnd w:id="44"/>
      <w:proofErr w:type="spellEnd"/>
    </w:p>
    <w:p w14:paraId="26688392" w14:textId="77777777" w:rsidR="005E04AF" w:rsidRPr="00FD3218" w:rsidRDefault="005E04AF" w:rsidP="005E04AF">
      <w:pPr>
        <w:autoSpaceDE w:val="0"/>
        <w:ind w:firstLine="720"/>
      </w:pPr>
      <w:proofErr w:type="spellStart"/>
      <w:r w:rsidRPr="00FD3218">
        <w:t>Avand</w:t>
      </w:r>
      <w:proofErr w:type="spellEnd"/>
      <w:r w:rsidRPr="00FD3218">
        <w:t xml:space="preserve"> in vedere </w:t>
      </w:r>
      <w:proofErr w:type="spellStart"/>
      <w:r w:rsidRPr="00FD3218">
        <w:t>situatia</w:t>
      </w:r>
      <w:proofErr w:type="spellEnd"/>
      <w:r w:rsidRPr="00FD3218">
        <w:t xml:space="preserve"> existenta si </w:t>
      </w:r>
      <w:proofErr w:type="spellStart"/>
      <w:r w:rsidRPr="00FD3218">
        <w:t>lucrarile</w:t>
      </w:r>
      <w:proofErr w:type="spellEnd"/>
      <w:r w:rsidRPr="00FD3218">
        <w:t xml:space="preserve"> de modernizare cerute prin tema de proiectare elaborata de beneficiar s</w:t>
      </w:r>
      <w:r w:rsidRPr="00FD3218">
        <w:rPr>
          <w:bCs/>
        </w:rPr>
        <w:t xml:space="preserve">i prevederilor expertizei tehnice, </w:t>
      </w:r>
      <w:r w:rsidRPr="00FD3218">
        <w:t xml:space="preserve">se propune efectuarea </w:t>
      </w:r>
      <w:proofErr w:type="spellStart"/>
      <w:r w:rsidRPr="00FD3218">
        <w:t>urmatoarelor</w:t>
      </w:r>
      <w:proofErr w:type="spellEnd"/>
      <w:r w:rsidRPr="00FD3218">
        <w:t xml:space="preserve"> </w:t>
      </w:r>
      <w:proofErr w:type="spellStart"/>
      <w:r w:rsidRPr="00FD3218">
        <w:t>lucrari</w:t>
      </w:r>
      <w:proofErr w:type="spellEnd"/>
      <w:r w:rsidRPr="00FD3218">
        <w:t>:</w:t>
      </w:r>
    </w:p>
    <w:p w14:paraId="128C38B5" w14:textId="0E3E8011" w:rsidR="005E04AF" w:rsidRPr="00FD3218" w:rsidRDefault="005E04AF" w:rsidP="006503D8">
      <w:pPr>
        <w:pStyle w:val="Listparagraf"/>
        <w:numPr>
          <w:ilvl w:val="0"/>
          <w:numId w:val="23"/>
        </w:numPr>
        <w:tabs>
          <w:tab w:val="clear" w:pos="720"/>
        </w:tabs>
        <w:ind w:left="1134"/>
        <w:contextualSpacing/>
        <w:rPr>
          <w:rFonts w:eastAsia="TimesNewRoman"/>
          <w:noProof/>
          <w:lang w:eastAsia="ro-RO"/>
        </w:rPr>
      </w:pPr>
      <w:bookmarkStart w:id="45" w:name="_Hlk132132105"/>
      <w:r w:rsidRPr="00FD3218">
        <w:rPr>
          <w:rFonts w:eastAsia="TimesNewRoman"/>
          <w:noProof/>
          <w:lang w:eastAsia="ro-RO"/>
        </w:rPr>
        <w:t>modernizari celule linie</w:t>
      </w:r>
      <w:r w:rsidR="00734100" w:rsidRPr="00FD3218">
        <w:rPr>
          <w:rFonts w:eastAsia="TimesNewRoman"/>
          <w:noProof/>
          <w:lang w:eastAsia="ro-RO"/>
        </w:rPr>
        <w:t xml:space="preserve"> și</w:t>
      </w:r>
      <w:r w:rsidRPr="00FD3218">
        <w:rPr>
          <w:rFonts w:eastAsia="TimesNewRoman"/>
          <w:noProof/>
          <w:lang w:eastAsia="ro-RO"/>
        </w:rPr>
        <w:t xml:space="preserve"> transformator 110 kV;</w:t>
      </w:r>
    </w:p>
    <w:p w14:paraId="6735926D" w14:textId="47076129" w:rsidR="007343F4" w:rsidRPr="00FD3218" w:rsidRDefault="00585655" w:rsidP="00E42D73">
      <w:pPr>
        <w:pStyle w:val="Listparagraf"/>
        <w:numPr>
          <w:ilvl w:val="0"/>
          <w:numId w:val="23"/>
        </w:numPr>
        <w:tabs>
          <w:tab w:val="clear" w:pos="720"/>
        </w:tabs>
        <w:ind w:left="1134"/>
        <w:contextualSpacing/>
        <w:rPr>
          <w:rFonts w:eastAsia="Times New Roman"/>
          <w:noProof/>
        </w:rPr>
      </w:pPr>
      <w:r w:rsidRPr="00FD3218">
        <w:rPr>
          <w:rFonts w:eastAsia="Times New Roman"/>
          <w:noProof/>
        </w:rPr>
        <w:t>modernizare dulapuri comanda si protectie celule 110 kV;</w:t>
      </w:r>
    </w:p>
    <w:p w14:paraId="130EAC0C" w14:textId="77777777" w:rsidR="00E42D73" w:rsidRPr="00FD3218" w:rsidRDefault="00E42D73" w:rsidP="00E42D73">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modernizare automatizari DAS si AAR-MT;</w:t>
      </w:r>
    </w:p>
    <w:p w14:paraId="3DE7F846" w14:textId="7AE3733C" w:rsidR="005E04AF" w:rsidRPr="00FD3218" w:rsidRDefault="00BE62F0" w:rsidP="006503D8">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înlocuire</w:t>
      </w:r>
      <w:r w:rsidR="005E04AF" w:rsidRPr="00FD3218">
        <w:rPr>
          <w:rFonts w:eastAsia="TimesNewRoman"/>
          <w:noProof/>
          <w:lang w:eastAsia="ro-RO"/>
        </w:rPr>
        <w:t xml:space="preserve"> celule </w:t>
      </w:r>
      <w:r w:rsidRPr="00FD3218">
        <w:rPr>
          <w:rFonts w:eastAsia="TimesNewRoman"/>
          <w:noProof/>
          <w:lang w:eastAsia="ro-RO"/>
        </w:rPr>
        <w:t>20</w:t>
      </w:r>
      <w:r w:rsidR="005E04AF" w:rsidRPr="00FD3218">
        <w:rPr>
          <w:rFonts w:eastAsia="TimesNewRoman"/>
          <w:noProof/>
          <w:lang w:eastAsia="ro-RO"/>
        </w:rPr>
        <w:t xml:space="preserve"> kV;</w:t>
      </w:r>
    </w:p>
    <w:p w14:paraId="072C58DE" w14:textId="2EFA352D" w:rsidR="00585655" w:rsidRPr="00FD3218" w:rsidRDefault="004D244D" w:rsidP="006503D8">
      <w:pPr>
        <w:pStyle w:val="Listparagraf"/>
        <w:numPr>
          <w:ilvl w:val="0"/>
          <w:numId w:val="23"/>
        </w:numPr>
        <w:tabs>
          <w:tab w:val="clear" w:pos="720"/>
        </w:tabs>
        <w:ind w:left="1134"/>
        <w:contextualSpacing/>
        <w:rPr>
          <w:rFonts w:eastAsia="Times New Roman"/>
          <w:noProof/>
        </w:rPr>
      </w:pPr>
      <w:r w:rsidRPr="00FD3218">
        <w:rPr>
          <w:rFonts w:eastAsia="Arial"/>
          <w:noProof/>
          <w:lang w:eastAsia="ro-RO"/>
        </w:rPr>
        <w:t>procurare și montare</w:t>
      </w:r>
      <w:r w:rsidR="00585655" w:rsidRPr="00FD3218">
        <w:rPr>
          <w:rFonts w:eastAsia="Arial"/>
          <w:noProof/>
          <w:lang w:eastAsia="ro-RO"/>
        </w:rPr>
        <w:t xml:space="preserve"> sistem SCADA local;</w:t>
      </w:r>
    </w:p>
    <w:p w14:paraId="4B5A0268" w14:textId="77777777" w:rsidR="00585655" w:rsidRPr="00FD3218" w:rsidRDefault="00585655" w:rsidP="006503D8">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modernizare sistem de tratare neutru medie tensiune;</w:t>
      </w:r>
    </w:p>
    <w:p w14:paraId="571B2DBE" w14:textId="77777777" w:rsidR="005E04AF" w:rsidRPr="00FD3218" w:rsidRDefault="005E04AF" w:rsidP="006503D8">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realizare baterie de condensatoare;</w:t>
      </w:r>
    </w:p>
    <w:p w14:paraId="48B6A352" w14:textId="77777777" w:rsidR="00585655" w:rsidRPr="00FD3218" w:rsidRDefault="00585655" w:rsidP="006503D8">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modernizare servicii proprii de curent continuu;</w:t>
      </w:r>
    </w:p>
    <w:p w14:paraId="21A45DB4" w14:textId="77777777" w:rsidR="00585655" w:rsidRPr="00FD3218" w:rsidRDefault="00585655" w:rsidP="006503D8">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modernizare servicii proprii de curent alternativ;</w:t>
      </w:r>
    </w:p>
    <w:p w14:paraId="725057CA" w14:textId="77777777" w:rsidR="00D47679" w:rsidRPr="00FD3218" w:rsidRDefault="00D47679" w:rsidP="00D47679">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modernizarea instalatiei de iluminat exterior;</w:t>
      </w:r>
    </w:p>
    <w:p w14:paraId="39AB7EDC" w14:textId="4822C600" w:rsidR="00585655" w:rsidRPr="00FD3218" w:rsidRDefault="00585655" w:rsidP="006503D8">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completari in instalatia de iluminat interior si pentru iluminatul de siguranta;</w:t>
      </w:r>
    </w:p>
    <w:p w14:paraId="045B9146" w14:textId="77777777" w:rsidR="005E04AF" w:rsidRPr="00FD3218" w:rsidRDefault="005E04AF" w:rsidP="006503D8">
      <w:pPr>
        <w:pStyle w:val="Listparagraf"/>
        <w:numPr>
          <w:ilvl w:val="0"/>
          <w:numId w:val="23"/>
        </w:numPr>
        <w:tabs>
          <w:tab w:val="clear" w:pos="720"/>
        </w:tabs>
        <w:ind w:left="1134"/>
        <w:contextualSpacing/>
        <w:rPr>
          <w:rFonts w:eastAsia="Times New Roman"/>
          <w:noProof/>
        </w:rPr>
      </w:pPr>
      <w:r w:rsidRPr="00FD3218">
        <w:rPr>
          <w:noProof/>
        </w:rPr>
        <w:t>lucrari de constructii aferente echipamentelor modernizate;</w:t>
      </w:r>
    </w:p>
    <w:p w14:paraId="47E0E639" w14:textId="5C773D0F" w:rsidR="005E04AF" w:rsidRPr="00FD3218" w:rsidRDefault="005E04AF" w:rsidP="006503D8">
      <w:pPr>
        <w:pStyle w:val="Listparagraf"/>
        <w:numPr>
          <w:ilvl w:val="0"/>
          <w:numId w:val="23"/>
        </w:numPr>
        <w:tabs>
          <w:tab w:val="clear" w:pos="720"/>
        </w:tabs>
        <w:ind w:left="1134"/>
        <w:contextualSpacing/>
        <w:rPr>
          <w:rFonts w:eastAsia="Times New Roman"/>
          <w:noProof/>
        </w:rPr>
      </w:pPr>
      <w:r w:rsidRPr="00FD3218">
        <w:rPr>
          <w:noProof/>
        </w:rPr>
        <w:t>reparatii si modernizari la imprejmuire statie</w:t>
      </w:r>
      <w:r w:rsidR="001D4E3B" w:rsidRPr="00FD3218">
        <w:rPr>
          <w:noProof/>
        </w:rPr>
        <w:t>.</w:t>
      </w:r>
    </w:p>
    <w:bookmarkEnd w:id="45"/>
    <w:p w14:paraId="31D6F9E5" w14:textId="77777777" w:rsidR="005E04AF" w:rsidRPr="00FD3218" w:rsidRDefault="005E04AF" w:rsidP="005E04AF">
      <w:pPr>
        <w:autoSpaceDE w:val="0"/>
        <w:rPr>
          <w:rFonts w:eastAsia="TimesNewRoman"/>
          <w:b/>
          <w:bCs/>
          <w:highlight w:val="yellow"/>
          <w:lang w:eastAsia="ro-RO"/>
        </w:rPr>
      </w:pPr>
    </w:p>
    <w:p w14:paraId="1F3D97A4" w14:textId="77777777" w:rsidR="005E04AF" w:rsidRPr="00FD3218" w:rsidRDefault="005E04AF" w:rsidP="005E04AF">
      <w:pPr>
        <w:autoSpaceDE w:val="0"/>
        <w:rPr>
          <w:b/>
          <w:bCs/>
        </w:rPr>
      </w:pPr>
      <w:r w:rsidRPr="00FD3218">
        <w:rPr>
          <w:b/>
          <w:bCs/>
        </w:rPr>
        <w:t>Scenariul 1</w:t>
      </w:r>
    </w:p>
    <w:p w14:paraId="18EF3311" w14:textId="3AC51148" w:rsidR="005E04AF" w:rsidRPr="00FD3218" w:rsidRDefault="005E04AF" w:rsidP="005E04AF">
      <w:pPr>
        <w:autoSpaceDE w:val="0"/>
        <w:ind w:firstLine="720"/>
      </w:pPr>
      <w:r w:rsidRPr="00FD3218">
        <w:t xml:space="preserve">La tensiunea 110 kV se </w:t>
      </w:r>
      <w:proofErr w:type="spellStart"/>
      <w:r w:rsidRPr="00FD3218">
        <w:t>realizeaza</w:t>
      </w:r>
      <w:proofErr w:type="spellEnd"/>
      <w:r w:rsidRPr="00FD3218">
        <w:t xml:space="preserve"> o schema </w:t>
      </w:r>
      <w:r w:rsidR="00585655" w:rsidRPr="00FD3218">
        <w:t xml:space="preserve">cu </w:t>
      </w:r>
      <w:r w:rsidR="009F57CA" w:rsidRPr="00FD3218">
        <w:t xml:space="preserve">bară simplă </w:t>
      </w:r>
      <w:r w:rsidR="00DF3AAB" w:rsidRPr="00FD3218">
        <w:t>nesecționată</w:t>
      </w:r>
      <w:r w:rsidR="008E032C" w:rsidRPr="00FD3218">
        <w:t xml:space="preserve">, cu o </w:t>
      </w:r>
      <w:r w:rsidR="00585655" w:rsidRPr="00FD3218">
        <w:t>celul</w:t>
      </w:r>
      <w:r w:rsidR="008E032C" w:rsidRPr="00FD3218">
        <w:t>ă</w:t>
      </w:r>
      <w:r w:rsidR="00585655" w:rsidRPr="00FD3218">
        <w:t xml:space="preserve"> </w:t>
      </w:r>
      <w:r w:rsidR="008E032C" w:rsidRPr="00FD3218">
        <w:t>de</w:t>
      </w:r>
      <w:r w:rsidR="00585655" w:rsidRPr="00FD3218">
        <w:t xml:space="preserve"> linie </w:t>
      </w:r>
      <w:r w:rsidR="008E032C" w:rsidRPr="00FD3218">
        <w:t>și o celulă de</w:t>
      </w:r>
      <w:r w:rsidR="00585655" w:rsidRPr="00FD3218">
        <w:t xml:space="preserve"> transformator </w:t>
      </w:r>
      <w:r w:rsidRPr="00FD3218">
        <w:t>110 kV.</w:t>
      </w:r>
    </w:p>
    <w:p w14:paraId="29C3FA17" w14:textId="7545E5EC" w:rsidR="00846BF5" w:rsidRPr="00FD3218" w:rsidRDefault="005E04AF" w:rsidP="005E04AF">
      <w:pPr>
        <w:autoSpaceDE w:val="0"/>
        <w:ind w:firstLine="720"/>
      </w:pPr>
      <w:r w:rsidRPr="00FD3218">
        <w:t>Celul</w:t>
      </w:r>
      <w:r w:rsidR="00D74E4B" w:rsidRPr="00FD3218">
        <w:t>a</w:t>
      </w:r>
      <w:r w:rsidRPr="00FD3218">
        <w:t xml:space="preserve"> </w:t>
      </w:r>
      <w:r w:rsidR="00D74E4B" w:rsidRPr="00FD3218">
        <w:t xml:space="preserve">de linie </w:t>
      </w:r>
      <w:r w:rsidRPr="00FD3218">
        <w:t xml:space="preserve">110 kV </w:t>
      </w:r>
      <w:r w:rsidR="00D74E4B" w:rsidRPr="00FD3218">
        <w:t>e</w:t>
      </w:r>
      <w:r w:rsidRPr="00FD3218">
        <w:t>s</w:t>
      </w:r>
      <w:r w:rsidR="00D74E4B" w:rsidRPr="00FD3218">
        <w:t>te</w:t>
      </w:r>
      <w:r w:rsidRPr="00FD3218">
        <w:t xml:space="preserve"> echipat</w:t>
      </w:r>
      <w:r w:rsidR="00D74E4B" w:rsidRPr="00FD3218">
        <w:t>ă</w:t>
      </w:r>
      <w:r w:rsidRPr="00FD3218">
        <w:t xml:space="preserve"> cu</w:t>
      </w:r>
      <w:r w:rsidR="00846BF5" w:rsidRPr="00FD3218">
        <w:t xml:space="preserve"> separator de linie </w:t>
      </w:r>
      <w:proofErr w:type="spellStart"/>
      <w:r w:rsidR="00846BF5" w:rsidRPr="00FD3218">
        <w:t>prevazut</w:t>
      </w:r>
      <w:proofErr w:type="spellEnd"/>
      <w:r w:rsidR="00846BF5" w:rsidRPr="00FD3218">
        <w:t xml:space="preserve"> cu doua </w:t>
      </w:r>
      <w:proofErr w:type="spellStart"/>
      <w:r w:rsidR="00846BF5" w:rsidRPr="00FD3218">
        <w:t>cutite</w:t>
      </w:r>
      <w:proofErr w:type="spellEnd"/>
      <w:r w:rsidR="00846BF5" w:rsidRPr="00FD3218">
        <w:t xml:space="preserve"> de legare la </w:t>
      </w:r>
      <w:proofErr w:type="spellStart"/>
      <w:r w:rsidR="00846BF5" w:rsidRPr="00FD3218">
        <w:t>pamant</w:t>
      </w:r>
      <w:proofErr w:type="spellEnd"/>
      <w:r w:rsidR="00846BF5" w:rsidRPr="00FD3218">
        <w:t xml:space="preserve">, transformator de tensiune, </w:t>
      </w:r>
      <w:proofErr w:type="spellStart"/>
      <w:r w:rsidR="00846BF5" w:rsidRPr="00FD3218">
        <w:t>întrerupator</w:t>
      </w:r>
      <w:proofErr w:type="spellEnd"/>
      <w:r w:rsidR="00846BF5" w:rsidRPr="00FD3218">
        <w:t>, transformator de curent și separator de bare cu un CLP.</w:t>
      </w:r>
    </w:p>
    <w:p w14:paraId="2B86C767" w14:textId="2289F8C5" w:rsidR="005E04AF" w:rsidRPr="00FD3218" w:rsidRDefault="00185ECC" w:rsidP="005E04AF">
      <w:pPr>
        <w:autoSpaceDE w:val="0"/>
        <w:ind w:firstLine="720"/>
      </w:pPr>
      <w:r w:rsidRPr="00FD3218">
        <w:t>Celula de transformator 110 kV este echipată cu</w:t>
      </w:r>
      <w:r w:rsidR="005E04AF" w:rsidRPr="00FD3218">
        <w:t xml:space="preserve"> </w:t>
      </w:r>
      <w:r w:rsidRPr="00FD3218">
        <w:t xml:space="preserve">separator de bare cu un CLP, </w:t>
      </w:r>
      <w:proofErr w:type="spellStart"/>
      <w:r w:rsidR="00B33FC7" w:rsidRPr="00FD3218">
        <w:t>intrerupator</w:t>
      </w:r>
      <w:proofErr w:type="spellEnd"/>
      <w:r w:rsidR="00B33FC7" w:rsidRPr="00FD3218">
        <w:t>,  transformatoare de curent</w:t>
      </w:r>
      <w:r w:rsidR="003C1CCC" w:rsidRPr="00FD3218">
        <w:t xml:space="preserve"> și</w:t>
      </w:r>
      <w:r w:rsidR="00B33FC7" w:rsidRPr="00FD3218">
        <w:t xml:space="preserve"> </w:t>
      </w:r>
      <w:proofErr w:type="spellStart"/>
      <w:r w:rsidR="003E466D" w:rsidRPr="00FD3218">
        <w:t>descarcatoare</w:t>
      </w:r>
      <w:proofErr w:type="spellEnd"/>
      <w:r w:rsidR="003E466D" w:rsidRPr="00FD3218">
        <w:t xml:space="preserve"> cu oxizi metalici</w:t>
      </w:r>
      <w:r w:rsidR="005E04AF" w:rsidRPr="00FD3218">
        <w:t>.</w:t>
      </w:r>
    </w:p>
    <w:p w14:paraId="6C9C850B" w14:textId="6B8F195A" w:rsidR="005E04AF" w:rsidRPr="00FD3218" w:rsidRDefault="005E04AF" w:rsidP="005E04AF">
      <w:pPr>
        <w:autoSpaceDE w:val="0"/>
        <w:ind w:firstLine="720"/>
      </w:pPr>
      <w:r w:rsidRPr="00FD3218">
        <w:t>Transformator</w:t>
      </w:r>
      <w:r w:rsidR="00412F8A" w:rsidRPr="00FD3218">
        <w:t>ul</w:t>
      </w:r>
      <w:r w:rsidRPr="00FD3218">
        <w:t xml:space="preserve"> de putere trifazat, în ulei, cu 2 </w:t>
      </w:r>
      <w:proofErr w:type="spellStart"/>
      <w:r w:rsidRPr="00FD3218">
        <w:t>înfasurari</w:t>
      </w:r>
      <w:proofErr w:type="spellEnd"/>
      <w:r w:rsidRPr="00FD3218">
        <w:t xml:space="preserve"> din Cu si reglaj sub sarcina pe 110 kV cu </w:t>
      </w:r>
      <w:proofErr w:type="spellStart"/>
      <w:r w:rsidRPr="00FD3218">
        <w:t>urmatoarele</w:t>
      </w:r>
      <w:proofErr w:type="spellEnd"/>
      <w:r w:rsidRPr="00FD3218">
        <w:t xml:space="preserve"> caracteristici: 110/</w:t>
      </w:r>
      <w:r w:rsidR="00412F8A" w:rsidRPr="00FD3218">
        <w:t>20</w:t>
      </w:r>
      <w:r w:rsidRPr="00FD3218">
        <w:t xml:space="preserve"> kV,</w:t>
      </w:r>
      <w:r w:rsidR="009D6479" w:rsidRPr="00FD3218">
        <w:t xml:space="preserve"> 16</w:t>
      </w:r>
      <w:r w:rsidRPr="00FD3218">
        <w:t xml:space="preserve"> MVA, </w:t>
      </w:r>
      <w:proofErr w:type="spellStart"/>
      <w:r w:rsidRPr="00FD3218">
        <w:t>Uk</w:t>
      </w:r>
      <w:proofErr w:type="spellEnd"/>
      <w:r w:rsidRPr="00FD3218">
        <w:t xml:space="preserve"> = 11%, conexiunea YNd11, cu </w:t>
      </w:r>
      <w:proofErr w:type="spellStart"/>
      <w:r w:rsidRPr="00FD3218">
        <w:t>racire</w:t>
      </w:r>
      <w:proofErr w:type="spellEnd"/>
      <w:r w:rsidRPr="00FD3218">
        <w:t xml:space="preserve"> ONAN</w:t>
      </w:r>
      <w:r w:rsidR="003E466D" w:rsidRPr="00FD3218">
        <w:t>.</w:t>
      </w:r>
    </w:p>
    <w:p w14:paraId="4BA8F3E7" w14:textId="4C285030" w:rsidR="005E04AF" w:rsidRPr="00FD3218" w:rsidRDefault="005E04AF" w:rsidP="005E04AF">
      <w:pPr>
        <w:autoSpaceDE w:val="0"/>
        <w:ind w:firstLine="720"/>
      </w:pPr>
      <w:r w:rsidRPr="00FD3218">
        <w:t xml:space="preserve">La tensiunea de </w:t>
      </w:r>
      <w:r w:rsidR="00EF34D7" w:rsidRPr="00FD3218">
        <w:t>20</w:t>
      </w:r>
      <w:r w:rsidRPr="00FD3218">
        <w:t xml:space="preserve"> kV </w:t>
      </w:r>
      <w:proofErr w:type="spellStart"/>
      <w:r w:rsidRPr="00FD3218">
        <w:t>statia</w:t>
      </w:r>
      <w:proofErr w:type="spellEnd"/>
      <w:r w:rsidRPr="00FD3218">
        <w:t xml:space="preserve"> este realizata in schema cu bara </w:t>
      </w:r>
      <w:r w:rsidR="003E466D" w:rsidRPr="00FD3218">
        <w:t>simpla</w:t>
      </w:r>
      <w:r w:rsidRPr="00FD3218">
        <w:t xml:space="preserve"> si cupla </w:t>
      </w:r>
      <w:r w:rsidR="003E466D" w:rsidRPr="00FD3218">
        <w:t>longitudinala</w:t>
      </w:r>
      <w:r w:rsidRPr="00FD3218">
        <w:t xml:space="preserve">, echipata cu celule cu </w:t>
      </w:r>
      <w:proofErr w:type="spellStart"/>
      <w:r w:rsidRPr="00FD3218">
        <w:t>izolatie</w:t>
      </w:r>
      <w:proofErr w:type="spellEnd"/>
      <w:r w:rsidRPr="00FD3218">
        <w:t xml:space="preserve"> în aer.</w:t>
      </w:r>
    </w:p>
    <w:p w14:paraId="2BA1B6F7" w14:textId="77777777" w:rsidR="005E04AF" w:rsidRPr="00FD3218" w:rsidRDefault="005E04AF" w:rsidP="005E04AF">
      <w:pPr>
        <w:autoSpaceDE w:val="0"/>
        <w:ind w:firstLine="720"/>
        <w:rPr>
          <w:highlight w:val="yellow"/>
        </w:rPr>
      </w:pPr>
    </w:p>
    <w:p w14:paraId="75F4F798" w14:textId="77777777" w:rsidR="005E04AF" w:rsidRPr="00FD3218" w:rsidRDefault="005E04AF" w:rsidP="005E04AF">
      <w:pPr>
        <w:autoSpaceDE w:val="0"/>
        <w:rPr>
          <w:b/>
          <w:bCs/>
        </w:rPr>
      </w:pPr>
      <w:r w:rsidRPr="00FD3218">
        <w:rPr>
          <w:b/>
          <w:bCs/>
        </w:rPr>
        <w:t>Scenariul 2</w:t>
      </w:r>
    </w:p>
    <w:p w14:paraId="0FC0F95E" w14:textId="77777777" w:rsidR="00336287" w:rsidRPr="00FD3218" w:rsidRDefault="00336287" w:rsidP="00336287">
      <w:pPr>
        <w:autoSpaceDE w:val="0"/>
        <w:ind w:firstLine="720"/>
      </w:pPr>
      <w:r w:rsidRPr="00FD3218">
        <w:t xml:space="preserve">La tensiunea 110 kV se </w:t>
      </w:r>
      <w:proofErr w:type="spellStart"/>
      <w:r w:rsidRPr="00FD3218">
        <w:t>realizeaza</w:t>
      </w:r>
      <w:proofErr w:type="spellEnd"/>
      <w:r w:rsidRPr="00FD3218">
        <w:t xml:space="preserve"> o schema cu bară simplă nesecționată, cu o celulă de linie și o celulă de transformator 110 kV.</w:t>
      </w:r>
    </w:p>
    <w:p w14:paraId="50960BE5" w14:textId="561C6959" w:rsidR="000E3F03" w:rsidRPr="00FD3218" w:rsidRDefault="00336287" w:rsidP="000E3F03">
      <w:pPr>
        <w:autoSpaceDE w:val="0"/>
        <w:ind w:firstLine="720"/>
      </w:pPr>
      <w:r w:rsidRPr="00FD3218">
        <w:t>Celula de linie 110 kV este echipată cu</w:t>
      </w:r>
      <w:r w:rsidR="000E3F03" w:rsidRPr="00FD3218">
        <w:t xml:space="preserve"> </w:t>
      </w:r>
      <w:r w:rsidR="0060402A" w:rsidRPr="00FD3218">
        <w:t xml:space="preserve">separator de linie </w:t>
      </w:r>
      <w:proofErr w:type="spellStart"/>
      <w:r w:rsidR="0060402A" w:rsidRPr="00FD3218">
        <w:t>prevazut</w:t>
      </w:r>
      <w:proofErr w:type="spellEnd"/>
      <w:r w:rsidR="0060402A" w:rsidRPr="00FD3218">
        <w:t xml:space="preserve"> cu doua </w:t>
      </w:r>
      <w:proofErr w:type="spellStart"/>
      <w:r w:rsidR="0060402A" w:rsidRPr="00FD3218">
        <w:t>cutite</w:t>
      </w:r>
      <w:proofErr w:type="spellEnd"/>
      <w:r w:rsidR="0060402A" w:rsidRPr="00FD3218">
        <w:t xml:space="preserve"> de legare la </w:t>
      </w:r>
      <w:proofErr w:type="spellStart"/>
      <w:r w:rsidR="0060402A" w:rsidRPr="00FD3218">
        <w:t>pamant</w:t>
      </w:r>
      <w:proofErr w:type="spellEnd"/>
      <w:r w:rsidR="00DD13BD" w:rsidRPr="00FD3218">
        <w:t xml:space="preserve"> și</w:t>
      </w:r>
      <w:r w:rsidR="0060402A" w:rsidRPr="00FD3218">
        <w:t xml:space="preserve"> </w:t>
      </w:r>
      <w:r w:rsidR="000E3F03" w:rsidRPr="00FD3218">
        <w:t xml:space="preserve">modul hibrid cu echipamentele izolate in </w:t>
      </w:r>
      <w:r w:rsidR="006A6AF1" w:rsidRPr="006A6AF1">
        <w:t>gaz/amestec de gaze</w:t>
      </w:r>
      <w:r w:rsidR="000E3F03" w:rsidRPr="00FD3218">
        <w:t xml:space="preserve">. Modulul hibrid va fi echipat cu  </w:t>
      </w:r>
      <w:proofErr w:type="spellStart"/>
      <w:r w:rsidR="00DE0CEC" w:rsidRPr="00FD3218">
        <w:t>intrerupator</w:t>
      </w:r>
      <w:proofErr w:type="spellEnd"/>
      <w:r w:rsidR="00DE0CEC" w:rsidRPr="00FD3218">
        <w:t xml:space="preserve">, </w:t>
      </w:r>
      <w:r w:rsidR="000E3F03" w:rsidRPr="00FD3218">
        <w:t>separator cu CLP, cu transformatoare de curent si transformatoare de tensiune.</w:t>
      </w:r>
    </w:p>
    <w:p w14:paraId="09CC6049" w14:textId="2C1C3067" w:rsidR="00336287" w:rsidRPr="00FD3218" w:rsidRDefault="00336287" w:rsidP="00336287">
      <w:pPr>
        <w:autoSpaceDE w:val="0"/>
        <w:ind w:firstLine="720"/>
      </w:pPr>
      <w:r w:rsidRPr="00FD3218">
        <w:t xml:space="preserve">Celula de transformator 110 kV este echipată cu </w:t>
      </w:r>
      <w:proofErr w:type="spellStart"/>
      <w:r w:rsidRPr="00FD3218">
        <w:t>descarcatoare</w:t>
      </w:r>
      <w:proofErr w:type="spellEnd"/>
      <w:r w:rsidRPr="00FD3218">
        <w:t xml:space="preserve"> cu oxizi metalici</w:t>
      </w:r>
      <w:r w:rsidR="00DE0CEC" w:rsidRPr="00FD3218">
        <w:t xml:space="preserve"> </w:t>
      </w:r>
      <w:r w:rsidR="00796A64" w:rsidRPr="00FD3218">
        <w:t xml:space="preserve">și </w:t>
      </w:r>
      <w:r w:rsidR="00DE0CEC" w:rsidRPr="00FD3218">
        <w:t xml:space="preserve">modul hibrid cu echipamentele izolate in </w:t>
      </w:r>
      <w:r w:rsidR="00540924" w:rsidRPr="00540924">
        <w:t>gaz/amestec de gaze</w:t>
      </w:r>
      <w:r w:rsidRPr="00FD3218">
        <w:t>.</w:t>
      </w:r>
      <w:r w:rsidR="00796A64" w:rsidRPr="00FD3218">
        <w:t xml:space="preserve"> Modulul hibrid va fi echipat cu  </w:t>
      </w:r>
      <w:proofErr w:type="spellStart"/>
      <w:r w:rsidR="00796A64" w:rsidRPr="00FD3218">
        <w:t>intrerupator</w:t>
      </w:r>
      <w:proofErr w:type="spellEnd"/>
      <w:r w:rsidR="00796A64" w:rsidRPr="00FD3218">
        <w:t>, separator cu CLP și cu transformatoare de curent.</w:t>
      </w:r>
    </w:p>
    <w:p w14:paraId="009684E6" w14:textId="77777777" w:rsidR="00336287" w:rsidRPr="00FD3218" w:rsidRDefault="00336287" w:rsidP="00336287">
      <w:pPr>
        <w:autoSpaceDE w:val="0"/>
        <w:ind w:firstLine="720"/>
      </w:pPr>
      <w:r w:rsidRPr="00FD3218">
        <w:t xml:space="preserve">Transformatorul de putere trifazat, în ulei, cu 2 </w:t>
      </w:r>
      <w:proofErr w:type="spellStart"/>
      <w:r w:rsidRPr="00FD3218">
        <w:t>înfasurari</w:t>
      </w:r>
      <w:proofErr w:type="spellEnd"/>
      <w:r w:rsidRPr="00FD3218">
        <w:t xml:space="preserve"> din Cu si reglaj sub sarcina pe 110 kV cu </w:t>
      </w:r>
      <w:proofErr w:type="spellStart"/>
      <w:r w:rsidRPr="00FD3218">
        <w:t>urmatoarele</w:t>
      </w:r>
      <w:proofErr w:type="spellEnd"/>
      <w:r w:rsidRPr="00FD3218">
        <w:t xml:space="preserve"> caracteristici: 110/20 kV, 16 MVA, </w:t>
      </w:r>
      <w:proofErr w:type="spellStart"/>
      <w:r w:rsidRPr="00FD3218">
        <w:t>Uk</w:t>
      </w:r>
      <w:proofErr w:type="spellEnd"/>
      <w:r w:rsidRPr="00FD3218">
        <w:t xml:space="preserve"> = 11%, conexiunea YNd11, cu </w:t>
      </w:r>
      <w:proofErr w:type="spellStart"/>
      <w:r w:rsidRPr="00FD3218">
        <w:t>racire</w:t>
      </w:r>
      <w:proofErr w:type="spellEnd"/>
      <w:r w:rsidRPr="00FD3218">
        <w:t xml:space="preserve"> ONAN.</w:t>
      </w:r>
    </w:p>
    <w:p w14:paraId="29751DC2" w14:textId="77777777" w:rsidR="00336287" w:rsidRPr="00FD3218" w:rsidRDefault="00336287" w:rsidP="00336287">
      <w:pPr>
        <w:autoSpaceDE w:val="0"/>
        <w:ind w:firstLine="720"/>
      </w:pPr>
      <w:r w:rsidRPr="00FD3218">
        <w:t xml:space="preserve">La tensiunea de 20 kV </w:t>
      </w:r>
      <w:proofErr w:type="spellStart"/>
      <w:r w:rsidRPr="00FD3218">
        <w:t>statia</w:t>
      </w:r>
      <w:proofErr w:type="spellEnd"/>
      <w:r w:rsidRPr="00FD3218">
        <w:t xml:space="preserve"> este realizata in schema cu bara simpla si cupla longitudinala, echipata cu celule cu </w:t>
      </w:r>
      <w:proofErr w:type="spellStart"/>
      <w:r w:rsidRPr="00FD3218">
        <w:t>izolatie</w:t>
      </w:r>
      <w:proofErr w:type="spellEnd"/>
      <w:r w:rsidRPr="00FD3218">
        <w:t xml:space="preserve"> în aer.</w:t>
      </w:r>
    </w:p>
    <w:p w14:paraId="0F448955" w14:textId="77777777" w:rsidR="003E466D" w:rsidRPr="00FD3218" w:rsidRDefault="003E466D" w:rsidP="005E04AF">
      <w:pPr>
        <w:autoSpaceDE w:val="0"/>
        <w:ind w:firstLine="720"/>
      </w:pPr>
    </w:p>
    <w:p w14:paraId="535548D6" w14:textId="77A4FED6" w:rsidR="005E04AF" w:rsidRPr="00FD3218" w:rsidRDefault="005E04AF" w:rsidP="005E04AF">
      <w:pPr>
        <w:suppressAutoHyphens w:val="0"/>
        <w:autoSpaceDE w:val="0"/>
        <w:autoSpaceDN w:val="0"/>
        <w:adjustRightInd w:val="0"/>
        <w:ind w:firstLine="720"/>
      </w:pPr>
      <w:r w:rsidRPr="00FD3218">
        <w:t xml:space="preserve">Echiparea </w:t>
      </w:r>
      <w:proofErr w:type="spellStart"/>
      <w:r w:rsidRPr="00FD3218">
        <w:t>statiei</w:t>
      </w:r>
      <w:proofErr w:type="spellEnd"/>
      <w:r w:rsidRPr="00FD3218">
        <w:t xml:space="preserve"> de </w:t>
      </w:r>
      <w:r w:rsidR="00796A64" w:rsidRPr="00FD3218">
        <w:t>20</w:t>
      </w:r>
      <w:r w:rsidRPr="00FD3218">
        <w:t xml:space="preserve"> kV este identica in ambele scenarii.</w:t>
      </w:r>
    </w:p>
    <w:p w14:paraId="09D8141C" w14:textId="77777777" w:rsidR="005E04AF" w:rsidRPr="00FD3218" w:rsidRDefault="005E04AF" w:rsidP="005E04AF">
      <w:pPr>
        <w:tabs>
          <w:tab w:val="left" w:pos="-720"/>
        </w:tabs>
        <w:rPr>
          <w:bCs/>
          <w:highlight w:val="yellow"/>
        </w:rPr>
      </w:pPr>
    </w:p>
    <w:p w14:paraId="41882BE5" w14:textId="77777777" w:rsidR="005E04AF" w:rsidRPr="00FD3218" w:rsidRDefault="005E04AF" w:rsidP="005E04AF">
      <w:pPr>
        <w:tabs>
          <w:tab w:val="left" w:pos="-720"/>
        </w:tabs>
        <w:rPr>
          <w:b/>
        </w:rPr>
      </w:pPr>
      <w:r w:rsidRPr="00FD3218">
        <w:rPr>
          <w:b/>
        </w:rPr>
        <w:t>Scenariul Recomandat:</w:t>
      </w:r>
    </w:p>
    <w:p w14:paraId="2008D319" w14:textId="77777777" w:rsidR="005E04AF" w:rsidRPr="00FD3218" w:rsidRDefault="005E04AF" w:rsidP="005E04AF">
      <w:pPr>
        <w:tabs>
          <w:tab w:val="left" w:pos="-720"/>
        </w:tabs>
        <w:rPr>
          <w:bCs/>
        </w:rPr>
      </w:pPr>
    </w:p>
    <w:p w14:paraId="0D9736EF" w14:textId="77777777" w:rsidR="005E04AF" w:rsidRPr="00FD3218" w:rsidRDefault="005E04AF" w:rsidP="005E04AF">
      <w:pPr>
        <w:tabs>
          <w:tab w:val="left" w:pos="-720"/>
        </w:tabs>
        <w:rPr>
          <w:bCs/>
        </w:rPr>
      </w:pPr>
      <w:r w:rsidRPr="00FD3218">
        <w:rPr>
          <w:bCs/>
        </w:rPr>
        <w:tab/>
        <w:t xml:space="preserve">Se recomanda </w:t>
      </w:r>
      <w:r w:rsidRPr="00FD3218">
        <w:rPr>
          <w:b/>
        </w:rPr>
        <w:t>Scenariul 1</w:t>
      </w:r>
      <w:r w:rsidRPr="00FD3218">
        <w:rPr>
          <w:bCs/>
        </w:rPr>
        <w:t xml:space="preserve"> fiind mai avantajos din punct de vedere economic</w:t>
      </w:r>
      <w:r w:rsidR="003E466D" w:rsidRPr="00FD3218">
        <w:rPr>
          <w:bCs/>
        </w:rPr>
        <w:t>.</w:t>
      </w:r>
    </w:p>
    <w:p w14:paraId="45E8DC08" w14:textId="77777777" w:rsidR="00DF23E4" w:rsidRDefault="00DF23E4" w:rsidP="005E04AF">
      <w:pPr>
        <w:suppressAutoHyphens w:val="0"/>
        <w:autoSpaceDE w:val="0"/>
        <w:autoSpaceDN w:val="0"/>
        <w:adjustRightInd w:val="0"/>
        <w:ind w:firstLine="720"/>
        <w:rPr>
          <w:highlight w:val="yellow"/>
        </w:rPr>
      </w:pPr>
    </w:p>
    <w:p w14:paraId="4EEF4E75" w14:textId="77777777" w:rsidR="00125B54" w:rsidRPr="00FD3218" w:rsidRDefault="00125B54" w:rsidP="005E04AF">
      <w:pPr>
        <w:suppressAutoHyphens w:val="0"/>
        <w:autoSpaceDE w:val="0"/>
        <w:autoSpaceDN w:val="0"/>
        <w:adjustRightInd w:val="0"/>
        <w:ind w:firstLine="720"/>
        <w:rPr>
          <w:highlight w:val="yellow"/>
        </w:rPr>
      </w:pPr>
    </w:p>
    <w:p w14:paraId="47D9564A" w14:textId="77777777" w:rsidR="005E04AF" w:rsidRPr="00FD3218" w:rsidRDefault="005E04AF" w:rsidP="005E04AF">
      <w:pPr>
        <w:suppressAutoHyphens w:val="0"/>
        <w:autoSpaceDE w:val="0"/>
        <w:autoSpaceDN w:val="0"/>
        <w:adjustRightInd w:val="0"/>
        <w:rPr>
          <w:b/>
          <w:bCs/>
        </w:rPr>
      </w:pPr>
      <w:r w:rsidRPr="00FD3218">
        <w:rPr>
          <w:b/>
          <w:bCs/>
        </w:rPr>
        <w:lastRenderedPageBreak/>
        <w:t xml:space="preserve">Avantajele scenariul recomandat </w:t>
      </w:r>
    </w:p>
    <w:p w14:paraId="77D042F3" w14:textId="77777777" w:rsidR="005E04AF" w:rsidRPr="00FD3218" w:rsidRDefault="005E04AF" w:rsidP="005E04AF">
      <w:pPr>
        <w:suppressAutoHyphens w:val="0"/>
        <w:autoSpaceDE w:val="0"/>
        <w:autoSpaceDN w:val="0"/>
        <w:adjustRightInd w:val="0"/>
        <w:ind w:firstLine="720"/>
      </w:pPr>
      <w:r w:rsidRPr="00FD3218">
        <w:t xml:space="preserve">Scenariul 1 necesita un efort </w:t>
      </w:r>
      <w:proofErr w:type="spellStart"/>
      <w:r w:rsidRPr="00FD3218">
        <w:t>investitional</w:t>
      </w:r>
      <w:proofErr w:type="spellEnd"/>
      <w:r w:rsidRPr="00FD3218">
        <w:t xml:space="preserve"> mai </w:t>
      </w:r>
      <w:proofErr w:type="spellStart"/>
      <w:r w:rsidRPr="00FD3218">
        <w:t>scazut</w:t>
      </w:r>
      <w:proofErr w:type="spellEnd"/>
      <w:r w:rsidRPr="00FD3218">
        <w:t xml:space="preserve">, fata de scenariul 2. </w:t>
      </w:r>
    </w:p>
    <w:p w14:paraId="0BA55DF7" w14:textId="77777777" w:rsidR="005E04AF" w:rsidRPr="00FD3218" w:rsidRDefault="005E04AF" w:rsidP="005E04AF">
      <w:pPr>
        <w:suppressAutoHyphens w:val="0"/>
        <w:autoSpaceDE w:val="0"/>
        <w:autoSpaceDN w:val="0"/>
        <w:adjustRightInd w:val="0"/>
        <w:ind w:firstLine="720"/>
      </w:pPr>
      <w:r w:rsidRPr="00FD3218">
        <w:t xml:space="preserve">Echipamentele 110 kV independente au avantajul ca, in caz de defectare, pot fi procurate si </w:t>
      </w:r>
      <w:proofErr w:type="spellStart"/>
      <w:r w:rsidRPr="00FD3218">
        <w:t>inlocuite</w:t>
      </w:r>
      <w:proofErr w:type="spellEnd"/>
      <w:r w:rsidRPr="00FD3218">
        <w:t xml:space="preserve"> mai repede, cu personal de </w:t>
      </w:r>
      <w:proofErr w:type="spellStart"/>
      <w:r w:rsidRPr="00FD3218">
        <w:t>mentenanta</w:t>
      </w:r>
      <w:proofErr w:type="spellEnd"/>
      <w:r w:rsidRPr="00FD3218">
        <w:t xml:space="preserve"> existent in cadrul DELGAZ GRID, </w:t>
      </w:r>
      <w:proofErr w:type="spellStart"/>
      <w:r w:rsidRPr="00FD3218">
        <w:t>avand</w:t>
      </w:r>
      <w:proofErr w:type="spellEnd"/>
      <w:r w:rsidRPr="00FD3218">
        <w:t xml:space="preserve"> in vedere gradul ridicat de utilizare in </w:t>
      </w:r>
      <w:proofErr w:type="spellStart"/>
      <w:r w:rsidRPr="00FD3218">
        <w:t>instalatiile</w:t>
      </w:r>
      <w:proofErr w:type="spellEnd"/>
      <w:r w:rsidRPr="00FD3218">
        <w:t xml:space="preserve"> </w:t>
      </w:r>
      <w:proofErr w:type="spellStart"/>
      <w:r w:rsidRPr="00FD3218">
        <w:t>apartinand</w:t>
      </w:r>
      <w:proofErr w:type="spellEnd"/>
      <w:r w:rsidRPr="00FD3218">
        <w:t xml:space="preserve"> DELGAZ GRID si </w:t>
      </w:r>
      <w:proofErr w:type="spellStart"/>
      <w:r w:rsidRPr="00FD3218">
        <w:t>cunostiintele</w:t>
      </w:r>
      <w:proofErr w:type="spellEnd"/>
      <w:r w:rsidRPr="00FD3218">
        <w:t xml:space="preserve"> existente in cadrul companiei. </w:t>
      </w:r>
    </w:p>
    <w:p w14:paraId="62127F9B" w14:textId="77777777" w:rsidR="005E04AF" w:rsidRPr="00FD3218" w:rsidRDefault="005E04AF" w:rsidP="005E04AF">
      <w:pPr>
        <w:suppressAutoHyphens w:val="0"/>
        <w:autoSpaceDE w:val="0"/>
        <w:autoSpaceDN w:val="0"/>
        <w:adjustRightInd w:val="0"/>
        <w:ind w:firstLine="720"/>
      </w:pPr>
      <w:r w:rsidRPr="00FD3218">
        <w:t xml:space="preserve">Din punct de vedere al </w:t>
      </w:r>
      <w:proofErr w:type="spellStart"/>
      <w:r w:rsidRPr="00FD3218">
        <w:t>realizarii</w:t>
      </w:r>
      <w:proofErr w:type="spellEnd"/>
      <w:r w:rsidRPr="00FD3218">
        <w:t xml:space="preserve"> </w:t>
      </w:r>
      <w:proofErr w:type="spellStart"/>
      <w:r w:rsidRPr="00FD3218">
        <w:t>investitiei</w:t>
      </w:r>
      <w:proofErr w:type="spellEnd"/>
      <w:r w:rsidRPr="00FD3218">
        <w:t xml:space="preserve">, timpul de procurare al echipamentelor este mai scurt, in schimb durata totala de realizare este </w:t>
      </w:r>
      <w:proofErr w:type="spellStart"/>
      <w:r w:rsidRPr="00FD3218">
        <w:t>usor</w:t>
      </w:r>
      <w:proofErr w:type="spellEnd"/>
      <w:r w:rsidRPr="00FD3218">
        <w:t xml:space="preserve"> crescuta.</w:t>
      </w:r>
    </w:p>
    <w:p w14:paraId="7AB643F5" w14:textId="77777777" w:rsidR="005E04AF" w:rsidRPr="00FD3218" w:rsidRDefault="005E04AF" w:rsidP="005E04AF">
      <w:pPr>
        <w:tabs>
          <w:tab w:val="left" w:pos="-720"/>
        </w:tabs>
        <w:rPr>
          <w:bCs/>
        </w:rPr>
      </w:pPr>
    </w:p>
    <w:p w14:paraId="3D5A085D" w14:textId="77777777" w:rsidR="003E466D" w:rsidRPr="00FD3218" w:rsidRDefault="003E466D" w:rsidP="003E466D">
      <w:pPr>
        <w:pStyle w:val="Titlu3"/>
        <w:rPr>
          <w:color w:val="auto"/>
        </w:rPr>
      </w:pPr>
      <w:bookmarkStart w:id="46" w:name="_Toc194321319"/>
      <w:r w:rsidRPr="00FD3218">
        <w:rPr>
          <w:color w:val="auto"/>
        </w:rPr>
        <w:t xml:space="preserve">3.2.2. </w:t>
      </w:r>
      <w:proofErr w:type="spellStart"/>
      <w:r w:rsidRPr="00FD3218">
        <w:rPr>
          <w:color w:val="auto"/>
        </w:rPr>
        <w:t>Statia</w:t>
      </w:r>
      <w:proofErr w:type="spellEnd"/>
      <w:r w:rsidRPr="00FD3218">
        <w:rPr>
          <w:color w:val="auto"/>
        </w:rPr>
        <w:t xml:space="preserve"> </w:t>
      </w:r>
      <w:proofErr w:type="spellStart"/>
      <w:r w:rsidR="00726762" w:rsidRPr="00FD3218">
        <w:rPr>
          <w:color w:val="auto"/>
        </w:rPr>
        <w:t>Tabara</w:t>
      </w:r>
      <w:bookmarkEnd w:id="46"/>
      <w:proofErr w:type="spellEnd"/>
    </w:p>
    <w:p w14:paraId="4D2C7AC1" w14:textId="77777777" w:rsidR="002F6771" w:rsidRPr="00FD3218" w:rsidRDefault="002F6771" w:rsidP="002F6771">
      <w:pPr>
        <w:autoSpaceDE w:val="0"/>
        <w:ind w:firstLine="720"/>
      </w:pPr>
      <w:bookmarkStart w:id="47" w:name="_Hlk99862003"/>
      <w:proofErr w:type="spellStart"/>
      <w:r w:rsidRPr="00FD3218">
        <w:t>Avand</w:t>
      </w:r>
      <w:proofErr w:type="spellEnd"/>
      <w:r w:rsidRPr="00FD3218">
        <w:t xml:space="preserve"> in vedere </w:t>
      </w:r>
      <w:proofErr w:type="spellStart"/>
      <w:r w:rsidRPr="00FD3218">
        <w:t>situatia</w:t>
      </w:r>
      <w:proofErr w:type="spellEnd"/>
      <w:r w:rsidRPr="00FD3218">
        <w:t xml:space="preserve"> existenta si </w:t>
      </w:r>
      <w:proofErr w:type="spellStart"/>
      <w:r w:rsidRPr="00FD3218">
        <w:t>lucrarile</w:t>
      </w:r>
      <w:proofErr w:type="spellEnd"/>
      <w:r w:rsidRPr="00FD3218">
        <w:t xml:space="preserve"> de modernizare cerute prin tema de proiectare elaborata de beneficiar s</w:t>
      </w:r>
      <w:r w:rsidRPr="00FD3218">
        <w:rPr>
          <w:bCs/>
        </w:rPr>
        <w:t xml:space="preserve">i prevederilor expertizei tehnice, </w:t>
      </w:r>
      <w:r w:rsidRPr="00FD3218">
        <w:t xml:space="preserve">se propune efectuarea </w:t>
      </w:r>
      <w:proofErr w:type="spellStart"/>
      <w:r w:rsidRPr="00FD3218">
        <w:t>urmatoarelor</w:t>
      </w:r>
      <w:proofErr w:type="spellEnd"/>
      <w:r w:rsidRPr="00FD3218">
        <w:t xml:space="preserve"> </w:t>
      </w:r>
      <w:proofErr w:type="spellStart"/>
      <w:r w:rsidRPr="00FD3218">
        <w:t>lucrari</w:t>
      </w:r>
      <w:proofErr w:type="spellEnd"/>
      <w:r w:rsidRPr="00FD3218">
        <w:t>:</w:t>
      </w:r>
    </w:p>
    <w:p w14:paraId="1F487AA3" w14:textId="77777777" w:rsidR="00CA1664" w:rsidRPr="00FD3218" w:rsidRDefault="00CA1664" w:rsidP="00CA1664">
      <w:pPr>
        <w:numPr>
          <w:ilvl w:val="0"/>
          <w:numId w:val="24"/>
        </w:numPr>
        <w:tabs>
          <w:tab w:val="left" w:pos="851"/>
        </w:tabs>
        <w:autoSpaceDE w:val="0"/>
        <w:ind w:left="567" w:firstLine="0"/>
        <w:rPr>
          <w:rFonts w:eastAsia="TimesNewRoman"/>
          <w:lang w:eastAsia="ro-RO"/>
        </w:rPr>
      </w:pPr>
      <w:r w:rsidRPr="00FD3218">
        <w:rPr>
          <w:rFonts w:eastAsia="TimesNewRoman"/>
          <w:lang w:eastAsia="ro-RO"/>
        </w:rPr>
        <w:t xml:space="preserve">modernizare </w:t>
      </w:r>
      <w:proofErr w:type="spellStart"/>
      <w:r w:rsidRPr="00FD3218">
        <w:rPr>
          <w:rFonts w:eastAsia="TimesNewRoman"/>
          <w:lang w:eastAsia="ro-RO"/>
        </w:rPr>
        <w:t>automatizari</w:t>
      </w:r>
      <w:proofErr w:type="spellEnd"/>
      <w:r w:rsidRPr="00FD3218">
        <w:rPr>
          <w:rFonts w:eastAsia="TimesNewRoman"/>
          <w:lang w:eastAsia="ro-RO"/>
        </w:rPr>
        <w:t xml:space="preserve"> DAS si AAR-MT;</w:t>
      </w:r>
    </w:p>
    <w:p w14:paraId="739E2E78" w14:textId="77777777" w:rsidR="00CA1664" w:rsidRPr="00FD3218" w:rsidRDefault="00CA1664" w:rsidP="00CA1664">
      <w:pPr>
        <w:numPr>
          <w:ilvl w:val="0"/>
          <w:numId w:val="24"/>
        </w:numPr>
        <w:tabs>
          <w:tab w:val="left" w:pos="851"/>
        </w:tabs>
        <w:autoSpaceDE w:val="0"/>
        <w:ind w:left="567" w:firstLine="0"/>
        <w:rPr>
          <w:rFonts w:eastAsia="TimesNewRoman"/>
          <w:lang w:eastAsia="ro-RO"/>
        </w:rPr>
      </w:pPr>
      <w:r w:rsidRPr="00FD3218">
        <w:rPr>
          <w:rFonts w:eastAsia="TimesNewRoman"/>
          <w:noProof/>
          <w:lang w:eastAsia="ro-RO"/>
        </w:rPr>
        <w:t>înlocuire celule 20 kV;</w:t>
      </w:r>
    </w:p>
    <w:p w14:paraId="59ABE434" w14:textId="77777777" w:rsidR="009866FA" w:rsidRPr="00FD3218" w:rsidRDefault="00CA1664" w:rsidP="009866FA">
      <w:pPr>
        <w:numPr>
          <w:ilvl w:val="0"/>
          <w:numId w:val="24"/>
        </w:numPr>
        <w:tabs>
          <w:tab w:val="left" w:pos="851"/>
        </w:tabs>
        <w:autoSpaceDE w:val="0"/>
        <w:ind w:left="567" w:firstLine="0"/>
        <w:rPr>
          <w:rFonts w:eastAsia="TimesNewRoman"/>
          <w:lang w:eastAsia="ro-RO"/>
        </w:rPr>
      </w:pPr>
      <w:r w:rsidRPr="00FD3218">
        <w:rPr>
          <w:rFonts w:eastAsia="Arial"/>
          <w:noProof/>
          <w:lang w:eastAsia="ro-RO"/>
        </w:rPr>
        <w:t>procurare și montare sistem SCADA local;</w:t>
      </w:r>
    </w:p>
    <w:p w14:paraId="337D9DF3" w14:textId="77777777" w:rsidR="009866FA" w:rsidRPr="00FD3218" w:rsidRDefault="009866FA" w:rsidP="009866FA">
      <w:pPr>
        <w:numPr>
          <w:ilvl w:val="0"/>
          <w:numId w:val="24"/>
        </w:numPr>
        <w:tabs>
          <w:tab w:val="left" w:pos="851"/>
        </w:tabs>
        <w:autoSpaceDE w:val="0"/>
        <w:ind w:left="567" w:firstLine="0"/>
        <w:rPr>
          <w:rFonts w:eastAsia="TimesNewRoman"/>
          <w:lang w:eastAsia="ro-RO"/>
        </w:rPr>
      </w:pPr>
      <w:r w:rsidRPr="00FD3218">
        <w:rPr>
          <w:rFonts w:eastAsia="TimesNewRoman"/>
          <w:noProof/>
          <w:lang w:eastAsia="ro-RO"/>
        </w:rPr>
        <w:t>modernizare servicii proprii de curent continuu;</w:t>
      </w:r>
    </w:p>
    <w:p w14:paraId="4C45B730" w14:textId="77777777" w:rsidR="009866FA" w:rsidRPr="00FD3218" w:rsidRDefault="009866FA" w:rsidP="009866FA">
      <w:pPr>
        <w:numPr>
          <w:ilvl w:val="0"/>
          <w:numId w:val="24"/>
        </w:numPr>
        <w:tabs>
          <w:tab w:val="left" w:pos="851"/>
        </w:tabs>
        <w:autoSpaceDE w:val="0"/>
        <w:ind w:left="567" w:firstLine="0"/>
        <w:rPr>
          <w:rFonts w:eastAsia="TimesNewRoman"/>
          <w:lang w:eastAsia="ro-RO"/>
        </w:rPr>
      </w:pPr>
      <w:r w:rsidRPr="00FD3218">
        <w:rPr>
          <w:rFonts w:eastAsia="TimesNewRoman"/>
          <w:noProof/>
          <w:lang w:eastAsia="ro-RO"/>
        </w:rPr>
        <w:t>modernizare servicii proprii de curent alternativ;</w:t>
      </w:r>
    </w:p>
    <w:p w14:paraId="035ACC57" w14:textId="77777777" w:rsidR="009866FA" w:rsidRPr="00FD3218" w:rsidRDefault="009866FA" w:rsidP="009866FA">
      <w:pPr>
        <w:numPr>
          <w:ilvl w:val="0"/>
          <w:numId w:val="24"/>
        </w:numPr>
        <w:tabs>
          <w:tab w:val="left" w:pos="851"/>
        </w:tabs>
        <w:autoSpaceDE w:val="0"/>
        <w:ind w:left="567" w:firstLine="0"/>
        <w:rPr>
          <w:rFonts w:eastAsia="TimesNewRoman"/>
          <w:lang w:eastAsia="ro-RO"/>
        </w:rPr>
      </w:pPr>
      <w:r w:rsidRPr="00FD3218">
        <w:rPr>
          <w:rFonts w:eastAsia="TimesNewRoman"/>
          <w:noProof/>
          <w:lang w:eastAsia="ro-RO"/>
        </w:rPr>
        <w:t>modernizarea instalatiei de iluminat exterior;</w:t>
      </w:r>
    </w:p>
    <w:p w14:paraId="0A818311" w14:textId="77777777" w:rsidR="001D4E3B" w:rsidRPr="00FD3218" w:rsidRDefault="009866FA" w:rsidP="001D4E3B">
      <w:pPr>
        <w:numPr>
          <w:ilvl w:val="0"/>
          <w:numId w:val="24"/>
        </w:numPr>
        <w:tabs>
          <w:tab w:val="left" w:pos="851"/>
        </w:tabs>
        <w:autoSpaceDE w:val="0"/>
        <w:ind w:left="567" w:firstLine="0"/>
        <w:rPr>
          <w:rFonts w:eastAsia="TimesNewRoman"/>
          <w:lang w:eastAsia="ro-RO"/>
        </w:rPr>
      </w:pPr>
      <w:r w:rsidRPr="00FD3218">
        <w:rPr>
          <w:rFonts w:eastAsia="TimesNewRoman"/>
          <w:noProof/>
          <w:lang w:eastAsia="ro-RO"/>
        </w:rPr>
        <w:t>completari in instalatia de iluminat interior si pentru iluminatul de siguranta;</w:t>
      </w:r>
    </w:p>
    <w:p w14:paraId="47ACA63E" w14:textId="77777777" w:rsidR="0083633F" w:rsidRPr="00FD3218" w:rsidRDefault="0083633F" w:rsidP="006503D8">
      <w:pPr>
        <w:numPr>
          <w:ilvl w:val="0"/>
          <w:numId w:val="24"/>
        </w:numPr>
        <w:tabs>
          <w:tab w:val="left" w:pos="851"/>
        </w:tabs>
        <w:autoSpaceDE w:val="0"/>
        <w:ind w:left="567" w:firstLine="0"/>
        <w:rPr>
          <w:rFonts w:eastAsia="TimesNewRoman"/>
          <w:lang w:eastAsia="ro-RO"/>
        </w:rPr>
      </w:pPr>
      <w:proofErr w:type="spellStart"/>
      <w:r w:rsidRPr="00FD3218">
        <w:rPr>
          <w:rFonts w:eastAsia="TimesNewRoman"/>
          <w:lang w:eastAsia="ro-RO"/>
        </w:rPr>
        <w:t>lucrari</w:t>
      </w:r>
      <w:proofErr w:type="spellEnd"/>
      <w:r w:rsidRPr="00FD3218">
        <w:rPr>
          <w:rFonts w:eastAsia="TimesNewRoman"/>
          <w:lang w:eastAsia="ro-RO"/>
        </w:rPr>
        <w:t xml:space="preserve"> de </w:t>
      </w:r>
      <w:proofErr w:type="spellStart"/>
      <w:r w:rsidRPr="00FD3218">
        <w:rPr>
          <w:rFonts w:eastAsia="TimesNewRoman"/>
          <w:lang w:eastAsia="ro-RO"/>
        </w:rPr>
        <w:t>constructii</w:t>
      </w:r>
      <w:proofErr w:type="spellEnd"/>
      <w:r w:rsidRPr="00FD3218">
        <w:rPr>
          <w:rFonts w:eastAsia="TimesNewRoman"/>
          <w:lang w:eastAsia="ro-RO"/>
        </w:rPr>
        <w:t xml:space="preserve"> aferente echipamentelor modernizate;</w:t>
      </w:r>
    </w:p>
    <w:p w14:paraId="24E50B1F" w14:textId="2251B98D" w:rsidR="001D4E3B" w:rsidRPr="00FD3218" w:rsidRDefault="001D4E3B" w:rsidP="001D4E3B">
      <w:pPr>
        <w:numPr>
          <w:ilvl w:val="0"/>
          <w:numId w:val="24"/>
        </w:numPr>
        <w:tabs>
          <w:tab w:val="left" w:pos="851"/>
        </w:tabs>
        <w:autoSpaceDE w:val="0"/>
        <w:ind w:left="567" w:firstLine="0"/>
        <w:rPr>
          <w:rFonts w:eastAsia="TimesNewRoman"/>
          <w:lang w:eastAsia="ro-RO"/>
        </w:rPr>
      </w:pPr>
      <w:r w:rsidRPr="00FD3218">
        <w:rPr>
          <w:noProof/>
        </w:rPr>
        <w:t>reparatii si modernizari la imprejmuire statie.</w:t>
      </w:r>
    </w:p>
    <w:bookmarkEnd w:id="47"/>
    <w:p w14:paraId="1C5FF996" w14:textId="77777777" w:rsidR="00CA1664" w:rsidRPr="00FD3218" w:rsidRDefault="00CA1664" w:rsidP="0083633F">
      <w:pPr>
        <w:autoSpaceDE w:val="0"/>
        <w:rPr>
          <w:rFonts w:eastAsia="TimesNewRoman"/>
          <w:b/>
          <w:bCs/>
          <w:highlight w:val="yellow"/>
          <w:lang w:eastAsia="ro-RO"/>
        </w:rPr>
      </w:pPr>
    </w:p>
    <w:p w14:paraId="05833E66" w14:textId="77777777" w:rsidR="001D4E3B" w:rsidRPr="00FD3218" w:rsidRDefault="001D4E3B" w:rsidP="001D4E3B">
      <w:pPr>
        <w:autoSpaceDE w:val="0"/>
        <w:rPr>
          <w:b/>
          <w:bCs/>
        </w:rPr>
      </w:pPr>
      <w:r w:rsidRPr="00FD3218">
        <w:rPr>
          <w:b/>
          <w:bCs/>
        </w:rPr>
        <w:t>Scenariul 1</w:t>
      </w:r>
    </w:p>
    <w:p w14:paraId="05364E7B" w14:textId="66AD1959" w:rsidR="00540DE5" w:rsidRPr="00FD3218" w:rsidRDefault="00540DE5" w:rsidP="001D4E3B">
      <w:pPr>
        <w:autoSpaceDE w:val="0"/>
        <w:ind w:firstLine="720"/>
      </w:pPr>
      <w:r w:rsidRPr="00FD3218">
        <w:t>Dulapurile noi vor fi montate în corpul de</w:t>
      </w:r>
      <w:r w:rsidR="00E2604A" w:rsidRPr="00FD3218">
        <w:t xml:space="preserve"> comandă existent.</w:t>
      </w:r>
    </w:p>
    <w:p w14:paraId="2F8083C9" w14:textId="16C4567A" w:rsidR="001D4E3B" w:rsidRPr="00FD3218" w:rsidRDefault="001D4E3B" w:rsidP="001D4E3B">
      <w:pPr>
        <w:autoSpaceDE w:val="0"/>
        <w:ind w:firstLine="720"/>
      </w:pPr>
      <w:r w:rsidRPr="00FD3218">
        <w:t xml:space="preserve">La tensiunea de 20 kV </w:t>
      </w:r>
      <w:proofErr w:type="spellStart"/>
      <w:r w:rsidRPr="00FD3218">
        <w:t>statia</w:t>
      </w:r>
      <w:proofErr w:type="spellEnd"/>
      <w:r w:rsidRPr="00FD3218">
        <w:t xml:space="preserve"> este realizata in schema cu bara simpla si cupla longitudinala, echipata cu celule cu </w:t>
      </w:r>
      <w:proofErr w:type="spellStart"/>
      <w:r w:rsidRPr="00FD3218">
        <w:t>izolatie</w:t>
      </w:r>
      <w:proofErr w:type="spellEnd"/>
      <w:r w:rsidRPr="00FD3218">
        <w:t xml:space="preserve"> în aer.</w:t>
      </w:r>
      <w:r w:rsidR="00540DE5" w:rsidRPr="00FD3218">
        <w:t xml:space="preserve"> Celulele modernizate vor fi montate în corpul de </w:t>
      </w:r>
      <w:proofErr w:type="spellStart"/>
      <w:r w:rsidR="00540DE5" w:rsidRPr="00FD3218">
        <w:t>cladire</w:t>
      </w:r>
      <w:proofErr w:type="spellEnd"/>
      <w:r w:rsidR="00540DE5" w:rsidRPr="00FD3218">
        <w:t xml:space="preserve"> de conexiuni existent.</w:t>
      </w:r>
    </w:p>
    <w:p w14:paraId="25C6D6BF" w14:textId="77777777" w:rsidR="0083633F" w:rsidRPr="00FD3218" w:rsidRDefault="0083633F" w:rsidP="0083633F">
      <w:pPr>
        <w:autoSpaceDE w:val="0"/>
        <w:ind w:firstLine="720"/>
        <w:rPr>
          <w:highlight w:val="yellow"/>
        </w:rPr>
      </w:pPr>
    </w:p>
    <w:p w14:paraId="5829292D" w14:textId="77777777" w:rsidR="0083633F" w:rsidRPr="00FD3218" w:rsidRDefault="0083633F" w:rsidP="0083633F">
      <w:pPr>
        <w:autoSpaceDE w:val="0"/>
        <w:rPr>
          <w:b/>
          <w:bCs/>
        </w:rPr>
      </w:pPr>
      <w:r w:rsidRPr="00FD3218">
        <w:rPr>
          <w:b/>
          <w:bCs/>
        </w:rPr>
        <w:t>Scenariul 2</w:t>
      </w:r>
    </w:p>
    <w:p w14:paraId="79DFCB14" w14:textId="42C3C407" w:rsidR="00E2604A" w:rsidRPr="00FD3218" w:rsidRDefault="00E2604A" w:rsidP="00E2604A">
      <w:pPr>
        <w:autoSpaceDE w:val="0"/>
        <w:ind w:firstLine="720"/>
      </w:pPr>
      <w:r w:rsidRPr="00FD3218">
        <w:t>Dulapurile noi vor fi amplasate într-un container metalic nou.</w:t>
      </w:r>
    </w:p>
    <w:p w14:paraId="7FC8324E" w14:textId="62297B96" w:rsidR="0083633F" w:rsidRPr="00FD3218" w:rsidRDefault="00E2604A" w:rsidP="0083633F">
      <w:pPr>
        <w:autoSpaceDE w:val="0"/>
        <w:ind w:firstLine="720"/>
      </w:pPr>
      <w:r w:rsidRPr="00FD3218">
        <w:t xml:space="preserve">La tensiunea de 20 kV </w:t>
      </w:r>
      <w:proofErr w:type="spellStart"/>
      <w:r w:rsidRPr="00FD3218">
        <w:t>statia</w:t>
      </w:r>
      <w:proofErr w:type="spellEnd"/>
      <w:r w:rsidRPr="00FD3218">
        <w:t xml:space="preserve"> este realizata in schema cu bara simpla si cupla longitudinala, echipata cu celule cu </w:t>
      </w:r>
      <w:proofErr w:type="spellStart"/>
      <w:r w:rsidRPr="00FD3218">
        <w:t>izolatie</w:t>
      </w:r>
      <w:proofErr w:type="spellEnd"/>
      <w:r w:rsidRPr="00FD3218">
        <w:t xml:space="preserve"> în aer. Celulele modernizate vor fi montate </w:t>
      </w:r>
      <w:r w:rsidR="0083633F" w:rsidRPr="00FD3218">
        <w:t>într-un container metalic</w:t>
      </w:r>
      <w:r w:rsidRPr="00FD3218">
        <w:t xml:space="preserve"> nou</w:t>
      </w:r>
      <w:r w:rsidR="0083633F" w:rsidRPr="00FD3218">
        <w:t>.</w:t>
      </w:r>
    </w:p>
    <w:p w14:paraId="0C8E6788" w14:textId="77777777" w:rsidR="00E2604A" w:rsidRPr="00FD3218" w:rsidRDefault="00E2604A" w:rsidP="00E2604A">
      <w:pPr>
        <w:suppressAutoHyphens w:val="0"/>
        <w:autoSpaceDE w:val="0"/>
        <w:autoSpaceDN w:val="0"/>
        <w:adjustRightInd w:val="0"/>
        <w:ind w:firstLine="720"/>
        <w:rPr>
          <w:highlight w:val="yellow"/>
        </w:rPr>
      </w:pPr>
    </w:p>
    <w:p w14:paraId="2E18D90C" w14:textId="0A4B79DA" w:rsidR="00E2604A" w:rsidRPr="00FD3218" w:rsidRDefault="00E2604A" w:rsidP="00E2604A">
      <w:pPr>
        <w:suppressAutoHyphens w:val="0"/>
        <w:autoSpaceDE w:val="0"/>
        <w:autoSpaceDN w:val="0"/>
        <w:adjustRightInd w:val="0"/>
        <w:ind w:firstLine="720"/>
      </w:pPr>
      <w:r w:rsidRPr="00FD3218">
        <w:t xml:space="preserve">Echiparea </w:t>
      </w:r>
      <w:proofErr w:type="spellStart"/>
      <w:r w:rsidRPr="00FD3218">
        <w:t>statiei</w:t>
      </w:r>
      <w:proofErr w:type="spellEnd"/>
      <w:r w:rsidRPr="00FD3218">
        <w:t xml:space="preserve"> de 20 kV este identica in ambele scenarii fiind realizata cu celule de tip închis (capsulate) izolate în aer, echipate cu </w:t>
      </w:r>
      <w:proofErr w:type="spellStart"/>
      <w:r w:rsidRPr="00FD3218">
        <w:t>întrerupatoare</w:t>
      </w:r>
      <w:proofErr w:type="spellEnd"/>
      <w:r w:rsidRPr="00FD3218">
        <w:t xml:space="preserve"> </w:t>
      </w:r>
      <w:proofErr w:type="spellStart"/>
      <w:r w:rsidRPr="00FD3218">
        <w:t>debrosabile</w:t>
      </w:r>
      <w:proofErr w:type="spellEnd"/>
      <w:r w:rsidRPr="00FD3218">
        <w:t xml:space="preserve"> cu stingerea arcului în vid, cu transformatoare de curent si CLP, cu dimensiuni maximale de 1000 mm lungime x 1700 mm </w:t>
      </w:r>
      <w:proofErr w:type="spellStart"/>
      <w:r w:rsidRPr="00FD3218">
        <w:t>adancime</w:t>
      </w:r>
      <w:proofErr w:type="spellEnd"/>
      <w:r w:rsidRPr="00FD3218">
        <w:t xml:space="preserve"> x 3100 mm </w:t>
      </w:r>
      <w:proofErr w:type="spellStart"/>
      <w:r w:rsidRPr="00FD3218">
        <w:t>înaltime</w:t>
      </w:r>
      <w:proofErr w:type="spellEnd"/>
      <w:r w:rsidRPr="00FD3218">
        <w:t>.</w:t>
      </w:r>
    </w:p>
    <w:p w14:paraId="1E977568" w14:textId="77777777" w:rsidR="0083633F" w:rsidRPr="00FD3218" w:rsidRDefault="0083633F" w:rsidP="0083633F">
      <w:pPr>
        <w:tabs>
          <w:tab w:val="left" w:pos="-720"/>
        </w:tabs>
        <w:rPr>
          <w:bCs/>
        </w:rPr>
      </w:pPr>
    </w:p>
    <w:p w14:paraId="337FEAC7" w14:textId="77777777" w:rsidR="0083633F" w:rsidRPr="00FD3218" w:rsidRDefault="0083633F" w:rsidP="0083633F">
      <w:pPr>
        <w:tabs>
          <w:tab w:val="left" w:pos="-720"/>
        </w:tabs>
        <w:rPr>
          <w:b/>
        </w:rPr>
      </w:pPr>
      <w:r w:rsidRPr="00FD3218">
        <w:rPr>
          <w:b/>
        </w:rPr>
        <w:t>Scenariul Recomandat:</w:t>
      </w:r>
    </w:p>
    <w:p w14:paraId="4D5E9F85" w14:textId="77777777" w:rsidR="0083633F" w:rsidRPr="00FD3218" w:rsidRDefault="0083633F" w:rsidP="0083633F">
      <w:pPr>
        <w:tabs>
          <w:tab w:val="left" w:pos="-720"/>
        </w:tabs>
        <w:rPr>
          <w:bCs/>
        </w:rPr>
      </w:pPr>
    </w:p>
    <w:p w14:paraId="421A993E" w14:textId="77777777" w:rsidR="0083633F" w:rsidRPr="00FD3218" w:rsidRDefault="0083633F" w:rsidP="0083633F">
      <w:pPr>
        <w:tabs>
          <w:tab w:val="left" w:pos="-720"/>
        </w:tabs>
        <w:rPr>
          <w:bCs/>
        </w:rPr>
      </w:pPr>
      <w:r w:rsidRPr="00FD3218">
        <w:rPr>
          <w:bCs/>
        </w:rPr>
        <w:tab/>
        <w:t xml:space="preserve">Se recomanda </w:t>
      </w:r>
      <w:r w:rsidRPr="00FD3218">
        <w:rPr>
          <w:b/>
        </w:rPr>
        <w:t>Scenariul 1</w:t>
      </w:r>
      <w:r w:rsidRPr="00FD3218">
        <w:rPr>
          <w:bCs/>
        </w:rPr>
        <w:t xml:space="preserve"> fiind mai avantajos din punct de vedere economic.</w:t>
      </w:r>
    </w:p>
    <w:p w14:paraId="1175B6E5" w14:textId="77777777" w:rsidR="0083633F" w:rsidRPr="00FD3218" w:rsidRDefault="0083633F" w:rsidP="0083633F">
      <w:pPr>
        <w:suppressAutoHyphens w:val="0"/>
        <w:autoSpaceDE w:val="0"/>
        <w:autoSpaceDN w:val="0"/>
        <w:adjustRightInd w:val="0"/>
        <w:ind w:firstLine="720"/>
      </w:pPr>
    </w:p>
    <w:p w14:paraId="6BF61AB9" w14:textId="77777777" w:rsidR="0083633F" w:rsidRPr="00FD3218" w:rsidRDefault="0083633F" w:rsidP="0083633F">
      <w:pPr>
        <w:suppressAutoHyphens w:val="0"/>
        <w:autoSpaceDE w:val="0"/>
        <w:autoSpaceDN w:val="0"/>
        <w:adjustRightInd w:val="0"/>
        <w:rPr>
          <w:b/>
          <w:bCs/>
        </w:rPr>
      </w:pPr>
      <w:r w:rsidRPr="00FD3218">
        <w:rPr>
          <w:b/>
          <w:bCs/>
        </w:rPr>
        <w:t xml:space="preserve">Avantajele scenariul recomandat </w:t>
      </w:r>
    </w:p>
    <w:p w14:paraId="5B6C1980" w14:textId="77777777" w:rsidR="0083633F" w:rsidRPr="00FD3218" w:rsidRDefault="0083633F" w:rsidP="0083633F">
      <w:pPr>
        <w:suppressAutoHyphens w:val="0"/>
        <w:autoSpaceDE w:val="0"/>
        <w:autoSpaceDN w:val="0"/>
        <w:adjustRightInd w:val="0"/>
        <w:ind w:firstLine="720"/>
      </w:pPr>
      <w:r w:rsidRPr="00FD3218">
        <w:t xml:space="preserve">Scenariul 1 necesita un efort </w:t>
      </w:r>
      <w:proofErr w:type="spellStart"/>
      <w:r w:rsidRPr="00FD3218">
        <w:t>investitional</w:t>
      </w:r>
      <w:proofErr w:type="spellEnd"/>
      <w:r w:rsidRPr="00FD3218">
        <w:t xml:space="preserve"> mai </w:t>
      </w:r>
      <w:proofErr w:type="spellStart"/>
      <w:r w:rsidRPr="00FD3218">
        <w:t>scazut</w:t>
      </w:r>
      <w:proofErr w:type="spellEnd"/>
      <w:r w:rsidRPr="00FD3218">
        <w:t xml:space="preserve">, fata de scenariul 2. </w:t>
      </w:r>
    </w:p>
    <w:p w14:paraId="76694B72" w14:textId="3EE5E6E3" w:rsidR="0083633F" w:rsidRPr="00FD3218" w:rsidRDefault="0083633F" w:rsidP="0083633F">
      <w:pPr>
        <w:suppressAutoHyphens w:val="0"/>
        <w:autoSpaceDE w:val="0"/>
        <w:autoSpaceDN w:val="0"/>
        <w:adjustRightInd w:val="0"/>
        <w:ind w:firstLine="720"/>
      </w:pPr>
      <w:r w:rsidRPr="00FD3218">
        <w:t xml:space="preserve">Din punct de vedere al </w:t>
      </w:r>
      <w:proofErr w:type="spellStart"/>
      <w:r w:rsidRPr="00FD3218">
        <w:t>realizarii</w:t>
      </w:r>
      <w:proofErr w:type="spellEnd"/>
      <w:r w:rsidRPr="00FD3218">
        <w:t xml:space="preserve"> </w:t>
      </w:r>
      <w:proofErr w:type="spellStart"/>
      <w:r w:rsidRPr="00FD3218">
        <w:t>investitiei</w:t>
      </w:r>
      <w:proofErr w:type="spellEnd"/>
      <w:r w:rsidRPr="00FD3218">
        <w:t xml:space="preserve">, timpul de procurare </w:t>
      </w:r>
      <w:r w:rsidR="00832791" w:rsidRPr="00FD3218">
        <w:t xml:space="preserve">și montare </w:t>
      </w:r>
      <w:r w:rsidRPr="00FD3218">
        <w:t xml:space="preserve">al echipamentelor este mai scurt, </w:t>
      </w:r>
      <w:r w:rsidR="00753349" w:rsidRPr="00FD3218">
        <w:t>deoarece acestea se montează in clădirea existentă</w:t>
      </w:r>
      <w:r w:rsidRPr="00FD3218">
        <w:t>.</w:t>
      </w:r>
    </w:p>
    <w:p w14:paraId="305F039B" w14:textId="77777777" w:rsidR="00685573" w:rsidRPr="00FD3218" w:rsidRDefault="00685573" w:rsidP="00685573">
      <w:pPr>
        <w:autoSpaceDE w:val="0"/>
      </w:pPr>
    </w:p>
    <w:p w14:paraId="481A0E26" w14:textId="77777777" w:rsidR="00685573" w:rsidRPr="00FD3218" w:rsidRDefault="00685573" w:rsidP="00685573">
      <w:pPr>
        <w:pStyle w:val="Titlu3"/>
        <w:rPr>
          <w:color w:val="auto"/>
        </w:rPr>
      </w:pPr>
      <w:bookmarkStart w:id="48" w:name="_Toc194321320"/>
      <w:r w:rsidRPr="00FD3218">
        <w:rPr>
          <w:color w:val="auto"/>
        </w:rPr>
        <w:t xml:space="preserve">3.2.3. </w:t>
      </w:r>
      <w:proofErr w:type="spellStart"/>
      <w:r w:rsidRPr="00FD3218">
        <w:rPr>
          <w:color w:val="auto"/>
        </w:rPr>
        <w:t>Statia</w:t>
      </w:r>
      <w:proofErr w:type="spellEnd"/>
      <w:r w:rsidRPr="00FD3218">
        <w:rPr>
          <w:color w:val="auto"/>
        </w:rPr>
        <w:t xml:space="preserve"> </w:t>
      </w:r>
      <w:proofErr w:type="spellStart"/>
      <w:r w:rsidR="00726762" w:rsidRPr="00FD3218">
        <w:rPr>
          <w:color w:val="auto"/>
        </w:rPr>
        <w:t>Trifesti</w:t>
      </w:r>
      <w:bookmarkEnd w:id="48"/>
      <w:proofErr w:type="spellEnd"/>
    </w:p>
    <w:p w14:paraId="75EE7D91" w14:textId="77777777" w:rsidR="002E6E01" w:rsidRPr="00FD3218" w:rsidRDefault="002E6E01" w:rsidP="002E6E01">
      <w:pPr>
        <w:autoSpaceDE w:val="0"/>
        <w:ind w:firstLine="720"/>
      </w:pPr>
      <w:proofErr w:type="spellStart"/>
      <w:r w:rsidRPr="00FD3218">
        <w:t>Avand</w:t>
      </w:r>
      <w:proofErr w:type="spellEnd"/>
      <w:r w:rsidRPr="00FD3218">
        <w:t xml:space="preserve"> in vedere </w:t>
      </w:r>
      <w:proofErr w:type="spellStart"/>
      <w:r w:rsidRPr="00FD3218">
        <w:t>situatia</w:t>
      </w:r>
      <w:proofErr w:type="spellEnd"/>
      <w:r w:rsidRPr="00FD3218">
        <w:t xml:space="preserve"> existenta si </w:t>
      </w:r>
      <w:proofErr w:type="spellStart"/>
      <w:r w:rsidRPr="00FD3218">
        <w:t>lucrarile</w:t>
      </w:r>
      <w:proofErr w:type="spellEnd"/>
      <w:r w:rsidRPr="00FD3218">
        <w:t xml:space="preserve"> de modernizare cerute prin tema de proiectare elaborata de beneficiar s</w:t>
      </w:r>
      <w:r w:rsidRPr="00FD3218">
        <w:rPr>
          <w:bCs/>
        </w:rPr>
        <w:t xml:space="preserve">i prevederilor expertizei tehnice, </w:t>
      </w:r>
      <w:r w:rsidRPr="00FD3218">
        <w:t xml:space="preserve">se propune efectuarea </w:t>
      </w:r>
      <w:proofErr w:type="spellStart"/>
      <w:r w:rsidRPr="00FD3218">
        <w:t>urmatoarelor</w:t>
      </w:r>
      <w:proofErr w:type="spellEnd"/>
      <w:r w:rsidRPr="00FD3218">
        <w:t xml:space="preserve"> </w:t>
      </w:r>
      <w:proofErr w:type="spellStart"/>
      <w:r w:rsidRPr="00FD3218">
        <w:t>lucrari</w:t>
      </w:r>
      <w:proofErr w:type="spellEnd"/>
      <w:r w:rsidRPr="00FD3218">
        <w:t>:</w:t>
      </w:r>
    </w:p>
    <w:p w14:paraId="59540B86" w14:textId="768B432F" w:rsidR="002E6E01" w:rsidRPr="00FD3218" w:rsidRDefault="002E6E01" w:rsidP="002E6E01">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modernizari celule lini</w:t>
      </w:r>
      <w:r w:rsidR="00875191" w:rsidRPr="00FD3218">
        <w:rPr>
          <w:rFonts w:eastAsia="TimesNewRoman"/>
          <w:noProof/>
          <w:lang w:eastAsia="ro-RO"/>
        </w:rPr>
        <w:t>i</w:t>
      </w:r>
      <w:r w:rsidRPr="00FD3218">
        <w:rPr>
          <w:rFonts w:eastAsia="TimesNewRoman"/>
          <w:noProof/>
          <w:lang w:eastAsia="ro-RO"/>
        </w:rPr>
        <w:t xml:space="preserve"> și transformato</w:t>
      </w:r>
      <w:r w:rsidR="00875191" w:rsidRPr="00FD3218">
        <w:rPr>
          <w:rFonts w:eastAsia="TimesNewRoman"/>
          <w:noProof/>
          <w:lang w:eastAsia="ro-RO"/>
        </w:rPr>
        <w:t>a</w:t>
      </w:r>
      <w:r w:rsidRPr="00FD3218">
        <w:rPr>
          <w:rFonts w:eastAsia="TimesNewRoman"/>
          <w:noProof/>
          <w:lang w:eastAsia="ro-RO"/>
        </w:rPr>
        <w:t>r</w:t>
      </w:r>
      <w:r w:rsidR="00875191" w:rsidRPr="00FD3218">
        <w:rPr>
          <w:rFonts w:eastAsia="TimesNewRoman"/>
          <w:noProof/>
          <w:lang w:eastAsia="ro-RO"/>
        </w:rPr>
        <w:t>e</w:t>
      </w:r>
      <w:r w:rsidRPr="00FD3218">
        <w:rPr>
          <w:rFonts w:eastAsia="TimesNewRoman"/>
          <w:noProof/>
          <w:lang w:eastAsia="ro-RO"/>
        </w:rPr>
        <w:t xml:space="preserve"> 110 kV;</w:t>
      </w:r>
    </w:p>
    <w:p w14:paraId="084B0A98" w14:textId="77777777" w:rsidR="002E6E01" w:rsidRPr="00FD3218" w:rsidRDefault="002E6E01" w:rsidP="002E6E01">
      <w:pPr>
        <w:pStyle w:val="Listparagraf"/>
        <w:numPr>
          <w:ilvl w:val="0"/>
          <w:numId w:val="23"/>
        </w:numPr>
        <w:tabs>
          <w:tab w:val="clear" w:pos="720"/>
        </w:tabs>
        <w:ind w:left="1134"/>
        <w:contextualSpacing/>
        <w:rPr>
          <w:rFonts w:eastAsia="Times New Roman"/>
          <w:noProof/>
        </w:rPr>
      </w:pPr>
      <w:r w:rsidRPr="00FD3218">
        <w:rPr>
          <w:rFonts w:eastAsia="Times New Roman"/>
          <w:noProof/>
        </w:rPr>
        <w:t>modernizare dulapuri comanda si protectie celule 110 kV;</w:t>
      </w:r>
    </w:p>
    <w:p w14:paraId="41E226CF" w14:textId="77777777" w:rsidR="002E6E01" w:rsidRPr="00FD3218" w:rsidRDefault="002E6E01" w:rsidP="002E6E01">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modernizare automatizari DAS si AAR-MT;</w:t>
      </w:r>
    </w:p>
    <w:p w14:paraId="1BF7B8E1" w14:textId="77777777" w:rsidR="002E6E01" w:rsidRPr="00FD3218" w:rsidRDefault="002E6E01" w:rsidP="002E6E01">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lastRenderedPageBreak/>
        <w:t>înlocuire celule 20 kV;</w:t>
      </w:r>
    </w:p>
    <w:p w14:paraId="097C55E0" w14:textId="77777777" w:rsidR="002E6E01" w:rsidRPr="00FD3218" w:rsidRDefault="002E6E01" w:rsidP="002E6E01">
      <w:pPr>
        <w:pStyle w:val="Listparagraf"/>
        <w:numPr>
          <w:ilvl w:val="0"/>
          <w:numId w:val="23"/>
        </w:numPr>
        <w:tabs>
          <w:tab w:val="clear" w:pos="720"/>
        </w:tabs>
        <w:ind w:left="1134"/>
        <w:contextualSpacing/>
        <w:rPr>
          <w:rFonts w:eastAsia="Times New Roman"/>
          <w:noProof/>
        </w:rPr>
      </w:pPr>
      <w:r w:rsidRPr="00FD3218">
        <w:rPr>
          <w:rFonts w:eastAsia="Arial"/>
          <w:noProof/>
          <w:lang w:eastAsia="ro-RO"/>
        </w:rPr>
        <w:t>procurare și montare sistem SCADA local;</w:t>
      </w:r>
    </w:p>
    <w:p w14:paraId="01F72674" w14:textId="77777777" w:rsidR="002E6E01" w:rsidRPr="00FD3218" w:rsidRDefault="002E6E01" w:rsidP="002E6E01">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modernizare sistem de tratare neutru medie tensiune;</w:t>
      </w:r>
    </w:p>
    <w:p w14:paraId="018AECD6" w14:textId="77777777" w:rsidR="002E6E01" w:rsidRPr="00FD3218" w:rsidRDefault="002E6E01" w:rsidP="002E6E01">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realizare baterie de condensatoare;</w:t>
      </w:r>
    </w:p>
    <w:p w14:paraId="49AC862A" w14:textId="77777777" w:rsidR="002E6E01" w:rsidRPr="00FD3218" w:rsidRDefault="002E6E01" w:rsidP="002E6E01">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modernizare servicii proprii de curent continuu;</w:t>
      </w:r>
    </w:p>
    <w:p w14:paraId="7AA3E179" w14:textId="77777777" w:rsidR="002E6E01" w:rsidRPr="00FD3218" w:rsidRDefault="002E6E01" w:rsidP="002E6E01">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modernizare servicii proprii de curent alternativ;</w:t>
      </w:r>
    </w:p>
    <w:p w14:paraId="7C0DE573" w14:textId="77777777" w:rsidR="002E6E01" w:rsidRPr="00FD3218" w:rsidRDefault="002E6E01" w:rsidP="002E6E01">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modernizarea instalatiei de iluminat exterior;</w:t>
      </w:r>
    </w:p>
    <w:p w14:paraId="3C286EC7" w14:textId="77777777" w:rsidR="002E6E01" w:rsidRPr="00FD3218" w:rsidRDefault="002E6E01" w:rsidP="002E6E01">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completari in instalatia de iluminat interior si pentru iluminatul de siguranta;</w:t>
      </w:r>
    </w:p>
    <w:p w14:paraId="762EA7D3" w14:textId="77777777" w:rsidR="002E6E01" w:rsidRPr="00FD3218" w:rsidRDefault="002E6E01" w:rsidP="002E6E01">
      <w:pPr>
        <w:pStyle w:val="Listparagraf"/>
        <w:numPr>
          <w:ilvl w:val="0"/>
          <w:numId w:val="23"/>
        </w:numPr>
        <w:tabs>
          <w:tab w:val="clear" w:pos="720"/>
        </w:tabs>
        <w:ind w:left="1134"/>
        <w:contextualSpacing/>
        <w:rPr>
          <w:rFonts w:eastAsia="Times New Roman"/>
          <w:noProof/>
        </w:rPr>
      </w:pPr>
      <w:r w:rsidRPr="00FD3218">
        <w:rPr>
          <w:noProof/>
        </w:rPr>
        <w:t>lucrari de constructii aferente echipamentelor modernizate;</w:t>
      </w:r>
    </w:p>
    <w:p w14:paraId="76E93A31" w14:textId="77777777" w:rsidR="002E6E01" w:rsidRPr="00FD3218" w:rsidRDefault="002E6E01" w:rsidP="002E6E01">
      <w:pPr>
        <w:pStyle w:val="Listparagraf"/>
        <w:numPr>
          <w:ilvl w:val="0"/>
          <w:numId w:val="23"/>
        </w:numPr>
        <w:tabs>
          <w:tab w:val="clear" w:pos="720"/>
        </w:tabs>
        <w:ind w:left="1134"/>
        <w:contextualSpacing/>
        <w:rPr>
          <w:rFonts w:eastAsia="Times New Roman"/>
          <w:noProof/>
        </w:rPr>
      </w:pPr>
      <w:r w:rsidRPr="00FD3218">
        <w:rPr>
          <w:noProof/>
        </w:rPr>
        <w:t>reparatii si modernizari la imprejmuire statie.</w:t>
      </w:r>
    </w:p>
    <w:p w14:paraId="6C6A6368" w14:textId="77777777" w:rsidR="002E6E01" w:rsidRPr="00FD3218" w:rsidRDefault="002E6E01" w:rsidP="002E6E01">
      <w:pPr>
        <w:autoSpaceDE w:val="0"/>
        <w:rPr>
          <w:rFonts w:eastAsia="TimesNewRoman"/>
          <w:b/>
          <w:bCs/>
          <w:highlight w:val="yellow"/>
          <w:lang w:eastAsia="ro-RO"/>
        </w:rPr>
      </w:pPr>
    </w:p>
    <w:p w14:paraId="4874857E" w14:textId="77777777" w:rsidR="002E6E01" w:rsidRPr="00FD3218" w:rsidRDefault="002E6E01" w:rsidP="002E6E01">
      <w:pPr>
        <w:autoSpaceDE w:val="0"/>
        <w:rPr>
          <w:b/>
          <w:bCs/>
        </w:rPr>
      </w:pPr>
      <w:r w:rsidRPr="00FD3218">
        <w:rPr>
          <w:b/>
          <w:bCs/>
        </w:rPr>
        <w:t>Scenariul 1</w:t>
      </w:r>
    </w:p>
    <w:p w14:paraId="3931FE3A" w14:textId="2F9F9BFD" w:rsidR="002E6E01" w:rsidRPr="00FD3218" w:rsidRDefault="002E6E01" w:rsidP="002E6E01">
      <w:pPr>
        <w:autoSpaceDE w:val="0"/>
        <w:ind w:firstLine="720"/>
      </w:pPr>
      <w:r w:rsidRPr="00FD3218">
        <w:t xml:space="preserve">La tensiunea 110 kV se </w:t>
      </w:r>
      <w:proofErr w:type="spellStart"/>
      <w:r w:rsidRPr="00FD3218">
        <w:t>realizeaza</w:t>
      </w:r>
      <w:proofErr w:type="spellEnd"/>
      <w:r w:rsidRPr="00FD3218">
        <w:t xml:space="preserve"> o schema cu bară simplă secționată, cu </w:t>
      </w:r>
      <w:r w:rsidR="0006367D" w:rsidRPr="00FD3218">
        <w:t>două</w:t>
      </w:r>
      <w:r w:rsidRPr="00FD3218">
        <w:t xml:space="preserve"> celul</w:t>
      </w:r>
      <w:r w:rsidR="0006367D" w:rsidRPr="00FD3218">
        <w:t>e</w:t>
      </w:r>
      <w:r w:rsidRPr="00FD3218">
        <w:t xml:space="preserve"> de linie și </w:t>
      </w:r>
      <w:r w:rsidR="0006367D" w:rsidRPr="00FD3218">
        <w:t>două</w:t>
      </w:r>
      <w:r w:rsidRPr="00FD3218">
        <w:t xml:space="preserve"> celul</w:t>
      </w:r>
      <w:r w:rsidR="0006367D" w:rsidRPr="00FD3218">
        <w:t>e</w:t>
      </w:r>
      <w:r w:rsidRPr="00FD3218">
        <w:t xml:space="preserve"> de transformator 110 kV.</w:t>
      </w:r>
    </w:p>
    <w:p w14:paraId="4DF2CD89" w14:textId="598C3855" w:rsidR="002E6E01" w:rsidRPr="00FD3218" w:rsidRDefault="002E6E01" w:rsidP="002E6E01">
      <w:pPr>
        <w:autoSpaceDE w:val="0"/>
        <w:ind w:firstLine="720"/>
      </w:pPr>
      <w:r w:rsidRPr="00FD3218">
        <w:t>Celul</w:t>
      </w:r>
      <w:r w:rsidR="0006367D" w:rsidRPr="00FD3218">
        <w:t>ele</w:t>
      </w:r>
      <w:r w:rsidRPr="00FD3218">
        <w:t xml:space="preserve"> de linie 110 kV </w:t>
      </w:r>
      <w:r w:rsidR="0006367D" w:rsidRPr="00FD3218">
        <w:t>sunt</w:t>
      </w:r>
      <w:r w:rsidRPr="00FD3218">
        <w:t xml:space="preserve"> echipat</w:t>
      </w:r>
      <w:r w:rsidR="0006367D" w:rsidRPr="00FD3218">
        <w:t>e</w:t>
      </w:r>
      <w:r w:rsidRPr="00FD3218">
        <w:t xml:space="preserve"> cu separator de linie </w:t>
      </w:r>
      <w:proofErr w:type="spellStart"/>
      <w:r w:rsidRPr="00FD3218">
        <w:t>prevazut</w:t>
      </w:r>
      <w:proofErr w:type="spellEnd"/>
      <w:r w:rsidRPr="00FD3218">
        <w:t xml:space="preserve"> cu doua </w:t>
      </w:r>
      <w:proofErr w:type="spellStart"/>
      <w:r w:rsidRPr="00FD3218">
        <w:t>cutite</w:t>
      </w:r>
      <w:proofErr w:type="spellEnd"/>
      <w:r w:rsidRPr="00FD3218">
        <w:t xml:space="preserve"> de legare la </w:t>
      </w:r>
      <w:proofErr w:type="spellStart"/>
      <w:r w:rsidRPr="00FD3218">
        <w:t>pamant</w:t>
      </w:r>
      <w:proofErr w:type="spellEnd"/>
      <w:r w:rsidRPr="00FD3218">
        <w:t xml:space="preserve">, transformator de tensiune, </w:t>
      </w:r>
      <w:proofErr w:type="spellStart"/>
      <w:r w:rsidRPr="00FD3218">
        <w:t>întrerupator</w:t>
      </w:r>
      <w:proofErr w:type="spellEnd"/>
      <w:r w:rsidRPr="00FD3218">
        <w:t>, transformator de curent și separator de bare cu un CLP.</w:t>
      </w:r>
    </w:p>
    <w:p w14:paraId="76C3F222" w14:textId="68E83786" w:rsidR="002E6E01" w:rsidRPr="00FD3218" w:rsidRDefault="002E6E01" w:rsidP="002E6E01">
      <w:pPr>
        <w:autoSpaceDE w:val="0"/>
        <w:ind w:firstLine="720"/>
      </w:pPr>
      <w:r w:rsidRPr="00FD3218">
        <w:t>Celul</w:t>
      </w:r>
      <w:r w:rsidR="009C0BAB" w:rsidRPr="00FD3218">
        <w:t>ele</w:t>
      </w:r>
      <w:r w:rsidRPr="00FD3218">
        <w:t xml:space="preserve"> de transformator 110 kV </w:t>
      </w:r>
      <w:r w:rsidR="009C0BAB" w:rsidRPr="00FD3218">
        <w:t>sunt</w:t>
      </w:r>
      <w:r w:rsidRPr="00FD3218">
        <w:t xml:space="preserve"> echipat</w:t>
      </w:r>
      <w:r w:rsidR="009C0BAB" w:rsidRPr="00FD3218">
        <w:t>e</w:t>
      </w:r>
      <w:r w:rsidRPr="00FD3218">
        <w:t xml:space="preserve"> cu separator de bare cu un CLP, </w:t>
      </w:r>
      <w:proofErr w:type="spellStart"/>
      <w:r w:rsidRPr="00FD3218">
        <w:t>intrerupator</w:t>
      </w:r>
      <w:proofErr w:type="spellEnd"/>
      <w:r w:rsidRPr="00FD3218">
        <w:t xml:space="preserve">,  transformatoare de curent și </w:t>
      </w:r>
      <w:proofErr w:type="spellStart"/>
      <w:r w:rsidRPr="00FD3218">
        <w:t>descarcatoare</w:t>
      </w:r>
      <w:proofErr w:type="spellEnd"/>
      <w:r w:rsidRPr="00FD3218">
        <w:t xml:space="preserve"> cu oxizi metalici.</w:t>
      </w:r>
    </w:p>
    <w:p w14:paraId="562CFBBC" w14:textId="56E33E32" w:rsidR="002E6E01" w:rsidRPr="00FD3218" w:rsidRDefault="0057700C" w:rsidP="002E6E01">
      <w:pPr>
        <w:autoSpaceDE w:val="0"/>
        <w:ind w:firstLine="720"/>
      </w:pPr>
      <w:r w:rsidRPr="00FD3218">
        <w:t>Se înlocuiește t</w:t>
      </w:r>
      <w:r w:rsidR="002E6E01" w:rsidRPr="00FD3218">
        <w:t>ransformatorul de putere trifazat</w:t>
      </w:r>
      <w:r w:rsidRPr="00FD3218">
        <w:t xml:space="preserve"> numărul 1</w:t>
      </w:r>
      <w:r w:rsidR="002E6E01" w:rsidRPr="00FD3218">
        <w:t xml:space="preserve">, în ulei, cu 2 </w:t>
      </w:r>
      <w:proofErr w:type="spellStart"/>
      <w:r w:rsidR="002E6E01" w:rsidRPr="00FD3218">
        <w:t>înfasurari</w:t>
      </w:r>
      <w:proofErr w:type="spellEnd"/>
      <w:r w:rsidR="002E6E01" w:rsidRPr="00FD3218">
        <w:t xml:space="preserve"> din Cu si reglaj sub sarcina pe 110 kV cu </w:t>
      </w:r>
      <w:proofErr w:type="spellStart"/>
      <w:r w:rsidR="002E6E01" w:rsidRPr="00FD3218">
        <w:t>urmatoarele</w:t>
      </w:r>
      <w:proofErr w:type="spellEnd"/>
      <w:r w:rsidR="002E6E01" w:rsidRPr="00FD3218">
        <w:t xml:space="preserve"> caracteristici: 110/20 kV, </w:t>
      </w:r>
      <w:r w:rsidRPr="00FD3218">
        <w:t>25</w:t>
      </w:r>
      <w:r w:rsidR="002E6E01" w:rsidRPr="00FD3218">
        <w:t xml:space="preserve"> MVA, </w:t>
      </w:r>
      <w:proofErr w:type="spellStart"/>
      <w:r w:rsidR="002E6E01" w:rsidRPr="00FD3218">
        <w:t>Uk</w:t>
      </w:r>
      <w:proofErr w:type="spellEnd"/>
      <w:r w:rsidR="002E6E01" w:rsidRPr="00FD3218">
        <w:t xml:space="preserve"> = 11%, conexiunea YNd11, cu </w:t>
      </w:r>
      <w:proofErr w:type="spellStart"/>
      <w:r w:rsidR="002E6E01" w:rsidRPr="00FD3218">
        <w:t>racire</w:t>
      </w:r>
      <w:proofErr w:type="spellEnd"/>
      <w:r w:rsidR="002E6E01" w:rsidRPr="00FD3218">
        <w:t xml:space="preserve"> ONAN.</w:t>
      </w:r>
    </w:p>
    <w:p w14:paraId="013ACC69" w14:textId="0128844C" w:rsidR="00EB5842" w:rsidRPr="00FD3218" w:rsidRDefault="00EB5842" w:rsidP="00EB5842">
      <w:pPr>
        <w:autoSpaceDE w:val="0"/>
        <w:ind w:firstLine="720"/>
      </w:pPr>
      <w:r w:rsidRPr="00FD3218">
        <w:t xml:space="preserve">Se menține transformatorul de putere trifazat numărul 2 modernizat anterior, în ulei, cu 2 </w:t>
      </w:r>
      <w:proofErr w:type="spellStart"/>
      <w:r w:rsidRPr="00FD3218">
        <w:t>înfasurari</w:t>
      </w:r>
      <w:proofErr w:type="spellEnd"/>
      <w:r w:rsidRPr="00FD3218">
        <w:t xml:space="preserve"> din Cu si reglaj sub sarcina pe 110 kV cu </w:t>
      </w:r>
      <w:proofErr w:type="spellStart"/>
      <w:r w:rsidRPr="00FD3218">
        <w:t>urmatoarele</w:t>
      </w:r>
      <w:proofErr w:type="spellEnd"/>
      <w:r w:rsidRPr="00FD3218">
        <w:t xml:space="preserve"> caracteristici: 110/20 kV, 16 MVA, </w:t>
      </w:r>
      <w:proofErr w:type="spellStart"/>
      <w:r w:rsidRPr="00FD3218">
        <w:t>Uk</w:t>
      </w:r>
      <w:proofErr w:type="spellEnd"/>
      <w:r w:rsidRPr="00FD3218">
        <w:t xml:space="preserve"> = 11%, conexiunea YNd11, cu </w:t>
      </w:r>
      <w:proofErr w:type="spellStart"/>
      <w:r w:rsidRPr="00FD3218">
        <w:t>racire</w:t>
      </w:r>
      <w:proofErr w:type="spellEnd"/>
      <w:r w:rsidRPr="00FD3218">
        <w:t xml:space="preserve"> ONAN.</w:t>
      </w:r>
    </w:p>
    <w:p w14:paraId="16C23F07" w14:textId="77777777" w:rsidR="002E6E01" w:rsidRPr="00FD3218" w:rsidRDefault="002E6E01" w:rsidP="002E6E01">
      <w:pPr>
        <w:autoSpaceDE w:val="0"/>
        <w:ind w:firstLine="720"/>
      </w:pPr>
      <w:r w:rsidRPr="00FD3218">
        <w:t xml:space="preserve">La tensiunea de 20 kV </w:t>
      </w:r>
      <w:proofErr w:type="spellStart"/>
      <w:r w:rsidRPr="00FD3218">
        <w:t>statia</w:t>
      </w:r>
      <w:proofErr w:type="spellEnd"/>
      <w:r w:rsidRPr="00FD3218">
        <w:t xml:space="preserve"> este realizata in schema cu bara simpla si cupla longitudinala, echipata cu celule cu </w:t>
      </w:r>
      <w:proofErr w:type="spellStart"/>
      <w:r w:rsidRPr="00FD3218">
        <w:t>izolatie</w:t>
      </w:r>
      <w:proofErr w:type="spellEnd"/>
      <w:r w:rsidRPr="00FD3218">
        <w:t xml:space="preserve"> în aer.</w:t>
      </w:r>
    </w:p>
    <w:p w14:paraId="34F8C051" w14:textId="77777777" w:rsidR="002E6E01" w:rsidRPr="00FD3218" w:rsidRDefault="002E6E01" w:rsidP="002E6E01">
      <w:pPr>
        <w:autoSpaceDE w:val="0"/>
        <w:ind w:firstLine="720"/>
        <w:rPr>
          <w:highlight w:val="yellow"/>
        </w:rPr>
      </w:pPr>
    </w:p>
    <w:p w14:paraId="45F6B5EC" w14:textId="77777777" w:rsidR="002E6E01" w:rsidRPr="00FD3218" w:rsidRDefault="002E6E01" w:rsidP="002E6E01">
      <w:pPr>
        <w:autoSpaceDE w:val="0"/>
        <w:rPr>
          <w:b/>
          <w:bCs/>
        </w:rPr>
      </w:pPr>
      <w:r w:rsidRPr="00FD3218">
        <w:rPr>
          <w:b/>
          <w:bCs/>
        </w:rPr>
        <w:t>Scenariul 2</w:t>
      </w:r>
    </w:p>
    <w:p w14:paraId="24ADF80D" w14:textId="03EE43B8" w:rsidR="002E6E01" w:rsidRPr="00FD3218" w:rsidRDefault="002E6E01" w:rsidP="002E6E01">
      <w:pPr>
        <w:autoSpaceDE w:val="0"/>
        <w:ind w:firstLine="720"/>
      </w:pPr>
      <w:r w:rsidRPr="00FD3218">
        <w:t xml:space="preserve">La tensiunea 110 kV se </w:t>
      </w:r>
      <w:proofErr w:type="spellStart"/>
      <w:r w:rsidRPr="00FD3218">
        <w:t>realizeaza</w:t>
      </w:r>
      <w:proofErr w:type="spellEnd"/>
      <w:r w:rsidRPr="00FD3218">
        <w:t xml:space="preserve"> o schema cu bară simplă secționată, </w:t>
      </w:r>
      <w:r w:rsidR="005A1964" w:rsidRPr="00FD3218">
        <w:t>cu două celule de linie și două celule de transformator 110 kV.</w:t>
      </w:r>
    </w:p>
    <w:p w14:paraId="4111D1FB" w14:textId="136C13A8" w:rsidR="002E6E01" w:rsidRPr="00FD3218" w:rsidRDefault="005A1964" w:rsidP="002E6E01">
      <w:pPr>
        <w:autoSpaceDE w:val="0"/>
        <w:ind w:firstLine="720"/>
      </w:pPr>
      <w:r w:rsidRPr="00FD3218">
        <w:t xml:space="preserve">Celulele de linie 110 kV sunt echipate </w:t>
      </w:r>
      <w:r w:rsidR="002E6E01" w:rsidRPr="00FD3218">
        <w:t xml:space="preserve">cu separator de linie </w:t>
      </w:r>
      <w:proofErr w:type="spellStart"/>
      <w:r w:rsidR="002E6E01" w:rsidRPr="00FD3218">
        <w:t>prevazut</w:t>
      </w:r>
      <w:proofErr w:type="spellEnd"/>
      <w:r w:rsidR="002E6E01" w:rsidRPr="00FD3218">
        <w:t xml:space="preserve"> cu doua </w:t>
      </w:r>
      <w:proofErr w:type="spellStart"/>
      <w:r w:rsidR="002E6E01" w:rsidRPr="00FD3218">
        <w:t>cutite</w:t>
      </w:r>
      <w:proofErr w:type="spellEnd"/>
      <w:r w:rsidR="002E6E01" w:rsidRPr="00FD3218">
        <w:t xml:space="preserve"> de legare la </w:t>
      </w:r>
      <w:proofErr w:type="spellStart"/>
      <w:r w:rsidR="002E6E01" w:rsidRPr="00FD3218">
        <w:t>pamant</w:t>
      </w:r>
      <w:proofErr w:type="spellEnd"/>
      <w:r w:rsidR="002E6E01" w:rsidRPr="00FD3218">
        <w:t xml:space="preserve"> și modul hibrid cu echipamentele izolate in </w:t>
      </w:r>
      <w:r w:rsidR="000E7CDF" w:rsidRPr="000E7CDF">
        <w:t>gaz/amestec de gaze</w:t>
      </w:r>
      <w:r w:rsidR="002E6E01" w:rsidRPr="00FD3218">
        <w:t xml:space="preserve">. Modulul hibrid va fi echipat cu  </w:t>
      </w:r>
      <w:proofErr w:type="spellStart"/>
      <w:r w:rsidR="002E6E01" w:rsidRPr="00FD3218">
        <w:t>intrerupator</w:t>
      </w:r>
      <w:proofErr w:type="spellEnd"/>
      <w:r w:rsidR="002E6E01" w:rsidRPr="00FD3218">
        <w:t>, separator cu CLP, cu transformatoare de curent si transformatoare de tensiune.</w:t>
      </w:r>
    </w:p>
    <w:p w14:paraId="63B15A0E" w14:textId="0F6C4D79" w:rsidR="002E6E01" w:rsidRPr="00FD3218" w:rsidRDefault="005A1964" w:rsidP="002E6E01">
      <w:pPr>
        <w:autoSpaceDE w:val="0"/>
        <w:ind w:firstLine="720"/>
      </w:pPr>
      <w:r w:rsidRPr="00FD3218">
        <w:t xml:space="preserve">Celulele de transformator 110 kV sunt echipate </w:t>
      </w:r>
      <w:r w:rsidR="002E6E01" w:rsidRPr="00FD3218">
        <w:t xml:space="preserve">cu </w:t>
      </w:r>
      <w:proofErr w:type="spellStart"/>
      <w:r w:rsidR="002E6E01" w:rsidRPr="00FD3218">
        <w:t>descarcatoare</w:t>
      </w:r>
      <w:proofErr w:type="spellEnd"/>
      <w:r w:rsidR="002E6E01" w:rsidRPr="00FD3218">
        <w:t xml:space="preserve"> cu oxizi metalici și modul hibrid cu echipamentele izolate in </w:t>
      </w:r>
      <w:r w:rsidR="000E7CDF" w:rsidRPr="000E7CDF">
        <w:t>gaz/amestec de gaze</w:t>
      </w:r>
      <w:r w:rsidR="002E6E01" w:rsidRPr="00FD3218">
        <w:t xml:space="preserve">. Modulul hibrid va fi echipat cu  </w:t>
      </w:r>
      <w:proofErr w:type="spellStart"/>
      <w:r w:rsidR="002E6E01" w:rsidRPr="00FD3218">
        <w:t>intrerupator</w:t>
      </w:r>
      <w:proofErr w:type="spellEnd"/>
      <w:r w:rsidR="002E6E01" w:rsidRPr="00FD3218">
        <w:t>, separator cu CLP și cu transformatoare de curent.</w:t>
      </w:r>
    </w:p>
    <w:p w14:paraId="363AC474" w14:textId="77777777" w:rsidR="005A1964" w:rsidRPr="00FD3218" w:rsidRDefault="005A1964" w:rsidP="005A1964">
      <w:pPr>
        <w:autoSpaceDE w:val="0"/>
        <w:ind w:firstLine="720"/>
      </w:pPr>
      <w:r w:rsidRPr="00FD3218">
        <w:t xml:space="preserve">Se înlocuiește transformatorul de putere trifazat numărul 1, în ulei, cu 2 </w:t>
      </w:r>
      <w:proofErr w:type="spellStart"/>
      <w:r w:rsidRPr="00FD3218">
        <w:t>înfasurari</w:t>
      </w:r>
      <w:proofErr w:type="spellEnd"/>
      <w:r w:rsidRPr="00FD3218">
        <w:t xml:space="preserve"> din Cu si reglaj sub sarcina pe 110 kV cu </w:t>
      </w:r>
      <w:proofErr w:type="spellStart"/>
      <w:r w:rsidRPr="00FD3218">
        <w:t>urmatoarele</w:t>
      </w:r>
      <w:proofErr w:type="spellEnd"/>
      <w:r w:rsidRPr="00FD3218">
        <w:t xml:space="preserve"> caracteristici: 110/20 kV, 25 MVA, </w:t>
      </w:r>
      <w:proofErr w:type="spellStart"/>
      <w:r w:rsidRPr="00FD3218">
        <w:t>Uk</w:t>
      </w:r>
      <w:proofErr w:type="spellEnd"/>
      <w:r w:rsidRPr="00FD3218">
        <w:t xml:space="preserve"> = 11%, conexiunea YNd11, cu </w:t>
      </w:r>
      <w:proofErr w:type="spellStart"/>
      <w:r w:rsidRPr="00FD3218">
        <w:t>racire</w:t>
      </w:r>
      <w:proofErr w:type="spellEnd"/>
      <w:r w:rsidRPr="00FD3218">
        <w:t xml:space="preserve"> ONAN.</w:t>
      </w:r>
    </w:p>
    <w:p w14:paraId="078F5D54" w14:textId="77777777" w:rsidR="005A1964" w:rsidRPr="00FD3218" w:rsidRDefault="005A1964" w:rsidP="005A1964">
      <w:pPr>
        <w:autoSpaceDE w:val="0"/>
        <w:ind w:firstLine="720"/>
      </w:pPr>
      <w:r w:rsidRPr="00FD3218">
        <w:t xml:space="preserve">Se menține transformatorul de putere trifazat numărul 2 modernizat anterior, în ulei, cu 2 </w:t>
      </w:r>
      <w:proofErr w:type="spellStart"/>
      <w:r w:rsidRPr="00FD3218">
        <w:t>înfasurari</w:t>
      </w:r>
      <w:proofErr w:type="spellEnd"/>
      <w:r w:rsidRPr="00FD3218">
        <w:t xml:space="preserve"> din Cu si reglaj sub sarcina pe 110 kV cu </w:t>
      </w:r>
      <w:proofErr w:type="spellStart"/>
      <w:r w:rsidRPr="00FD3218">
        <w:t>urmatoarele</w:t>
      </w:r>
      <w:proofErr w:type="spellEnd"/>
      <w:r w:rsidRPr="00FD3218">
        <w:t xml:space="preserve"> caracteristici: 110/20 kV, 16 MVA, </w:t>
      </w:r>
      <w:proofErr w:type="spellStart"/>
      <w:r w:rsidRPr="00FD3218">
        <w:t>Uk</w:t>
      </w:r>
      <w:proofErr w:type="spellEnd"/>
      <w:r w:rsidRPr="00FD3218">
        <w:t xml:space="preserve"> = 11%, conexiunea YNd11, cu </w:t>
      </w:r>
      <w:proofErr w:type="spellStart"/>
      <w:r w:rsidRPr="00FD3218">
        <w:t>racire</w:t>
      </w:r>
      <w:proofErr w:type="spellEnd"/>
      <w:r w:rsidRPr="00FD3218">
        <w:t xml:space="preserve"> ONAN.</w:t>
      </w:r>
    </w:p>
    <w:p w14:paraId="06D98021" w14:textId="77777777" w:rsidR="002E6E01" w:rsidRPr="00FD3218" w:rsidRDefault="002E6E01" w:rsidP="002E6E01">
      <w:pPr>
        <w:autoSpaceDE w:val="0"/>
        <w:ind w:firstLine="720"/>
      </w:pPr>
      <w:r w:rsidRPr="00FD3218">
        <w:t xml:space="preserve">La tensiunea de 20 kV </w:t>
      </w:r>
      <w:proofErr w:type="spellStart"/>
      <w:r w:rsidRPr="00FD3218">
        <w:t>statia</w:t>
      </w:r>
      <w:proofErr w:type="spellEnd"/>
      <w:r w:rsidRPr="00FD3218">
        <w:t xml:space="preserve"> este realizata in schema cu bara simpla si cupla longitudinala, echipata cu celule cu </w:t>
      </w:r>
      <w:proofErr w:type="spellStart"/>
      <w:r w:rsidRPr="00FD3218">
        <w:t>izolatie</w:t>
      </w:r>
      <w:proofErr w:type="spellEnd"/>
      <w:r w:rsidRPr="00FD3218">
        <w:t xml:space="preserve"> în aer.</w:t>
      </w:r>
    </w:p>
    <w:p w14:paraId="611534BF" w14:textId="77777777" w:rsidR="002E6E01" w:rsidRPr="00FD3218" w:rsidRDefault="002E6E01" w:rsidP="002E6E01">
      <w:pPr>
        <w:autoSpaceDE w:val="0"/>
        <w:ind w:firstLine="720"/>
      </w:pPr>
    </w:p>
    <w:p w14:paraId="05957D86" w14:textId="77777777" w:rsidR="002E6E01" w:rsidRPr="00FD3218" w:rsidRDefault="002E6E01" w:rsidP="002E6E01">
      <w:pPr>
        <w:suppressAutoHyphens w:val="0"/>
        <w:autoSpaceDE w:val="0"/>
        <w:autoSpaceDN w:val="0"/>
        <w:adjustRightInd w:val="0"/>
        <w:ind w:firstLine="720"/>
      </w:pPr>
      <w:r w:rsidRPr="00FD3218">
        <w:t xml:space="preserve">Echiparea </w:t>
      </w:r>
      <w:proofErr w:type="spellStart"/>
      <w:r w:rsidRPr="00FD3218">
        <w:t>statiei</w:t>
      </w:r>
      <w:proofErr w:type="spellEnd"/>
      <w:r w:rsidRPr="00FD3218">
        <w:t xml:space="preserve"> de 20 kV este identica in ambele scenarii.</w:t>
      </w:r>
    </w:p>
    <w:p w14:paraId="52FD3400" w14:textId="77777777" w:rsidR="002E6E01" w:rsidRPr="00FD3218" w:rsidRDefault="002E6E01" w:rsidP="002E6E01">
      <w:pPr>
        <w:tabs>
          <w:tab w:val="left" w:pos="-720"/>
        </w:tabs>
        <w:rPr>
          <w:bCs/>
        </w:rPr>
      </w:pPr>
    </w:p>
    <w:p w14:paraId="56C0D84A" w14:textId="77777777" w:rsidR="002E6E01" w:rsidRPr="00FD3218" w:rsidRDefault="002E6E01" w:rsidP="002E6E01">
      <w:pPr>
        <w:tabs>
          <w:tab w:val="left" w:pos="-720"/>
        </w:tabs>
        <w:rPr>
          <w:b/>
        </w:rPr>
      </w:pPr>
      <w:r w:rsidRPr="00FD3218">
        <w:rPr>
          <w:b/>
        </w:rPr>
        <w:t>Scenariul Recomandat:</w:t>
      </w:r>
    </w:p>
    <w:p w14:paraId="3F366520" w14:textId="77777777" w:rsidR="002E6E01" w:rsidRPr="00FD3218" w:rsidRDefault="002E6E01" w:rsidP="002E6E01">
      <w:pPr>
        <w:tabs>
          <w:tab w:val="left" w:pos="-720"/>
        </w:tabs>
        <w:rPr>
          <w:bCs/>
        </w:rPr>
      </w:pPr>
    </w:p>
    <w:p w14:paraId="24D25917" w14:textId="77777777" w:rsidR="002E6E01" w:rsidRPr="00FD3218" w:rsidRDefault="002E6E01" w:rsidP="002E6E01">
      <w:pPr>
        <w:tabs>
          <w:tab w:val="left" w:pos="-720"/>
        </w:tabs>
        <w:rPr>
          <w:bCs/>
        </w:rPr>
      </w:pPr>
      <w:r w:rsidRPr="00FD3218">
        <w:rPr>
          <w:bCs/>
        </w:rPr>
        <w:tab/>
        <w:t xml:space="preserve">Se recomanda </w:t>
      </w:r>
      <w:r w:rsidRPr="00FD3218">
        <w:rPr>
          <w:b/>
        </w:rPr>
        <w:t>Scenariul 1</w:t>
      </w:r>
      <w:r w:rsidRPr="00FD3218">
        <w:rPr>
          <w:bCs/>
        </w:rPr>
        <w:t xml:space="preserve"> fiind mai avantajos din punct de vedere economic.</w:t>
      </w:r>
    </w:p>
    <w:p w14:paraId="34B08060" w14:textId="77777777" w:rsidR="002E6E01" w:rsidRPr="00FD3218" w:rsidRDefault="002E6E01" w:rsidP="002E6E01">
      <w:pPr>
        <w:suppressAutoHyphens w:val="0"/>
        <w:autoSpaceDE w:val="0"/>
        <w:autoSpaceDN w:val="0"/>
        <w:adjustRightInd w:val="0"/>
        <w:ind w:firstLine="720"/>
      </w:pPr>
    </w:p>
    <w:p w14:paraId="7239C57A" w14:textId="77777777" w:rsidR="002E6E01" w:rsidRPr="00FD3218" w:rsidRDefault="002E6E01" w:rsidP="002E6E01">
      <w:pPr>
        <w:suppressAutoHyphens w:val="0"/>
        <w:autoSpaceDE w:val="0"/>
        <w:autoSpaceDN w:val="0"/>
        <w:adjustRightInd w:val="0"/>
        <w:rPr>
          <w:b/>
          <w:bCs/>
        </w:rPr>
      </w:pPr>
      <w:r w:rsidRPr="00FD3218">
        <w:rPr>
          <w:b/>
          <w:bCs/>
        </w:rPr>
        <w:t xml:space="preserve">Avantajele scenariul recomandat </w:t>
      </w:r>
    </w:p>
    <w:p w14:paraId="2D59DB06" w14:textId="77777777" w:rsidR="002E6E01" w:rsidRPr="00FD3218" w:rsidRDefault="002E6E01" w:rsidP="002E6E01">
      <w:pPr>
        <w:suppressAutoHyphens w:val="0"/>
        <w:autoSpaceDE w:val="0"/>
        <w:autoSpaceDN w:val="0"/>
        <w:adjustRightInd w:val="0"/>
        <w:ind w:firstLine="720"/>
      </w:pPr>
      <w:r w:rsidRPr="00FD3218">
        <w:t xml:space="preserve">Scenariul 1 necesita un efort </w:t>
      </w:r>
      <w:proofErr w:type="spellStart"/>
      <w:r w:rsidRPr="00FD3218">
        <w:t>investitional</w:t>
      </w:r>
      <w:proofErr w:type="spellEnd"/>
      <w:r w:rsidRPr="00FD3218">
        <w:t xml:space="preserve"> mai </w:t>
      </w:r>
      <w:proofErr w:type="spellStart"/>
      <w:r w:rsidRPr="00FD3218">
        <w:t>scazut</w:t>
      </w:r>
      <w:proofErr w:type="spellEnd"/>
      <w:r w:rsidRPr="00FD3218">
        <w:t xml:space="preserve">, fata de scenariul 2. </w:t>
      </w:r>
    </w:p>
    <w:p w14:paraId="6B3438D6" w14:textId="77777777" w:rsidR="002E6E01" w:rsidRPr="00FD3218" w:rsidRDefault="002E6E01" w:rsidP="002E6E01">
      <w:pPr>
        <w:suppressAutoHyphens w:val="0"/>
        <w:autoSpaceDE w:val="0"/>
        <w:autoSpaceDN w:val="0"/>
        <w:adjustRightInd w:val="0"/>
        <w:ind w:firstLine="720"/>
      </w:pPr>
      <w:r w:rsidRPr="00FD3218">
        <w:t xml:space="preserve">Echipamentele 110 kV independente au avantajul ca, in caz de defectare, pot fi procurate si </w:t>
      </w:r>
      <w:proofErr w:type="spellStart"/>
      <w:r w:rsidRPr="00FD3218">
        <w:t>inlocuite</w:t>
      </w:r>
      <w:proofErr w:type="spellEnd"/>
      <w:r w:rsidRPr="00FD3218">
        <w:t xml:space="preserve"> mai repede, cu personal de </w:t>
      </w:r>
      <w:proofErr w:type="spellStart"/>
      <w:r w:rsidRPr="00FD3218">
        <w:t>mentenanta</w:t>
      </w:r>
      <w:proofErr w:type="spellEnd"/>
      <w:r w:rsidRPr="00FD3218">
        <w:t xml:space="preserve"> existent in cadrul DELGAZ GRID, </w:t>
      </w:r>
      <w:proofErr w:type="spellStart"/>
      <w:r w:rsidRPr="00FD3218">
        <w:t>avand</w:t>
      </w:r>
      <w:proofErr w:type="spellEnd"/>
      <w:r w:rsidRPr="00FD3218">
        <w:t xml:space="preserve"> in </w:t>
      </w:r>
      <w:r w:rsidRPr="00FD3218">
        <w:lastRenderedPageBreak/>
        <w:t xml:space="preserve">vedere gradul ridicat de utilizare in </w:t>
      </w:r>
      <w:proofErr w:type="spellStart"/>
      <w:r w:rsidRPr="00FD3218">
        <w:t>instalatiile</w:t>
      </w:r>
      <w:proofErr w:type="spellEnd"/>
      <w:r w:rsidRPr="00FD3218">
        <w:t xml:space="preserve"> </w:t>
      </w:r>
      <w:proofErr w:type="spellStart"/>
      <w:r w:rsidRPr="00FD3218">
        <w:t>apartinand</w:t>
      </w:r>
      <w:proofErr w:type="spellEnd"/>
      <w:r w:rsidRPr="00FD3218">
        <w:t xml:space="preserve"> DELGAZ GRID si </w:t>
      </w:r>
      <w:proofErr w:type="spellStart"/>
      <w:r w:rsidRPr="00FD3218">
        <w:t>cunostiintele</w:t>
      </w:r>
      <w:proofErr w:type="spellEnd"/>
      <w:r w:rsidRPr="00FD3218">
        <w:t xml:space="preserve"> existente in cadrul companiei. </w:t>
      </w:r>
    </w:p>
    <w:p w14:paraId="4D756AC5" w14:textId="77777777" w:rsidR="002E6E01" w:rsidRPr="00FD3218" w:rsidRDefault="002E6E01" w:rsidP="002E6E01">
      <w:pPr>
        <w:suppressAutoHyphens w:val="0"/>
        <w:autoSpaceDE w:val="0"/>
        <w:autoSpaceDN w:val="0"/>
        <w:adjustRightInd w:val="0"/>
        <w:ind w:firstLine="720"/>
      </w:pPr>
      <w:r w:rsidRPr="00FD3218">
        <w:t xml:space="preserve">Din punct de vedere al </w:t>
      </w:r>
      <w:proofErr w:type="spellStart"/>
      <w:r w:rsidRPr="00FD3218">
        <w:t>realizarii</w:t>
      </w:r>
      <w:proofErr w:type="spellEnd"/>
      <w:r w:rsidRPr="00FD3218">
        <w:t xml:space="preserve"> </w:t>
      </w:r>
      <w:proofErr w:type="spellStart"/>
      <w:r w:rsidRPr="00FD3218">
        <w:t>investitiei</w:t>
      </w:r>
      <w:proofErr w:type="spellEnd"/>
      <w:r w:rsidRPr="00FD3218">
        <w:t xml:space="preserve">, timpul de procurare al echipamentelor este mai scurt, in schimb durata totala de realizare este </w:t>
      </w:r>
      <w:proofErr w:type="spellStart"/>
      <w:r w:rsidRPr="00FD3218">
        <w:t>usor</w:t>
      </w:r>
      <w:proofErr w:type="spellEnd"/>
      <w:r w:rsidRPr="00FD3218">
        <w:t xml:space="preserve"> crescuta.</w:t>
      </w:r>
    </w:p>
    <w:p w14:paraId="04693816" w14:textId="77777777" w:rsidR="008E3609" w:rsidRPr="00FD3218" w:rsidRDefault="008E3609" w:rsidP="00685573">
      <w:pPr>
        <w:autoSpaceDE w:val="0"/>
      </w:pPr>
    </w:p>
    <w:p w14:paraId="53995D89" w14:textId="77777777" w:rsidR="00685573" w:rsidRPr="00FD3218" w:rsidRDefault="00685573" w:rsidP="00685573">
      <w:pPr>
        <w:pStyle w:val="Titlu3"/>
        <w:rPr>
          <w:color w:val="auto"/>
        </w:rPr>
      </w:pPr>
      <w:bookmarkStart w:id="49" w:name="_Toc194321321"/>
      <w:r w:rsidRPr="00FD3218">
        <w:rPr>
          <w:color w:val="auto"/>
        </w:rPr>
        <w:t xml:space="preserve">3.2.4. </w:t>
      </w:r>
      <w:proofErr w:type="spellStart"/>
      <w:r w:rsidRPr="00FD3218">
        <w:rPr>
          <w:color w:val="auto"/>
        </w:rPr>
        <w:t>Statia</w:t>
      </w:r>
      <w:proofErr w:type="spellEnd"/>
      <w:r w:rsidRPr="00FD3218">
        <w:rPr>
          <w:color w:val="auto"/>
        </w:rPr>
        <w:t xml:space="preserve"> </w:t>
      </w:r>
      <w:r w:rsidR="00726762" w:rsidRPr="00FD3218">
        <w:rPr>
          <w:color w:val="auto"/>
        </w:rPr>
        <w:t>Roman IMR</w:t>
      </w:r>
      <w:bookmarkEnd w:id="49"/>
    </w:p>
    <w:p w14:paraId="72EF1681" w14:textId="77777777" w:rsidR="00B739C5" w:rsidRPr="00FD3218" w:rsidRDefault="00B739C5" w:rsidP="00B739C5">
      <w:pPr>
        <w:rPr>
          <w:rFonts w:eastAsia="TimesNewRoman"/>
          <w:lang w:eastAsia="ro-RO"/>
        </w:rPr>
      </w:pPr>
      <w:r w:rsidRPr="00FD3218">
        <w:rPr>
          <w:rFonts w:eastAsia="TimesNewRoman"/>
          <w:lang w:eastAsia="ro-RO"/>
        </w:rPr>
        <w:t xml:space="preserve">In conformitate cu </w:t>
      </w:r>
      <w:proofErr w:type="spellStart"/>
      <w:r w:rsidRPr="00FD3218">
        <w:rPr>
          <w:rFonts w:eastAsia="TimesNewRoman"/>
          <w:lang w:eastAsia="ro-RO"/>
        </w:rPr>
        <w:t>cerintele</w:t>
      </w:r>
      <w:proofErr w:type="spellEnd"/>
      <w:r w:rsidRPr="00FD3218">
        <w:rPr>
          <w:rFonts w:eastAsia="TimesNewRoman"/>
          <w:lang w:eastAsia="ro-RO"/>
        </w:rPr>
        <w:t xml:space="preserve"> din Tema de Proiectare si cele din Minuta </w:t>
      </w:r>
      <w:proofErr w:type="spellStart"/>
      <w:r w:rsidRPr="00FD3218">
        <w:rPr>
          <w:rFonts w:eastAsia="TimesNewRoman"/>
          <w:lang w:eastAsia="ro-RO"/>
        </w:rPr>
        <w:t>incheiata</w:t>
      </w:r>
      <w:proofErr w:type="spellEnd"/>
      <w:r w:rsidRPr="00FD3218">
        <w:rPr>
          <w:rFonts w:eastAsia="TimesNewRoman"/>
          <w:lang w:eastAsia="ro-RO"/>
        </w:rPr>
        <w:t xml:space="preserve"> cu beneficiarul </w:t>
      </w:r>
      <w:proofErr w:type="spellStart"/>
      <w:r w:rsidRPr="00FD3218">
        <w:rPr>
          <w:rFonts w:eastAsia="TimesNewRoman"/>
          <w:lang w:eastAsia="ro-RO"/>
        </w:rPr>
        <w:t>investitiei</w:t>
      </w:r>
      <w:proofErr w:type="spellEnd"/>
      <w:r w:rsidRPr="00FD3218">
        <w:rPr>
          <w:rFonts w:eastAsia="TimesNewRoman"/>
          <w:lang w:eastAsia="ro-RO"/>
        </w:rPr>
        <w:t xml:space="preserve"> DELGAZ GRID, in </w:t>
      </w:r>
      <w:proofErr w:type="spellStart"/>
      <w:r w:rsidRPr="00FD3218">
        <w:rPr>
          <w:rFonts w:eastAsia="TimesNewRoman"/>
          <w:lang w:eastAsia="ro-RO"/>
        </w:rPr>
        <w:t>statia</w:t>
      </w:r>
      <w:proofErr w:type="spellEnd"/>
      <w:r w:rsidRPr="00FD3218">
        <w:rPr>
          <w:rFonts w:eastAsia="TimesNewRoman"/>
          <w:lang w:eastAsia="ro-RO"/>
        </w:rPr>
        <w:t xml:space="preserve"> de transformare 110/6 kV Roman IMR  se vor realiza </w:t>
      </w:r>
      <w:proofErr w:type="spellStart"/>
      <w:r w:rsidRPr="00FD3218">
        <w:rPr>
          <w:rFonts w:eastAsia="TimesNewRoman"/>
          <w:lang w:eastAsia="ro-RO"/>
        </w:rPr>
        <w:t>urmatoarele</w:t>
      </w:r>
      <w:proofErr w:type="spellEnd"/>
      <w:r w:rsidRPr="00FD3218">
        <w:rPr>
          <w:rFonts w:eastAsia="TimesNewRoman"/>
          <w:lang w:eastAsia="ro-RO"/>
        </w:rPr>
        <w:t xml:space="preserve"> tipuri de </w:t>
      </w:r>
      <w:proofErr w:type="spellStart"/>
      <w:r w:rsidRPr="00FD3218">
        <w:rPr>
          <w:rFonts w:eastAsia="TimesNewRoman"/>
          <w:lang w:eastAsia="ro-RO"/>
        </w:rPr>
        <w:t>lucrari</w:t>
      </w:r>
      <w:proofErr w:type="spellEnd"/>
      <w:r w:rsidRPr="00FD3218">
        <w:rPr>
          <w:rFonts w:eastAsia="TimesNewRoman"/>
          <w:lang w:eastAsia="ro-RO"/>
        </w:rPr>
        <w:t>:</w:t>
      </w:r>
    </w:p>
    <w:p w14:paraId="593F3FF5" w14:textId="77777777" w:rsidR="00B739C5" w:rsidRPr="00FD3218" w:rsidRDefault="00B739C5" w:rsidP="00483D28">
      <w:pPr>
        <w:pStyle w:val="Listparagraf"/>
        <w:numPr>
          <w:ilvl w:val="0"/>
          <w:numId w:val="58"/>
        </w:numPr>
        <w:suppressAutoHyphens w:val="0"/>
        <w:contextualSpacing/>
        <w:jc w:val="left"/>
      </w:pPr>
      <w:bookmarkStart w:id="50" w:name="_Hlk22289091"/>
      <w:r w:rsidRPr="00FD3218">
        <w:t xml:space="preserve">modernizare celule bloc linie – </w:t>
      </w:r>
      <w:proofErr w:type="spellStart"/>
      <w:r w:rsidRPr="00FD3218">
        <w:t>trafo</w:t>
      </w:r>
      <w:proofErr w:type="spellEnd"/>
      <w:r w:rsidRPr="00FD3218">
        <w:t xml:space="preserve"> 110 kV</w:t>
      </w:r>
    </w:p>
    <w:p w14:paraId="6A8585D3" w14:textId="77777777" w:rsidR="00B739C5" w:rsidRPr="00FD3218" w:rsidRDefault="00B739C5" w:rsidP="00483D28">
      <w:pPr>
        <w:pStyle w:val="Listparagraf"/>
        <w:numPr>
          <w:ilvl w:val="0"/>
          <w:numId w:val="58"/>
        </w:numPr>
        <w:suppressAutoHyphens w:val="0"/>
        <w:contextualSpacing/>
        <w:jc w:val="left"/>
      </w:pPr>
      <w:proofErr w:type="spellStart"/>
      <w:r w:rsidRPr="00FD3218">
        <w:t>lucrari</w:t>
      </w:r>
      <w:proofErr w:type="spellEnd"/>
      <w:r w:rsidRPr="00FD3218">
        <w:t xml:space="preserve"> de </w:t>
      </w:r>
      <w:proofErr w:type="spellStart"/>
      <w:r w:rsidRPr="00FD3218">
        <w:t>inlocuire</w:t>
      </w:r>
      <w:proofErr w:type="spellEnd"/>
      <w:r w:rsidRPr="00FD3218">
        <w:t xml:space="preserve"> celulele de 6 kV</w:t>
      </w:r>
    </w:p>
    <w:p w14:paraId="1F6BD81B" w14:textId="77777777" w:rsidR="00B739C5" w:rsidRPr="00FD3218" w:rsidRDefault="00B739C5" w:rsidP="00483D28">
      <w:pPr>
        <w:pStyle w:val="Listparagraf"/>
        <w:numPr>
          <w:ilvl w:val="0"/>
          <w:numId w:val="58"/>
        </w:numPr>
        <w:suppressAutoHyphens w:val="0"/>
        <w:contextualSpacing/>
        <w:jc w:val="left"/>
      </w:pPr>
      <w:r w:rsidRPr="00FD3218">
        <w:t xml:space="preserve">realizare baterie de condensatoare BC-1,2 </w:t>
      </w:r>
      <w:proofErr w:type="spellStart"/>
      <w:r w:rsidRPr="00FD3218">
        <w:t>MVAr</w:t>
      </w:r>
      <w:proofErr w:type="spellEnd"/>
      <w:r w:rsidRPr="00FD3218">
        <w:t xml:space="preserve"> si racordarea ei la o celula MT;</w:t>
      </w:r>
    </w:p>
    <w:p w14:paraId="074E3F3B" w14:textId="77777777" w:rsidR="00B739C5" w:rsidRPr="00FD3218" w:rsidRDefault="00B739C5" w:rsidP="00483D28">
      <w:pPr>
        <w:pStyle w:val="Listparagraf"/>
        <w:numPr>
          <w:ilvl w:val="0"/>
          <w:numId w:val="58"/>
        </w:numPr>
        <w:suppressAutoHyphens w:val="0"/>
        <w:contextualSpacing/>
        <w:jc w:val="left"/>
      </w:pPr>
      <w:r w:rsidRPr="00FD3218">
        <w:t xml:space="preserve">modernizare circuite secundare la toate celulele in </w:t>
      </w:r>
      <w:proofErr w:type="spellStart"/>
      <w:r w:rsidRPr="00FD3218">
        <w:t>functiune</w:t>
      </w:r>
      <w:proofErr w:type="spellEnd"/>
      <w:r w:rsidRPr="00FD3218">
        <w:t>;</w:t>
      </w:r>
    </w:p>
    <w:p w14:paraId="5FDC6F7B" w14:textId="77777777" w:rsidR="00B739C5" w:rsidRPr="00FD3218" w:rsidRDefault="00B739C5" w:rsidP="00483D28">
      <w:pPr>
        <w:pStyle w:val="Listparagraf"/>
        <w:numPr>
          <w:ilvl w:val="0"/>
          <w:numId w:val="58"/>
        </w:numPr>
        <w:suppressAutoHyphens w:val="0"/>
        <w:contextualSpacing/>
        <w:jc w:val="left"/>
      </w:pPr>
      <w:r w:rsidRPr="00FD3218">
        <w:t>introducere sistem SCADA local;</w:t>
      </w:r>
    </w:p>
    <w:p w14:paraId="26ADB29A" w14:textId="77777777" w:rsidR="00B739C5" w:rsidRPr="00FD3218" w:rsidRDefault="00B739C5" w:rsidP="00483D28">
      <w:pPr>
        <w:pStyle w:val="Listparagraf"/>
        <w:numPr>
          <w:ilvl w:val="0"/>
          <w:numId w:val="58"/>
        </w:numPr>
        <w:suppressAutoHyphens w:val="0"/>
        <w:contextualSpacing/>
        <w:jc w:val="left"/>
      </w:pPr>
      <w:r w:rsidRPr="00FD3218">
        <w:t xml:space="preserve">modernizare sistem de tratare neutru medie tensiune; </w:t>
      </w:r>
    </w:p>
    <w:p w14:paraId="70A98D84" w14:textId="77777777" w:rsidR="00B739C5" w:rsidRPr="00FD3218" w:rsidRDefault="00B739C5" w:rsidP="00483D28">
      <w:pPr>
        <w:pStyle w:val="Listparagraf"/>
        <w:numPr>
          <w:ilvl w:val="0"/>
          <w:numId w:val="58"/>
        </w:numPr>
        <w:suppressAutoHyphens w:val="0"/>
        <w:contextualSpacing/>
        <w:jc w:val="left"/>
      </w:pPr>
      <w:r w:rsidRPr="00FD3218">
        <w:t>modernizare automatizare DAS+AAR MT ;</w:t>
      </w:r>
    </w:p>
    <w:p w14:paraId="33A6FD69" w14:textId="77777777" w:rsidR="00B739C5" w:rsidRPr="00FD3218" w:rsidRDefault="00B739C5" w:rsidP="00483D28">
      <w:pPr>
        <w:pStyle w:val="Listparagraf"/>
        <w:numPr>
          <w:ilvl w:val="0"/>
          <w:numId w:val="58"/>
        </w:numPr>
        <w:suppressAutoHyphens w:val="0"/>
        <w:contextualSpacing/>
        <w:jc w:val="left"/>
      </w:pPr>
      <w:r w:rsidRPr="00FD3218">
        <w:t>modernizare servicii proprii de curent continuu;</w:t>
      </w:r>
    </w:p>
    <w:p w14:paraId="285473BF" w14:textId="77777777" w:rsidR="00B739C5" w:rsidRPr="00FD3218" w:rsidRDefault="00B739C5" w:rsidP="00483D28">
      <w:pPr>
        <w:pStyle w:val="Listparagraf"/>
        <w:numPr>
          <w:ilvl w:val="0"/>
          <w:numId w:val="58"/>
        </w:numPr>
        <w:suppressAutoHyphens w:val="0"/>
        <w:contextualSpacing/>
        <w:jc w:val="left"/>
      </w:pPr>
      <w:r w:rsidRPr="00FD3218">
        <w:t>modernizare servicii proprii de curent alternativ;</w:t>
      </w:r>
    </w:p>
    <w:p w14:paraId="4AE92E9E" w14:textId="77777777" w:rsidR="00B739C5" w:rsidRPr="00FD3218" w:rsidRDefault="00B739C5" w:rsidP="00483D28">
      <w:pPr>
        <w:pStyle w:val="Listparagraf"/>
        <w:numPr>
          <w:ilvl w:val="0"/>
          <w:numId w:val="58"/>
        </w:numPr>
        <w:suppressAutoHyphens w:val="0"/>
        <w:contextualSpacing/>
        <w:jc w:val="left"/>
      </w:pPr>
      <w:r w:rsidRPr="00FD3218">
        <w:t xml:space="preserve">modernizarea </w:t>
      </w:r>
      <w:proofErr w:type="spellStart"/>
      <w:r w:rsidRPr="00FD3218">
        <w:t>instalatiei</w:t>
      </w:r>
      <w:proofErr w:type="spellEnd"/>
      <w:r w:rsidRPr="00FD3218">
        <w:t xml:space="preserve"> de iluminat exterior ;</w:t>
      </w:r>
    </w:p>
    <w:p w14:paraId="6EAE4122" w14:textId="77777777" w:rsidR="00B739C5" w:rsidRPr="00FD3218" w:rsidRDefault="00B739C5" w:rsidP="00483D28">
      <w:pPr>
        <w:pStyle w:val="Listparagraf"/>
        <w:numPr>
          <w:ilvl w:val="0"/>
          <w:numId w:val="58"/>
        </w:numPr>
        <w:suppressAutoHyphens w:val="0"/>
        <w:contextualSpacing/>
        <w:jc w:val="left"/>
      </w:pPr>
      <w:proofErr w:type="spellStart"/>
      <w:r w:rsidRPr="00FD3218">
        <w:t>completari</w:t>
      </w:r>
      <w:proofErr w:type="spellEnd"/>
      <w:r w:rsidRPr="00FD3218">
        <w:t xml:space="preserve"> in </w:t>
      </w:r>
      <w:proofErr w:type="spellStart"/>
      <w:r w:rsidRPr="00FD3218">
        <w:t>instalatia</w:t>
      </w:r>
      <w:proofErr w:type="spellEnd"/>
      <w:r w:rsidRPr="00FD3218">
        <w:t xml:space="preserve"> de iluminat interior si pentru iluminatul de </w:t>
      </w:r>
      <w:proofErr w:type="spellStart"/>
      <w:r w:rsidRPr="00FD3218">
        <w:t>siguranta</w:t>
      </w:r>
      <w:proofErr w:type="spellEnd"/>
      <w:r w:rsidRPr="00FD3218">
        <w:t>;</w:t>
      </w:r>
    </w:p>
    <w:p w14:paraId="2E05981C" w14:textId="77777777" w:rsidR="00B739C5" w:rsidRPr="00FD3218" w:rsidRDefault="00B739C5" w:rsidP="00483D28">
      <w:pPr>
        <w:pStyle w:val="Listparagraf"/>
        <w:numPr>
          <w:ilvl w:val="0"/>
          <w:numId w:val="58"/>
        </w:numPr>
        <w:suppressAutoHyphens w:val="0"/>
        <w:contextualSpacing/>
        <w:jc w:val="left"/>
      </w:pPr>
      <w:proofErr w:type="spellStart"/>
      <w:r w:rsidRPr="00FD3218">
        <w:t>lucrari</w:t>
      </w:r>
      <w:proofErr w:type="spellEnd"/>
      <w:r w:rsidRPr="00FD3218">
        <w:t xml:space="preserve"> de </w:t>
      </w:r>
      <w:proofErr w:type="spellStart"/>
      <w:r w:rsidRPr="00FD3218">
        <w:t>constructii</w:t>
      </w:r>
      <w:proofErr w:type="spellEnd"/>
      <w:r w:rsidRPr="00FD3218">
        <w:t xml:space="preserve"> aferente echipamentelor modernizate;</w:t>
      </w:r>
    </w:p>
    <w:p w14:paraId="27A92D3C" w14:textId="77777777" w:rsidR="00B739C5" w:rsidRPr="00FD3218" w:rsidRDefault="00B739C5" w:rsidP="00483D28">
      <w:pPr>
        <w:pStyle w:val="Listparagraf"/>
        <w:numPr>
          <w:ilvl w:val="0"/>
          <w:numId w:val="58"/>
        </w:numPr>
        <w:suppressAutoHyphens w:val="0"/>
        <w:contextualSpacing/>
        <w:jc w:val="left"/>
      </w:pPr>
      <w:proofErr w:type="spellStart"/>
      <w:r w:rsidRPr="00FD3218">
        <w:t>reparatii</w:t>
      </w:r>
      <w:proofErr w:type="spellEnd"/>
      <w:r w:rsidRPr="00FD3218">
        <w:t xml:space="preserve"> si </w:t>
      </w:r>
      <w:proofErr w:type="spellStart"/>
      <w:r w:rsidRPr="00FD3218">
        <w:t>modernizari</w:t>
      </w:r>
      <w:proofErr w:type="spellEnd"/>
      <w:r w:rsidRPr="00FD3218">
        <w:t xml:space="preserve"> la </w:t>
      </w:r>
      <w:proofErr w:type="spellStart"/>
      <w:r w:rsidRPr="00FD3218">
        <w:t>cladirea</w:t>
      </w:r>
      <w:proofErr w:type="spellEnd"/>
      <w:r w:rsidRPr="00FD3218">
        <w:t xml:space="preserve"> corpului de comanda al </w:t>
      </w:r>
      <w:proofErr w:type="spellStart"/>
      <w:r w:rsidRPr="00FD3218">
        <w:t>statiei</w:t>
      </w:r>
      <w:proofErr w:type="spellEnd"/>
      <w:r w:rsidRPr="00FD3218">
        <w:t xml:space="preserve"> si la </w:t>
      </w:r>
      <w:proofErr w:type="spellStart"/>
      <w:r w:rsidRPr="00FD3218">
        <w:t>imprejmuire</w:t>
      </w:r>
      <w:proofErr w:type="spellEnd"/>
    </w:p>
    <w:p w14:paraId="20392014" w14:textId="77777777" w:rsidR="00B739C5" w:rsidRPr="00FD3218" w:rsidRDefault="00B739C5" w:rsidP="00483D28">
      <w:pPr>
        <w:pStyle w:val="Listparagraf"/>
        <w:numPr>
          <w:ilvl w:val="0"/>
          <w:numId w:val="58"/>
        </w:numPr>
        <w:suppressAutoHyphens w:val="0"/>
        <w:contextualSpacing/>
        <w:jc w:val="left"/>
      </w:pPr>
      <w:r w:rsidRPr="00FD3218">
        <w:t xml:space="preserve">montare panouri fotovoltaice pe </w:t>
      </w:r>
      <w:proofErr w:type="spellStart"/>
      <w:r w:rsidRPr="00FD3218">
        <w:t>acoperis</w:t>
      </w:r>
      <w:proofErr w:type="spellEnd"/>
      <w:r w:rsidRPr="00FD3218">
        <w:t xml:space="preserve"> </w:t>
      </w:r>
      <w:proofErr w:type="spellStart"/>
      <w:r w:rsidRPr="00FD3218">
        <w:t>cladire</w:t>
      </w:r>
      <w:proofErr w:type="spellEnd"/>
      <w:r w:rsidRPr="00FD3218">
        <w:t>.</w:t>
      </w:r>
    </w:p>
    <w:bookmarkEnd w:id="50"/>
    <w:p w14:paraId="2177AA05" w14:textId="77777777" w:rsidR="00B739C5" w:rsidRPr="00FD3218" w:rsidRDefault="00B739C5" w:rsidP="00B739C5"/>
    <w:p w14:paraId="06C249FA" w14:textId="56ABF446" w:rsidR="00B739C5" w:rsidRPr="00FD3218" w:rsidRDefault="00B739C5" w:rsidP="00B739C5">
      <w:pPr>
        <w:autoSpaceDE w:val="0"/>
        <w:ind w:firstLine="720"/>
      </w:pPr>
      <w:r w:rsidRPr="00FD3218">
        <w:t xml:space="preserve">La tensiunea 110 kV se </w:t>
      </w:r>
      <w:proofErr w:type="spellStart"/>
      <w:r w:rsidRPr="00FD3218">
        <w:t>realizeaza</w:t>
      </w:r>
      <w:proofErr w:type="spellEnd"/>
      <w:r w:rsidRPr="00FD3218">
        <w:t xml:space="preserve"> o schema cu doua celula bloc linie – transformator    110 kV.</w:t>
      </w:r>
    </w:p>
    <w:p w14:paraId="669CAC39" w14:textId="77777777" w:rsidR="00B739C5" w:rsidRPr="00FD3218" w:rsidRDefault="00B739C5" w:rsidP="00B739C5">
      <w:pPr>
        <w:autoSpaceDE w:val="0"/>
        <w:ind w:firstLine="720"/>
      </w:pPr>
      <w:r w:rsidRPr="00FD3218">
        <w:t xml:space="preserve">Celulele bloc 110 kV sunt echipate cu </w:t>
      </w:r>
      <w:proofErr w:type="spellStart"/>
      <w:r w:rsidRPr="00FD3218">
        <w:t>descarcatoare</w:t>
      </w:r>
      <w:proofErr w:type="spellEnd"/>
      <w:r w:rsidRPr="00FD3218">
        <w:t xml:space="preserve"> cu oxizi metalici, transformatoare de tensiune, separator linie cu 2 CLP, </w:t>
      </w:r>
      <w:proofErr w:type="spellStart"/>
      <w:r w:rsidRPr="00FD3218">
        <w:t>intrerupator</w:t>
      </w:r>
      <w:proofErr w:type="spellEnd"/>
      <w:r w:rsidRPr="00FD3218">
        <w:t>, si transformatoare de curent.</w:t>
      </w:r>
    </w:p>
    <w:p w14:paraId="2387ED96" w14:textId="77777777" w:rsidR="00B739C5" w:rsidRPr="00FD3218" w:rsidRDefault="00B739C5" w:rsidP="00B739C5">
      <w:pPr>
        <w:autoSpaceDE w:val="0"/>
        <w:ind w:firstLine="720"/>
      </w:pPr>
      <w:r w:rsidRPr="00FD3218">
        <w:t xml:space="preserve">Cate un transformator de putere trifazat, în ulei, cu 2 </w:t>
      </w:r>
      <w:proofErr w:type="spellStart"/>
      <w:r w:rsidRPr="00FD3218">
        <w:t>înfasurari</w:t>
      </w:r>
      <w:proofErr w:type="spellEnd"/>
      <w:r w:rsidRPr="00FD3218">
        <w:t xml:space="preserve"> din Cu si reglaj sub sarcina pe 110 kV pentru fiecare celula cu </w:t>
      </w:r>
      <w:proofErr w:type="spellStart"/>
      <w:r w:rsidRPr="00FD3218">
        <w:t>urmatoarele</w:t>
      </w:r>
      <w:proofErr w:type="spellEnd"/>
      <w:r w:rsidRPr="00FD3218">
        <w:t xml:space="preserve"> caracteristici: 110/20 kV, 16 MVA, </w:t>
      </w:r>
      <w:proofErr w:type="spellStart"/>
      <w:r w:rsidRPr="00FD3218">
        <w:t>Uk</w:t>
      </w:r>
      <w:proofErr w:type="spellEnd"/>
      <w:r w:rsidRPr="00FD3218">
        <w:t xml:space="preserve"> = 11%, conexiunea YNd11, cu </w:t>
      </w:r>
      <w:proofErr w:type="spellStart"/>
      <w:r w:rsidRPr="00FD3218">
        <w:t>racire</w:t>
      </w:r>
      <w:proofErr w:type="spellEnd"/>
      <w:r w:rsidRPr="00FD3218">
        <w:t xml:space="preserve"> ONAN.</w:t>
      </w:r>
    </w:p>
    <w:p w14:paraId="30B25608" w14:textId="77777777" w:rsidR="00B739C5" w:rsidRPr="00FD3218" w:rsidRDefault="00B739C5" w:rsidP="00B739C5">
      <w:pPr>
        <w:autoSpaceDE w:val="0"/>
        <w:ind w:firstLine="720"/>
      </w:pPr>
      <w:r w:rsidRPr="00FD3218">
        <w:t xml:space="preserve">La tensiunea de 6 kV </w:t>
      </w:r>
      <w:proofErr w:type="spellStart"/>
      <w:r w:rsidRPr="00FD3218">
        <w:t>statia</w:t>
      </w:r>
      <w:proofErr w:type="spellEnd"/>
      <w:r w:rsidRPr="00FD3218">
        <w:t xml:space="preserve"> este realizata in schema cu bara simpla si cupla longitudinala, echipata cu celule noi cu </w:t>
      </w:r>
      <w:proofErr w:type="spellStart"/>
      <w:r w:rsidRPr="00FD3218">
        <w:t>izolatie</w:t>
      </w:r>
      <w:proofErr w:type="spellEnd"/>
      <w:r w:rsidRPr="00FD3218">
        <w:t xml:space="preserve"> în aer.</w:t>
      </w:r>
    </w:p>
    <w:p w14:paraId="1084819E" w14:textId="77777777" w:rsidR="00B739C5" w:rsidRPr="00FD3218" w:rsidRDefault="00B739C5" w:rsidP="00B739C5"/>
    <w:p w14:paraId="466D5733" w14:textId="77777777" w:rsidR="00B739C5" w:rsidRPr="00FD3218" w:rsidRDefault="00B739C5" w:rsidP="00B739C5">
      <w:pPr>
        <w:rPr>
          <w:rFonts w:eastAsia="Arial"/>
          <w:b/>
          <w:bCs/>
        </w:rPr>
      </w:pPr>
      <w:r w:rsidRPr="00FD3218">
        <w:rPr>
          <w:rFonts w:eastAsia="Arial"/>
          <w:b/>
          <w:bCs/>
        </w:rPr>
        <w:t>Scenariul 1</w:t>
      </w:r>
    </w:p>
    <w:p w14:paraId="6BB72055" w14:textId="77777777" w:rsidR="00B739C5" w:rsidRPr="00FD3218" w:rsidRDefault="00B739C5" w:rsidP="00B739C5">
      <w:pPr>
        <w:rPr>
          <w:rFonts w:eastAsia="Arial"/>
          <w:b/>
          <w:bCs/>
        </w:rPr>
      </w:pPr>
    </w:p>
    <w:p w14:paraId="6B6050CA" w14:textId="4ECBA6AC" w:rsidR="00B739C5" w:rsidRPr="00FD3218" w:rsidRDefault="00B739C5" w:rsidP="00B739C5">
      <w:pPr>
        <w:autoSpaceDE w:val="0"/>
        <w:ind w:firstLine="720"/>
      </w:pPr>
      <w:r w:rsidRPr="00FD3218">
        <w:t xml:space="preserve">La tensiunea 110 kV se </w:t>
      </w:r>
      <w:proofErr w:type="spellStart"/>
      <w:r w:rsidRPr="00FD3218">
        <w:t>realizeaza</w:t>
      </w:r>
      <w:proofErr w:type="spellEnd"/>
      <w:r w:rsidRPr="00FD3218">
        <w:t xml:space="preserve"> o schema cu doua celule bloc linie – transformator </w:t>
      </w:r>
      <w:r w:rsidR="00B104F8" w:rsidRPr="00FD3218">
        <w:t xml:space="preserve">   </w:t>
      </w:r>
      <w:r w:rsidRPr="00FD3218">
        <w:t>110 kV.</w:t>
      </w:r>
    </w:p>
    <w:p w14:paraId="69085595" w14:textId="77777777" w:rsidR="00B739C5" w:rsidRPr="00FD3218" w:rsidRDefault="00B739C5" w:rsidP="00B739C5">
      <w:pPr>
        <w:autoSpaceDE w:val="0"/>
        <w:ind w:firstLine="720"/>
      </w:pPr>
      <w:r w:rsidRPr="00FD3218">
        <w:t xml:space="preserve">Celulele 110 kV sunt echipate cu </w:t>
      </w:r>
      <w:proofErr w:type="spellStart"/>
      <w:r w:rsidRPr="00FD3218">
        <w:t>descarcatoare</w:t>
      </w:r>
      <w:proofErr w:type="spellEnd"/>
      <w:r w:rsidRPr="00FD3218">
        <w:t xml:space="preserve"> cu oxizi metalici, transformatoare de tensiune, separator linie cu 2 CLP, </w:t>
      </w:r>
      <w:proofErr w:type="spellStart"/>
      <w:r w:rsidRPr="00FD3218">
        <w:t>intrerupator</w:t>
      </w:r>
      <w:proofErr w:type="spellEnd"/>
      <w:r w:rsidRPr="00FD3218">
        <w:t>, si transformatoare de curent.</w:t>
      </w:r>
    </w:p>
    <w:p w14:paraId="7FC82D3C" w14:textId="77777777" w:rsidR="00B739C5" w:rsidRPr="00FD3218" w:rsidRDefault="00B739C5" w:rsidP="00B739C5">
      <w:pPr>
        <w:autoSpaceDE w:val="0"/>
        <w:ind w:firstLine="720"/>
      </w:pPr>
      <w:r w:rsidRPr="00FD3218">
        <w:t xml:space="preserve">Doua transformatoare de putere trifazat, în ulei, cu 2 </w:t>
      </w:r>
      <w:proofErr w:type="spellStart"/>
      <w:r w:rsidRPr="00FD3218">
        <w:t>înfasurari</w:t>
      </w:r>
      <w:proofErr w:type="spellEnd"/>
      <w:r w:rsidRPr="00FD3218">
        <w:t xml:space="preserve"> din Cu si reglaj sub sarcina pe 110 kV cu </w:t>
      </w:r>
      <w:proofErr w:type="spellStart"/>
      <w:r w:rsidRPr="00FD3218">
        <w:t>urmatoarele</w:t>
      </w:r>
      <w:proofErr w:type="spellEnd"/>
      <w:r w:rsidRPr="00FD3218">
        <w:t xml:space="preserve"> caracteristici: 110/6 kV, 16 MVA, </w:t>
      </w:r>
      <w:proofErr w:type="spellStart"/>
      <w:r w:rsidRPr="00FD3218">
        <w:t>Uk</w:t>
      </w:r>
      <w:proofErr w:type="spellEnd"/>
      <w:r w:rsidRPr="00FD3218">
        <w:t xml:space="preserve"> = 11%, conexiunea YNd11, cu </w:t>
      </w:r>
      <w:proofErr w:type="spellStart"/>
      <w:r w:rsidRPr="00FD3218">
        <w:t>racire</w:t>
      </w:r>
      <w:proofErr w:type="spellEnd"/>
      <w:r w:rsidRPr="00FD3218">
        <w:t xml:space="preserve"> ONAN.</w:t>
      </w:r>
    </w:p>
    <w:p w14:paraId="3D7C5D85" w14:textId="77777777" w:rsidR="00B739C5" w:rsidRPr="00FD3218" w:rsidRDefault="00B739C5" w:rsidP="00B739C5">
      <w:pPr>
        <w:autoSpaceDE w:val="0"/>
        <w:ind w:firstLine="720"/>
      </w:pPr>
      <w:r w:rsidRPr="00FD3218">
        <w:t xml:space="preserve">La tensiunea de 6 kV </w:t>
      </w:r>
      <w:proofErr w:type="spellStart"/>
      <w:r w:rsidRPr="00FD3218">
        <w:t>statia</w:t>
      </w:r>
      <w:proofErr w:type="spellEnd"/>
      <w:r w:rsidRPr="00FD3218">
        <w:t xml:space="preserve"> este realizata in schema cu bara simpla si cupla longitudinala, echipata cu celule noi cu </w:t>
      </w:r>
      <w:proofErr w:type="spellStart"/>
      <w:r w:rsidRPr="00FD3218">
        <w:t>izolatie</w:t>
      </w:r>
      <w:proofErr w:type="spellEnd"/>
      <w:r w:rsidRPr="00FD3218">
        <w:t xml:space="preserve"> în aer.</w:t>
      </w:r>
    </w:p>
    <w:p w14:paraId="4BA3981A" w14:textId="77777777" w:rsidR="00B739C5" w:rsidRPr="00FD3218" w:rsidRDefault="00B739C5" w:rsidP="00B739C5">
      <w:pPr>
        <w:ind w:firstLine="720"/>
        <w:rPr>
          <w:rFonts w:eastAsia="Arial"/>
        </w:rPr>
      </w:pPr>
    </w:p>
    <w:p w14:paraId="5E0F0405" w14:textId="77777777" w:rsidR="00B739C5" w:rsidRPr="00FD3218" w:rsidRDefault="00B739C5" w:rsidP="00B739C5">
      <w:pPr>
        <w:rPr>
          <w:rFonts w:eastAsia="Arial"/>
          <w:b/>
          <w:bCs/>
        </w:rPr>
      </w:pPr>
      <w:r w:rsidRPr="00FD3218">
        <w:rPr>
          <w:rFonts w:eastAsia="Arial"/>
          <w:b/>
          <w:bCs/>
        </w:rPr>
        <w:t>Scenariul 2</w:t>
      </w:r>
    </w:p>
    <w:p w14:paraId="011A2736" w14:textId="77777777" w:rsidR="00B739C5" w:rsidRPr="00FD3218" w:rsidRDefault="00B739C5" w:rsidP="00B739C5">
      <w:pPr>
        <w:rPr>
          <w:rFonts w:eastAsia="Arial"/>
          <w:b/>
          <w:bCs/>
        </w:rPr>
      </w:pPr>
    </w:p>
    <w:p w14:paraId="635EEB9A" w14:textId="4413B787" w:rsidR="00B739C5" w:rsidRPr="00FD3218" w:rsidRDefault="00B739C5" w:rsidP="00B739C5">
      <w:pPr>
        <w:autoSpaceDE w:val="0"/>
        <w:ind w:firstLine="720"/>
      </w:pPr>
      <w:r w:rsidRPr="00FD3218">
        <w:t xml:space="preserve">La tensiunea 110 kV se </w:t>
      </w:r>
      <w:proofErr w:type="spellStart"/>
      <w:r w:rsidRPr="00FD3218">
        <w:t>realizeaza</w:t>
      </w:r>
      <w:proofErr w:type="spellEnd"/>
      <w:r w:rsidRPr="00FD3218">
        <w:t xml:space="preserve"> o schema cu doua celule bloc linie – transformator </w:t>
      </w:r>
      <w:r w:rsidR="00B104F8" w:rsidRPr="00FD3218">
        <w:t xml:space="preserve">   </w:t>
      </w:r>
      <w:r w:rsidRPr="00FD3218">
        <w:t>110 kV.</w:t>
      </w:r>
    </w:p>
    <w:p w14:paraId="4B815A7F" w14:textId="68632387" w:rsidR="00B739C5" w:rsidRPr="00FD3218" w:rsidRDefault="00B739C5" w:rsidP="00B739C5">
      <w:pPr>
        <w:ind w:firstLine="720"/>
        <w:rPr>
          <w:rFonts w:eastAsia="Arial"/>
        </w:rPr>
      </w:pPr>
      <w:r w:rsidRPr="00FD3218">
        <w:rPr>
          <w:rFonts w:eastAsia="Arial"/>
        </w:rPr>
        <w:t xml:space="preserve">Celulele 110 kV se </w:t>
      </w:r>
      <w:proofErr w:type="spellStart"/>
      <w:r w:rsidRPr="00FD3218">
        <w:rPr>
          <w:rFonts w:eastAsia="Arial"/>
        </w:rPr>
        <w:t>echipeaza</w:t>
      </w:r>
      <w:proofErr w:type="spellEnd"/>
      <w:r w:rsidRPr="00FD3218">
        <w:rPr>
          <w:rFonts w:eastAsia="Arial"/>
        </w:rPr>
        <w:t xml:space="preserve"> cu modul hibrid cu echipamentele izolate in </w:t>
      </w:r>
      <w:r w:rsidR="000E7CDF" w:rsidRPr="000E7CDF">
        <w:rPr>
          <w:rFonts w:eastAsia="Arial"/>
        </w:rPr>
        <w:t>gaz/amestec de gaze</w:t>
      </w:r>
      <w:r w:rsidRPr="00FD3218">
        <w:rPr>
          <w:rFonts w:eastAsia="Arial"/>
        </w:rPr>
        <w:t xml:space="preserve">. Modulul hibrid va fi echipat cu doua separatoare, unul cu CLP si unul </w:t>
      </w:r>
      <w:proofErr w:type="spellStart"/>
      <w:r w:rsidRPr="00FD3218">
        <w:rPr>
          <w:rFonts w:eastAsia="Arial"/>
        </w:rPr>
        <w:t>fara</w:t>
      </w:r>
      <w:proofErr w:type="spellEnd"/>
      <w:r w:rsidRPr="00FD3218">
        <w:rPr>
          <w:rFonts w:eastAsia="Arial"/>
        </w:rPr>
        <w:t xml:space="preserve"> CLP, cu un </w:t>
      </w:r>
      <w:proofErr w:type="spellStart"/>
      <w:r w:rsidRPr="00FD3218">
        <w:rPr>
          <w:rFonts w:eastAsia="Arial"/>
        </w:rPr>
        <w:t>intrerupator</w:t>
      </w:r>
      <w:proofErr w:type="spellEnd"/>
      <w:r w:rsidRPr="00FD3218">
        <w:rPr>
          <w:rFonts w:eastAsia="Arial"/>
        </w:rPr>
        <w:t xml:space="preserve">, cu transformatoare de curent si transformatoare de tensiune si un separator de linie </w:t>
      </w:r>
      <w:proofErr w:type="spellStart"/>
      <w:r w:rsidRPr="00FD3218">
        <w:rPr>
          <w:rFonts w:eastAsia="Arial"/>
        </w:rPr>
        <w:t>prevazut</w:t>
      </w:r>
      <w:proofErr w:type="spellEnd"/>
      <w:r w:rsidRPr="00FD3218">
        <w:rPr>
          <w:rFonts w:eastAsia="Arial"/>
        </w:rPr>
        <w:t xml:space="preserve"> cu doua </w:t>
      </w:r>
      <w:proofErr w:type="spellStart"/>
      <w:r w:rsidRPr="00FD3218">
        <w:rPr>
          <w:rFonts w:eastAsia="Arial"/>
        </w:rPr>
        <w:t>cutite</w:t>
      </w:r>
      <w:proofErr w:type="spellEnd"/>
      <w:r w:rsidRPr="00FD3218">
        <w:rPr>
          <w:rFonts w:eastAsia="Arial"/>
        </w:rPr>
        <w:t xml:space="preserve"> de legare la </w:t>
      </w:r>
      <w:proofErr w:type="spellStart"/>
      <w:r w:rsidRPr="00FD3218">
        <w:rPr>
          <w:rFonts w:eastAsia="Arial"/>
        </w:rPr>
        <w:t>pamant</w:t>
      </w:r>
      <w:proofErr w:type="spellEnd"/>
      <w:r w:rsidRPr="00FD3218">
        <w:rPr>
          <w:rFonts w:eastAsia="Arial"/>
        </w:rPr>
        <w:t xml:space="preserve"> .</w:t>
      </w:r>
    </w:p>
    <w:p w14:paraId="3C79A07D" w14:textId="77777777" w:rsidR="00B739C5" w:rsidRPr="00FD3218" w:rsidRDefault="00B739C5" w:rsidP="00B739C5">
      <w:pPr>
        <w:autoSpaceDE w:val="0"/>
        <w:ind w:firstLine="720"/>
      </w:pPr>
      <w:r w:rsidRPr="00FD3218">
        <w:t xml:space="preserve">Doua transformatoare de putere trifazat, în ulei, cu 2 </w:t>
      </w:r>
      <w:proofErr w:type="spellStart"/>
      <w:r w:rsidRPr="00FD3218">
        <w:t>înfasurari</w:t>
      </w:r>
      <w:proofErr w:type="spellEnd"/>
      <w:r w:rsidRPr="00FD3218">
        <w:t xml:space="preserve"> din Cu si reglaj sub sarcina pe 110 kV cu </w:t>
      </w:r>
      <w:proofErr w:type="spellStart"/>
      <w:r w:rsidRPr="00FD3218">
        <w:t>urmatoarele</w:t>
      </w:r>
      <w:proofErr w:type="spellEnd"/>
      <w:r w:rsidRPr="00FD3218">
        <w:t xml:space="preserve"> caracteristici: 110/6 kV, 16 MVA, </w:t>
      </w:r>
      <w:proofErr w:type="spellStart"/>
      <w:r w:rsidRPr="00FD3218">
        <w:t>Uk</w:t>
      </w:r>
      <w:proofErr w:type="spellEnd"/>
      <w:r w:rsidRPr="00FD3218">
        <w:t xml:space="preserve"> = 11%, conexiunea YNd11, cu </w:t>
      </w:r>
      <w:proofErr w:type="spellStart"/>
      <w:r w:rsidRPr="00FD3218">
        <w:t>racire</w:t>
      </w:r>
      <w:proofErr w:type="spellEnd"/>
      <w:r w:rsidRPr="00FD3218">
        <w:t xml:space="preserve"> ONAN.</w:t>
      </w:r>
    </w:p>
    <w:p w14:paraId="210EB9E6" w14:textId="77777777" w:rsidR="00B739C5" w:rsidRPr="00FD3218" w:rsidRDefault="00B739C5" w:rsidP="00B739C5">
      <w:pPr>
        <w:ind w:firstLine="720"/>
        <w:rPr>
          <w:rFonts w:eastAsia="Arial"/>
        </w:rPr>
      </w:pPr>
      <w:r w:rsidRPr="00FD3218">
        <w:lastRenderedPageBreak/>
        <w:t xml:space="preserve">La tensiunea de 6 kV </w:t>
      </w:r>
      <w:proofErr w:type="spellStart"/>
      <w:r w:rsidRPr="00FD3218">
        <w:t>statia</w:t>
      </w:r>
      <w:proofErr w:type="spellEnd"/>
      <w:r w:rsidRPr="00FD3218">
        <w:t xml:space="preserve"> este realizata in schema cu bara simpla si cupla longitudinala, echipata cu celule noi cu </w:t>
      </w:r>
      <w:proofErr w:type="spellStart"/>
      <w:r w:rsidRPr="00FD3218">
        <w:t>izolatie</w:t>
      </w:r>
      <w:proofErr w:type="spellEnd"/>
      <w:r w:rsidRPr="00FD3218">
        <w:t xml:space="preserve"> în aer</w:t>
      </w:r>
      <w:r w:rsidRPr="00FD3218">
        <w:rPr>
          <w:rFonts w:eastAsia="Arial"/>
        </w:rPr>
        <w:t xml:space="preserve"> .</w:t>
      </w:r>
    </w:p>
    <w:p w14:paraId="4CFE61E7" w14:textId="77777777" w:rsidR="00B739C5" w:rsidRPr="00FD3218" w:rsidRDefault="00B739C5" w:rsidP="00B739C5">
      <w:pPr>
        <w:ind w:firstLine="720"/>
        <w:rPr>
          <w:rFonts w:eastAsia="Arial"/>
        </w:rPr>
      </w:pPr>
      <w:r w:rsidRPr="00FD3218">
        <w:rPr>
          <w:rFonts w:eastAsia="Arial"/>
        </w:rPr>
        <w:t xml:space="preserve">Echiparea </w:t>
      </w:r>
      <w:proofErr w:type="spellStart"/>
      <w:r w:rsidRPr="00FD3218">
        <w:rPr>
          <w:rFonts w:eastAsia="Arial"/>
        </w:rPr>
        <w:t>statiei</w:t>
      </w:r>
      <w:proofErr w:type="spellEnd"/>
      <w:r w:rsidRPr="00FD3218">
        <w:rPr>
          <w:rFonts w:eastAsia="Arial"/>
        </w:rPr>
        <w:t xml:space="preserve"> de 6 kV este identica in ambele scenarii.</w:t>
      </w:r>
    </w:p>
    <w:p w14:paraId="55FEC158" w14:textId="77777777" w:rsidR="00B739C5" w:rsidRPr="00FD3218" w:rsidRDefault="00B739C5" w:rsidP="00B739C5">
      <w:pPr>
        <w:rPr>
          <w:rFonts w:eastAsia="Arial"/>
        </w:rPr>
      </w:pPr>
      <w:r w:rsidRPr="00FD3218">
        <w:rPr>
          <w:rFonts w:eastAsia="Arial"/>
        </w:rPr>
        <w:t xml:space="preserve"> </w:t>
      </w:r>
    </w:p>
    <w:p w14:paraId="294C326C" w14:textId="77777777" w:rsidR="00B739C5" w:rsidRPr="00FD3218" w:rsidRDefault="00B739C5" w:rsidP="00B739C5">
      <w:pPr>
        <w:rPr>
          <w:rFonts w:eastAsia="Arial"/>
          <w:b/>
          <w:bCs/>
        </w:rPr>
      </w:pPr>
      <w:r w:rsidRPr="00FD3218">
        <w:rPr>
          <w:rFonts w:eastAsia="Arial"/>
          <w:b/>
          <w:bCs/>
        </w:rPr>
        <w:t>Scenariul Recomandat:</w:t>
      </w:r>
    </w:p>
    <w:p w14:paraId="6B3730D3" w14:textId="77777777" w:rsidR="00B739C5" w:rsidRPr="00FD3218" w:rsidRDefault="00B739C5" w:rsidP="00B739C5">
      <w:pPr>
        <w:rPr>
          <w:rFonts w:eastAsia="Arial"/>
        </w:rPr>
      </w:pPr>
      <w:r w:rsidRPr="00FD3218">
        <w:rPr>
          <w:rFonts w:eastAsia="Arial"/>
        </w:rPr>
        <w:t xml:space="preserve">            Se recomanda </w:t>
      </w:r>
      <w:r w:rsidRPr="00FD3218">
        <w:rPr>
          <w:rFonts w:eastAsia="Arial"/>
          <w:b/>
          <w:bCs/>
        </w:rPr>
        <w:t>Scenariul 1</w:t>
      </w:r>
      <w:r w:rsidRPr="00FD3218">
        <w:rPr>
          <w:rFonts w:eastAsia="Arial"/>
        </w:rPr>
        <w:t xml:space="preserve"> fiind mai avantajos din punct de vedere economic </w:t>
      </w:r>
    </w:p>
    <w:p w14:paraId="3F58F574" w14:textId="77777777" w:rsidR="00B739C5" w:rsidRPr="00FD3218" w:rsidRDefault="00B739C5" w:rsidP="00B739C5">
      <w:pPr>
        <w:ind w:firstLine="720"/>
        <w:rPr>
          <w:rFonts w:eastAsia="Arial"/>
        </w:rPr>
      </w:pPr>
      <w:r w:rsidRPr="00FD3218">
        <w:rPr>
          <w:rFonts w:eastAsia="Arial"/>
        </w:rPr>
        <w:t xml:space="preserve"> </w:t>
      </w:r>
    </w:p>
    <w:p w14:paraId="52CD4512" w14:textId="77777777" w:rsidR="00B739C5" w:rsidRPr="00FD3218" w:rsidRDefault="00B739C5" w:rsidP="00B739C5">
      <w:pPr>
        <w:rPr>
          <w:rFonts w:eastAsia="Arial"/>
          <w:b/>
          <w:bCs/>
        </w:rPr>
      </w:pPr>
      <w:r w:rsidRPr="00FD3218">
        <w:rPr>
          <w:rFonts w:eastAsia="Arial"/>
          <w:b/>
          <w:bCs/>
        </w:rPr>
        <w:t xml:space="preserve">Avantajele scenariul recomandat </w:t>
      </w:r>
    </w:p>
    <w:p w14:paraId="27DFACE4" w14:textId="77777777" w:rsidR="00B739C5" w:rsidRPr="00FD3218" w:rsidRDefault="00B739C5" w:rsidP="00B739C5">
      <w:pPr>
        <w:ind w:firstLine="720"/>
        <w:rPr>
          <w:rFonts w:eastAsia="Arial"/>
        </w:rPr>
      </w:pPr>
      <w:r w:rsidRPr="00FD3218">
        <w:rPr>
          <w:rFonts w:eastAsia="Arial"/>
        </w:rPr>
        <w:t xml:space="preserve">Scenariul 1 necesita un efort </w:t>
      </w:r>
      <w:proofErr w:type="spellStart"/>
      <w:r w:rsidRPr="00FD3218">
        <w:rPr>
          <w:rFonts w:eastAsia="Arial"/>
        </w:rPr>
        <w:t>investitional</w:t>
      </w:r>
      <w:proofErr w:type="spellEnd"/>
      <w:r w:rsidRPr="00FD3218">
        <w:rPr>
          <w:rFonts w:eastAsia="Arial"/>
        </w:rPr>
        <w:t xml:space="preserve"> mai </w:t>
      </w:r>
      <w:proofErr w:type="spellStart"/>
      <w:r w:rsidRPr="00FD3218">
        <w:rPr>
          <w:rFonts w:eastAsia="Arial"/>
        </w:rPr>
        <w:t>scazut</w:t>
      </w:r>
      <w:proofErr w:type="spellEnd"/>
      <w:r w:rsidRPr="00FD3218">
        <w:rPr>
          <w:rFonts w:eastAsia="Arial"/>
        </w:rPr>
        <w:t xml:space="preserve">, fata de scenariul 2. </w:t>
      </w:r>
    </w:p>
    <w:p w14:paraId="4AF86924" w14:textId="77777777" w:rsidR="00B739C5" w:rsidRPr="00FD3218" w:rsidRDefault="00B739C5" w:rsidP="00B739C5">
      <w:pPr>
        <w:ind w:firstLine="720"/>
        <w:rPr>
          <w:rFonts w:eastAsia="Arial"/>
        </w:rPr>
      </w:pPr>
      <w:r w:rsidRPr="00FD3218">
        <w:rPr>
          <w:rFonts w:eastAsia="Arial"/>
        </w:rPr>
        <w:t xml:space="preserve">Echipamentele 110 kV independente au avantajul ca, in caz de defectare, pot fi procurate si </w:t>
      </w:r>
      <w:proofErr w:type="spellStart"/>
      <w:r w:rsidRPr="00FD3218">
        <w:rPr>
          <w:rFonts w:eastAsia="Arial"/>
        </w:rPr>
        <w:t>inlocuite</w:t>
      </w:r>
      <w:proofErr w:type="spellEnd"/>
      <w:r w:rsidRPr="00FD3218">
        <w:rPr>
          <w:rFonts w:eastAsia="Arial"/>
        </w:rPr>
        <w:t xml:space="preserve"> mai repede, cu personal de </w:t>
      </w:r>
      <w:proofErr w:type="spellStart"/>
      <w:r w:rsidRPr="00FD3218">
        <w:rPr>
          <w:rFonts w:eastAsia="Arial"/>
        </w:rPr>
        <w:t>mentenanta</w:t>
      </w:r>
      <w:proofErr w:type="spellEnd"/>
      <w:r w:rsidRPr="00FD3218">
        <w:rPr>
          <w:rFonts w:eastAsia="Arial"/>
        </w:rPr>
        <w:t xml:space="preserve"> existent in cadrul DELGAZ GRID, </w:t>
      </w:r>
      <w:proofErr w:type="spellStart"/>
      <w:r w:rsidRPr="00FD3218">
        <w:rPr>
          <w:rFonts w:eastAsia="Arial"/>
        </w:rPr>
        <w:t>avand</w:t>
      </w:r>
      <w:proofErr w:type="spellEnd"/>
      <w:r w:rsidRPr="00FD3218">
        <w:rPr>
          <w:rFonts w:eastAsia="Arial"/>
        </w:rPr>
        <w:t xml:space="preserve"> in vedere gradul ridicat de utilizare in </w:t>
      </w:r>
      <w:proofErr w:type="spellStart"/>
      <w:r w:rsidRPr="00FD3218">
        <w:rPr>
          <w:rFonts w:eastAsia="Arial"/>
        </w:rPr>
        <w:t>instalatiile</w:t>
      </w:r>
      <w:proofErr w:type="spellEnd"/>
      <w:r w:rsidRPr="00FD3218">
        <w:rPr>
          <w:rFonts w:eastAsia="Arial"/>
        </w:rPr>
        <w:t xml:space="preserve"> </w:t>
      </w:r>
      <w:proofErr w:type="spellStart"/>
      <w:r w:rsidRPr="00FD3218">
        <w:rPr>
          <w:rFonts w:eastAsia="Arial"/>
        </w:rPr>
        <w:t>apartinand</w:t>
      </w:r>
      <w:proofErr w:type="spellEnd"/>
      <w:r w:rsidRPr="00FD3218">
        <w:rPr>
          <w:rFonts w:eastAsia="Arial"/>
        </w:rPr>
        <w:t xml:space="preserve"> DELGAZ GRID si </w:t>
      </w:r>
      <w:proofErr w:type="spellStart"/>
      <w:r w:rsidRPr="00FD3218">
        <w:rPr>
          <w:rFonts w:eastAsia="Arial"/>
        </w:rPr>
        <w:t>cunostiintele</w:t>
      </w:r>
      <w:proofErr w:type="spellEnd"/>
      <w:r w:rsidRPr="00FD3218">
        <w:rPr>
          <w:rFonts w:eastAsia="Arial"/>
        </w:rPr>
        <w:t xml:space="preserve"> existente in cadrul companiei. </w:t>
      </w:r>
    </w:p>
    <w:p w14:paraId="36E65A67" w14:textId="77777777" w:rsidR="00B739C5" w:rsidRPr="00FD3218" w:rsidRDefault="00B739C5" w:rsidP="00B739C5">
      <w:pPr>
        <w:ind w:firstLine="720"/>
        <w:rPr>
          <w:rFonts w:eastAsia="Arial"/>
        </w:rPr>
      </w:pPr>
      <w:r w:rsidRPr="00FD3218">
        <w:rPr>
          <w:rFonts w:eastAsia="Arial"/>
        </w:rPr>
        <w:t xml:space="preserve">Din punct de vedere al </w:t>
      </w:r>
      <w:proofErr w:type="spellStart"/>
      <w:r w:rsidRPr="00FD3218">
        <w:rPr>
          <w:rFonts w:eastAsia="Arial"/>
        </w:rPr>
        <w:t>realizarii</w:t>
      </w:r>
      <w:proofErr w:type="spellEnd"/>
      <w:r w:rsidRPr="00FD3218">
        <w:rPr>
          <w:rFonts w:eastAsia="Arial"/>
        </w:rPr>
        <w:t xml:space="preserve"> </w:t>
      </w:r>
      <w:proofErr w:type="spellStart"/>
      <w:r w:rsidRPr="00FD3218">
        <w:rPr>
          <w:rFonts w:eastAsia="Arial"/>
        </w:rPr>
        <w:t>investitiei</w:t>
      </w:r>
      <w:proofErr w:type="spellEnd"/>
      <w:r w:rsidRPr="00FD3218">
        <w:rPr>
          <w:rFonts w:eastAsia="Arial"/>
        </w:rPr>
        <w:t xml:space="preserve">, timpul de procurare al echipamentelor este mai scurt, in schimb durata totala de realizare este </w:t>
      </w:r>
      <w:proofErr w:type="spellStart"/>
      <w:r w:rsidRPr="00FD3218">
        <w:rPr>
          <w:rFonts w:eastAsia="Arial"/>
        </w:rPr>
        <w:t>usor</w:t>
      </w:r>
      <w:proofErr w:type="spellEnd"/>
      <w:r w:rsidRPr="00FD3218">
        <w:rPr>
          <w:rFonts w:eastAsia="Arial"/>
        </w:rPr>
        <w:t xml:space="preserve"> crescuta.</w:t>
      </w:r>
    </w:p>
    <w:p w14:paraId="3E26F078" w14:textId="77777777" w:rsidR="00B739C5" w:rsidRPr="00FD3218" w:rsidRDefault="00B739C5" w:rsidP="00B739C5">
      <w:pPr>
        <w:rPr>
          <w:rFonts w:eastAsia="Arial"/>
        </w:rPr>
      </w:pPr>
      <w:r w:rsidRPr="00FD3218">
        <w:rPr>
          <w:rFonts w:eastAsia="Arial"/>
        </w:rPr>
        <w:t xml:space="preserve"> </w:t>
      </w:r>
    </w:p>
    <w:p w14:paraId="76E3F745" w14:textId="77777777" w:rsidR="00B739C5" w:rsidRPr="00FD3218" w:rsidRDefault="00B739C5" w:rsidP="00B739C5">
      <w:pPr>
        <w:ind w:firstLine="720"/>
        <w:rPr>
          <w:rFonts w:eastAsia="Arial"/>
          <w:b/>
          <w:bCs/>
        </w:rPr>
      </w:pPr>
      <w:r w:rsidRPr="00FD3218">
        <w:rPr>
          <w:rFonts w:eastAsia="Arial"/>
          <w:b/>
          <w:bCs/>
        </w:rPr>
        <w:t xml:space="preserve">Caracteristici principale ale </w:t>
      </w:r>
      <w:proofErr w:type="spellStart"/>
      <w:r w:rsidRPr="00FD3218">
        <w:rPr>
          <w:rFonts w:eastAsia="Arial"/>
          <w:b/>
          <w:bCs/>
        </w:rPr>
        <w:t>constructiilor</w:t>
      </w:r>
      <w:proofErr w:type="spellEnd"/>
      <w:r w:rsidRPr="00FD3218">
        <w:rPr>
          <w:rFonts w:eastAsia="Arial"/>
          <w:b/>
          <w:bCs/>
        </w:rPr>
        <w:t xml:space="preserve"> din cadrul obiectivului de </w:t>
      </w:r>
      <w:proofErr w:type="spellStart"/>
      <w:r w:rsidRPr="00FD3218">
        <w:rPr>
          <w:rFonts w:eastAsia="Arial"/>
          <w:b/>
          <w:bCs/>
        </w:rPr>
        <w:t>investitii</w:t>
      </w:r>
      <w:proofErr w:type="spellEnd"/>
      <w:r w:rsidRPr="00FD3218">
        <w:rPr>
          <w:rFonts w:eastAsia="Arial"/>
          <w:b/>
          <w:bCs/>
        </w:rPr>
        <w:t xml:space="preserve">, specifice domeniului de activitate si variantele constructive de realizare a </w:t>
      </w:r>
      <w:proofErr w:type="spellStart"/>
      <w:r w:rsidRPr="00FD3218">
        <w:rPr>
          <w:rFonts w:eastAsia="Arial"/>
          <w:b/>
          <w:bCs/>
        </w:rPr>
        <w:t>investitiei</w:t>
      </w:r>
      <w:proofErr w:type="spellEnd"/>
      <w:r w:rsidRPr="00FD3218">
        <w:rPr>
          <w:rFonts w:eastAsia="Arial"/>
          <w:b/>
          <w:bCs/>
        </w:rPr>
        <w:t xml:space="preserve"> </w:t>
      </w:r>
    </w:p>
    <w:p w14:paraId="2291FD71" w14:textId="77777777" w:rsidR="00B739C5" w:rsidRPr="00FD3218" w:rsidRDefault="00B739C5" w:rsidP="00B739C5">
      <w:pPr>
        <w:ind w:firstLine="720"/>
        <w:rPr>
          <w:rFonts w:eastAsia="Arial"/>
        </w:rPr>
      </w:pPr>
      <w:proofErr w:type="spellStart"/>
      <w:r w:rsidRPr="00FD3218">
        <w:rPr>
          <w:rFonts w:eastAsia="Arial"/>
        </w:rPr>
        <w:t>Instalatiile</w:t>
      </w:r>
      <w:proofErr w:type="spellEnd"/>
      <w:r w:rsidRPr="00FD3218">
        <w:rPr>
          <w:rFonts w:eastAsia="Arial"/>
        </w:rPr>
        <w:t xml:space="preserve"> proiectate se vor amplasa in incinta </w:t>
      </w:r>
      <w:proofErr w:type="spellStart"/>
      <w:r w:rsidRPr="00FD3218">
        <w:rPr>
          <w:rFonts w:eastAsia="Arial"/>
        </w:rPr>
        <w:t>statiei</w:t>
      </w:r>
      <w:proofErr w:type="spellEnd"/>
      <w:r w:rsidRPr="00FD3218">
        <w:rPr>
          <w:rFonts w:eastAsia="Arial"/>
        </w:rPr>
        <w:t xml:space="preserve"> de transformare 110/6 kV Roman IMR. Echipamentele primare 110 kV, cutiile de cleme si echipamentele aferente </w:t>
      </w:r>
      <w:proofErr w:type="spellStart"/>
      <w:r w:rsidRPr="00FD3218">
        <w:rPr>
          <w:rFonts w:eastAsia="Arial"/>
        </w:rPr>
        <w:t>tratarii</w:t>
      </w:r>
      <w:proofErr w:type="spellEnd"/>
      <w:r w:rsidRPr="00FD3218">
        <w:rPr>
          <w:rFonts w:eastAsia="Arial"/>
        </w:rPr>
        <w:t xml:space="preserve"> neutrului vor fi amplasate in exterior. </w:t>
      </w:r>
    </w:p>
    <w:p w14:paraId="55B496C4" w14:textId="77777777" w:rsidR="00B739C5" w:rsidRPr="00FD3218" w:rsidRDefault="00B739C5" w:rsidP="00B739C5">
      <w:pPr>
        <w:ind w:firstLine="720"/>
        <w:rPr>
          <w:rFonts w:eastAsia="Arial"/>
        </w:rPr>
      </w:pPr>
      <w:r w:rsidRPr="00FD3218">
        <w:t xml:space="preserve">Echipamentele de circuite secundare si echipamentele aferente serviciilor proprii de curent alternativ si continuu, celulele de medie tensiune vor fi amplasate in </w:t>
      </w:r>
      <w:proofErr w:type="spellStart"/>
      <w:r w:rsidRPr="00FD3218">
        <w:t>cladirea</w:t>
      </w:r>
      <w:proofErr w:type="spellEnd"/>
      <w:r w:rsidRPr="00FD3218">
        <w:t xml:space="preserve"> existenta, in spatiile destinate.</w:t>
      </w:r>
    </w:p>
    <w:p w14:paraId="68E83539" w14:textId="77777777" w:rsidR="003E466D" w:rsidRPr="00FD3218" w:rsidRDefault="003E466D" w:rsidP="005E04AF">
      <w:pPr>
        <w:tabs>
          <w:tab w:val="left" w:pos="-720"/>
        </w:tabs>
        <w:rPr>
          <w:bCs/>
        </w:rPr>
      </w:pPr>
    </w:p>
    <w:p w14:paraId="2F4ECB16" w14:textId="77777777" w:rsidR="00685573" w:rsidRPr="00FD3218" w:rsidRDefault="00685573" w:rsidP="00685573">
      <w:pPr>
        <w:pStyle w:val="Titlu3"/>
        <w:rPr>
          <w:color w:val="auto"/>
        </w:rPr>
      </w:pPr>
      <w:bookmarkStart w:id="51" w:name="_Toc194321322"/>
      <w:r w:rsidRPr="00FD3218">
        <w:rPr>
          <w:color w:val="auto"/>
        </w:rPr>
        <w:t xml:space="preserve">3.2.5. </w:t>
      </w:r>
      <w:proofErr w:type="spellStart"/>
      <w:r w:rsidRPr="00FD3218">
        <w:rPr>
          <w:color w:val="auto"/>
        </w:rPr>
        <w:t>Statia</w:t>
      </w:r>
      <w:proofErr w:type="spellEnd"/>
      <w:r w:rsidRPr="00FD3218">
        <w:rPr>
          <w:color w:val="auto"/>
        </w:rPr>
        <w:t xml:space="preserve"> </w:t>
      </w:r>
      <w:r w:rsidR="00726762" w:rsidRPr="00FD3218">
        <w:rPr>
          <w:color w:val="auto"/>
        </w:rPr>
        <w:t xml:space="preserve">PAL </w:t>
      </w:r>
      <w:proofErr w:type="spellStart"/>
      <w:r w:rsidR="00726762" w:rsidRPr="00FD3218">
        <w:rPr>
          <w:color w:val="auto"/>
        </w:rPr>
        <w:t>Neamt</w:t>
      </w:r>
      <w:bookmarkEnd w:id="51"/>
      <w:proofErr w:type="spellEnd"/>
    </w:p>
    <w:p w14:paraId="6E382039" w14:textId="77777777" w:rsidR="0076394B" w:rsidRPr="00FD3218" w:rsidRDefault="0076394B" w:rsidP="0076394B">
      <w:pPr>
        <w:autoSpaceDE w:val="0"/>
        <w:ind w:firstLine="720"/>
      </w:pPr>
      <w:proofErr w:type="spellStart"/>
      <w:r w:rsidRPr="00FD3218">
        <w:t>Avand</w:t>
      </w:r>
      <w:proofErr w:type="spellEnd"/>
      <w:r w:rsidRPr="00FD3218">
        <w:t xml:space="preserve"> in vedere </w:t>
      </w:r>
      <w:proofErr w:type="spellStart"/>
      <w:r w:rsidRPr="00FD3218">
        <w:t>situatia</w:t>
      </w:r>
      <w:proofErr w:type="spellEnd"/>
      <w:r w:rsidRPr="00FD3218">
        <w:t xml:space="preserve"> existenta si </w:t>
      </w:r>
      <w:proofErr w:type="spellStart"/>
      <w:r w:rsidRPr="00FD3218">
        <w:t>lucrarile</w:t>
      </w:r>
      <w:proofErr w:type="spellEnd"/>
      <w:r w:rsidRPr="00FD3218">
        <w:t xml:space="preserve"> de modernizare cerute prin tema de proiectare elaborata de beneficiar s</w:t>
      </w:r>
      <w:r w:rsidRPr="00FD3218">
        <w:rPr>
          <w:bCs/>
        </w:rPr>
        <w:t xml:space="preserve">i prevederilor expertizei tehnice, </w:t>
      </w:r>
      <w:r w:rsidRPr="00FD3218">
        <w:t xml:space="preserve">se propune efectuarea </w:t>
      </w:r>
      <w:proofErr w:type="spellStart"/>
      <w:r w:rsidRPr="00FD3218">
        <w:t>urmatoarelor</w:t>
      </w:r>
      <w:proofErr w:type="spellEnd"/>
      <w:r w:rsidRPr="00FD3218">
        <w:t xml:space="preserve"> </w:t>
      </w:r>
      <w:proofErr w:type="spellStart"/>
      <w:r w:rsidRPr="00FD3218">
        <w:t>lucrari</w:t>
      </w:r>
      <w:proofErr w:type="spellEnd"/>
      <w:r w:rsidRPr="00FD3218">
        <w:t>:</w:t>
      </w:r>
    </w:p>
    <w:p w14:paraId="7A39212A" w14:textId="77777777" w:rsidR="0076394B" w:rsidRPr="00FD3218" w:rsidRDefault="0076394B" w:rsidP="006503D8">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modernizari celule bloc linie – transformator 110 kV;</w:t>
      </w:r>
    </w:p>
    <w:p w14:paraId="7CBA4F33" w14:textId="77777777" w:rsidR="0076394B" w:rsidRPr="00FD3218" w:rsidRDefault="0076394B" w:rsidP="006503D8">
      <w:pPr>
        <w:pStyle w:val="Listparagraf"/>
        <w:numPr>
          <w:ilvl w:val="0"/>
          <w:numId w:val="23"/>
        </w:numPr>
        <w:tabs>
          <w:tab w:val="clear" w:pos="720"/>
        </w:tabs>
        <w:ind w:left="1134"/>
        <w:contextualSpacing/>
        <w:rPr>
          <w:rFonts w:eastAsia="Times New Roman"/>
          <w:noProof/>
        </w:rPr>
      </w:pPr>
      <w:r w:rsidRPr="00FD3218">
        <w:rPr>
          <w:rFonts w:eastAsia="Times New Roman"/>
          <w:noProof/>
        </w:rPr>
        <w:t>modernizare dulapuri comanda si protectie celule 110 kV;</w:t>
      </w:r>
    </w:p>
    <w:p w14:paraId="127D5CFA" w14:textId="77777777" w:rsidR="0076394B" w:rsidRPr="00FD3218" w:rsidRDefault="0076394B" w:rsidP="006503D8">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modernizare celule 20 kV;</w:t>
      </w:r>
    </w:p>
    <w:p w14:paraId="6E64A9A0" w14:textId="77777777" w:rsidR="0076394B" w:rsidRPr="00FD3218" w:rsidRDefault="0076394B" w:rsidP="006503D8">
      <w:pPr>
        <w:pStyle w:val="Listparagraf"/>
        <w:numPr>
          <w:ilvl w:val="0"/>
          <w:numId w:val="23"/>
        </w:numPr>
        <w:tabs>
          <w:tab w:val="clear" w:pos="720"/>
        </w:tabs>
        <w:ind w:left="1134"/>
        <w:contextualSpacing/>
        <w:rPr>
          <w:rFonts w:eastAsia="Times New Roman"/>
          <w:noProof/>
        </w:rPr>
      </w:pPr>
      <w:r w:rsidRPr="00FD3218">
        <w:rPr>
          <w:rFonts w:eastAsia="Arial"/>
          <w:noProof/>
          <w:lang w:eastAsia="ro-RO"/>
        </w:rPr>
        <w:t>modernizare sistem SCADA local;</w:t>
      </w:r>
    </w:p>
    <w:p w14:paraId="26CC51EB" w14:textId="77777777" w:rsidR="0076394B" w:rsidRPr="00FD3218" w:rsidRDefault="0076394B" w:rsidP="006503D8">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modernizare sistem de tratare neutru medie tensiune;</w:t>
      </w:r>
    </w:p>
    <w:p w14:paraId="076F6257" w14:textId="77777777" w:rsidR="0076394B" w:rsidRPr="00FD3218" w:rsidRDefault="0076394B" w:rsidP="006503D8">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realizare baterie de condensatoare;</w:t>
      </w:r>
    </w:p>
    <w:p w14:paraId="571C5F66" w14:textId="77777777" w:rsidR="0076394B" w:rsidRPr="00FD3218" w:rsidRDefault="0076394B" w:rsidP="006503D8">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modernizare servicii proprii de curent continuu;</w:t>
      </w:r>
    </w:p>
    <w:p w14:paraId="7684A3F1" w14:textId="77777777" w:rsidR="0076394B" w:rsidRPr="00FD3218" w:rsidRDefault="0076394B" w:rsidP="006503D8">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modernizare servicii proprii de curent alternativ;</w:t>
      </w:r>
    </w:p>
    <w:p w14:paraId="59925739" w14:textId="77777777" w:rsidR="0076394B" w:rsidRPr="00FD3218" w:rsidRDefault="0076394B" w:rsidP="006503D8">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completari in instalatia de iluminat interior si pentru iluminatul de siguranta;</w:t>
      </w:r>
    </w:p>
    <w:p w14:paraId="5E291D84" w14:textId="77777777" w:rsidR="0076394B" w:rsidRPr="00FD3218" w:rsidRDefault="0076394B" w:rsidP="006503D8">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modernizare automatizari DAS si AAR-MT;</w:t>
      </w:r>
    </w:p>
    <w:p w14:paraId="6A5E3BCC" w14:textId="77777777" w:rsidR="0076394B" w:rsidRPr="00FD3218" w:rsidRDefault="0076394B" w:rsidP="006503D8">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modernizarea instalatiei de iluminat exterior;</w:t>
      </w:r>
    </w:p>
    <w:p w14:paraId="3C290210" w14:textId="77777777" w:rsidR="0076394B" w:rsidRPr="00FD3218" w:rsidRDefault="0076394B" w:rsidP="006503D8">
      <w:pPr>
        <w:pStyle w:val="Listparagraf"/>
        <w:numPr>
          <w:ilvl w:val="0"/>
          <w:numId w:val="23"/>
        </w:numPr>
        <w:tabs>
          <w:tab w:val="clear" w:pos="720"/>
        </w:tabs>
        <w:ind w:left="1134"/>
        <w:contextualSpacing/>
        <w:rPr>
          <w:rFonts w:eastAsia="Times New Roman"/>
          <w:noProof/>
        </w:rPr>
      </w:pPr>
      <w:r w:rsidRPr="00FD3218">
        <w:rPr>
          <w:noProof/>
        </w:rPr>
        <w:t>lucrari de constructii aferente echipamentelor modernizate;</w:t>
      </w:r>
    </w:p>
    <w:p w14:paraId="0C40EA72" w14:textId="77777777" w:rsidR="0076394B" w:rsidRPr="00FD3218" w:rsidRDefault="0076394B" w:rsidP="006503D8">
      <w:pPr>
        <w:pStyle w:val="Listparagraf"/>
        <w:numPr>
          <w:ilvl w:val="0"/>
          <w:numId w:val="23"/>
        </w:numPr>
        <w:tabs>
          <w:tab w:val="clear" w:pos="720"/>
        </w:tabs>
        <w:ind w:left="1134"/>
        <w:contextualSpacing/>
        <w:rPr>
          <w:rFonts w:eastAsia="Times New Roman"/>
          <w:noProof/>
        </w:rPr>
      </w:pPr>
      <w:r w:rsidRPr="00FD3218">
        <w:rPr>
          <w:noProof/>
        </w:rPr>
        <w:t>reparatii si modernizari la imprejmuire statie;</w:t>
      </w:r>
    </w:p>
    <w:p w14:paraId="316EC798" w14:textId="77777777" w:rsidR="0076394B" w:rsidRPr="00FD3218" w:rsidRDefault="0076394B" w:rsidP="006503D8">
      <w:pPr>
        <w:pStyle w:val="Listparagraf"/>
        <w:numPr>
          <w:ilvl w:val="0"/>
          <w:numId w:val="23"/>
        </w:numPr>
        <w:tabs>
          <w:tab w:val="clear" w:pos="720"/>
          <w:tab w:val="left" w:pos="-720"/>
        </w:tabs>
        <w:ind w:left="1134"/>
        <w:contextualSpacing/>
        <w:rPr>
          <w:bCs/>
        </w:rPr>
      </w:pPr>
      <w:r w:rsidRPr="00FD3218">
        <w:rPr>
          <w:noProof/>
        </w:rPr>
        <w:t>montare panouri fotovoltaice pe acoperis camrara comanda/conexiuni.</w:t>
      </w:r>
    </w:p>
    <w:p w14:paraId="01EBE432" w14:textId="77777777" w:rsidR="0076394B" w:rsidRPr="00FD3218" w:rsidRDefault="0076394B" w:rsidP="0076394B">
      <w:pPr>
        <w:autoSpaceDE w:val="0"/>
        <w:rPr>
          <w:rFonts w:eastAsia="TimesNewRoman"/>
          <w:b/>
          <w:bCs/>
          <w:lang w:eastAsia="ro-RO"/>
        </w:rPr>
      </w:pPr>
    </w:p>
    <w:p w14:paraId="519DFAB3" w14:textId="77777777" w:rsidR="0076394B" w:rsidRPr="00FD3218" w:rsidRDefault="0076394B" w:rsidP="0076394B">
      <w:pPr>
        <w:autoSpaceDE w:val="0"/>
        <w:rPr>
          <w:b/>
          <w:bCs/>
        </w:rPr>
      </w:pPr>
      <w:r w:rsidRPr="00FD3218">
        <w:rPr>
          <w:b/>
          <w:bCs/>
        </w:rPr>
        <w:t>Scenariul 1</w:t>
      </w:r>
    </w:p>
    <w:p w14:paraId="34A78923" w14:textId="77777777" w:rsidR="0076394B" w:rsidRPr="00FD3218" w:rsidRDefault="0076394B" w:rsidP="0076394B">
      <w:pPr>
        <w:autoSpaceDE w:val="0"/>
        <w:ind w:firstLine="720"/>
      </w:pPr>
      <w:r w:rsidRPr="00FD3218">
        <w:t xml:space="preserve">La tensiunea 110 kV se </w:t>
      </w:r>
      <w:proofErr w:type="spellStart"/>
      <w:r w:rsidRPr="00FD3218">
        <w:t>realizeaza</w:t>
      </w:r>
      <w:proofErr w:type="spellEnd"/>
      <w:r w:rsidRPr="00FD3218">
        <w:t xml:space="preserve"> o schema cu o celula bloc linie – transformator 110 kV.</w:t>
      </w:r>
    </w:p>
    <w:p w14:paraId="1A44C19C" w14:textId="77777777" w:rsidR="0076394B" w:rsidRPr="00FD3218" w:rsidRDefault="0076394B" w:rsidP="0076394B">
      <w:pPr>
        <w:autoSpaceDE w:val="0"/>
        <w:ind w:firstLine="720"/>
      </w:pPr>
      <w:r w:rsidRPr="00FD3218">
        <w:t xml:space="preserve">Celula bloc 110 kV este echipata cu </w:t>
      </w:r>
      <w:proofErr w:type="spellStart"/>
      <w:r w:rsidRPr="00FD3218">
        <w:t>descarcatoare</w:t>
      </w:r>
      <w:proofErr w:type="spellEnd"/>
      <w:r w:rsidRPr="00FD3218">
        <w:t xml:space="preserve"> cu oxizi metalici, transformatoare de tensiune, separator linie cu 2 CLP, </w:t>
      </w:r>
      <w:proofErr w:type="spellStart"/>
      <w:r w:rsidRPr="00FD3218">
        <w:t>intrerupator</w:t>
      </w:r>
      <w:proofErr w:type="spellEnd"/>
      <w:r w:rsidRPr="00FD3218">
        <w:t>, si transformatoare de curent.</w:t>
      </w:r>
    </w:p>
    <w:p w14:paraId="5AC4327F" w14:textId="77777777" w:rsidR="0076394B" w:rsidRPr="00FD3218" w:rsidRDefault="0076394B" w:rsidP="0076394B">
      <w:pPr>
        <w:autoSpaceDE w:val="0"/>
        <w:ind w:firstLine="720"/>
      </w:pPr>
      <w:r w:rsidRPr="00FD3218">
        <w:t xml:space="preserve">Un transformator de putere trifazat, în ulei, cu 2 </w:t>
      </w:r>
      <w:proofErr w:type="spellStart"/>
      <w:r w:rsidRPr="00FD3218">
        <w:t>înfasurari</w:t>
      </w:r>
      <w:proofErr w:type="spellEnd"/>
      <w:r w:rsidRPr="00FD3218">
        <w:t xml:space="preserve"> din Cu si reglaj sub sarcina pe 110 kV cu </w:t>
      </w:r>
      <w:proofErr w:type="spellStart"/>
      <w:r w:rsidRPr="00FD3218">
        <w:t>urmatoarele</w:t>
      </w:r>
      <w:proofErr w:type="spellEnd"/>
      <w:r w:rsidRPr="00FD3218">
        <w:t xml:space="preserve"> caracteristici: 110/20 kV, 16 MVA, </w:t>
      </w:r>
      <w:proofErr w:type="spellStart"/>
      <w:r w:rsidRPr="00FD3218">
        <w:t>Uk</w:t>
      </w:r>
      <w:proofErr w:type="spellEnd"/>
      <w:r w:rsidRPr="00FD3218">
        <w:t xml:space="preserve"> = 11%, conexiunea YNd11, cu </w:t>
      </w:r>
      <w:proofErr w:type="spellStart"/>
      <w:r w:rsidRPr="00FD3218">
        <w:t>racire</w:t>
      </w:r>
      <w:proofErr w:type="spellEnd"/>
      <w:r w:rsidRPr="00FD3218">
        <w:t xml:space="preserve"> ONAN.</w:t>
      </w:r>
    </w:p>
    <w:p w14:paraId="33D20E26" w14:textId="77777777" w:rsidR="0076394B" w:rsidRPr="00FD3218" w:rsidRDefault="0076394B" w:rsidP="0076394B">
      <w:pPr>
        <w:autoSpaceDE w:val="0"/>
        <w:ind w:firstLine="720"/>
      </w:pPr>
      <w:r w:rsidRPr="00FD3218">
        <w:t xml:space="preserve">La tensiunea de 20 kV </w:t>
      </w:r>
      <w:proofErr w:type="spellStart"/>
      <w:r w:rsidRPr="00FD3218">
        <w:t>statia</w:t>
      </w:r>
      <w:proofErr w:type="spellEnd"/>
      <w:r w:rsidRPr="00FD3218">
        <w:t xml:space="preserve"> este realizata in schema cu bara simpla si cupla longitudinala, echipata cu celule noi cu </w:t>
      </w:r>
      <w:proofErr w:type="spellStart"/>
      <w:r w:rsidRPr="00FD3218">
        <w:t>izolatie</w:t>
      </w:r>
      <w:proofErr w:type="spellEnd"/>
      <w:r w:rsidRPr="00FD3218">
        <w:t xml:space="preserve"> în aer.</w:t>
      </w:r>
    </w:p>
    <w:p w14:paraId="1C75A3BF" w14:textId="77777777" w:rsidR="0076394B" w:rsidRPr="00FD3218" w:rsidRDefault="0076394B" w:rsidP="0076394B">
      <w:pPr>
        <w:autoSpaceDE w:val="0"/>
        <w:ind w:firstLine="720"/>
      </w:pPr>
    </w:p>
    <w:p w14:paraId="681784FD" w14:textId="77777777" w:rsidR="0076394B" w:rsidRPr="00FD3218" w:rsidRDefault="0076394B" w:rsidP="0076394B">
      <w:pPr>
        <w:autoSpaceDE w:val="0"/>
        <w:rPr>
          <w:b/>
          <w:bCs/>
        </w:rPr>
      </w:pPr>
      <w:r w:rsidRPr="00FD3218">
        <w:rPr>
          <w:b/>
          <w:bCs/>
        </w:rPr>
        <w:t>Scenariul 2</w:t>
      </w:r>
    </w:p>
    <w:p w14:paraId="6955DD5C" w14:textId="77777777" w:rsidR="0076394B" w:rsidRPr="00FD3218" w:rsidRDefault="0076394B" w:rsidP="0076394B">
      <w:pPr>
        <w:autoSpaceDE w:val="0"/>
        <w:ind w:firstLine="720"/>
      </w:pPr>
      <w:r w:rsidRPr="00FD3218">
        <w:t xml:space="preserve">La tensiunea 110 kV se </w:t>
      </w:r>
      <w:proofErr w:type="spellStart"/>
      <w:r w:rsidRPr="00FD3218">
        <w:t>realizeaza</w:t>
      </w:r>
      <w:proofErr w:type="spellEnd"/>
      <w:r w:rsidRPr="00FD3218">
        <w:t xml:space="preserve"> o schema cu o celula bloc linie – transformator 110 kV.</w:t>
      </w:r>
    </w:p>
    <w:p w14:paraId="1E1A1181" w14:textId="6B3C4303" w:rsidR="0076394B" w:rsidRPr="00FD3218" w:rsidRDefault="0076394B" w:rsidP="0076394B">
      <w:pPr>
        <w:autoSpaceDE w:val="0"/>
        <w:ind w:firstLine="720"/>
      </w:pPr>
      <w:r w:rsidRPr="00FD3218">
        <w:lastRenderedPageBreak/>
        <w:t xml:space="preserve">Celula bloc 110 kV este echipata cu modul hibrid cu echipamentele izolate in </w:t>
      </w:r>
      <w:r w:rsidR="00166461">
        <w:t>GAZ/AMESTEC DE GAZE</w:t>
      </w:r>
      <w:r w:rsidRPr="00FD3218">
        <w:t xml:space="preserve">. Modulul hibrid va fi echipat cu un </w:t>
      </w:r>
      <w:proofErr w:type="spellStart"/>
      <w:r w:rsidRPr="00FD3218">
        <w:t>intrerupator</w:t>
      </w:r>
      <w:proofErr w:type="spellEnd"/>
      <w:r w:rsidRPr="00FD3218">
        <w:t xml:space="preserve">, transformatoare de curent si transformatoare de tensiune si un separator de linie </w:t>
      </w:r>
      <w:proofErr w:type="spellStart"/>
      <w:r w:rsidRPr="00FD3218">
        <w:t>prevazut</w:t>
      </w:r>
      <w:proofErr w:type="spellEnd"/>
      <w:r w:rsidRPr="00FD3218">
        <w:t xml:space="preserve"> cu doua </w:t>
      </w:r>
      <w:proofErr w:type="spellStart"/>
      <w:r w:rsidRPr="00FD3218">
        <w:t>cutite</w:t>
      </w:r>
      <w:proofErr w:type="spellEnd"/>
      <w:r w:rsidRPr="00FD3218">
        <w:t xml:space="preserve"> de legare la </w:t>
      </w:r>
      <w:proofErr w:type="spellStart"/>
      <w:r w:rsidRPr="00FD3218">
        <w:t>pamant</w:t>
      </w:r>
      <w:proofErr w:type="spellEnd"/>
      <w:r w:rsidRPr="00FD3218">
        <w:t>.</w:t>
      </w:r>
    </w:p>
    <w:p w14:paraId="691E37BC" w14:textId="77777777" w:rsidR="0076394B" w:rsidRPr="00FD3218" w:rsidRDefault="0076394B" w:rsidP="0076394B">
      <w:pPr>
        <w:autoSpaceDE w:val="0"/>
        <w:ind w:firstLine="720"/>
      </w:pPr>
      <w:r w:rsidRPr="00FD3218">
        <w:t xml:space="preserve">Un transformator de putere trifazat, în ulei, cu 2 </w:t>
      </w:r>
      <w:proofErr w:type="spellStart"/>
      <w:r w:rsidRPr="00FD3218">
        <w:t>înfasurari</w:t>
      </w:r>
      <w:proofErr w:type="spellEnd"/>
      <w:r w:rsidRPr="00FD3218">
        <w:t xml:space="preserve"> din Cu si reglaj sub sarcina pe 110 kV cu </w:t>
      </w:r>
      <w:proofErr w:type="spellStart"/>
      <w:r w:rsidRPr="00FD3218">
        <w:t>urmatoarele</w:t>
      </w:r>
      <w:proofErr w:type="spellEnd"/>
      <w:r w:rsidRPr="00FD3218">
        <w:t xml:space="preserve"> caracteristici: 110/20 kV, 16 MVA, </w:t>
      </w:r>
      <w:proofErr w:type="spellStart"/>
      <w:r w:rsidRPr="00FD3218">
        <w:t>Uk</w:t>
      </w:r>
      <w:proofErr w:type="spellEnd"/>
      <w:r w:rsidRPr="00FD3218">
        <w:t xml:space="preserve"> = 11%, conexiunea YNd11, cu </w:t>
      </w:r>
      <w:proofErr w:type="spellStart"/>
      <w:r w:rsidRPr="00FD3218">
        <w:t>racire</w:t>
      </w:r>
      <w:proofErr w:type="spellEnd"/>
      <w:r w:rsidRPr="00FD3218">
        <w:t xml:space="preserve"> ONAN.</w:t>
      </w:r>
    </w:p>
    <w:p w14:paraId="474D1824" w14:textId="77777777" w:rsidR="0076394B" w:rsidRPr="00FD3218" w:rsidRDefault="0076394B" w:rsidP="0076394B">
      <w:pPr>
        <w:autoSpaceDE w:val="0"/>
        <w:ind w:firstLine="720"/>
      </w:pPr>
    </w:p>
    <w:p w14:paraId="73A3E5AE" w14:textId="77777777" w:rsidR="0076394B" w:rsidRPr="00FD3218" w:rsidRDefault="0076394B" w:rsidP="0076394B">
      <w:pPr>
        <w:suppressAutoHyphens w:val="0"/>
        <w:autoSpaceDE w:val="0"/>
        <w:autoSpaceDN w:val="0"/>
        <w:adjustRightInd w:val="0"/>
        <w:ind w:firstLine="720"/>
      </w:pPr>
      <w:r w:rsidRPr="00FD3218">
        <w:t xml:space="preserve">Echiparea </w:t>
      </w:r>
      <w:proofErr w:type="spellStart"/>
      <w:r w:rsidRPr="00FD3218">
        <w:t>statiei</w:t>
      </w:r>
      <w:proofErr w:type="spellEnd"/>
      <w:r w:rsidRPr="00FD3218">
        <w:t xml:space="preserve"> de 20 kV este identica in ambele scenarii.</w:t>
      </w:r>
    </w:p>
    <w:p w14:paraId="71AF44C9" w14:textId="77777777" w:rsidR="0076394B" w:rsidRPr="00FD3218" w:rsidRDefault="0076394B" w:rsidP="0076394B">
      <w:pPr>
        <w:tabs>
          <w:tab w:val="left" w:pos="-720"/>
        </w:tabs>
        <w:rPr>
          <w:bCs/>
        </w:rPr>
      </w:pPr>
    </w:p>
    <w:p w14:paraId="6BEEC788" w14:textId="77777777" w:rsidR="0076394B" w:rsidRPr="00FD3218" w:rsidRDefault="0076394B" w:rsidP="0076394B">
      <w:pPr>
        <w:tabs>
          <w:tab w:val="left" w:pos="-720"/>
        </w:tabs>
        <w:rPr>
          <w:b/>
        </w:rPr>
      </w:pPr>
      <w:r w:rsidRPr="00FD3218">
        <w:rPr>
          <w:b/>
        </w:rPr>
        <w:t>Scenariul Recomandat:</w:t>
      </w:r>
    </w:p>
    <w:p w14:paraId="426997A1" w14:textId="77777777" w:rsidR="0076394B" w:rsidRPr="00FD3218" w:rsidRDefault="0076394B" w:rsidP="0076394B">
      <w:pPr>
        <w:tabs>
          <w:tab w:val="left" w:pos="-720"/>
        </w:tabs>
        <w:rPr>
          <w:bCs/>
        </w:rPr>
      </w:pPr>
    </w:p>
    <w:p w14:paraId="67EAD2A1" w14:textId="77777777" w:rsidR="0076394B" w:rsidRPr="00FD3218" w:rsidRDefault="0076394B" w:rsidP="0076394B">
      <w:pPr>
        <w:tabs>
          <w:tab w:val="left" w:pos="-720"/>
        </w:tabs>
        <w:rPr>
          <w:bCs/>
        </w:rPr>
      </w:pPr>
      <w:r w:rsidRPr="00FD3218">
        <w:rPr>
          <w:bCs/>
        </w:rPr>
        <w:tab/>
        <w:t xml:space="preserve">Se recomanda </w:t>
      </w:r>
      <w:r w:rsidRPr="00FD3218">
        <w:rPr>
          <w:b/>
        </w:rPr>
        <w:t>Scenariul 1</w:t>
      </w:r>
      <w:r w:rsidRPr="00FD3218">
        <w:rPr>
          <w:bCs/>
        </w:rPr>
        <w:t xml:space="preserve"> fiind mai avantajos din punct de vedere economic.</w:t>
      </w:r>
    </w:p>
    <w:p w14:paraId="369F4DD8" w14:textId="77777777" w:rsidR="0076394B" w:rsidRPr="00FD3218" w:rsidRDefault="0076394B" w:rsidP="0076394B">
      <w:pPr>
        <w:suppressAutoHyphens w:val="0"/>
        <w:autoSpaceDE w:val="0"/>
        <w:autoSpaceDN w:val="0"/>
        <w:adjustRightInd w:val="0"/>
        <w:ind w:firstLine="720"/>
      </w:pPr>
    </w:p>
    <w:p w14:paraId="187A2BC4" w14:textId="77777777" w:rsidR="0076394B" w:rsidRPr="00FD3218" w:rsidRDefault="0076394B" w:rsidP="0076394B">
      <w:pPr>
        <w:suppressAutoHyphens w:val="0"/>
        <w:autoSpaceDE w:val="0"/>
        <w:autoSpaceDN w:val="0"/>
        <w:adjustRightInd w:val="0"/>
        <w:rPr>
          <w:b/>
          <w:bCs/>
        </w:rPr>
      </w:pPr>
      <w:r w:rsidRPr="00FD3218">
        <w:rPr>
          <w:b/>
          <w:bCs/>
        </w:rPr>
        <w:t xml:space="preserve">Avantajele scenariul recomandat </w:t>
      </w:r>
    </w:p>
    <w:p w14:paraId="21EDBEF1" w14:textId="77777777" w:rsidR="0076394B" w:rsidRPr="00FD3218" w:rsidRDefault="0076394B" w:rsidP="0076394B">
      <w:pPr>
        <w:suppressAutoHyphens w:val="0"/>
        <w:autoSpaceDE w:val="0"/>
        <w:autoSpaceDN w:val="0"/>
        <w:adjustRightInd w:val="0"/>
        <w:ind w:firstLine="720"/>
      </w:pPr>
      <w:r w:rsidRPr="00FD3218">
        <w:t xml:space="preserve">Scenariul 1 necesita un efort </w:t>
      </w:r>
      <w:proofErr w:type="spellStart"/>
      <w:r w:rsidRPr="00FD3218">
        <w:t>investitional</w:t>
      </w:r>
      <w:proofErr w:type="spellEnd"/>
      <w:r w:rsidRPr="00FD3218">
        <w:t xml:space="preserve"> mai </w:t>
      </w:r>
      <w:proofErr w:type="spellStart"/>
      <w:r w:rsidRPr="00FD3218">
        <w:t>scazut</w:t>
      </w:r>
      <w:proofErr w:type="spellEnd"/>
      <w:r w:rsidRPr="00FD3218">
        <w:t xml:space="preserve">, fata de scenariul 2. </w:t>
      </w:r>
    </w:p>
    <w:p w14:paraId="38C2FAFE" w14:textId="77777777" w:rsidR="0076394B" w:rsidRPr="00FD3218" w:rsidRDefault="0076394B" w:rsidP="0076394B">
      <w:pPr>
        <w:suppressAutoHyphens w:val="0"/>
        <w:autoSpaceDE w:val="0"/>
        <w:autoSpaceDN w:val="0"/>
        <w:adjustRightInd w:val="0"/>
        <w:ind w:firstLine="720"/>
      </w:pPr>
      <w:r w:rsidRPr="00FD3218">
        <w:t xml:space="preserve">Echipamentele 110 kV independente au avantajul ca, in caz de defectare, pot fi procurate si </w:t>
      </w:r>
      <w:proofErr w:type="spellStart"/>
      <w:r w:rsidRPr="00FD3218">
        <w:t>inlocuite</w:t>
      </w:r>
      <w:proofErr w:type="spellEnd"/>
      <w:r w:rsidRPr="00FD3218">
        <w:t xml:space="preserve"> mai repede, cu personal de </w:t>
      </w:r>
      <w:proofErr w:type="spellStart"/>
      <w:r w:rsidRPr="00FD3218">
        <w:t>mentenanta</w:t>
      </w:r>
      <w:proofErr w:type="spellEnd"/>
      <w:r w:rsidRPr="00FD3218">
        <w:t xml:space="preserve"> existent in cadrul DELGAZ GRID, </w:t>
      </w:r>
      <w:proofErr w:type="spellStart"/>
      <w:r w:rsidRPr="00FD3218">
        <w:t>avand</w:t>
      </w:r>
      <w:proofErr w:type="spellEnd"/>
      <w:r w:rsidRPr="00FD3218">
        <w:t xml:space="preserve"> in vedere gradul ridicat de utilizare in </w:t>
      </w:r>
      <w:proofErr w:type="spellStart"/>
      <w:r w:rsidRPr="00FD3218">
        <w:t>instalatiile</w:t>
      </w:r>
      <w:proofErr w:type="spellEnd"/>
      <w:r w:rsidRPr="00FD3218">
        <w:t xml:space="preserve"> </w:t>
      </w:r>
      <w:proofErr w:type="spellStart"/>
      <w:r w:rsidRPr="00FD3218">
        <w:t>apartinand</w:t>
      </w:r>
      <w:proofErr w:type="spellEnd"/>
      <w:r w:rsidRPr="00FD3218">
        <w:t xml:space="preserve"> DELGAZ GRID si </w:t>
      </w:r>
      <w:proofErr w:type="spellStart"/>
      <w:r w:rsidRPr="00FD3218">
        <w:t>cunostiintele</w:t>
      </w:r>
      <w:proofErr w:type="spellEnd"/>
      <w:r w:rsidRPr="00FD3218">
        <w:t xml:space="preserve"> existente in cadrul companiei. </w:t>
      </w:r>
    </w:p>
    <w:p w14:paraId="2B23BB24" w14:textId="77777777" w:rsidR="0076394B" w:rsidRPr="00FD3218" w:rsidRDefault="0076394B" w:rsidP="0076394B">
      <w:pPr>
        <w:suppressAutoHyphens w:val="0"/>
        <w:autoSpaceDE w:val="0"/>
        <w:autoSpaceDN w:val="0"/>
        <w:adjustRightInd w:val="0"/>
        <w:ind w:firstLine="720"/>
      </w:pPr>
      <w:r w:rsidRPr="00FD3218">
        <w:t xml:space="preserve">Din punct de vedere al </w:t>
      </w:r>
      <w:proofErr w:type="spellStart"/>
      <w:r w:rsidRPr="00FD3218">
        <w:t>realizarii</w:t>
      </w:r>
      <w:proofErr w:type="spellEnd"/>
      <w:r w:rsidRPr="00FD3218">
        <w:t xml:space="preserve"> </w:t>
      </w:r>
      <w:proofErr w:type="spellStart"/>
      <w:r w:rsidRPr="00FD3218">
        <w:t>investitiei</w:t>
      </w:r>
      <w:proofErr w:type="spellEnd"/>
      <w:r w:rsidRPr="00FD3218">
        <w:t xml:space="preserve">, timpul de procurare al echipamentelor este mai scurt, in schimb durata totala de realizare este </w:t>
      </w:r>
      <w:proofErr w:type="spellStart"/>
      <w:r w:rsidRPr="00FD3218">
        <w:t>usor</w:t>
      </w:r>
      <w:proofErr w:type="spellEnd"/>
      <w:r w:rsidRPr="00FD3218">
        <w:t xml:space="preserve"> crescuta.</w:t>
      </w:r>
    </w:p>
    <w:p w14:paraId="64F27358" w14:textId="77777777" w:rsidR="00685573" w:rsidRPr="00FD3218" w:rsidRDefault="00685573" w:rsidP="00685573">
      <w:pPr>
        <w:rPr>
          <w:highlight w:val="cyan"/>
        </w:rPr>
      </w:pPr>
    </w:p>
    <w:p w14:paraId="443FD228" w14:textId="77777777" w:rsidR="00685573" w:rsidRPr="00FD3218" w:rsidRDefault="00685573" w:rsidP="00685573">
      <w:pPr>
        <w:pStyle w:val="Titlu3"/>
        <w:rPr>
          <w:color w:val="auto"/>
        </w:rPr>
      </w:pPr>
      <w:bookmarkStart w:id="52" w:name="_Toc194321323"/>
      <w:r w:rsidRPr="00FD3218">
        <w:rPr>
          <w:color w:val="auto"/>
        </w:rPr>
        <w:t xml:space="preserve">3.2.6. </w:t>
      </w:r>
      <w:proofErr w:type="spellStart"/>
      <w:r w:rsidRPr="00FD3218">
        <w:rPr>
          <w:color w:val="auto"/>
        </w:rPr>
        <w:t>Statia</w:t>
      </w:r>
      <w:proofErr w:type="spellEnd"/>
      <w:r w:rsidRPr="00FD3218">
        <w:rPr>
          <w:color w:val="auto"/>
        </w:rPr>
        <w:t xml:space="preserve"> </w:t>
      </w:r>
      <w:r w:rsidR="00726762" w:rsidRPr="00FD3218">
        <w:rPr>
          <w:color w:val="auto"/>
        </w:rPr>
        <w:t xml:space="preserve">Piatra </w:t>
      </w:r>
      <w:proofErr w:type="spellStart"/>
      <w:r w:rsidR="00726762" w:rsidRPr="00FD3218">
        <w:rPr>
          <w:color w:val="auto"/>
        </w:rPr>
        <w:t>Neamt</w:t>
      </w:r>
      <w:proofErr w:type="spellEnd"/>
      <w:r w:rsidR="00726762" w:rsidRPr="00FD3218">
        <w:rPr>
          <w:color w:val="auto"/>
        </w:rPr>
        <w:t xml:space="preserve"> Gara</w:t>
      </w:r>
      <w:bookmarkEnd w:id="52"/>
    </w:p>
    <w:p w14:paraId="216EF2CE" w14:textId="77777777" w:rsidR="00CC4D9C" w:rsidRPr="00FD3218" w:rsidRDefault="00CC4D9C" w:rsidP="00CC4D9C">
      <w:pPr>
        <w:autoSpaceDE w:val="0"/>
        <w:ind w:firstLine="720"/>
      </w:pPr>
      <w:proofErr w:type="spellStart"/>
      <w:r w:rsidRPr="00FD3218">
        <w:t>Avand</w:t>
      </w:r>
      <w:proofErr w:type="spellEnd"/>
      <w:r w:rsidRPr="00FD3218">
        <w:t xml:space="preserve"> in vedere </w:t>
      </w:r>
      <w:proofErr w:type="spellStart"/>
      <w:r w:rsidRPr="00FD3218">
        <w:t>situatia</w:t>
      </w:r>
      <w:proofErr w:type="spellEnd"/>
      <w:r w:rsidRPr="00FD3218">
        <w:t xml:space="preserve"> existenta si </w:t>
      </w:r>
      <w:proofErr w:type="spellStart"/>
      <w:r w:rsidRPr="00FD3218">
        <w:t>lucrarile</w:t>
      </w:r>
      <w:proofErr w:type="spellEnd"/>
      <w:r w:rsidRPr="00FD3218">
        <w:t xml:space="preserve"> de modernizare cerute prin tema de proiectare elaborata de beneficiar s</w:t>
      </w:r>
      <w:r w:rsidRPr="00FD3218">
        <w:rPr>
          <w:bCs/>
        </w:rPr>
        <w:t xml:space="preserve">i prevederilor expertizei tehnice, </w:t>
      </w:r>
      <w:r w:rsidRPr="00FD3218">
        <w:t xml:space="preserve">se propune efectuarea </w:t>
      </w:r>
      <w:proofErr w:type="spellStart"/>
      <w:r w:rsidRPr="00FD3218">
        <w:t>urmatoarelor</w:t>
      </w:r>
      <w:proofErr w:type="spellEnd"/>
      <w:r w:rsidRPr="00FD3218">
        <w:t xml:space="preserve"> </w:t>
      </w:r>
      <w:proofErr w:type="spellStart"/>
      <w:r w:rsidRPr="00FD3218">
        <w:t>lucrari</w:t>
      </w:r>
      <w:proofErr w:type="spellEnd"/>
      <w:r w:rsidRPr="00FD3218">
        <w:t>:</w:t>
      </w:r>
    </w:p>
    <w:p w14:paraId="38659F74" w14:textId="77777777" w:rsidR="00CC4D9C" w:rsidRPr="00FD3218" w:rsidRDefault="00CC4D9C" w:rsidP="00CC4D9C">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modernizare celula bloc linie – trafo 110 kV</w:t>
      </w:r>
    </w:p>
    <w:p w14:paraId="2DA2FE15" w14:textId="77777777" w:rsidR="00CC4D9C" w:rsidRPr="00FD3218" w:rsidRDefault="00CC4D9C" w:rsidP="00CC4D9C">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modernizarea celula de LEA 20kV PAL (partea de intrare in statie, SL)</w:t>
      </w:r>
    </w:p>
    <w:p w14:paraId="60FA3668" w14:textId="77777777" w:rsidR="00CC4D9C" w:rsidRPr="00FD3218" w:rsidRDefault="00CC4D9C" w:rsidP="00CC4D9C">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lucrari de inlocuire celulele de 20 kV</w:t>
      </w:r>
    </w:p>
    <w:p w14:paraId="7A061842" w14:textId="77777777" w:rsidR="00CC4D9C" w:rsidRPr="00FD3218" w:rsidRDefault="00CC4D9C" w:rsidP="00CC4D9C">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realizare baterie de condensatoare BC-1,2 MVAr si racordarea ei la o celula de 20 kV;</w:t>
      </w:r>
    </w:p>
    <w:p w14:paraId="56DD8C11" w14:textId="77777777" w:rsidR="00CC4D9C" w:rsidRPr="00FD3218" w:rsidRDefault="00CC4D9C" w:rsidP="00CC4D9C">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modernizare circuite secundare la toate celulele in functiune;</w:t>
      </w:r>
    </w:p>
    <w:p w14:paraId="0C535E31" w14:textId="77777777" w:rsidR="00CC4D9C" w:rsidRPr="00FD3218" w:rsidRDefault="00CC4D9C" w:rsidP="00CC4D9C">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introducere sistem SCADA local;</w:t>
      </w:r>
    </w:p>
    <w:p w14:paraId="7551347F" w14:textId="77777777" w:rsidR="00CC4D9C" w:rsidRPr="00FD3218" w:rsidRDefault="00CC4D9C" w:rsidP="00CC4D9C">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 xml:space="preserve">modernizare sistem de tratare neutru medie tensiune; </w:t>
      </w:r>
    </w:p>
    <w:p w14:paraId="4757DCE7" w14:textId="77777777" w:rsidR="00CC4D9C" w:rsidRPr="00FD3218" w:rsidRDefault="00CC4D9C" w:rsidP="00CC4D9C">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modernizare automatizare DAS ;</w:t>
      </w:r>
    </w:p>
    <w:p w14:paraId="10C271FF" w14:textId="77777777" w:rsidR="00CC4D9C" w:rsidRPr="00FD3218" w:rsidRDefault="00CC4D9C" w:rsidP="00CC4D9C">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modernizare servicii proprii de curent continuu;</w:t>
      </w:r>
    </w:p>
    <w:p w14:paraId="0E9C0294" w14:textId="77777777" w:rsidR="00CC4D9C" w:rsidRPr="00FD3218" w:rsidRDefault="00CC4D9C" w:rsidP="00CC4D9C">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modernizare servicii proprii de curent alternativ;</w:t>
      </w:r>
    </w:p>
    <w:p w14:paraId="121BB16C" w14:textId="77777777" w:rsidR="00CC4D9C" w:rsidRPr="00FD3218" w:rsidRDefault="00CC4D9C" w:rsidP="00CC4D9C">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modernizarea instalatiei de iluminat exterior ;</w:t>
      </w:r>
    </w:p>
    <w:p w14:paraId="4B7244EA" w14:textId="77777777" w:rsidR="00CC4D9C" w:rsidRPr="00FD3218" w:rsidRDefault="00CC4D9C" w:rsidP="00CC4D9C">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completari in instalatia de iluminat interior si pentru iluminatul de siguranta;</w:t>
      </w:r>
    </w:p>
    <w:p w14:paraId="79CAA630" w14:textId="77777777" w:rsidR="00CC4D9C" w:rsidRPr="00FD3218" w:rsidRDefault="00CC4D9C" w:rsidP="00CC4D9C">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lucrari de constructii aferente echipamentelor modernizate;</w:t>
      </w:r>
    </w:p>
    <w:p w14:paraId="6E566FD4" w14:textId="77777777" w:rsidR="00CC4D9C" w:rsidRPr="00FD3218" w:rsidRDefault="00CC4D9C" w:rsidP="00CC4D9C">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reparatii si modernizari la cladirea corpului de comanda al statiei si la imprejmuire</w:t>
      </w:r>
    </w:p>
    <w:p w14:paraId="050D038B" w14:textId="77777777" w:rsidR="00CC4D9C" w:rsidRPr="00FD3218" w:rsidRDefault="00CC4D9C" w:rsidP="00CC4D9C">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montare panouri fotovoltaice pe acoperis cladire.</w:t>
      </w:r>
    </w:p>
    <w:p w14:paraId="5F4D91C8" w14:textId="77777777" w:rsidR="00CC4D9C" w:rsidRPr="00FD3218" w:rsidRDefault="00CC4D9C" w:rsidP="00CC4D9C">
      <w:pPr>
        <w:autoSpaceDE w:val="0"/>
        <w:rPr>
          <w:rFonts w:eastAsia="TimesNewRoman"/>
          <w:b/>
          <w:bCs/>
          <w:lang w:eastAsia="ro-RO"/>
        </w:rPr>
      </w:pPr>
    </w:p>
    <w:p w14:paraId="3DDE9EE4" w14:textId="77777777" w:rsidR="00CC4D9C" w:rsidRPr="00FD3218" w:rsidRDefault="00CC4D9C" w:rsidP="00CC4D9C">
      <w:pPr>
        <w:autoSpaceDE w:val="0"/>
        <w:rPr>
          <w:b/>
          <w:bCs/>
        </w:rPr>
      </w:pPr>
      <w:r w:rsidRPr="00FD3218">
        <w:rPr>
          <w:b/>
          <w:bCs/>
        </w:rPr>
        <w:t>Scenariul 1</w:t>
      </w:r>
    </w:p>
    <w:p w14:paraId="208266A0" w14:textId="77777777" w:rsidR="00CC4D9C" w:rsidRPr="00FD3218" w:rsidRDefault="00CC4D9C" w:rsidP="00CC4D9C">
      <w:pPr>
        <w:autoSpaceDE w:val="0"/>
        <w:ind w:firstLine="720"/>
      </w:pPr>
      <w:r w:rsidRPr="00FD3218">
        <w:t xml:space="preserve">La tensiunea 110 kV se </w:t>
      </w:r>
      <w:proofErr w:type="spellStart"/>
      <w:r w:rsidRPr="00FD3218">
        <w:t>realizeaza</w:t>
      </w:r>
      <w:proofErr w:type="spellEnd"/>
      <w:r w:rsidRPr="00FD3218">
        <w:t xml:space="preserve"> o schema cu o celula bloc linie – transformator 110 kV.</w:t>
      </w:r>
    </w:p>
    <w:p w14:paraId="45A7BAC7" w14:textId="77777777" w:rsidR="00CC4D9C" w:rsidRPr="00FD3218" w:rsidRDefault="00CC4D9C" w:rsidP="00CC4D9C">
      <w:pPr>
        <w:autoSpaceDE w:val="0"/>
        <w:ind w:firstLine="720"/>
      </w:pPr>
      <w:r w:rsidRPr="00FD3218">
        <w:t xml:space="preserve">Celula bloc 110 kV este echipata cu </w:t>
      </w:r>
      <w:proofErr w:type="spellStart"/>
      <w:r w:rsidRPr="00FD3218">
        <w:t>descarcatoare</w:t>
      </w:r>
      <w:proofErr w:type="spellEnd"/>
      <w:r w:rsidRPr="00FD3218">
        <w:t xml:space="preserve"> cu oxizi metalici, transformatoare de tensiune, separator linie cu 2 CLP, </w:t>
      </w:r>
      <w:proofErr w:type="spellStart"/>
      <w:r w:rsidRPr="00FD3218">
        <w:t>intrerupator</w:t>
      </w:r>
      <w:proofErr w:type="spellEnd"/>
      <w:r w:rsidRPr="00FD3218">
        <w:t>, si transformatoare de curent.</w:t>
      </w:r>
    </w:p>
    <w:p w14:paraId="4EB5360A" w14:textId="77777777" w:rsidR="00CC4D9C" w:rsidRPr="00FD3218" w:rsidRDefault="00CC4D9C" w:rsidP="00CC4D9C">
      <w:pPr>
        <w:autoSpaceDE w:val="0"/>
        <w:ind w:firstLine="720"/>
      </w:pPr>
      <w:r w:rsidRPr="00FD3218">
        <w:t xml:space="preserve">Un transformator de putere trifazat (existent), în ulei, cu 2 </w:t>
      </w:r>
      <w:proofErr w:type="spellStart"/>
      <w:r w:rsidRPr="00FD3218">
        <w:t>înfasurari</w:t>
      </w:r>
      <w:proofErr w:type="spellEnd"/>
      <w:r w:rsidRPr="00FD3218">
        <w:t xml:space="preserve"> din Cu si reglaj sub sarcina pe 110 kV cu </w:t>
      </w:r>
      <w:proofErr w:type="spellStart"/>
      <w:r w:rsidRPr="00FD3218">
        <w:t>urmatoarele</w:t>
      </w:r>
      <w:proofErr w:type="spellEnd"/>
      <w:r w:rsidRPr="00FD3218">
        <w:t xml:space="preserve"> caracteristici: 110/20 kV, 16 MVA, </w:t>
      </w:r>
      <w:proofErr w:type="spellStart"/>
      <w:r w:rsidRPr="00FD3218">
        <w:t>Uk</w:t>
      </w:r>
      <w:proofErr w:type="spellEnd"/>
      <w:r w:rsidRPr="00FD3218">
        <w:t xml:space="preserve"> = 11%, conexiunea YNd11, cu </w:t>
      </w:r>
      <w:proofErr w:type="spellStart"/>
      <w:r w:rsidRPr="00FD3218">
        <w:t>racire</w:t>
      </w:r>
      <w:proofErr w:type="spellEnd"/>
      <w:r w:rsidRPr="00FD3218">
        <w:t xml:space="preserve"> ONAN.</w:t>
      </w:r>
    </w:p>
    <w:p w14:paraId="18E6FDFE" w14:textId="77777777" w:rsidR="00CC4D9C" w:rsidRPr="00FD3218" w:rsidRDefault="00CC4D9C" w:rsidP="00CC4D9C">
      <w:pPr>
        <w:autoSpaceDE w:val="0"/>
        <w:ind w:firstLine="720"/>
      </w:pPr>
      <w:r w:rsidRPr="00FD3218">
        <w:t xml:space="preserve">La tensiunea de 20 kV </w:t>
      </w:r>
      <w:proofErr w:type="spellStart"/>
      <w:r w:rsidRPr="00FD3218">
        <w:t>statia</w:t>
      </w:r>
      <w:proofErr w:type="spellEnd"/>
      <w:r w:rsidRPr="00FD3218">
        <w:t xml:space="preserve"> este realizata in schema cu bara simpla si cupla longitudinala, echipata cu celule noi cu </w:t>
      </w:r>
      <w:proofErr w:type="spellStart"/>
      <w:r w:rsidRPr="00FD3218">
        <w:t>izolatie</w:t>
      </w:r>
      <w:proofErr w:type="spellEnd"/>
      <w:r w:rsidRPr="00FD3218">
        <w:t xml:space="preserve"> în aer</w:t>
      </w:r>
    </w:p>
    <w:p w14:paraId="70AAC360" w14:textId="77777777" w:rsidR="00CC4D9C" w:rsidRPr="00FD3218" w:rsidRDefault="00CC4D9C" w:rsidP="00CC4D9C">
      <w:pPr>
        <w:autoSpaceDE w:val="0"/>
        <w:ind w:firstLine="720"/>
      </w:pPr>
    </w:p>
    <w:p w14:paraId="62162C5D" w14:textId="77777777" w:rsidR="00CC4D9C" w:rsidRPr="00FD3218" w:rsidRDefault="00CC4D9C" w:rsidP="00CC4D9C">
      <w:pPr>
        <w:autoSpaceDE w:val="0"/>
        <w:rPr>
          <w:b/>
          <w:bCs/>
        </w:rPr>
      </w:pPr>
      <w:r w:rsidRPr="00FD3218">
        <w:rPr>
          <w:b/>
          <w:bCs/>
        </w:rPr>
        <w:t>Scenariul 2</w:t>
      </w:r>
    </w:p>
    <w:p w14:paraId="07B0DA9C" w14:textId="77777777" w:rsidR="00CC4D9C" w:rsidRPr="00FD3218" w:rsidRDefault="00CC4D9C" w:rsidP="00CC4D9C">
      <w:pPr>
        <w:ind w:firstLine="720"/>
      </w:pPr>
      <w:r w:rsidRPr="00FD3218">
        <w:t xml:space="preserve">La tensiunea 110 kV se </w:t>
      </w:r>
      <w:proofErr w:type="spellStart"/>
      <w:r w:rsidRPr="00FD3218">
        <w:t>realizeaza</w:t>
      </w:r>
      <w:proofErr w:type="spellEnd"/>
      <w:r w:rsidRPr="00FD3218">
        <w:t xml:space="preserve"> o schema cu o celula bloc linie – transformator 110 kV.</w:t>
      </w:r>
    </w:p>
    <w:p w14:paraId="26BF3896" w14:textId="10C01F5E" w:rsidR="00CC4D9C" w:rsidRPr="00FD3218" w:rsidRDefault="00CC4D9C" w:rsidP="00CC4D9C">
      <w:pPr>
        <w:ind w:firstLine="720"/>
      </w:pPr>
      <w:r w:rsidRPr="00FD3218">
        <w:lastRenderedPageBreak/>
        <w:t xml:space="preserve">Celula bloc 110 kV este echipata cu modul hibrid cu echipamentele izolate in </w:t>
      </w:r>
      <w:r w:rsidR="000E7CDF" w:rsidRPr="000E7CDF">
        <w:t>gaz/amestec de gaze</w:t>
      </w:r>
      <w:r w:rsidRPr="00FD3218">
        <w:t xml:space="preserve">. Modulul hibrid va fi echipat cu un </w:t>
      </w:r>
      <w:proofErr w:type="spellStart"/>
      <w:r w:rsidRPr="00FD3218">
        <w:t>intrerupator</w:t>
      </w:r>
      <w:proofErr w:type="spellEnd"/>
      <w:r w:rsidRPr="00FD3218">
        <w:t xml:space="preserve">, transformatoare de curent si transformatoare de tensiune si un separator de linie </w:t>
      </w:r>
      <w:proofErr w:type="spellStart"/>
      <w:r w:rsidRPr="00FD3218">
        <w:t>prevazut</w:t>
      </w:r>
      <w:proofErr w:type="spellEnd"/>
      <w:r w:rsidRPr="00FD3218">
        <w:t xml:space="preserve"> cu doua </w:t>
      </w:r>
      <w:proofErr w:type="spellStart"/>
      <w:r w:rsidRPr="00FD3218">
        <w:t>cutite</w:t>
      </w:r>
      <w:proofErr w:type="spellEnd"/>
      <w:r w:rsidRPr="00FD3218">
        <w:t xml:space="preserve"> de legare la </w:t>
      </w:r>
      <w:proofErr w:type="spellStart"/>
      <w:r w:rsidRPr="00FD3218">
        <w:t>pamant</w:t>
      </w:r>
      <w:proofErr w:type="spellEnd"/>
      <w:r w:rsidRPr="00FD3218">
        <w:t>.</w:t>
      </w:r>
    </w:p>
    <w:p w14:paraId="10EAA8E3" w14:textId="77777777" w:rsidR="00CC4D9C" w:rsidRPr="00FD3218" w:rsidRDefault="00CC4D9C" w:rsidP="00CC4D9C">
      <w:pPr>
        <w:ind w:firstLine="720"/>
      </w:pPr>
      <w:r w:rsidRPr="00FD3218">
        <w:t xml:space="preserve">Un transformator de putere trifazat (existent), în ulei, cu 2 </w:t>
      </w:r>
      <w:proofErr w:type="spellStart"/>
      <w:r w:rsidRPr="00FD3218">
        <w:t>înfasurari</w:t>
      </w:r>
      <w:proofErr w:type="spellEnd"/>
      <w:r w:rsidRPr="00FD3218">
        <w:t xml:space="preserve"> din Cu si reglaj sub sarcina pe 110 kV cu </w:t>
      </w:r>
      <w:proofErr w:type="spellStart"/>
      <w:r w:rsidRPr="00FD3218">
        <w:t>urmatoarele</w:t>
      </w:r>
      <w:proofErr w:type="spellEnd"/>
      <w:r w:rsidRPr="00FD3218">
        <w:t xml:space="preserve"> caracteristici: 110/20 kV, 16 MVA, </w:t>
      </w:r>
      <w:proofErr w:type="spellStart"/>
      <w:r w:rsidRPr="00FD3218">
        <w:t>Uk</w:t>
      </w:r>
      <w:proofErr w:type="spellEnd"/>
      <w:r w:rsidRPr="00FD3218">
        <w:t xml:space="preserve"> = 11%, conexiunea YNd11, cu </w:t>
      </w:r>
      <w:proofErr w:type="spellStart"/>
      <w:r w:rsidRPr="00FD3218">
        <w:t>racire</w:t>
      </w:r>
      <w:proofErr w:type="spellEnd"/>
      <w:r w:rsidRPr="00FD3218">
        <w:t xml:space="preserve"> ONAN.</w:t>
      </w:r>
    </w:p>
    <w:p w14:paraId="155DD081" w14:textId="77777777" w:rsidR="00CC4D9C" w:rsidRPr="00FD3218" w:rsidRDefault="00CC4D9C" w:rsidP="00CC4D9C">
      <w:pPr>
        <w:autoSpaceDE w:val="0"/>
        <w:ind w:firstLine="720"/>
      </w:pPr>
    </w:p>
    <w:p w14:paraId="4B1495A4" w14:textId="77777777" w:rsidR="00CC4D9C" w:rsidRPr="00FD3218" w:rsidRDefault="00CC4D9C" w:rsidP="00CC4D9C">
      <w:pPr>
        <w:ind w:firstLine="720"/>
        <w:rPr>
          <w:rFonts w:eastAsia="Arial"/>
        </w:rPr>
      </w:pPr>
      <w:r w:rsidRPr="00FD3218">
        <w:t xml:space="preserve">La tensiunea de 20 kV </w:t>
      </w:r>
      <w:proofErr w:type="spellStart"/>
      <w:r w:rsidRPr="00FD3218">
        <w:t>statia</w:t>
      </w:r>
      <w:proofErr w:type="spellEnd"/>
      <w:r w:rsidRPr="00FD3218">
        <w:t xml:space="preserve"> este realizata in schema cu bara simpla si cupla longitudinala, echipata cu celule noi cu </w:t>
      </w:r>
      <w:proofErr w:type="spellStart"/>
      <w:r w:rsidRPr="00FD3218">
        <w:t>izolatie</w:t>
      </w:r>
      <w:proofErr w:type="spellEnd"/>
      <w:r w:rsidRPr="00FD3218">
        <w:t xml:space="preserve"> în aer</w:t>
      </w:r>
      <w:r w:rsidRPr="00FD3218">
        <w:rPr>
          <w:rFonts w:eastAsia="Arial"/>
        </w:rPr>
        <w:t xml:space="preserve"> .</w:t>
      </w:r>
    </w:p>
    <w:p w14:paraId="6FBD97EE" w14:textId="77777777" w:rsidR="00CC4D9C" w:rsidRPr="00FD3218" w:rsidRDefault="00CC4D9C" w:rsidP="00CC4D9C">
      <w:pPr>
        <w:suppressAutoHyphens w:val="0"/>
        <w:autoSpaceDE w:val="0"/>
        <w:autoSpaceDN w:val="0"/>
        <w:adjustRightInd w:val="0"/>
        <w:ind w:firstLine="720"/>
      </w:pPr>
      <w:r w:rsidRPr="00FD3218">
        <w:t xml:space="preserve">Echiparea </w:t>
      </w:r>
      <w:proofErr w:type="spellStart"/>
      <w:r w:rsidRPr="00FD3218">
        <w:t>statiei</w:t>
      </w:r>
      <w:proofErr w:type="spellEnd"/>
      <w:r w:rsidRPr="00FD3218">
        <w:t xml:space="preserve"> de 20 kV este identica in ambele scenarii.</w:t>
      </w:r>
    </w:p>
    <w:p w14:paraId="577A801E" w14:textId="77777777" w:rsidR="00CC4D9C" w:rsidRPr="00FD3218" w:rsidRDefault="00CC4D9C" w:rsidP="00CC4D9C">
      <w:pPr>
        <w:tabs>
          <w:tab w:val="left" w:pos="-720"/>
        </w:tabs>
        <w:rPr>
          <w:bCs/>
        </w:rPr>
      </w:pPr>
    </w:p>
    <w:p w14:paraId="1191E614" w14:textId="77777777" w:rsidR="00CC4D9C" w:rsidRPr="00FD3218" w:rsidRDefault="00CC4D9C" w:rsidP="00CC4D9C">
      <w:pPr>
        <w:tabs>
          <w:tab w:val="left" w:pos="-720"/>
        </w:tabs>
        <w:rPr>
          <w:b/>
        </w:rPr>
      </w:pPr>
      <w:r w:rsidRPr="00FD3218">
        <w:rPr>
          <w:b/>
        </w:rPr>
        <w:t>Scenariul Recomandat:</w:t>
      </w:r>
    </w:p>
    <w:p w14:paraId="25344550" w14:textId="77777777" w:rsidR="00CC4D9C" w:rsidRPr="00FD3218" w:rsidRDefault="00CC4D9C" w:rsidP="00CC4D9C">
      <w:pPr>
        <w:tabs>
          <w:tab w:val="left" w:pos="-720"/>
        </w:tabs>
        <w:rPr>
          <w:bCs/>
        </w:rPr>
      </w:pPr>
    </w:p>
    <w:p w14:paraId="6153E2CE" w14:textId="77777777" w:rsidR="00CC4D9C" w:rsidRPr="00FD3218" w:rsidRDefault="00CC4D9C" w:rsidP="00CC4D9C">
      <w:pPr>
        <w:tabs>
          <w:tab w:val="left" w:pos="-720"/>
        </w:tabs>
        <w:rPr>
          <w:bCs/>
        </w:rPr>
      </w:pPr>
      <w:r w:rsidRPr="00FD3218">
        <w:rPr>
          <w:bCs/>
        </w:rPr>
        <w:t xml:space="preserve">Se recomandă </w:t>
      </w:r>
      <w:r w:rsidRPr="00FD3218">
        <w:rPr>
          <w:b/>
        </w:rPr>
        <w:t>Scenariul 1</w:t>
      </w:r>
      <w:r w:rsidRPr="00FD3218">
        <w:rPr>
          <w:bCs/>
        </w:rPr>
        <w:t xml:space="preserve"> fiind mai avantajos din punct de vedere economic </w:t>
      </w:r>
    </w:p>
    <w:p w14:paraId="6A30E362" w14:textId="77777777" w:rsidR="00CC4D9C" w:rsidRPr="00FD3218" w:rsidRDefault="00CC4D9C" w:rsidP="00CC4D9C">
      <w:pPr>
        <w:suppressAutoHyphens w:val="0"/>
        <w:autoSpaceDE w:val="0"/>
        <w:autoSpaceDN w:val="0"/>
        <w:adjustRightInd w:val="0"/>
        <w:ind w:firstLine="720"/>
      </w:pPr>
    </w:p>
    <w:p w14:paraId="70900BAD" w14:textId="77777777" w:rsidR="00CC4D9C" w:rsidRPr="00FD3218" w:rsidRDefault="00CC4D9C" w:rsidP="00CC4D9C">
      <w:pPr>
        <w:suppressAutoHyphens w:val="0"/>
        <w:autoSpaceDE w:val="0"/>
        <w:autoSpaceDN w:val="0"/>
        <w:adjustRightInd w:val="0"/>
        <w:rPr>
          <w:b/>
          <w:bCs/>
        </w:rPr>
      </w:pPr>
      <w:r w:rsidRPr="00FD3218">
        <w:rPr>
          <w:b/>
          <w:bCs/>
        </w:rPr>
        <w:t xml:space="preserve">Avantajele scenariul recomandat </w:t>
      </w:r>
    </w:p>
    <w:p w14:paraId="611CED52" w14:textId="77777777" w:rsidR="00CC4D9C" w:rsidRPr="00FD3218" w:rsidRDefault="00CC4D9C" w:rsidP="00CC4D9C">
      <w:pPr>
        <w:suppressAutoHyphens w:val="0"/>
        <w:autoSpaceDE w:val="0"/>
        <w:autoSpaceDN w:val="0"/>
        <w:adjustRightInd w:val="0"/>
        <w:ind w:firstLine="720"/>
      </w:pPr>
      <w:r w:rsidRPr="00FD3218">
        <w:t xml:space="preserve">Scenariul 1 necesita un efort investițional mai </w:t>
      </w:r>
      <w:proofErr w:type="spellStart"/>
      <w:r w:rsidRPr="00FD3218">
        <w:t>scazut</w:t>
      </w:r>
      <w:proofErr w:type="spellEnd"/>
      <w:r w:rsidRPr="00FD3218">
        <w:t xml:space="preserve">, fata de scenariul 2. </w:t>
      </w:r>
    </w:p>
    <w:p w14:paraId="2DC95E33" w14:textId="77777777" w:rsidR="00CC4D9C" w:rsidRPr="00FD3218" w:rsidRDefault="00CC4D9C" w:rsidP="00CC4D9C">
      <w:pPr>
        <w:suppressAutoHyphens w:val="0"/>
        <w:autoSpaceDE w:val="0"/>
        <w:autoSpaceDN w:val="0"/>
        <w:adjustRightInd w:val="0"/>
        <w:ind w:firstLine="720"/>
      </w:pPr>
      <w:r w:rsidRPr="00FD3218">
        <w:t xml:space="preserve">Echipamentele 110 kV independente au avantajul ca, în caz de defectare, pot fi procurate și </w:t>
      </w:r>
      <w:proofErr w:type="spellStart"/>
      <w:r w:rsidRPr="00FD3218">
        <w:t>inlocuite</w:t>
      </w:r>
      <w:proofErr w:type="spellEnd"/>
      <w:r w:rsidRPr="00FD3218">
        <w:t xml:space="preserve"> mai repede, cu personal de </w:t>
      </w:r>
      <w:proofErr w:type="spellStart"/>
      <w:r w:rsidRPr="00FD3218">
        <w:t>mentenanta</w:t>
      </w:r>
      <w:proofErr w:type="spellEnd"/>
      <w:r w:rsidRPr="00FD3218">
        <w:t xml:space="preserve"> existent in cadrul DELGAZ GRID, </w:t>
      </w:r>
      <w:proofErr w:type="spellStart"/>
      <w:r w:rsidRPr="00FD3218">
        <w:t>avand</w:t>
      </w:r>
      <w:proofErr w:type="spellEnd"/>
      <w:r w:rsidRPr="00FD3218">
        <w:t xml:space="preserve"> in vedere gradul ridicat de utilizare in </w:t>
      </w:r>
      <w:proofErr w:type="spellStart"/>
      <w:r w:rsidRPr="00FD3218">
        <w:t>instalatiile</w:t>
      </w:r>
      <w:proofErr w:type="spellEnd"/>
      <w:r w:rsidRPr="00FD3218">
        <w:t xml:space="preserve"> </w:t>
      </w:r>
      <w:proofErr w:type="spellStart"/>
      <w:r w:rsidRPr="00FD3218">
        <w:t>aparținand</w:t>
      </w:r>
      <w:proofErr w:type="spellEnd"/>
      <w:r w:rsidRPr="00FD3218">
        <w:t xml:space="preserve"> DELGAZ GRID si </w:t>
      </w:r>
      <w:proofErr w:type="spellStart"/>
      <w:r w:rsidRPr="00FD3218">
        <w:t>cunoștiințele</w:t>
      </w:r>
      <w:proofErr w:type="spellEnd"/>
      <w:r w:rsidRPr="00FD3218">
        <w:t xml:space="preserve"> existente in cadrul companiei. </w:t>
      </w:r>
    </w:p>
    <w:p w14:paraId="212F8439" w14:textId="77777777" w:rsidR="00CC4D9C" w:rsidRPr="00FD3218" w:rsidRDefault="00CC4D9C" w:rsidP="00CC4D9C">
      <w:pPr>
        <w:suppressAutoHyphens w:val="0"/>
        <w:autoSpaceDE w:val="0"/>
        <w:autoSpaceDN w:val="0"/>
        <w:adjustRightInd w:val="0"/>
        <w:ind w:firstLine="720"/>
      </w:pPr>
      <w:r w:rsidRPr="00FD3218">
        <w:t xml:space="preserve">Din punct de vedere al </w:t>
      </w:r>
      <w:proofErr w:type="spellStart"/>
      <w:r w:rsidRPr="00FD3218">
        <w:t>realiăarii</w:t>
      </w:r>
      <w:proofErr w:type="spellEnd"/>
      <w:r w:rsidRPr="00FD3218">
        <w:t xml:space="preserve"> investiției, timpul de procurare al echipamentelor este mai scurt, in schimb durata totala de realizare este ușor crescută.</w:t>
      </w:r>
    </w:p>
    <w:p w14:paraId="36F0534D" w14:textId="77777777" w:rsidR="00CC4D9C" w:rsidRPr="00FD3218" w:rsidRDefault="00CC4D9C" w:rsidP="00CC4D9C">
      <w:pPr>
        <w:tabs>
          <w:tab w:val="left" w:pos="-720"/>
        </w:tabs>
        <w:rPr>
          <w:bCs/>
        </w:rPr>
      </w:pPr>
    </w:p>
    <w:p w14:paraId="3CB88D96" w14:textId="77777777" w:rsidR="00CC4D9C" w:rsidRPr="00FD3218" w:rsidRDefault="00CC4D9C" w:rsidP="00CC4D9C">
      <w:pPr>
        <w:shd w:val="clear" w:color="auto" w:fill="FFFFFF"/>
        <w:ind w:firstLine="720"/>
      </w:pPr>
      <w:r w:rsidRPr="00FD3218">
        <w:rPr>
          <w:b/>
        </w:rPr>
        <w:t xml:space="preserve">Caracteristici principale ale construcțiilor din cadrul obiectivului de </w:t>
      </w:r>
      <w:proofErr w:type="spellStart"/>
      <w:r w:rsidRPr="00FD3218">
        <w:rPr>
          <w:b/>
        </w:rPr>
        <w:t>investitii</w:t>
      </w:r>
      <w:proofErr w:type="spellEnd"/>
      <w:r w:rsidRPr="00FD3218">
        <w:rPr>
          <w:b/>
        </w:rPr>
        <w:t xml:space="preserve">, specifice domeniului de activitate si variantele constructive de realizare a </w:t>
      </w:r>
      <w:proofErr w:type="spellStart"/>
      <w:r w:rsidRPr="00FD3218">
        <w:rPr>
          <w:b/>
        </w:rPr>
        <w:t>investitiei</w:t>
      </w:r>
      <w:proofErr w:type="spellEnd"/>
      <w:r w:rsidRPr="00FD3218">
        <w:rPr>
          <w:b/>
        </w:rPr>
        <w:t xml:space="preserve"> </w:t>
      </w:r>
    </w:p>
    <w:p w14:paraId="0F1C7A74" w14:textId="77777777" w:rsidR="00CC4D9C" w:rsidRPr="00FD3218" w:rsidRDefault="00CC4D9C" w:rsidP="00CC4D9C">
      <w:pPr>
        <w:ind w:firstLine="720"/>
        <w:rPr>
          <w:rFonts w:eastAsia="Arial"/>
        </w:rPr>
      </w:pPr>
      <w:proofErr w:type="spellStart"/>
      <w:r w:rsidRPr="00FD3218">
        <w:t>Instalatiile</w:t>
      </w:r>
      <w:proofErr w:type="spellEnd"/>
      <w:r w:rsidRPr="00FD3218">
        <w:t xml:space="preserve"> proiectate se vor amplasa in incinta </w:t>
      </w:r>
      <w:proofErr w:type="spellStart"/>
      <w:r w:rsidRPr="00FD3218">
        <w:t>statiei</w:t>
      </w:r>
      <w:proofErr w:type="spellEnd"/>
      <w:r w:rsidRPr="00FD3218">
        <w:t xml:space="preserve"> 110/20 kV Piatra </w:t>
      </w:r>
      <w:proofErr w:type="spellStart"/>
      <w:r w:rsidRPr="00FD3218">
        <w:t>Neamt</w:t>
      </w:r>
      <w:proofErr w:type="spellEnd"/>
      <w:r w:rsidRPr="00FD3218">
        <w:t xml:space="preserve"> Gara. </w:t>
      </w:r>
      <w:r w:rsidRPr="00FD3218">
        <w:rPr>
          <w:rFonts w:eastAsia="Arial"/>
        </w:rPr>
        <w:t xml:space="preserve">Echipamentele primare 110 kV, cutiile de cleme si echipamentele aferente </w:t>
      </w:r>
      <w:proofErr w:type="spellStart"/>
      <w:r w:rsidRPr="00FD3218">
        <w:rPr>
          <w:rFonts w:eastAsia="Arial"/>
        </w:rPr>
        <w:t>tratarii</w:t>
      </w:r>
      <w:proofErr w:type="spellEnd"/>
      <w:r w:rsidRPr="00FD3218">
        <w:rPr>
          <w:rFonts w:eastAsia="Arial"/>
        </w:rPr>
        <w:t xml:space="preserve"> neutrului vor fi amplasate in exterior. </w:t>
      </w:r>
    </w:p>
    <w:p w14:paraId="52926824" w14:textId="77777777" w:rsidR="00CC4D9C" w:rsidRPr="00FD3218" w:rsidRDefault="00CC4D9C" w:rsidP="00CC4D9C">
      <w:pPr>
        <w:ind w:firstLine="720"/>
        <w:rPr>
          <w:rFonts w:eastAsia="Arial"/>
        </w:rPr>
      </w:pPr>
      <w:r w:rsidRPr="00FD3218">
        <w:t xml:space="preserve">Echipamentele de circuite secundare si echipamentele aferente serviciilor proprii de curent alternativ si continuu, celulele de medie tensiune vor fi amplasate in </w:t>
      </w:r>
      <w:proofErr w:type="spellStart"/>
      <w:r w:rsidRPr="00FD3218">
        <w:t>cladirea</w:t>
      </w:r>
      <w:proofErr w:type="spellEnd"/>
      <w:r w:rsidRPr="00FD3218">
        <w:t xml:space="preserve"> existenta, in spatiile destinate.</w:t>
      </w:r>
    </w:p>
    <w:p w14:paraId="03783780" w14:textId="77777777" w:rsidR="00685573" w:rsidRPr="00FD3218" w:rsidRDefault="00685573" w:rsidP="005E04AF">
      <w:pPr>
        <w:tabs>
          <w:tab w:val="left" w:pos="-720"/>
        </w:tabs>
        <w:rPr>
          <w:bCs/>
        </w:rPr>
      </w:pPr>
    </w:p>
    <w:p w14:paraId="35F5E78B" w14:textId="77777777" w:rsidR="00685573" w:rsidRPr="00FD3218" w:rsidRDefault="00685573" w:rsidP="00685573">
      <w:pPr>
        <w:pStyle w:val="Titlu3"/>
        <w:rPr>
          <w:rFonts w:eastAsia="Arial"/>
          <w:color w:val="auto"/>
          <w:lang w:eastAsia="ja-JP"/>
        </w:rPr>
      </w:pPr>
      <w:bookmarkStart w:id="53" w:name="_Toc194321324"/>
      <w:r w:rsidRPr="00FD3218">
        <w:rPr>
          <w:rFonts w:eastAsia="Arial"/>
          <w:color w:val="auto"/>
        </w:rPr>
        <w:t xml:space="preserve">3.2.7. </w:t>
      </w:r>
      <w:proofErr w:type="spellStart"/>
      <w:r w:rsidRPr="00FD3218">
        <w:rPr>
          <w:rFonts w:eastAsia="Arial"/>
          <w:color w:val="auto"/>
        </w:rPr>
        <w:t>Statia</w:t>
      </w:r>
      <w:proofErr w:type="spellEnd"/>
      <w:r w:rsidRPr="00FD3218">
        <w:rPr>
          <w:rFonts w:eastAsia="Arial"/>
          <w:color w:val="auto"/>
        </w:rPr>
        <w:t xml:space="preserve"> </w:t>
      </w:r>
      <w:r w:rsidR="00726762" w:rsidRPr="00FD3218">
        <w:rPr>
          <w:rFonts w:eastAsia="Arial"/>
          <w:color w:val="auto"/>
        </w:rPr>
        <w:t>Roman Vest</w:t>
      </w:r>
      <w:bookmarkEnd w:id="53"/>
    </w:p>
    <w:p w14:paraId="16D0C94B" w14:textId="77777777" w:rsidR="0076394B" w:rsidRPr="00FD3218" w:rsidRDefault="0076394B" w:rsidP="0076394B">
      <w:pPr>
        <w:autoSpaceDE w:val="0"/>
        <w:ind w:firstLine="720"/>
      </w:pPr>
      <w:proofErr w:type="spellStart"/>
      <w:r w:rsidRPr="00FD3218">
        <w:t>Avand</w:t>
      </w:r>
      <w:proofErr w:type="spellEnd"/>
      <w:r w:rsidRPr="00FD3218">
        <w:t xml:space="preserve"> in vedere </w:t>
      </w:r>
      <w:proofErr w:type="spellStart"/>
      <w:r w:rsidRPr="00FD3218">
        <w:t>situatia</w:t>
      </w:r>
      <w:proofErr w:type="spellEnd"/>
      <w:r w:rsidRPr="00FD3218">
        <w:t xml:space="preserve"> existenta si </w:t>
      </w:r>
      <w:proofErr w:type="spellStart"/>
      <w:r w:rsidRPr="00FD3218">
        <w:t>lucrarile</w:t>
      </w:r>
      <w:proofErr w:type="spellEnd"/>
      <w:r w:rsidRPr="00FD3218">
        <w:t xml:space="preserve"> de modernizare cerute prin tema de proiectare elaborata de beneficiar s</w:t>
      </w:r>
      <w:r w:rsidRPr="00FD3218">
        <w:rPr>
          <w:bCs/>
        </w:rPr>
        <w:t xml:space="preserve">i prevederilor expertizei tehnice, </w:t>
      </w:r>
      <w:r w:rsidRPr="00FD3218">
        <w:t xml:space="preserve">se propune efectuarea </w:t>
      </w:r>
      <w:proofErr w:type="spellStart"/>
      <w:r w:rsidRPr="00FD3218">
        <w:t>urmatoarelor</w:t>
      </w:r>
      <w:proofErr w:type="spellEnd"/>
      <w:r w:rsidRPr="00FD3218">
        <w:t xml:space="preserve"> </w:t>
      </w:r>
      <w:proofErr w:type="spellStart"/>
      <w:r w:rsidRPr="00FD3218">
        <w:t>lucrari</w:t>
      </w:r>
      <w:proofErr w:type="spellEnd"/>
      <w:r w:rsidRPr="00FD3218">
        <w:t>:</w:t>
      </w:r>
    </w:p>
    <w:p w14:paraId="62C6F1AD" w14:textId="77777777" w:rsidR="0076394B" w:rsidRPr="00FD3218" w:rsidRDefault="0076394B" w:rsidP="006503D8">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modernizari celule bloc linie – transformator 110 kV;</w:t>
      </w:r>
    </w:p>
    <w:p w14:paraId="053252DE" w14:textId="77777777" w:rsidR="0076394B" w:rsidRPr="00FD3218" w:rsidRDefault="0076394B" w:rsidP="006503D8">
      <w:pPr>
        <w:pStyle w:val="Listparagraf"/>
        <w:numPr>
          <w:ilvl w:val="0"/>
          <w:numId w:val="23"/>
        </w:numPr>
        <w:tabs>
          <w:tab w:val="clear" w:pos="720"/>
        </w:tabs>
        <w:ind w:left="1134"/>
        <w:contextualSpacing/>
        <w:rPr>
          <w:rFonts w:eastAsia="Times New Roman"/>
          <w:noProof/>
        </w:rPr>
      </w:pPr>
      <w:r w:rsidRPr="00FD3218">
        <w:rPr>
          <w:rFonts w:eastAsia="Times New Roman"/>
          <w:noProof/>
        </w:rPr>
        <w:t>modernizare dulapuri comanda si protectie celule 110 kV;</w:t>
      </w:r>
    </w:p>
    <w:p w14:paraId="76A1BA07" w14:textId="77777777" w:rsidR="0076394B" w:rsidRPr="00FD3218" w:rsidRDefault="0076394B" w:rsidP="006503D8">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modernizare celule 20 kV;</w:t>
      </w:r>
    </w:p>
    <w:p w14:paraId="356AA544" w14:textId="77777777" w:rsidR="0076394B" w:rsidRPr="00FD3218" w:rsidRDefault="0076394B" w:rsidP="006503D8">
      <w:pPr>
        <w:pStyle w:val="Listparagraf"/>
        <w:numPr>
          <w:ilvl w:val="0"/>
          <w:numId w:val="23"/>
        </w:numPr>
        <w:tabs>
          <w:tab w:val="clear" w:pos="720"/>
        </w:tabs>
        <w:ind w:left="1134"/>
        <w:contextualSpacing/>
        <w:rPr>
          <w:rFonts w:eastAsia="Times New Roman"/>
          <w:noProof/>
        </w:rPr>
      </w:pPr>
      <w:r w:rsidRPr="00FD3218">
        <w:rPr>
          <w:rFonts w:eastAsia="Arial"/>
          <w:noProof/>
          <w:lang w:eastAsia="ro-RO"/>
        </w:rPr>
        <w:t>modernizare sistem SCADA local;</w:t>
      </w:r>
    </w:p>
    <w:p w14:paraId="5752EBF5" w14:textId="77777777" w:rsidR="0076394B" w:rsidRPr="00FD3218" w:rsidRDefault="0076394B" w:rsidP="006503D8">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modernizare sistem de tratare neutru medie tensiune;</w:t>
      </w:r>
    </w:p>
    <w:p w14:paraId="2332F012" w14:textId="77777777" w:rsidR="0076394B" w:rsidRPr="00FD3218" w:rsidRDefault="0076394B" w:rsidP="006503D8">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realizare baterie de condensatoare;</w:t>
      </w:r>
    </w:p>
    <w:p w14:paraId="7430A2C0" w14:textId="77777777" w:rsidR="0076394B" w:rsidRPr="00FD3218" w:rsidRDefault="0076394B" w:rsidP="006503D8">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modernizare servicii proprii de curent continuu;</w:t>
      </w:r>
    </w:p>
    <w:p w14:paraId="08E09325" w14:textId="77777777" w:rsidR="0076394B" w:rsidRPr="00FD3218" w:rsidRDefault="0076394B" w:rsidP="006503D8">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modernizare servicii proprii de curent alternativ;</w:t>
      </w:r>
    </w:p>
    <w:p w14:paraId="2A799B6E" w14:textId="77777777" w:rsidR="0076394B" w:rsidRPr="00FD3218" w:rsidRDefault="0076394B" w:rsidP="006503D8">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completari in instalatia de iluminat interior si pentru iluminatul de siguranta;</w:t>
      </w:r>
    </w:p>
    <w:p w14:paraId="164C8C27" w14:textId="77777777" w:rsidR="0076394B" w:rsidRPr="00FD3218" w:rsidRDefault="0076394B" w:rsidP="006503D8">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modernizare automatizari DAS si AAR-MT;</w:t>
      </w:r>
    </w:p>
    <w:p w14:paraId="11A968B2" w14:textId="77777777" w:rsidR="0076394B" w:rsidRPr="00FD3218" w:rsidRDefault="0076394B" w:rsidP="006503D8">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modernizarea instalatiei de iluminat exterior;</w:t>
      </w:r>
    </w:p>
    <w:p w14:paraId="2B2234CE" w14:textId="77777777" w:rsidR="0076394B" w:rsidRPr="00FD3218" w:rsidRDefault="0076394B" w:rsidP="006503D8">
      <w:pPr>
        <w:pStyle w:val="Listparagraf"/>
        <w:numPr>
          <w:ilvl w:val="0"/>
          <w:numId w:val="23"/>
        </w:numPr>
        <w:tabs>
          <w:tab w:val="clear" w:pos="720"/>
        </w:tabs>
        <w:ind w:left="1134"/>
        <w:contextualSpacing/>
        <w:rPr>
          <w:rFonts w:eastAsia="Times New Roman"/>
          <w:noProof/>
        </w:rPr>
      </w:pPr>
      <w:r w:rsidRPr="00FD3218">
        <w:rPr>
          <w:noProof/>
        </w:rPr>
        <w:t>lucrari de constructii aferente echipamentelor modernizate;</w:t>
      </w:r>
    </w:p>
    <w:p w14:paraId="5A5088E5" w14:textId="77777777" w:rsidR="0076394B" w:rsidRPr="00FD3218" w:rsidRDefault="0076394B" w:rsidP="006503D8">
      <w:pPr>
        <w:pStyle w:val="Listparagraf"/>
        <w:numPr>
          <w:ilvl w:val="0"/>
          <w:numId w:val="23"/>
        </w:numPr>
        <w:tabs>
          <w:tab w:val="clear" w:pos="720"/>
        </w:tabs>
        <w:ind w:left="1134"/>
        <w:contextualSpacing/>
        <w:rPr>
          <w:rFonts w:eastAsia="Times New Roman"/>
          <w:noProof/>
        </w:rPr>
      </w:pPr>
      <w:r w:rsidRPr="00FD3218">
        <w:rPr>
          <w:noProof/>
        </w:rPr>
        <w:t>reparatii si modernizari la imprejmuire statie;</w:t>
      </w:r>
    </w:p>
    <w:p w14:paraId="5EA08CA9" w14:textId="77777777" w:rsidR="0076394B" w:rsidRPr="00FD3218" w:rsidRDefault="0076394B" w:rsidP="006503D8">
      <w:pPr>
        <w:pStyle w:val="Listparagraf"/>
        <w:numPr>
          <w:ilvl w:val="0"/>
          <w:numId w:val="23"/>
        </w:numPr>
        <w:tabs>
          <w:tab w:val="clear" w:pos="720"/>
          <w:tab w:val="left" w:pos="-720"/>
        </w:tabs>
        <w:ind w:left="1134"/>
        <w:contextualSpacing/>
        <w:rPr>
          <w:bCs/>
        </w:rPr>
      </w:pPr>
      <w:r w:rsidRPr="00FD3218">
        <w:rPr>
          <w:noProof/>
        </w:rPr>
        <w:t>montare panouri fotovoltaice pe acoperis camrara comanda/conexiuni.</w:t>
      </w:r>
    </w:p>
    <w:p w14:paraId="50411692" w14:textId="77777777" w:rsidR="0076394B" w:rsidRPr="00FD3218" w:rsidRDefault="0076394B" w:rsidP="0076394B">
      <w:pPr>
        <w:autoSpaceDE w:val="0"/>
        <w:rPr>
          <w:rFonts w:eastAsia="TimesNewRoman"/>
          <w:b/>
          <w:bCs/>
          <w:lang w:eastAsia="ro-RO"/>
        </w:rPr>
      </w:pPr>
    </w:p>
    <w:p w14:paraId="6C0BBD72" w14:textId="77777777" w:rsidR="0076394B" w:rsidRPr="00FD3218" w:rsidRDefault="0076394B" w:rsidP="0076394B">
      <w:pPr>
        <w:autoSpaceDE w:val="0"/>
        <w:rPr>
          <w:b/>
          <w:bCs/>
        </w:rPr>
      </w:pPr>
      <w:r w:rsidRPr="00FD3218">
        <w:rPr>
          <w:b/>
          <w:bCs/>
        </w:rPr>
        <w:t>Scenariul 1</w:t>
      </w:r>
    </w:p>
    <w:p w14:paraId="196FB986" w14:textId="77777777" w:rsidR="0076394B" w:rsidRPr="00FD3218" w:rsidRDefault="0076394B" w:rsidP="0076394B">
      <w:pPr>
        <w:autoSpaceDE w:val="0"/>
        <w:ind w:firstLine="720"/>
      </w:pPr>
      <w:r w:rsidRPr="00FD3218">
        <w:t xml:space="preserve">La tensiunea 110 kV se </w:t>
      </w:r>
      <w:proofErr w:type="spellStart"/>
      <w:r w:rsidRPr="00FD3218">
        <w:t>realizeaza</w:t>
      </w:r>
      <w:proofErr w:type="spellEnd"/>
      <w:r w:rsidRPr="00FD3218">
        <w:t xml:space="preserve"> o schema cu o celula bloc linie – transformator 110 kV.</w:t>
      </w:r>
    </w:p>
    <w:p w14:paraId="6E2D0DF0" w14:textId="77777777" w:rsidR="0076394B" w:rsidRPr="00FD3218" w:rsidRDefault="0076394B" w:rsidP="0076394B">
      <w:pPr>
        <w:autoSpaceDE w:val="0"/>
        <w:ind w:firstLine="720"/>
      </w:pPr>
      <w:r w:rsidRPr="00FD3218">
        <w:t xml:space="preserve">Celula bloc 110 kV este echipata cu </w:t>
      </w:r>
      <w:proofErr w:type="spellStart"/>
      <w:r w:rsidRPr="00FD3218">
        <w:t>descarcatoare</w:t>
      </w:r>
      <w:proofErr w:type="spellEnd"/>
      <w:r w:rsidRPr="00FD3218">
        <w:t xml:space="preserve"> cu oxizi metalici, transformatoare de tensiune, separator linie cu 2 CLP, </w:t>
      </w:r>
      <w:proofErr w:type="spellStart"/>
      <w:r w:rsidRPr="00FD3218">
        <w:t>intrerupator</w:t>
      </w:r>
      <w:proofErr w:type="spellEnd"/>
      <w:r w:rsidRPr="00FD3218">
        <w:t>, si transformatoare de curent.</w:t>
      </w:r>
    </w:p>
    <w:p w14:paraId="517C9C3C" w14:textId="77777777" w:rsidR="0076394B" w:rsidRPr="00FD3218" w:rsidRDefault="0076394B" w:rsidP="0076394B">
      <w:pPr>
        <w:autoSpaceDE w:val="0"/>
        <w:ind w:firstLine="720"/>
      </w:pPr>
      <w:r w:rsidRPr="00FD3218">
        <w:t xml:space="preserve">Se va </w:t>
      </w:r>
      <w:proofErr w:type="spellStart"/>
      <w:r w:rsidRPr="00FD3218">
        <w:t>pastra</w:t>
      </w:r>
      <w:proofErr w:type="spellEnd"/>
      <w:r w:rsidRPr="00FD3218">
        <w:t xml:space="preserve"> transformatorul de putere existent.</w:t>
      </w:r>
    </w:p>
    <w:p w14:paraId="348280F1" w14:textId="77777777" w:rsidR="0076394B" w:rsidRPr="00FD3218" w:rsidRDefault="0076394B" w:rsidP="0076394B">
      <w:pPr>
        <w:autoSpaceDE w:val="0"/>
        <w:ind w:firstLine="720"/>
      </w:pPr>
      <w:r w:rsidRPr="00FD3218">
        <w:lastRenderedPageBreak/>
        <w:t xml:space="preserve">La tensiunea de 20 kV </w:t>
      </w:r>
      <w:proofErr w:type="spellStart"/>
      <w:r w:rsidRPr="00FD3218">
        <w:t>statia</w:t>
      </w:r>
      <w:proofErr w:type="spellEnd"/>
      <w:r w:rsidRPr="00FD3218">
        <w:t xml:space="preserve"> este realizata in schema cu bara simpla </w:t>
      </w:r>
      <w:proofErr w:type="spellStart"/>
      <w:r w:rsidRPr="00FD3218">
        <w:t>nesectionata</w:t>
      </w:r>
      <w:proofErr w:type="spellEnd"/>
      <w:r w:rsidRPr="00FD3218">
        <w:t xml:space="preserve">, echipata cu celule noi cu </w:t>
      </w:r>
      <w:proofErr w:type="spellStart"/>
      <w:r w:rsidRPr="00FD3218">
        <w:t>izolatie</w:t>
      </w:r>
      <w:proofErr w:type="spellEnd"/>
      <w:r w:rsidRPr="00FD3218">
        <w:t xml:space="preserve"> în aer.</w:t>
      </w:r>
    </w:p>
    <w:p w14:paraId="0D995A8C" w14:textId="77777777" w:rsidR="0076394B" w:rsidRPr="00FD3218" w:rsidRDefault="0076394B" w:rsidP="0076394B">
      <w:pPr>
        <w:autoSpaceDE w:val="0"/>
        <w:ind w:firstLine="720"/>
      </w:pPr>
    </w:p>
    <w:p w14:paraId="4F335ACA" w14:textId="77777777" w:rsidR="0076394B" w:rsidRPr="00FD3218" w:rsidRDefault="0076394B" w:rsidP="0076394B">
      <w:pPr>
        <w:autoSpaceDE w:val="0"/>
        <w:rPr>
          <w:b/>
          <w:bCs/>
        </w:rPr>
      </w:pPr>
      <w:r w:rsidRPr="00FD3218">
        <w:rPr>
          <w:b/>
          <w:bCs/>
        </w:rPr>
        <w:t>Scenariul 2</w:t>
      </w:r>
    </w:p>
    <w:p w14:paraId="002EDE7D" w14:textId="77777777" w:rsidR="0076394B" w:rsidRPr="00FD3218" w:rsidRDefault="0076394B" w:rsidP="0076394B">
      <w:pPr>
        <w:autoSpaceDE w:val="0"/>
        <w:ind w:firstLine="720"/>
      </w:pPr>
      <w:r w:rsidRPr="00FD3218">
        <w:t xml:space="preserve">La tensiunea 110 kV se </w:t>
      </w:r>
      <w:proofErr w:type="spellStart"/>
      <w:r w:rsidRPr="00FD3218">
        <w:t>realizeaza</w:t>
      </w:r>
      <w:proofErr w:type="spellEnd"/>
      <w:r w:rsidRPr="00FD3218">
        <w:t xml:space="preserve"> o schema cu o celula bloc linie – transformator 110 kV.</w:t>
      </w:r>
    </w:p>
    <w:p w14:paraId="211A127E" w14:textId="1B81C5D6" w:rsidR="0076394B" w:rsidRPr="00FD3218" w:rsidRDefault="0076394B" w:rsidP="000E7CDF">
      <w:pPr>
        <w:autoSpaceDE w:val="0"/>
        <w:ind w:firstLine="720"/>
      </w:pPr>
      <w:r w:rsidRPr="00FD3218">
        <w:t xml:space="preserve">Celula bloc 110 kV este echipata cu modul hibrid cu echipamentele izolate in </w:t>
      </w:r>
      <w:r w:rsidR="000E7CDF" w:rsidRPr="000E7CDF">
        <w:t>gaz/amestec de gaze</w:t>
      </w:r>
      <w:r w:rsidRPr="00FD3218">
        <w:t xml:space="preserve">. Modulul hibrid va fi echipat cu un </w:t>
      </w:r>
      <w:proofErr w:type="spellStart"/>
      <w:r w:rsidRPr="00FD3218">
        <w:t>intrerupator</w:t>
      </w:r>
      <w:proofErr w:type="spellEnd"/>
      <w:r w:rsidRPr="00FD3218">
        <w:t xml:space="preserve">, transformatoare de curent si transformatoare de tensiune si un separator de linie </w:t>
      </w:r>
      <w:proofErr w:type="spellStart"/>
      <w:r w:rsidRPr="00FD3218">
        <w:t>prevazut</w:t>
      </w:r>
      <w:proofErr w:type="spellEnd"/>
      <w:r w:rsidRPr="00FD3218">
        <w:t xml:space="preserve"> cu doua </w:t>
      </w:r>
      <w:proofErr w:type="spellStart"/>
      <w:r w:rsidRPr="00FD3218">
        <w:t>cutite</w:t>
      </w:r>
      <w:proofErr w:type="spellEnd"/>
      <w:r w:rsidRPr="00FD3218">
        <w:t xml:space="preserve"> de legare la </w:t>
      </w:r>
      <w:proofErr w:type="spellStart"/>
      <w:r w:rsidRPr="00FD3218">
        <w:t>pamant</w:t>
      </w:r>
      <w:proofErr w:type="spellEnd"/>
      <w:r w:rsidRPr="00FD3218">
        <w:t>.</w:t>
      </w:r>
    </w:p>
    <w:p w14:paraId="00441E48" w14:textId="77777777" w:rsidR="0076394B" w:rsidRPr="00FD3218" w:rsidRDefault="0076394B" w:rsidP="0076394B">
      <w:pPr>
        <w:autoSpaceDE w:val="0"/>
        <w:ind w:firstLine="720"/>
      </w:pPr>
      <w:r w:rsidRPr="00FD3218">
        <w:t xml:space="preserve">Se va </w:t>
      </w:r>
      <w:proofErr w:type="spellStart"/>
      <w:r w:rsidRPr="00FD3218">
        <w:t>pastra</w:t>
      </w:r>
      <w:proofErr w:type="spellEnd"/>
      <w:r w:rsidRPr="00FD3218">
        <w:t xml:space="preserve"> transformatorul de putere existent.</w:t>
      </w:r>
    </w:p>
    <w:p w14:paraId="504A5BFD" w14:textId="77777777" w:rsidR="0076394B" w:rsidRPr="00FD3218" w:rsidRDefault="0076394B" w:rsidP="0076394B">
      <w:pPr>
        <w:suppressAutoHyphens w:val="0"/>
        <w:autoSpaceDE w:val="0"/>
        <w:autoSpaceDN w:val="0"/>
        <w:adjustRightInd w:val="0"/>
        <w:ind w:firstLine="720"/>
      </w:pPr>
      <w:r w:rsidRPr="00FD3218">
        <w:t xml:space="preserve">Echiparea </w:t>
      </w:r>
      <w:proofErr w:type="spellStart"/>
      <w:r w:rsidRPr="00FD3218">
        <w:t>statiei</w:t>
      </w:r>
      <w:proofErr w:type="spellEnd"/>
      <w:r w:rsidRPr="00FD3218">
        <w:t xml:space="preserve"> de 20 kV este identica in ambele scenarii.</w:t>
      </w:r>
    </w:p>
    <w:p w14:paraId="4FB7DCB7" w14:textId="77777777" w:rsidR="0076394B" w:rsidRPr="00FD3218" w:rsidRDefault="0076394B" w:rsidP="0076394B">
      <w:pPr>
        <w:tabs>
          <w:tab w:val="left" w:pos="-720"/>
        </w:tabs>
        <w:rPr>
          <w:bCs/>
        </w:rPr>
      </w:pPr>
    </w:p>
    <w:p w14:paraId="5B9B3E9B" w14:textId="77777777" w:rsidR="0076394B" w:rsidRPr="00FD3218" w:rsidRDefault="0076394B" w:rsidP="0076394B">
      <w:pPr>
        <w:tabs>
          <w:tab w:val="left" w:pos="-720"/>
        </w:tabs>
        <w:rPr>
          <w:b/>
        </w:rPr>
      </w:pPr>
      <w:r w:rsidRPr="00FD3218">
        <w:rPr>
          <w:b/>
        </w:rPr>
        <w:t>Scenariul Recomandat:</w:t>
      </w:r>
    </w:p>
    <w:p w14:paraId="6DBDB040" w14:textId="77777777" w:rsidR="0076394B" w:rsidRPr="00FD3218" w:rsidRDefault="0076394B" w:rsidP="0076394B">
      <w:pPr>
        <w:tabs>
          <w:tab w:val="left" w:pos="-720"/>
        </w:tabs>
        <w:rPr>
          <w:bCs/>
        </w:rPr>
      </w:pPr>
    </w:p>
    <w:p w14:paraId="211F6F54" w14:textId="77777777" w:rsidR="0076394B" w:rsidRPr="00FD3218" w:rsidRDefault="0076394B" w:rsidP="0076394B">
      <w:pPr>
        <w:tabs>
          <w:tab w:val="left" w:pos="-720"/>
        </w:tabs>
        <w:rPr>
          <w:bCs/>
        </w:rPr>
      </w:pPr>
      <w:r w:rsidRPr="00FD3218">
        <w:rPr>
          <w:bCs/>
        </w:rPr>
        <w:tab/>
        <w:t xml:space="preserve">Se recomanda </w:t>
      </w:r>
      <w:r w:rsidRPr="00FD3218">
        <w:rPr>
          <w:b/>
        </w:rPr>
        <w:t>Scenariul 1</w:t>
      </w:r>
      <w:r w:rsidRPr="00FD3218">
        <w:rPr>
          <w:bCs/>
        </w:rPr>
        <w:t xml:space="preserve"> fiind mai avantajos din punct de vedere economic.</w:t>
      </w:r>
    </w:p>
    <w:p w14:paraId="4DFEA888" w14:textId="77777777" w:rsidR="0076394B" w:rsidRPr="00FD3218" w:rsidRDefault="0076394B" w:rsidP="0076394B">
      <w:pPr>
        <w:suppressAutoHyphens w:val="0"/>
        <w:autoSpaceDE w:val="0"/>
        <w:autoSpaceDN w:val="0"/>
        <w:adjustRightInd w:val="0"/>
        <w:ind w:firstLine="720"/>
      </w:pPr>
    </w:p>
    <w:p w14:paraId="3D943A08" w14:textId="77777777" w:rsidR="0076394B" w:rsidRPr="00FD3218" w:rsidRDefault="0076394B" w:rsidP="0076394B">
      <w:pPr>
        <w:suppressAutoHyphens w:val="0"/>
        <w:autoSpaceDE w:val="0"/>
        <w:autoSpaceDN w:val="0"/>
        <w:adjustRightInd w:val="0"/>
        <w:rPr>
          <w:b/>
          <w:bCs/>
        </w:rPr>
      </w:pPr>
      <w:r w:rsidRPr="00FD3218">
        <w:rPr>
          <w:b/>
          <w:bCs/>
        </w:rPr>
        <w:t xml:space="preserve">Avantajele scenariul recomandat </w:t>
      </w:r>
    </w:p>
    <w:p w14:paraId="7A830976" w14:textId="77777777" w:rsidR="0076394B" w:rsidRPr="00FD3218" w:rsidRDefault="0076394B" w:rsidP="0076394B">
      <w:pPr>
        <w:suppressAutoHyphens w:val="0"/>
        <w:autoSpaceDE w:val="0"/>
        <w:autoSpaceDN w:val="0"/>
        <w:adjustRightInd w:val="0"/>
        <w:ind w:firstLine="720"/>
      </w:pPr>
      <w:r w:rsidRPr="00FD3218">
        <w:t xml:space="preserve">Scenariul 1 necesita un efort </w:t>
      </w:r>
      <w:proofErr w:type="spellStart"/>
      <w:r w:rsidRPr="00FD3218">
        <w:t>investitional</w:t>
      </w:r>
      <w:proofErr w:type="spellEnd"/>
      <w:r w:rsidRPr="00FD3218">
        <w:t xml:space="preserve"> mai </w:t>
      </w:r>
      <w:proofErr w:type="spellStart"/>
      <w:r w:rsidRPr="00FD3218">
        <w:t>scazut</w:t>
      </w:r>
      <w:proofErr w:type="spellEnd"/>
      <w:r w:rsidRPr="00FD3218">
        <w:t xml:space="preserve">, fata de scenariul 2. </w:t>
      </w:r>
    </w:p>
    <w:p w14:paraId="100EFBCA" w14:textId="77777777" w:rsidR="0076394B" w:rsidRPr="00FD3218" w:rsidRDefault="0076394B" w:rsidP="0076394B">
      <w:pPr>
        <w:suppressAutoHyphens w:val="0"/>
        <w:autoSpaceDE w:val="0"/>
        <w:autoSpaceDN w:val="0"/>
        <w:adjustRightInd w:val="0"/>
        <w:ind w:firstLine="720"/>
      </w:pPr>
      <w:r w:rsidRPr="00FD3218">
        <w:t xml:space="preserve">Echipamentele 110 kV independente au avantajul ca, in caz de defectare, pot fi procurate si </w:t>
      </w:r>
      <w:proofErr w:type="spellStart"/>
      <w:r w:rsidRPr="00FD3218">
        <w:t>inlocuite</w:t>
      </w:r>
      <w:proofErr w:type="spellEnd"/>
      <w:r w:rsidRPr="00FD3218">
        <w:t xml:space="preserve"> mai repede, cu personal de </w:t>
      </w:r>
      <w:proofErr w:type="spellStart"/>
      <w:r w:rsidRPr="00FD3218">
        <w:t>mentenanta</w:t>
      </w:r>
      <w:proofErr w:type="spellEnd"/>
      <w:r w:rsidRPr="00FD3218">
        <w:t xml:space="preserve"> existent in cadrul DELGAZ GRID, </w:t>
      </w:r>
      <w:proofErr w:type="spellStart"/>
      <w:r w:rsidRPr="00FD3218">
        <w:t>avand</w:t>
      </w:r>
      <w:proofErr w:type="spellEnd"/>
      <w:r w:rsidRPr="00FD3218">
        <w:t xml:space="preserve"> in vedere gradul ridicat de utilizare in </w:t>
      </w:r>
      <w:proofErr w:type="spellStart"/>
      <w:r w:rsidRPr="00FD3218">
        <w:t>instalatiile</w:t>
      </w:r>
      <w:proofErr w:type="spellEnd"/>
      <w:r w:rsidRPr="00FD3218">
        <w:t xml:space="preserve"> </w:t>
      </w:r>
      <w:proofErr w:type="spellStart"/>
      <w:r w:rsidRPr="00FD3218">
        <w:t>apartinand</w:t>
      </w:r>
      <w:proofErr w:type="spellEnd"/>
      <w:r w:rsidRPr="00FD3218">
        <w:t xml:space="preserve"> DELGAZ GRID si </w:t>
      </w:r>
      <w:proofErr w:type="spellStart"/>
      <w:r w:rsidRPr="00FD3218">
        <w:t>cunostiintele</w:t>
      </w:r>
      <w:proofErr w:type="spellEnd"/>
      <w:r w:rsidRPr="00FD3218">
        <w:t xml:space="preserve"> existente in cadrul companiei. </w:t>
      </w:r>
    </w:p>
    <w:p w14:paraId="29DE3B0B" w14:textId="77777777" w:rsidR="0076394B" w:rsidRPr="00FD3218" w:rsidRDefault="0076394B" w:rsidP="0076394B">
      <w:pPr>
        <w:suppressAutoHyphens w:val="0"/>
        <w:autoSpaceDE w:val="0"/>
        <w:autoSpaceDN w:val="0"/>
        <w:adjustRightInd w:val="0"/>
        <w:ind w:firstLine="720"/>
      </w:pPr>
      <w:r w:rsidRPr="00FD3218">
        <w:t xml:space="preserve">Din punct de vedere al </w:t>
      </w:r>
      <w:proofErr w:type="spellStart"/>
      <w:r w:rsidRPr="00FD3218">
        <w:t>realizarii</w:t>
      </w:r>
      <w:proofErr w:type="spellEnd"/>
      <w:r w:rsidRPr="00FD3218">
        <w:t xml:space="preserve"> </w:t>
      </w:r>
      <w:proofErr w:type="spellStart"/>
      <w:r w:rsidRPr="00FD3218">
        <w:t>investitiei</w:t>
      </w:r>
      <w:proofErr w:type="spellEnd"/>
      <w:r w:rsidRPr="00FD3218">
        <w:t xml:space="preserve">, timpul de procurare al echipamentelor este mai scurt, in schimb durata totala de realizare este </w:t>
      </w:r>
      <w:proofErr w:type="spellStart"/>
      <w:r w:rsidRPr="00FD3218">
        <w:t>usor</w:t>
      </w:r>
      <w:proofErr w:type="spellEnd"/>
      <w:r w:rsidRPr="00FD3218">
        <w:t xml:space="preserve"> crescuta.</w:t>
      </w:r>
    </w:p>
    <w:p w14:paraId="387026D5" w14:textId="77777777" w:rsidR="00685573" w:rsidRPr="00FD3218" w:rsidRDefault="00685573" w:rsidP="005E04AF">
      <w:pPr>
        <w:tabs>
          <w:tab w:val="left" w:pos="-720"/>
        </w:tabs>
        <w:rPr>
          <w:bCs/>
        </w:rPr>
      </w:pPr>
    </w:p>
    <w:p w14:paraId="418E90BF" w14:textId="77777777" w:rsidR="00A819A7" w:rsidRPr="00FD3218" w:rsidRDefault="00A819A7" w:rsidP="00A819A7">
      <w:pPr>
        <w:pStyle w:val="Titlu3"/>
        <w:rPr>
          <w:color w:val="auto"/>
        </w:rPr>
      </w:pPr>
      <w:bookmarkStart w:id="54" w:name="_Toc194321325"/>
      <w:r w:rsidRPr="00FD3218">
        <w:rPr>
          <w:color w:val="auto"/>
        </w:rPr>
        <w:t xml:space="preserve">3.2.8. </w:t>
      </w:r>
      <w:proofErr w:type="spellStart"/>
      <w:r w:rsidRPr="00FD3218">
        <w:rPr>
          <w:color w:val="auto"/>
        </w:rPr>
        <w:t>Statia</w:t>
      </w:r>
      <w:proofErr w:type="spellEnd"/>
      <w:r w:rsidRPr="00FD3218">
        <w:rPr>
          <w:color w:val="auto"/>
        </w:rPr>
        <w:t xml:space="preserve"> </w:t>
      </w:r>
      <w:proofErr w:type="spellStart"/>
      <w:r w:rsidRPr="00FD3218">
        <w:rPr>
          <w:color w:val="auto"/>
        </w:rPr>
        <w:t>Delnita</w:t>
      </w:r>
      <w:bookmarkEnd w:id="54"/>
      <w:proofErr w:type="spellEnd"/>
    </w:p>
    <w:p w14:paraId="7491678A" w14:textId="18DE56B0" w:rsidR="00BE26B9" w:rsidRPr="00FD3218" w:rsidRDefault="00BE26B9" w:rsidP="00BE26B9">
      <w:pPr>
        <w:autoSpaceDE w:val="0"/>
        <w:ind w:firstLine="720"/>
      </w:pPr>
      <w:proofErr w:type="spellStart"/>
      <w:r w:rsidRPr="00FD3218">
        <w:t>Avand</w:t>
      </w:r>
      <w:proofErr w:type="spellEnd"/>
      <w:r w:rsidRPr="00FD3218">
        <w:t xml:space="preserve"> in vedere </w:t>
      </w:r>
      <w:proofErr w:type="spellStart"/>
      <w:r w:rsidRPr="00FD3218">
        <w:t>situatia</w:t>
      </w:r>
      <w:proofErr w:type="spellEnd"/>
      <w:r w:rsidRPr="00FD3218">
        <w:t xml:space="preserve"> existenta si </w:t>
      </w:r>
      <w:proofErr w:type="spellStart"/>
      <w:r w:rsidRPr="00FD3218">
        <w:t>lucrarile</w:t>
      </w:r>
      <w:proofErr w:type="spellEnd"/>
      <w:r w:rsidRPr="00FD3218">
        <w:t xml:space="preserve"> de modernizare cerute prin tema de proiectare elaborata de beneficiar s</w:t>
      </w:r>
      <w:r w:rsidRPr="00FD3218">
        <w:rPr>
          <w:bCs/>
        </w:rPr>
        <w:t xml:space="preserve">i prevederilor expertizei tehnice, </w:t>
      </w:r>
      <w:r w:rsidRPr="00FD3218">
        <w:t xml:space="preserve">in </w:t>
      </w:r>
      <w:proofErr w:type="spellStart"/>
      <w:r w:rsidRPr="00FD3218">
        <w:t>statia</w:t>
      </w:r>
      <w:proofErr w:type="spellEnd"/>
      <w:r w:rsidRPr="00FD3218">
        <w:t xml:space="preserve"> de transformare 110/20 kV </w:t>
      </w:r>
      <w:proofErr w:type="spellStart"/>
      <w:r w:rsidRPr="00FD3218">
        <w:t>Delnita</w:t>
      </w:r>
      <w:proofErr w:type="spellEnd"/>
      <w:r w:rsidRPr="00FD3218">
        <w:t xml:space="preserve"> se propune efectuarea </w:t>
      </w:r>
      <w:proofErr w:type="spellStart"/>
      <w:r w:rsidRPr="00FD3218">
        <w:t>urmatoarelor</w:t>
      </w:r>
      <w:proofErr w:type="spellEnd"/>
      <w:r w:rsidRPr="00FD3218">
        <w:t xml:space="preserve"> </w:t>
      </w:r>
      <w:proofErr w:type="spellStart"/>
      <w:r w:rsidRPr="00FD3218">
        <w:t>lucrari</w:t>
      </w:r>
      <w:proofErr w:type="spellEnd"/>
      <w:r w:rsidRPr="00FD3218">
        <w:t>:</w:t>
      </w:r>
    </w:p>
    <w:p w14:paraId="093E17FE" w14:textId="77777777" w:rsidR="00BE26B9" w:rsidRPr="00FD3218" w:rsidRDefault="00BE26B9" w:rsidP="00BE26B9">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modernizari celule 110 kV: transformator T1, cupla longitudinala CL, LEA Campulung  si LEA Iacobeni;</w:t>
      </w:r>
    </w:p>
    <w:p w14:paraId="2E2B17DB" w14:textId="77777777" w:rsidR="00BE26B9" w:rsidRPr="00FD3218" w:rsidRDefault="00BE26B9" w:rsidP="00BE26B9">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lucrari de inlocuire celulele de 20 kV</w:t>
      </w:r>
    </w:p>
    <w:p w14:paraId="463F0952" w14:textId="77777777" w:rsidR="00BE26B9" w:rsidRPr="00FD3218" w:rsidRDefault="00BE26B9" w:rsidP="00BE26B9">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realizare baterie de condensatoare BC-1,2 MVAr si racordarea ei la o celula de 20 kV;</w:t>
      </w:r>
    </w:p>
    <w:p w14:paraId="7B5563AE" w14:textId="77777777" w:rsidR="00BE26B9" w:rsidRPr="00FD3218" w:rsidRDefault="00BE26B9" w:rsidP="00BE26B9">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modernizare circuite secundare la toate celulele in functiune;</w:t>
      </w:r>
    </w:p>
    <w:p w14:paraId="15DE02B3" w14:textId="77777777" w:rsidR="00BE26B9" w:rsidRPr="00FD3218" w:rsidRDefault="00BE26B9" w:rsidP="00BE26B9">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introducere sistem SCADA local;</w:t>
      </w:r>
    </w:p>
    <w:p w14:paraId="011A4381" w14:textId="77777777" w:rsidR="00BE26B9" w:rsidRPr="00FD3218" w:rsidRDefault="00BE26B9" w:rsidP="00BE26B9">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 xml:space="preserve">modernizare sistem 1 si 2 de tratare neutru medie tensiune; </w:t>
      </w:r>
    </w:p>
    <w:p w14:paraId="679C615C" w14:textId="77777777" w:rsidR="00BE26B9" w:rsidRPr="00FD3218" w:rsidRDefault="00BE26B9" w:rsidP="00BE26B9">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modernizare automatizare DAS ;</w:t>
      </w:r>
    </w:p>
    <w:p w14:paraId="754FFAC9" w14:textId="77777777" w:rsidR="00BE26B9" w:rsidRPr="00FD3218" w:rsidRDefault="00BE26B9" w:rsidP="00BE26B9">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modernizare servicii proprii de curent continuu;</w:t>
      </w:r>
    </w:p>
    <w:p w14:paraId="1854D9B2" w14:textId="77777777" w:rsidR="00BE26B9" w:rsidRPr="00FD3218" w:rsidRDefault="00BE26B9" w:rsidP="00BE26B9">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modernizare servicii proprii de curent alternativ;</w:t>
      </w:r>
    </w:p>
    <w:p w14:paraId="0A305211" w14:textId="77777777" w:rsidR="00BE26B9" w:rsidRPr="00FD3218" w:rsidRDefault="00BE26B9" w:rsidP="00BE26B9">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modernizarea instalatiei de iluminat exterior ;</w:t>
      </w:r>
    </w:p>
    <w:p w14:paraId="7AC905D4" w14:textId="77777777" w:rsidR="00BE26B9" w:rsidRPr="00FD3218" w:rsidRDefault="00BE26B9" w:rsidP="00BE26B9">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completari in instalatia de iluminat interior si pentru iluminatul de siguranta;</w:t>
      </w:r>
    </w:p>
    <w:p w14:paraId="0CF183F0" w14:textId="77777777" w:rsidR="00BE26B9" w:rsidRPr="00FD3218" w:rsidRDefault="00BE26B9" w:rsidP="00BE26B9">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lucrari de constructii aferente echipamentelor modernizate;</w:t>
      </w:r>
    </w:p>
    <w:p w14:paraId="285F53A6" w14:textId="77777777" w:rsidR="00BE26B9" w:rsidRPr="00FD3218" w:rsidRDefault="00BE26B9" w:rsidP="00BE26B9">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reparatii si modernizari la cladirea corpului de comanda al statiei si la imprejmuire</w:t>
      </w:r>
    </w:p>
    <w:p w14:paraId="6C18C964" w14:textId="77777777" w:rsidR="00BE26B9" w:rsidRPr="00FD3218" w:rsidRDefault="00BE26B9" w:rsidP="00BE26B9">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montare panouri fotovoltaice pe acoperis cladire.</w:t>
      </w:r>
    </w:p>
    <w:p w14:paraId="39FF84A9" w14:textId="77777777" w:rsidR="00BE26B9" w:rsidRPr="00FD3218" w:rsidRDefault="00BE26B9" w:rsidP="00BE26B9"/>
    <w:p w14:paraId="1A9118EB" w14:textId="77777777" w:rsidR="00BE26B9" w:rsidRPr="00FD3218" w:rsidRDefault="00BE26B9" w:rsidP="00BE26B9">
      <w:pPr>
        <w:autoSpaceDE w:val="0"/>
        <w:rPr>
          <w:b/>
          <w:bCs/>
        </w:rPr>
      </w:pPr>
      <w:r w:rsidRPr="00FD3218">
        <w:rPr>
          <w:b/>
          <w:bCs/>
        </w:rPr>
        <w:t>Scenariul 1</w:t>
      </w:r>
    </w:p>
    <w:p w14:paraId="4B75BAD3" w14:textId="77777777" w:rsidR="00BE26B9" w:rsidRPr="00FC6C38" w:rsidRDefault="00BE26B9" w:rsidP="00BE26B9">
      <w:pPr>
        <w:autoSpaceDE w:val="0"/>
        <w:ind w:firstLine="720"/>
        <w:rPr>
          <w:rFonts w:eastAsia="TimesNewRoman"/>
          <w:lang w:eastAsia="ro-RO"/>
        </w:rPr>
      </w:pPr>
      <w:r w:rsidRPr="00FC6C38">
        <w:rPr>
          <w:rFonts w:eastAsia="TimesNewRoman"/>
          <w:lang w:eastAsia="ro-RO"/>
        </w:rPr>
        <w:t xml:space="preserve">La tensiunea 110 kV se </w:t>
      </w:r>
      <w:proofErr w:type="spellStart"/>
      <w:r w:rsidRPr="00FC6C38">
        <w:rPr>
          <w:rFonts w:eastAsia="TimesNewRoman"/>
          <w:lang w:eastAsia="ro-RO"/>
        </w:rPr>
        <w:t>realizeaza</w:t>
      </w:r>
      <w:proofErr w:type="spellEnd"/>
      <w:r w:rsidRPr="00FC6C38">
        <w:rPr>
          <w:rFonts w:eastAsia="TimesNewRoman"/>
          <w:lang w:eastAsia="ro-RO"/>
        </w:rPr>
        <w:t xml:space="preserve"> o schema cu bara generala simpla </w:t>
      </w:r>
      <w:proofErr w:type="spellStart"/>
      <w:r w:rsidRPr="00FC6C38">
        <w:rPr>
          <w:rFonts w:eastAsia="TimesNewRoman"/>
          <w:lang w:eastAsia="ro-RO"/>
        </w:rPr>
        <w:t>sectionata</w:t>
      </w:r>
      <w:proofErr w:type="spellEnd"/>
      <w:r w:rsidRPr="00FC6C38">
        <w:rPr>
          <w:rFonts w:eastAsia="TimesNewRoman"/>
          <w:lang w:eastAsia="ro-RO"/>
        </w:rPr>
        <w:t xml:space="preserve"> rigid cu două separatoare trifazate cu comutație în aer, echipate cu două cuțite de legare la pământ acționate cu dispozitiv de acționare trifazat electric, la care sunt racordate doua celule de linie si doua celule de transformator.</w:t>
      </w:r>
    </w:p>
    <w:p w14:paraId="7E8D071E" w14:textId="77777777" w:rsidR="00BE26B9" w:rsidRPr="00FC6C38" w:rsidRDefault="00BE26B9" w:rsidP="00BE26B9">
      <w:pPr>
        <w:autoSpaceDE w:val="0"/>
        <w:ind w:firstLine="720"/>
        <w:rPr>
          <w:rFonts w:eastAsia="TimesNewRoman"/>
          <w:lang w:eastAsia="ro-RO"/>
        </w:rPr>
      </w:pPr>
      <w:r w:rsidRPr="00FC6C38">
        <w:rPr>
          <w:rFonts w:eastAsia="TimesNewRoman"/>
          <w:lang w:eastAsia="ro-RO"/>
        </w:rPr>
        <w:t xml:space="preserve">Cele doua celule 110 kV de linie se </w:t>
      </w:r>
      <w:proofErr w:type="spellStart"/>
      <w:r w:rsidRPr="00FC6C38">
        <w:rPr>
          <w:rFonts w:eastAsia="TimesNewRoman"/>
          <w:lang w:eastAsia="ro-RO"/>
        </w:rPr>
        <w:t>echipeaza</w:t>
      </w:r>
      <w:proofErr w:type="spellEnd"/>
      <w:r w:rsidRPr="00FC6C38">
        <w:rPr>
          <w:rFonts w:eastAsia="TimesNewRoman"/>
          <w:lang w:eastAsia="ro-RO"/>
        </w:rPr>
        <w:t xml:space="preserve"> cu separator de bare cu un CLP, </w:t>
      </w:r>
      <w:proofErr w:type="spellStart"/>
      <w:r w:rsidRPr="00FC6C38">
        <w:rPr>
          <w:rFonts w:eastAsia="TimesNewRoman"/>
          <w:lang w:eastAsia="ro-RO"/>
        </w:rPr>
        <w:t>întrerupator</w:t>
      </w:r>
      <w:proofErr w:type="spellEnd"/>
      <w:r w:rsidRPr="00FC6C38">
        <w:rPr>
          <w:rFonts w:eastAsia="TimesNewRoman"/>
          <w:lang w:eastAsia="ro-RO"/>
        </w:rPr>
        <w:t xml:space="preserve">, transformator de curent, separator de linie </w:t>
      </w:r>
      <w:proofErr w:type="spellStart"/>
      <w:r w:rsidRPr="00FC6C38">
        <w:rPr>
          <w:rFonts w:eastAsia="TimesNewRoman"/>
          <w:lang w:eastAsia="ro-RO"/>
        </w:rPr>
        <w:t>prevazut</w:t>
      </w:r>
      <w:proofErr w:type="spellEnd"/>
      <w:r w:rsidRPr="00FC6C38">
        <w:rPr>
          <w:rFonts w:eastAsia="TimesNewRoman"/>
          <w:lang w:eastAsia="ro-RO"/>
        </w:rPr>
        <w:t xml:space="preserve"> cu doua </w:t>
      </w:r>
      <w:proofErr w:type="spellStart"/>
      <w:r w:rsidRPr="00FC6C38">
        <w:rPr>
          <w:rFonts w:eastAsia="TimesNewRoman"/>
          <w:lang w:eastAsia="ro-RO"/>
        </w:rPr>
        <w:t>cutite</w:t>
      </w:r>
      <w:proofErr w:type="spellEnd"/>
      <w:r w:rsidRPr="00FC6C38">
        <w:rPr>
          <w:rFonts w:eastAsia="TimesNewRoman"/>
          <w:lang w:eastAsia="ro-RO"/>
        </w:rPr>
        <w:t xml:space="preserve"> de legare la </w:t>
      </w:r>
      <w:proofErr w:type="spellStart"/>
      <w:r w:rsidRPr="00FC6C38">
        <w:rPr>
          <w:rFonts w:eastAsia="TimesNewRoman"/>
          <w:lang w:eastAsia="ro-RO"/>
        </w:rPr>
        <w:t>pamant</w:t>
      </w:r>
      <w:proofErr w:type="spellEnd"/>
      <w:r w:rsidRPr="00FC6C38">
        <w:rPr>
          <w:rFonts w:eastAsia="TimesNewRoman"/>
          <w:lang w:eastAsia="ro-RO"/>
        </w:rPr>
        <w:t xml:space="preserve"> si transformator de tensiune .</w:t>
      </w:r>
    </w:p>
    <w:p w14:paraId="0356FB45" w14:textId="77777777" w:rsidR="00BE26B9" w:rsidRPr="00FD3218" w:rsidRDefault="00BE26B9" w:rsidP="00BE26B9">
      <w:pPr>
        <w:autoSpaceDE w:val="0"/>
        <w:ind w:firstLine="720"/>
        <w:rPr>
          <w:rFonts w:eastAsia="TimesNewRoman"/>
          <w:lang w:val="en-US" w:eastAsia="ro-RO"/>
        </w:rPr>
      </w:pPr>
      <w:proofErr w:type="spellStart"/>
      <w:r w:rsidRPr="00FD3218">
        <w:rPr>
          <w:rFonts w:eastAsia="TimesNewRoman"/>
          <w:lang w:val="en-US" w:eastAsia="ro-RO"/>
        </w:rPr>
        <w:t>Celula</w:t>
      </w:r>
      <w:proofErr w:type="spellEnd"/>
      <w:r w:rsidRPr="00FD3218">
        <w:rPr>
          <w:rFonts w:eastAsia="TimesNewRoman"/>
          <w:lang w:val="en-US" w:eastAsia="ro-RO"/>
        </w:rPr>
        <w:t xml:space="preserve"> 110 kV de </w:t>
      </w:r>
      <w:proofErr w:type="spellStart"/>
      <w:r w:rsidRPr="00FD3218">
        <w:rPr>
          <w:rFonts w:eastAsia="TimesNewRoman"/>
          <w:lang w:val="en-US" w:eastAsia="ro-RO"/>
        </w:rPr>
        <w:t>transformator</w:t>
      </w:r>
      <w:proofErr w:type="spellEnd"/>
      <w:r w:rsidRPr="00FD3218">
        <w:rPr>
          <w:rFonts w:eastAsia="TimesNewRoman"/>
          <w:lang w:val="en-US" w:eastAsia="ro-RO"/>
        </w:rPr>
        <w:t xml:space="preserve"> se </w:t>
      </w:r>
      <w:proofErr w:type="spellStart"/>
      <w:r w:rsidRPr="00FD3218">
        <w:rPr>
          <w:rFonts w:eastAsia="TimesNewRoman"/>
          <w:lang w:val="en-US" w:eastAsia="ro-RO"/>
        </w:rPr>
        <w:t>echipeaza</w:t>
      </w:r>
      <w:proofErr w:type="spellEnd"/>
      <w:r w:rsidRPr="00FD3218">
        <w:rPr>
          <w:rFonts w:eastAsia="TimesNewRoman"/>
          <w:lang w:val="en-US" w:eastAsia="ro-RO"/>
        </w:rPr>
        <w:t xml:space="preserve"> cu separator de bare cu </w:t>
      </w:r>
      <w:proofErr w:type="gramStart"/>
      <w:r w:rsidRPr="00FD3218">
        <w:rPr>
          <w:rFonts w:eastAsia="TimesNewRoman"/>
          <w:lang w:val="en-US" w:eastAsia="ro-RO"/>
        </w:rPr>
        <w:t>un CLP</w:t>
      </w:r>
      <w:proofErr w:type="gramEnd"/>
      <w:r w:rsidRPr="00FD3218">
        <w:rPr>
          <w:rFonts w:eastAsia="TimesNewRoman"/>
          <w:lang w:val="en-US" w:eastAsia="ro-RO"/>
        </w:rPr>
        <w:t xml:space="preserve">, </w:t>
      </w:r>
      <w:proofErr w:type="spellStart"/>
      <w:r w:rsidRPr="00FD3218">
        <w:rPr>
          <w:rFonts w:eastAsia="TimesNewRoman"/>
          <w:lang w:val="en-US" w:eastAsia="ro-RO"/>
        </w:rPr>
        <w:t>întrerupator</w:t>
      </w:r>
      <w:proofErr w:type="spellEnd"/>
      <w:r w:rsidRPr="00FD3218">
        <w:rPr>
          <w:rFonts w:eastAsia="TimesNewRoman"/>
          <w:lang w:val="en-US" w:eastAsia="ro-RO"/>
        </w:rPr>
        <w:t xml:space="preserve">, </w:t>
      </w:r>
      <w:proofErr w:type="spellStart"/>
      <w:r w:rsidRPr="00FD3218">
        <w:rPr>
          <w:rFonts w:eastAsia="TimesNewRoman"/>
          <w:lang w:val="en-US" w:eastAsia="ro-RO"/>
        </w:rPr>
        <w:t>transformator</w:t>
      </w:r>
      <w:proofErr w:type="spellEnd"/>
      <w:r w:rsidRPr="00FD3218">
        <w:rPr>
          <w:rFonts w:eastAsia="TimesNewRoman"/>
          <w:lang w:val="en-US" w:eastAsia="ro-RO"/>
        </w:rPr>
        <w:t xml:space="preserve"> de </w:t>
      </w:r>
      <w:proofErr w:type="spellStart"/>
      <w:r w:rsidRPr="00FD3218">
        <w:rPr>
          <w:rFonts w:eastAsia="TimesNewRoman"/>
          <w:lang w:val="en-US" w:eastAsia="ro-RO"/>
        </w:rPr>
        <w:t>curent</w:t>
      </w:r>
      <w:proofErr w:type="spellEnd"/>
      <w:r w:rsidRPr="00FD3218">
        <w:rPr>
          <w:rFonts w:eastAsia="TimesNewRoman"/>
          <w:lang w:val="en-US" w:eastAsia="ro-RO"/>
        </w:rPr>
        <w:t xml:space="preserve"> </w:t>
      </w:r>
      <w:proofErr w:type="spellStart"/>
      <w:r w:rsidRPr="00FD3218">
        <w:rPr>
          <w:rFonts w:eastAsia="TimesNewRoman"/>
          <w:lang w:val="en-US" w:eastAsia="ro-RO"/>
        </w:rPr>
        <w:t>si</w:t>
      </w:r>
      <w:proofErr w:type="spellEnd"/>
      <w:r w:rsidRPr="00FD3218">
        <w:rPr>
          <w:rFonts w:eastAsia="TimesNewRoman"/>
          <w:lang w:val="en-US" w:eastAsia="ro-RO"/>
        </w:rPr>
        <w:t xml:space="preserve"> </w:t>
      </w:r>
      <w:proofErr w:type="spellStart"/>
      <w:r w:rsidRPr="00FD3218">
        <w:rPr>
          <w:rFonts w:eastAsia="TimesNewRoman"/>
          <w:lang w:val="en-US" w:eastAsia="ro-RO"/>
        </w:rPr>
        <w:t>descarcatoare</w:t>
      </w:r>
      <w:proofErr w:type="spellEnd"/>
      <w:r w:rsidRPr="00FD3218">
        <w:rPr>
          <w:rFonts w:eastAsia="TimesNewRoman"/>
          <w:lang w:val="en-US" w:eastAsia="ro-RO"/>
        </w:rPr>
        <w:t xml:space="preserve"> cu </w:t>
      </w:r>
      <w:proofErr w:type="spellStart"/>
      <w:r w:rsidRPr="00FD3218">
        <w:rPr>
          <w:rFonts w:eastAsia="TimesNewRoman"/>
          <w:lang w:val="en-US" w:eastAsia="ro-RO"/>
        </w:rPr>
        <w:t>oxizi</w:t>
      </w:r>
      <w:proofErr w:type="spellEnd"/>
      <w:r w:rsidRPr="00FD3218">
        <w:rPr>
          <w:rFonts w:eastAsia="TimesNewRoman"/>
          <w:lang w:val="en-US" w:eastAsia="ro-RO"/>
        </w:rPr>
        <w:t xml:space="preserve"> </w:t>
      </w:r>
      <w:proofErr w:type="spellStart"/>
      <w:r w:rsidRPr="00FD3218">
        <w:rPr>
          <w:rFonts w:eastAsia="TimesNewRoman"/>
          <w:lang w:val="en-US" w:eastAsia="ro-RO"/>
        </w:rPr>
        <w:t>metalici</w:t>
      </w:r>
      <w:proofErr w:type="spellEnd"/>
      <w:r w:rsidRPr="00FD3218">
        <w:rPr>
          <w:rFonts w:eastAsia="TimesNewRoman"/>
          <w:lang w:val="en-US" w:eastAsia="ro-RO"/>
        </w:rPr>
        <w:t>.</w:t>
      </w:r>
    </w:p>
    <w:p w14:paraId="3AF232CD" w14:textId="77777777" w:rsidR="00BE26B9" w:rsidRPr="00FD3218" w:rsidRDefault="00BE26B9" w:rsidP="00BE26B9">
      <w:pPr>
        <w:autoSpaceDE w:val="0"/>
        <w:ind w:firstLine="720"/>
        <w:rPr>
          <w:rFonts w:eastAsia="TimesNewRoman"/>
          <w:lang w:val="en-US" w:eastAsia="ro-RO"/>
        </w:rPr>
      </w:pPr>
      <w:proofErr w:type="spellStart"/>
      <w:r w:rsidRPr="00FD3218">
        <w:rPr>
          <w:rFonts w:eastAsia="TimesNewRoman"/>
          <w:lang w:val="en-US" w:eastAsia="ro-RO"/>
        </w:rPr>
        <w:t>Transformator</w:t>
      </w:r>
      <w:proofErr w:type="spellEnd"/>
      <w:r w:rsidRPr="00FD3218">
        <w:rPr>
          <w:rFonts w:eastAsia="TimesNewRoman"/>
          <w:lang w:val="en-US" w:eastAsia="ro-RO"/>
        </w:rPr>
        <w:t xml:space="preserve"> de </w:t>
      </w:r>
      <w:proofErr w:type="spellStart"/>
      <w:r w:rsidRPr="00FD3218">
        <w:rPr>
          <w:rFonts w:eastAsia="TimesNewRoman"/>
          <w:lang w:val="en-US" w:eastAsia="ro-RO"/>
        </w:rPr>
        <w:t>putere</w:t>
      </w:r>
      <w:proofErr w:type="spellEnd"/>
      <w:r w:rsidRPr="00FD3218">
        <w:rPr>
          <w:rFonts w:eastAsia="TimesNewRoman"/>
          <w:lang w:val="en-US" w:eastAsia="ro-RO"/>
        </w:rPr>
        <w:t xml:space="preserve"> </w:t>
      </w:r>
      <w:proofErr w:type="spellStart"/>
      <w:r w:rsidRPr="00FD3218">
        <w:rPr>
          <w:rFonts w:eastAsia="TimesNewRoman"/>
          <w:lang w:val="en-US" w:eastAsia="ro-RO"/>
        </w:rPr>
        <w:t>este</w:t>
      </w:r>
      <w:proofErr w:type="spellEnd"/>
      <w:r w:rsidRPr="00FD3218">
        <w:rPr>
          <w:rFonts w:eastAsia="TimesNewRoman"/>
          <w:lang w:val="en-US" w:eastAsia="ro-RO"/>
        </w:rPr>
        <w:t xml:space="preserve"> </w:t>
      </w:r>
      <w:proofErr w:type="spellStart"/>
      <w:r w:rsidRPr="00FD3218">
        <w:rPr>
          <w:rFonts w:eastAsia="TimesNewRoman"/>
          <w:lang w:val="en-US" w:eastAsia="ro-RO"/>
        </w:rPr>
        <w:t>trifazat</w:t>
      </w:r>
      <w:proofErr w:type="spellEnd"/>
      <w:r w:rsidRPr="00FD3218">
        <w:rPr>
          <w:rFonts w:eastAsia="TimesNewRoman"/>
          <w:lang w:val="en-US" w:eastAsia="ro-RO"/>
        </w:rPr>
        <w:t xml:space="preserve">, în </w:t>
      </w:r>
      <w:proofErr w:type="spellStart"/>
      <w:r w:rsidRPr="00FD3218">
        <w:rPr>
          <w:rFonts w:eastAsia="TimesNewRoman"/>
          <w:lang w:val="en-US" w:eastAsia="ro-RO"/>
        </w:rPr>
        <w:t>ulei</w:t>
      </w:r>
      <w:proofErr w:type="spellEnd"/>
      <w:r w:rsidRPr="00FD3218">
        <w:rPr>
          <w:rFonts w:eastAsia="TimesNewRoman"/>
          <w:lang w:val="en-US" w:eastAsia="ro-RO"/>
        </w:rPr>
        <w:t xml:space="preserve">, cu 2 </w:t>
      </w:r>
      <w:proofErr w:type="spellStart"/>
      <w:r w:rsidRPr="00FD3218">
        <w:rPr>
          <w:rFonts w:eastAsia="TimesNewRoman"/>
          <w:lang w:val="en-US" w:eastAsia="ro-RO"/>
        </w:rPr>
        <w:t>înfasurari</w:t>
      </w:r>
      <w:proofErr w:type="spellEnd"/>
      <w:r w:rsidRPr="00FD3218">
        <w:rPr>
          <w:rFonts w:eastAsia="TimesNewRoman"/>
          <w:lang w:val="en-US" w:eastAsia="ro-RO"/>
        </w:rPr>
        <w:t xml:space="preserve"> din Cu </w:t>
      </w:r>
      <w:proofErr w:type="spellStart"/>
      <w:r w:rsidRPr="00FD3218">
        <w:rPr>
          <w:rFonts w:eastAsia="TimesNewRoman"/>
          <w:lang w:val="en-US" w:eastAsia="ro-RO"/>
        </w:rPr>
        <w:t>si</w:t>
      </w:r>
      <w:proofErr w:type="spellEnd"/>
      <w:r w:rsidRPr="00FD3218">
        <w:rPr>
          <w:rFonts w:eastAsia="TimesNewRoman"/>
          <w:lang w:val="en-US" w:eastAsia="ro-RO"/>
        </w:rPr>
        <w:t xml:space="preserve"> </w:t>
      </w:r>
      <w:proofErr w:type="spellStart"/>
      <w:r w:rsidRPr="00FD3218">
        <w:rPr>
          <w:rFonts w:eastAsia="TimesNewRoman"/>
          <w:lang w:val="en-US" w:eastAsia="ro-RO"/>
        </w:rPr>
        <w:t>reglaj</w:t>
      </w:r>
      <w:proofErr w:type="spellEnd"/>
      <w:r w:rsidRPr="00FD3218">
        <w:rPr>
          <w:rFonts w:eastAsia="TimesNewRoman"/>
          <w:lang w:val="en-US" w:eastAsia="ro-RO"/>
        </w:rPr>
        <w:t xml:space="preserve"> sub </w:t>
      </w:r>
      <w:proofErr w:type="spellStart"/>
      <w:r w:rsidRPr="00FD3218">
        <w:rPr>
          <w:rFonts w:eastAsia="TimesNewRoman"/>
          <w:lang w:val="en-US" w:eastAsia="ro-RO"/>
        </w:rPr>
        <w:t>sarcina</w:t>
      </w:r>
      <w:proofErr w:type="spellEnd"/>
      <w:r w:rsidRPr="00FD3218">
        <w:rPr>
          <w:rFonts w:eastAsia="TimesNewRoman"/>
          <w:lang w:val="en-US" w:eastAsia="ro-RO"/>
        </w:rPr>
        <w:t xml:space="preserve"> pe 110 kV </w:t>
      </w:r>
      <w:proofErr w:type="spellStart"/>
      <w:r w:rsidRPr="00FD3218">
        <w:rPr>
          <w:rFonts w:eastAsia="TimesNewRoman"/>
          <w:lang w:val="en-US" w:eastAsia="ro-RO"/>
        </w:rPr>
        <w:t>si</w:t>
      </w:r>
      <w:proofErr w:type="spellEnd"/>
      <w:r w:rsidRPr="00FD3218">
        <w:rPr>
          <w:rFonts w:eastAsia="TimesNewRoman"/>
          <w:lang w:val="en-US" w:eastAsia="ro-RO"/>
        </w:rPr>
        <w:t xml:space="preserve"> au </w:t>
      </w:r>
      <w:proofErr w:type="spellStart"/>
      <w:r w:rsidRPr="00FD3218">
        <w:rPr>
          <w:rFonts w:eastAsia="TimesNewRoman"/>
          <w:lang w:val="en-US" w:eastAsia="ro-RO"/>
        </w:rPr>
        <w:t>urmatoarele</w:t>
      </w:r>
      <w:proofErr w:type="spellEnd"/>
      <w:r w:rsidRPr="00FD3218">
        <w:rPr>
          <w:rFonts w:eastAsia="TimesNewRoman"/>
          <w:lang w:val="en-US" w:eastAsia="ro-RO"/>
        </w:rPr>
        <w:t xml:space="preserve"> </w:t>
      </w:r>
      <w:proofErr w:type="spellStart"/>
      <w:r w:rsidRPr="00FD3218">
        <w:rPr>
          <w:rFonts w:eastAsia="TimesNewRoman"/>
          <w:lang w:val="en-US" w:eastAsia="ro-RO"/>
        </w:rPr>
        <w:t>caracteristici</w:t>
      </w:r>
      <w:proofErr w:type="spellEnd"/>
      <w:r w:rsidRPr="00FD3218">
        <w:rPr>
          <w:rFonts w:eastAsia="TimesNewRoman"/>
          <w:lang w:val="en-US" w:eastAsia="ro-RO"/>
        </w:rPr>
        <w:t xml:space="preserve">: – 110/20 kV, 10 MVA, Uk = 11%, </w:t>
      </w:r>
      <w:proofErr w:type="spellStart"/>
      <w:r w:rsidRPr="00FD3218">
        <w:rPr>
          <w:rFonts w:eastAsia="TimesNewRoman"/>
          <w:lang w:val="en-US" w:eastAsia="ro-RO"/>
        </w:rPr>
        <w:t>conexiunea</w:t>
      </w:r>
      <w:proofErr w:type="spellEnd"/>
      <w:r w:rsidRPr="00FD3218">
        <w:rPr>
          <w:rFonts w:eastAsia="TimesNewRoman"/>
          <w:lang w:val="en-US" w:eastAsia="ro-RO"/>
        </w:rPr>
        <w:t xml:space="preserve"> YNd11, cu </w:t>
      </w:r>
      <w:proofErr w:type="spellStart"/>
      <w:r w:rsidRPr="00FD3218">
        <w:rPr>
          <w:rFonts w:eastAsia="TimesNewRoman"/>
          <w:lang w:val="en-US" w:eastAsia="ro-RO"/>
        </w:rPr>
        <w:t>racire</w:t>
      </w:r>
      <w:proofErr w:type="spellEnd"/>
      <w:r w:rsidRPr="00FD3218">
        <w:rPr>
          <w:rFonts w:eastAsia="TimesNewRoman"/>
          <w:lang w:val="en-US" w:eastAsia="ro-RO"/>
        </w:rPr>
        <w:t xml:space="preserve"> ONAN</w:t>
      </w:r>
    </w:p>
    <w:p w14:paraId="7893A6CE" w14:textId="77777777" w:rsidR="00BE26B9" w:rsidRPr="00FD3218" w:rsidRDefault="00BE26B9" w:rsidP="00BE26B9">
      <w:pPr>
        <w:autoSpaceDE w:val="0"/>
        <w:ind w:firstLine="720"/>
      </w:pPr>
      <w:r w:rsidRPr="00FD3218">
        <w:lastRenderedPageBreak/>
        <w:t xml:space="preserve">La tensiunea de 20 kV </w:t>
      </w:r>
      <w:proofErr w:type="spellStart"/>
      <w:r w:rsidRPr="00FD3218">
        <w:t>statia</w:t>
      </w:r>
      <w:proofErr w:type="spellEnd"/>
      <w:r w:rsidRPr="00FD3218">
        <w:t xml:space="preserve"> este realizata in schema cu bara simpla si cupla longitudinala, echipata cu celule noi cu </w:t>
      </w:r>
      <w:proofErr w:type="spellStart"/>
      <w:r w:rsidRPr="00FD3218">
        <w:t>izolatie</w:t>
      </w:r>
      <w:proofErr w:type="spellEnd"/>
      <w:r w:rsidRPr="00FD3218">
        <w:t xml:space="preserve"> în aer</w:t>
      </w:r>
    </w:p>
    <w:p w14:paraId="703F7545" w14:textId="77777777" w:rsidR="00906139" w:rsidRPr="00FD3218" w:rsidRDefault="00906139" w:rsidP="00BE26B9">
      <w:pPr>
        <w:autoSpaceDE w:val="0"/>
        <w:ind w:firstLine="720"/>
      </w:pPr>
    </w:p>
    <w:p w14:paraId="5F935ED6" w14:textId="77777777" w:rsidR="00BE26B9" w:rsidRPr="00FD3218" w:rsidRDefault="00BE26B9" w:rsidP="00BE26B9">
      <w:pPr>
        <w:autoSpaceDE w:val="0"/>
        <w:rPr>
          <w:b/>
          <w:bCs/>
        </w:rPr>
      </w:pPr>
      <w:r w:rsidRPr="00FD3218">
        <w:rPr>
          <w:b/>
          <w:bCs/>
        </w:rPr>
        <w:t>Scenariul 2</w:t>
      </w:r>
    </w:p>
    <w:p w14:paraId="33AA3301" w14:textId="77777777" w:rsidR="00BE26B9" w:rsidRPr="00FC6C38" w:rsidRDefault="00BE26B9" w:rsidP="00BE26B9">
      <w:pPr>
        <w:autoSpaceDE w:val="0"/>
        <w:ind w:firstLine="720"/>
        <w:rPr>
          <w:rFonts w:eastAsia="TimesNewRoman"/>
          <w:lang w:eastAsia="ro-RO"/>
        </w:rPr>
      </w:pPr>
      <w:r w:rsidRPr="00FC6C38">
        <w:rPr>
          <w:rFonts w:eastAsia="TimesNewRoman"/>
          <w:lang w:eastAsia="ro-RO"/>
        </w:rPr>
        <w:t xml:space="preserve">La tensiunea 110 kV se </w:t>
      </w:r>
      <w:proofErr w:type="spellStart"/>
      <w:r w:rsidRPr="00FC6C38">
        <w:rPr>
          <w:rFonts w:eastAsia="TimesNewRoman"/>
          <w:lang w:eastAsia="ro-RO"/>
        </w:rPr>
        <w:t>realizeaza</w:t>
      </w:r>
      <w:proofErr w:type="spellEnd"/>
      <w:r w:rsidRPr="00FC6C38">
        <w:rPr>
          <w:rFonts w:eastAsia="TimesNewRoman"/>
          <w:lang w:eastAsia="ro-RO"/>
        </w:rPr>
        <w:t xml:space="preserve"> o schema cu bara generala simpla </w:t>
      </w:r>
      <w:proofErr w:type="spellStart"/>
      <w:r w:rsidRPr="00FC6C38">
        <w:rPr>
          <w:rFonts w:eastAsia="TimesNewRoman"/>
          <w:lang w:eastAsia="ro-RO"/>
        </w:rPr>
        <w:t>sectionata</w:t>
      </w:r>
      <w:proofErr w:type="spellEnd"/>
      <w:r w:rsidRPr="00FC6C38">
        <w:rPr>
          <w:rFonts w:eastAsia="TimesNewRoman"/>
          <w:lang w:eastAsia="ro-RO"/>
        </w:rPr>
        <w:t xml:space="preserve"> rigid cu două separatoare trifazate cu comutație în aer, echipate cu două cuțite de legare la pământ acționate cu dispozitiv de acționare trifazat electric, la care sunt racordate doua celule de linie si doua celule de transformator.</w:t>
      </w:r>
    </w:p>
    <w:p w14:paraId="23737020" w14:textId="60A4CA61" w:rsidR="00BE26B9" w:rsidRPr="00FC6C38" w:rsidRDefault="00BE26B9" w:rsidP="00BE26B9">
      <w:pPr>
        <w:autoSpaceDE w:val="0"/>
        <w:ind w:firstLine="720"/>
        <w:rPr>
          <w:rFonts w:eastAsia="TimesNewRoman"/>
          <w:lang w:eastAsia="ro-RO"/>
        </w:rPr>
      </w:pPr>
      <w:r w:rsidRPr="00FC6C38">
        <w:rPr>
          <w:rFonts w:eastAsia="TimesNewRoman"/>
          <w:lang w:eastAsia="ro-RO"/>
        </w:rPr>
        <w:t xml:space="preserve">Cele doua celule 110 kV de linie se </w:t>
      </w:r>
      <w:proofErr w:type="spellStart"/>
      <w:r w:rsidRPr="00FC6C38">
        <w:rPr>
          <w:rFonts w:eastAsia="TimesNewRoman"/>
          <w:lang w:eastAsia="ro-RO"/>
        </w:rPr>
        <w:t>echipeaza</w:t>
      </w:r>
      <w:proofErr w:type="spellEnd"/>
      <w:r w:rsidRPr="00FC6C38">
        <w:rPr>
          <w:rFonts w:eastAsia="TimesNewRoman"/>
          <w:lang w:eastAsia="ro-RO"/>
        </w:rPr>
        <w:t xml:space="preserve"> cu </w:t>
      </w:r>
      <w:r w:rsidRPr="00FD3218">
        <w:t xml:space="preserve">modul hibrid cu echipamentele izolate in </w:t>
      </w:r>
      <w:r w:rsidR="000E7CDF" w:rsidRPr="000E7CDF">
        <w:t>gaz/amestec de gaze</w:t>
      </w:r>
      <w:r w:rsidRPr="00FD3218">
        <w:t xml:space="preserve">. Modulul hibrid va fi echipat cu doua separatoare, unul cu CLP si unul </w:t>
      </w:r>
      <w:proofErr w:type="spellStart"/>
      <w:r w:rsidRPr="00FD3218">
        <w:t>fara</w:t>
      </w:r>
      <w:proofErr w:type="spellEnd"/>
      <w:r w:rsidRPr="00FD3218">
        <w:t xml:space="preserve"> CLP, cu un </w:t>
      </w:r>
      <w:proofErr w:type="spellStart"/>
      <w:r w:rsidRPr="00FD3218">
        <w:t>intrerupator</w:t>
      </w:r>
      <w:proofErr w:type="spellEnd"/>
      <w:r w:rsidRPr="00FD3218">
        <w:t>, cu transformatoare de curent si transformatoare de tensiune</w:t>
      </w:r>
      <w:r w:rsidRPr="00FC6C38">
        <w:rPr>
          <w:rFonts w:eastAsia="TimesNewRoman"/>
          <w:lang w:eastAsia="ro-RO"/>
        </w:rPr>
        <w:t xml:space="preserve"> si un separator de linie </w:t>
      </w:r>
      <w:proofErr w:type="spellStart"/>
      <w:r w:rsidRPr="00FC6C38">
        <w:rPr>
          <w:rFonts w:eastAsia="TimesNewRoman"/>
          <w:lang w:eastAsia="ro-RO"/>
        </w:rPr>
        <w:t>prevazut</w:t>
      </w:r>
      <w:proofErr w:type="spellEnd"/>
      <w:r w:rsidRPr="00FC6C38">
        <w:rPr>
          <w:rFonts w:eastAsia="TimesNewRoman"/>
          <w:lang w:eastAsia="ro-RO"/>
        </w:rPr>
        <w:t xml:space="preserve"> cu doua </w:t>
      </w:r>
      <w:proofErr w:type="spellStart"/>
      <w:r w:rsidRPr="00FC6C38">
        <w:rPr>
          <w:rFonts w:eastAsia="TimesNewRoman"/>
          <w:lang w:eastAsia="ro-RO"/>
        </w:rPr>
        <w:t>cutite</w:t>
      </w:r>
      <w:proofErr w:type="spellEnd"/>
      <w:r w:rsidRPr="00FC6C38">
        <w:rPr>
          <w:rFonts w:eastAsia="TimesNewRoman"/>
          <w:lang w:eastAsia="ro-RO"/>
        </w:rPr>
        <w:t xml:space="preserve"> de legare la </w:t>
      </w:r>
      <w:proofErr w:type="spellStart"/>
      <w:r w:rsidRPr="00FC6C38">
        <w:rPr>
          <w:rFonts w:eastAsia="TimesNewRoman"/>
          <w:lang w:eastAsia="ro-RO"/>
        </w:rPr>
        <w:t>pamant</w:t>
      </w:r>
      <w:proofErr w:type="spellEnd"/>
      <w:r w:rsidRPr="00FC6C38">
        <w:rPr>
          <w:rFonts w:eastAsia="TimesNewRoman"/>
          <w:lang w:eastAsia="ro-RO"/>
        </w:rPr>
        <w:t xml:space="preserve"> .</w:t>
      </w:r>
    </w:p>
    <w:p w14:paraId="1EA14F66" w14:textId="7C5DFEC7" w:rsidR="00BE26B9" w:rsidRPr="00FD3218" w:rsidRDefault="00BE26B9" w:rsidP="00BE26B9">
      <w:pPr>
        <w:autoSpaceDE w:val="0"/>
        <w:ind w:firstLine="720"/>
        <w:rPr>
          <w:rFonts w:eastAsia="TimesNewRoman"/>
          <w:lang w:val="en-US" w:eastAsia="ro-RO"/>
        </w:rPr>
      </w:pPr>
      <w:proofErr w:type="spellStart"/>
      <w:r w:rsidRPr="00FD3218">
        <w:rPr>
          <w:rFonts w:eastAsia="TimesNewRoman"/>
          <w:lang w:val="en-US" w:eastAsia="ro-RO"/>
        </w:rPr>
        <w:t>Celula</w:t>
      </w:r>
      <w:proofErr w:type="spellEnd"/>
      <w:r w:rsidRPr="00FD3218">
        <w:rPr>
          <w:rFonts w:eastAsia="TimesNewRoman"/>
          <w:lang w:val="en-US" w:eastAsia="ro-RO"/>
        </w:rPr>
        <w:t xml:space="preserve"> 110 kV de </w:t>
      </w:r>
      <w:proofErr w:type="spellStart"/>
      <w:r w:rsidRPr="00FD3218">
        <w:rPr>
          <w:rFonts w:eastAsia="TimesNewRoman"/>
          <w:lang w:val="en-US" w:eastAsia="ro-RO"/>
        </w:rPr>
        <w:t>transformator</w:t>
      </w:r>
      <w:proofErr w:type="spellEnd"/>
      <w:r w:rsidRPr="00FD3218">
        <w:rPr>
          <w:rFonts w:eastAsia="TimesNewRoman"/>
          <w:lang w:val="en-US" w:eastAsia="ro-RO"/>
        </w:rPr>
        <w:t xml:space="preserve"> se </w:t>
      </w:r>
      <w:proofErr w:type="spellStart"/>
      <w:r w:rsidRPr="00FD3218">
        <w:rPr>
          <w:rFonts w:eastAsia="TimesNewRoman"/>
          <w:lang w:val="en-US" w:eastAsia="ro-RO"/>
        </w:rPr>
        <w:t>echipeaza</w:t>
      </w:r>
      <w:proofErr w:type="spellEnd"/>
      <w:r w:rsidRPr="00FD3218">
        <w:rPr>
          <w:rFonts w:eastAsia="TimesNewRoman"/>
          <w:lang w:val="en-US" w:eastAsia="ro-RO"/>
        </w:rPr>
        <w:t xml:space="preserve"> cu </w:t>
      </w:r>
      <w:proofErr w:type="spellStart"/>
      <w:r w:rsidRPr="00FD3218">
        <w:rPr>
          <w:rFonts w:eastAsia="TimesNewRoman"/>
          <w:lang w:val="en-US" w:eastAsia="ro-RO"/>
        </w:rPr>
        <w:t>cu</w:t>
      </w:r>
      <w:proofErr w:type="spellEnd"/>
      <w:r w:rsidRPr="00FD3218">
        <w:rPr>
          <w:rFonts w:eastAsia="TimesNewRoman"/>
          <w:lang w:val="en-US" w:eastAsia="ro-RO"/>
        </w:rPr>
        <w:t xml:space="preserve"> </w:t>
      </w:r>
      <w:r w:rsidRPr="00FD3218">
        <w:t xml:space="preserve">modul hibrid cu echipamentele izolate in </w:t>
      </w:r>
      <w:r w:rsidR="000E7CDF" w:rsidRPr="000E7CDF">
        <w:t>gaz/amestec de gaze</w:t>
      </w:r>
      <w:r w:rsidRPr="00FD3218">
        <w:t xml:space="preserve">. Modulul hibrid va fi echipat cu doua separatoare, unul cu CLP si unul </w:t>
      </w:r>
      <w:proofErr w:type="spellStart"/>
      <w:r w:rsidRPr="00FD3218">
        <w:t>fara</w:t>
      </w:r>
      <w:proofErr w:type="spellEnd"/>
      <w:r w:rsidRPr="00FD3218">
        <w:t xml:space="preserve"> CLP, cu un </w:t>
      </w:r>
      <w:proofErr w:type="spellStart"/>
      <w:r w:rsidRPr="00FD3218">
        <w:t>intrerupator</w:t>
      </w:r>
      <w:proofErr w:type="spellEnd"/>
      <w:r w:rsidRPr="00FD3218">
        <w:t xml:space="preserve"> si transformatoare de curent</w:t>
      </w:r>
      <w:r w:rsidRPr="00FD3218">
        <w:rPr>
          <w:rFonts w:eastAsia="TimesNewRoman"/>
          <w:lang w:val="en-US" w:eastAsia="ro-RO"/>
        </w:rPr>
        <w:t xml:space="preserve"> .</w:t>
      </w:r>
    </w:p>
    <w:p w14:paraId="2D6FB261" w14:textId="77777777" w:rsidR="00BE26B9" w:rsidRPr="00FD3218" w:rsidRDefault="00BE26B9" w:rsidP="00BE26B9">
      <w:pPr>
        <w:autoSpaceDE w:val="0"/>
        <w:ind w:firstLine="720"/>
        <w:rPr>
          <w:rFonts w:eastAsia="TimesNewRoman"/>
          <w:lang w:val="en-US" w:eastAsia="ro-RO"/>
        </w:rPr>
      </w:pPr>
      <w:proofErr w:type="spellStart"/>
      <w:r w:rsidRPr="00FD3218">
        <w:rPr>
          <w:rFonts w:eastAsia="TimesNewRoman"/>
          <w:lang w:val="en-US" w:eastAsia="ro-RO"/>
        </w:rPr>
        <w:t>Transformatorul</w:t>
      </w:r>
      <w:proofErr w:type="spellEnd"/>
      <w:r w:rsidRPr="00FD3218">
        <w:rPr>
          <w:rFonts w:eastAsia="TimesNewRoman"/>
          <w:lang w:val="en-US" w:eastAsia="ro-RO"/>
        </w:rPr>
        <w:t xml:space="preserve"> de </w:t>
      </w:r>
      <w:proofErr w:type="spellStart"/>
      <w:r w:rsidRPr="00FD3218">
        <w:rPr>
          <w:rFonts w:eastAsia="TimesNewRoman"/>
          <w:lang w:val="en-US" w:eastAsia="ro-RO"/>
        </w:rPr>
        <w:t>putere</w:t>
      </w:r>
      <w:proofErr w:type="spellEnd"/>
      <w:r w:rsidRPr="00FD3218">
        <w:rPr>
          <w:rFonts w:eastAsia="TimesNewRoman"/>
          <w:lang w:val="en-US" w:eastAsia="ro-RO"/>
        </w:rPr>
        <w:t xml:space="preserve"> </w:t>
      </w:r>
      <w:proofErr w:type="spellStart"/>
      <w:r w:rsidRPr="00FD3218">
        <w:rPr>
          <w:rFonts w:eastAsia="TimesNewRoman"/>
          <w:lang w:val="en-US" w:eastAsia="ro-RO"/>
        </w:rPr>
        <w:t>este</w:t>
      </w:r>
      <w:proofErr w:type="spellEnd"/>
      <w:r w:rsidRPr="00FD3218">
        <w:rPr>
          <w:rFonts w:eastAsia="TimesNewRoman"/>
          <w:lang w:val="en-US" w:eastAsia="ro-RO"/>
        </w:rPr>
        <w:t xml:space="preserve"> </w:t>
      </w:r>
      <w:proofErr w:type="spellStart"/>
      <w:r w:rsidRPr="00FD3218">
        <w:rPr>
          <w:rFonts w:eastAsia="TimesNewRoman"/>
          <w:lang w:val="en-US" w:eastAsia="ro-RO"/>
        </w:rPr>
        <w:t>trifazat</w:t>
      </w:r>
      <w:proofErr w:type="spellEnd"/>
      <w:r w:rsidRPr="00FD3218">
        <w:rPr>
          <w:rFonts w:eastAsia="TimesNewRoman"/>
          <w:lang w:val="en-US" w:eastAsia="ro-RO"/>
        </w:rPr>
        <w:t xml:space="preserve">, în </w:t>
      </w:r>
      <w:proofErr w:type="spellStart"/>
      <w:r w:rsidRPr="00FD3218">
        <w:rPr>
          <w:rFonts w:eastAsia="TimesNewRoman"/>
          <w:lang w:val="en-US" w:eastAsia="ro-RO"/>
        </w:rPr>
        <w:t>ulei</w:t>
      </w:r>
      <w:proofErr w:type="spellEnd"/>
      <w:r w:rsidRPr="00FD3218">
        <w:rPr>
          <w:rFonts w:eastAsia="TimesNewRoman"/>
          <w:lang w:val="en-US" w:eastAsia="ro-RO"/>
        </w:rPr>
        <w:t xml:space="preserve">, cu 2 </w:t>
      </w:r>
      <w:proofErr w:type="spellStart"/>
      <w:r w:rsidRPr="00FD3218">
        <w:rPr>
          <w:rFonts w:eastAsia="TimesNewRoman"/>
          <w:lang w:val="en-US" w:eastAsia="ro-RO"/>
        </w:rPr>
        <w:t>înfasurari</w:t>
      </w:r>
      <w:proofErr w:type="spellEnd"/>
      <w:r w:rsidRPr="00FD3218">
        <w:rPr>
          <w:rFonts w:eastAsia="TimesNewRoman"/>
          <w:lang w:val="en-US" w:eastAsia="ro-RO"/>
        </w:rPr>
        <w:t xml:space="preserve"> din Cu </w:t>
      </w:r>
      <w:proofErr w:type="spellStart"/>
      <w:r w:rsidRPr="00FD3218">
        <w:rPr>
          <w:rFonts w:eastAsia="TimesNewRoman"/>
          <w:lang w:val="en-US" w:eastAsia="ro-RO"/>
        </w:rPr>
        <w:t>si</w:t>
      </w:r>
      <w:proofErr w:type="spellEnd"/>
      <w:r w:rsidRPr="00FD3218">
        <w:rPr>
          <w:rFonts w:eastAsia="TimesNewRoman"/>
          <w:lang w:val="en-US" w:eastAsia="ro-RO"/>
        </w:rPr>
        <w:t xml:space="preserve"> </w:t>
      </w:r>
      <w:proofErr w:type="spellStart"/>
      <w:r w:rsidRPr="00FD3218">
        <w:rPr>
          <w:rFonts w:eastAsia="TimesNewRoman"/>
          <w:lang w:val="en-US" w:eastAsia="ro-RO"/>
        </w:rPr>
        <w:t>reglaj</w:t>
      </w:r>
      <w:proofErr w:type="spellEnd"/>
      <w:r w:rsidRPr="00FD3218">
        <w:rPr>
          <w:rFonts w:eastAsia="TimesNewRoman"/>
          <w:lang w:val="en-US" w:eastAsia="ro-RO"/>
        </w:rPr>
        <w:t xml:space="preserve"> sub </w:t>
      </w:r>
      <w:proofErr w:type="spellStart"/>
      <w:r w:rsidRPr="00FD3218">
        <w:rPr>
          <w:rFonts w:eastAsia="TimesNewRoman"/>
          <w:lang w:val="en-US" w:eastAsia="ro-RO"/>
        </w:rPr>
        <w:t>sarcina</w:t>
      </w:r>
      <w:proofErr w:type="spellEnd"/>
      <w:r w:rsidRPr="00FD3218">
        <w:rPr>
          <w:rFonts w:eastAsia="TimesNewRoman"/>
          <w:lang w:val="en-US" w:eastAsia="ro-RO"/>
        </w:rPr>
        <w:t xml:space="preserve"> pe 110 kV </w:t>
      </w:r>
      <w:proofErr w:type="spellStart"/>
      <w:r w:rsidRPr="00FD3218">
        <w:rPr>
          <w:rFonts w:eastAsia="TimesNewRoman"/>
          <w:lang w:val="en-US" w:eastAsia="ro-RO"/>
        </w:rPr>
        <w:t>si</w:t>
      </w:r>
      <w:proofErr w:type="spellEnd"/>
      <w:r w:rsidRPr="00FD3218">
        <w:rPr>
          <w:rFonts w:eastAsia="TimesNewRoman"/>
          <w:lang w:val="en-US" w:eastAsia="ro-RO"/>
        </w:rPr>
        <w:t xml:space="preserve"> are </w:t>
      </w:r>
      <w:proofErr w:type="spellStart"/>
      <w:r w:rsidRPr="00FD3218">
        <w:rPr>
          <w:rFonts w:eastAsia="TimesNewRoman"/>
          <w:lang w:val="en-US" w:eastAsia="ro-RO"/>
        </w:rPr>
        <w:t>urmatoarele</w:t>
      </w:r>
      <w:proofErr w:type="spellEnd"/>
      <w:r w:rsidRPr="00FD3218">
        <w:rPr>
          <w:rFonts w:eastAsia="TimesNewRoman"/>
          <w:lang w:val="en-US" w:eastAsia="ro-RO"/>
        </w:rPr>
        <w:t xml:space="preserve"> </w:t>
      </w:r>
      <w:proofErr w:type="spellStart"/>
      <w:r w:rsidRPr="00FD3218">
        <w:rPr>
          <w:rFonts w:eastAsia="TimesNewRoman"/>
          <w:lang w:val="en-US" w:eastAsia="ro-RO"/>
        </w:rPr>
        <w:t>caracteristici</w:t>
      </w:r>
      <w:proofErr w:type="spellEnd"/>
      <w:r w:rsidRPr="00FD3218">
        <w:rPr>
          <w:rFonts w:eastAsia="TimesNewRoman"/>
          <w:lang w:val="en-US" w:eastAsia="ro-RO"/>
        </w:rPr>
        <w:t xml:space="preserve">:  110/20 kV, 10 MVA, Uk = 11%, </w:t>
      </w:r>
      <w:proofErr w:type="spellStart"/>
      <w:r w:rsidRPr="00FD3218">
        <w:rPr>
          <w:rFonts w:eastAsia="TimesNewRoman"/>
          <w:lang w:val="en-US" w:eastAsia="ro-RO"/>
        </w:rPr>
        <w:t>conexiunea</w:t>
      </w:r>
      <w:proofErr w:type="spellEnd"/>
      <w:r w:rsidRPr="00FD3218">
        <w:rPr>
          <w:rFonts w:eastAsia="TimesNewRoman"/>
          <w:lang w:val="en-US" w:eastAsia="ro-RO"/>
        </w:rPr>
        <w:t xml:space="preserve"> YNd11, cu </w:t>
      </w:r>
      <w:proofErr w:type="spellStart"/>
      <w:r w:rsidRPr="00FD3218">
        <w:rPr>
          <w:rFonts w:eastAsia="TimesNewRoman"/>
          <w:lang w:val="en-US" w:eastAsia="ro-RO"/>
        </w:rPr>
        <w:t>racire</w:t>
      </w:r>
      <w:proofErr w:type="spellEnd"/>
      <w:r w:rsidRPr="00FD3218">
        <w:rPr>
          <w:rFonts w:eastAsia="TimesNewRoman"/>
          <w:lang w:val="en-US" w:eastAsia="ro-RO"/>
        </w:rPr>
        <w:t xml:space="preserve"> ONAN.</w:t>
      </w:r>
    </w:p>
    <w:p w14:paraId="311B012A" w14:textId="77777777" w:rsidR="00BE26B9" w:rsidRPr="00FD3218" w:rsidRDefault="00BE26B9" w:rsidP="00BE26B9">
      <w:pPr>
        <w:ind w:firstLine="720"/>
        <w:rPr>
          <w:rFonts w:eastAsia="Arial"/>
        </w:rPr>
      </w:pPr>
      <w:r w:rsidRPr="00FD3218">
        <w:t xml:space="preserve">La tensiunea de 20 kV </w:t>
      </w:r>
      <w:proofErr w:type="spellStart"/>
      <w:r w:rsidRPr="00FD3218">
        <w:t>statia</w:t>
      </w:r>
      <w:proofErr w:type="spellEnd"/>
      <w:r w:rsidRPr="00FD3218">
        <w:t xml:space="preserve"> este realizata in schema cu bara simpla si cupla longitudinala, echipata cu celule noi cu </w:t>
      </w:r>
      <w:proofErr w:type="spellStart"/>
      <w:r w:rsidRPr="00FD3218">
        <w:t>izolatie</w:t>
      </w:r>
      <w:proofErr w:type="spellEnd"/>
      <w:r w:rsidRPr="00FD3218">
        <w:t xml:space="preserve"> în aer</w:t>
      </w:r>
      <w:r w:rsidRPr="00FD3218">
        <w:rPr>
          <w:rFonts w:eastAsia="Arial"/>
        </w:rPr>
        <w:t xml:space="preserve">. </w:t>
      </w:r>
      <w:r w:rsidRPr="00FD3218">
        <w:t xml:space="preserve">Echiparea </w:t>
      </w:r>
      <w:proofErr w:type="spellStart"/>
      <w:r w:rsidRPr="00FD3218">
        <w:t>statiei</w:t>
      </w:r>
      <w:proofErr w:type="spellEnd"/>
      <w:r w:rsidRPr="00FD3218">
        <w:t xml:space="preserve"> de 20 kV este identica in ambele scenarii.</w:t>
      </w:r>
    </w:p>
    <w:p w14:paraId="04E9D0F7" w14:textId="77777777" w:rsidR="00BE26B9" w:rsidRPr="00FD3218" w:rsidRDefault="00BE26B9" w:rsidP="00BE26B9"/>
    <w:p w14:paraId="19024CE7" w14:textId="77777777" w:rsidR="00BE26B9" w:rsidRPr="00FD3218" w:rsidRDefault="00BE26B9" w:rsidP="00BE26B9">
      <w:pPr>
        <w:tabs>
          <w:tab w:val="left" w:pos="-720"/>
        </w:tabs>
        <w:rPr>
          <w:b/>
        </w:rPr>
      </w:pPr>
      <w:r w:rsidRPr="00FD3218">
        <w:rPr>
          <w:b/>
        </w:rPr>
        <w:t>Scenariul Recomandat:</w:t>
      </w:r>
    </w:p>
    <w:p w14:paraId="084D041A" w14:textId="77777777" w:rsidR="00BE26B9" w:rsidRPr="00FD3218" w:rsidRDefault="00BE26B9" w:rsidP="00BE26B9">
      <w:pPr>
        <w:tabs>
          <w:tab w:val="left" w:pos="-720"/>
        </w:tabs>
        <w:rPr>
          <w:bCs/>
        </w:rPr>
      </w:pPr>
    </w:p>
    <w:p w14:paraId="0DA3062E" w14:textId="77777777" w:rsidR="00BE26B9" w:rsidRPr="00FD3218" w:rsidRDefault="00BE26B9" w:rsidP="00BE26B9">
      <w:pPr>
        <w:tabs>
          <w:tab w:val="left" w:pos="-720"/>
        </w:tabs>
        <w:rPr>
          <w:bCs/>
        </w:rPr>
      </w:pPr>
      <w:r w:rsidRPr="00FD3218">
        <w:rPr>
          <w:bCs/>
        </w:rPr>
        <w:t xml:space="preserve">Se recomandă </w:t>
      </w:r>
      <w:r w:rsidRPr="00FD3218">
        <w:rPr>
          <w:b/>
        </w:rPr>
        <w:t>Scenariul 1</w:t>
      </w:r>
      <w:r w:rsidRPr="00FD3218">
        <w:rPr>
          <w:bCs/>
        </w:rPr>
        <w:t xml:space="preserve"> fiind mai avantajos din punct de vedere economic </w:t>
      </w:r>
    </w:p>
    <w:p w14:paraId="4230D70C" w14:textId="77777777" w:rsidR="00BE26B9" w:rsidRPr="00FD3218" w:rsidRDefault="00BE26B9" w:rsidP="00BE26B9">
      <w:pPr>
        <w:suppressAutoHyphens w:val="0"/>
        <w:autoSpaceDE w:val="0"/>
        <w:autoSpaceDN w:val="0"/>
        <w:adjustRightInd w:val="0"/>
        <w:ind w:firstLine="720"/>
      </w:pPr>
    </w:p>
    <w:p w14:paraId="66B6B402" w14:textId="77777777" w:rsidR="00BE26B9" w:rsidRPr="00FD3218" w:rsidRDefault="00BE26B9" w:rsidP="00BE26B9">
      <w:pPr>
        <w:suppressAutoHyphens w:val="0"/>
        <w:autoSpaceDE w:val="0"/>
        <w:autoSpaceDN w:val="0"/>
        <w:adjustRightInd w:val="0"/>
        <w:rPr>
          <w:b/>
          <w:bCs/>
        </w:rPr>
      </w:pPr>
      <w:r w:rsidRPr="00FD3218">
        <w:rPr>
          <w:b/>
          <w:bCs/>
        </w:rPr>
        <w:t xml:space="preserve">Avantajele scenariul recomandat </w:t>
      </w:r>
    </w:p>
    <w:p w14:paraId="0A24A9F7" w14:textId="77777777" w:rsidR="00BE26B9" w:rsidRPr="00FD3218" w:rsidRDefault="00BE26B9" w:rsidP="00BE26B9">
      <w:pPr>
        <w:suppressAutoHyphens w:val="0"/>
        <w:autoSpaceDE w:val="0"/>
        <w:autoSpaceDN w:val="0"/>
        <w:adjustRightInd w:val="0"/>
        <w:ind w:firstLine="720"/>
      </w:pPr>
      <w:r w:rsidRPr="00FD3218">
        <w:t xml:space="preserve">Scenariul 1 necesita un efort investițional mai </w:t>
      </w:r>
      <w:proofErr w:type="spellStart"/>
      <w:r w:rsidRPr="00FD3218">
        <w:t>scazut</w:t>
      </w:r>
      <w:proofErr w:type="spellEnd"/>
      <w:r w:rsidRPr="00FD3218">
        <w:t xml:space="preserve">, fata de scenariul 2. </w:t>
      </w:r>
    </w:p>
    <w:p w14:paraId="3B991829" w14:textId="77777777" w:rsidR="00BE26B9" w:rsidRPr="00FD3218" w:rsidRDefault="00BE26B9" w:rsidP="00BE26B9">
      <w:pPr>
        <w:suppressAutoHyphens w:val="0"/>
        <w:autoSpaceDE w:val="0"/>
        <w:autoSpaceDN w:val="0"/>
        <w:adjustRightInd w:val="0"/>
        <w:ind w:firstLine="720"/>
      </w:pPr>
      <w:r w:rsidRPr="00FD3218">
        <w:t xml:space="preserve">Echipamentele 110 kV independente au avantajul ca, în caz de defectare, pot fi procurate și </w:t>
      </w:r>
      <w:proofErr w:type="spellStart"/>
      <w:r w:rsidRPr="00FD3218">
        <w:t>inlocuite</w:t>
      </w:r>
      <w:proofErr w:type="spellEnd"/>
      <w:r w:rsidRPr="00FD3218">
        <w:t xml:space="preserve"> mai repede, cu personal de </w:t>
      </w:r>
      <w:proofErr w:type="spellStart"/>
      <w:r w:rsidRPr="00FD3218">
        <w:t>mentenanta</w:t>
      </w:r>
      <w:proofErr w:type="spellEnd"/>
      <w:r w:rsidRPr="00FD3218">
        <w:t xml:space="preserve"> existent in cadrul DELGAZ GRID, </w:t>
      </w:r>
      <w:proofErr w:type="spellStart"/>
      <w:r w:rsidRPr="00FD3218">
        <w:t>avand</w:t>
      </w:r>
      <w:proofErr w:type="spellEnd"/>
      <w:r w:rsidRPr="00FD3218">
        <w:t xml:space="preserve"> in vedere gradul ridicat de utilizare in </w:t>
      </w:r>
      <w:proofErr w:type="spellStart"/>
      <w:r w:rsidRPr="00FD3218">
        <w:t>instalatiile</w:t>
      </w:r>
      <w:proofErr w:type="spellEnd"/>
      <w:r w:rsidRPr="00FD3218">
        <w:t xml:space="preserve"> </w:t>
      </w:r>
      <w:proofErr w:type="spellStart"/>
      <w:r w:rsidRPr="00FD3218">
        <w:t>aparținand</w:t>
      </w:r>
      <w:proofErr w:type="spellEnd"/>
      <w:r w:rsidRPr="00FD3218">
        <w:t xml:space="preserve"> DELGAZ GRID si </w:t>
      </w:r>
      <w:proofErr w:type="spellStart"/>
      <w:r w:rsidRPr="00FD3218">
        <w:t>cunoștiințele</w:t>
      </w:r>
      <w:proofErr w:type="spellEnd"/>
      <w:r w:rsidRPr="00FD3218">
        <w:t xml:space="preserve"> existente in cadrul companiei. </w:t>
      </w:r>
    </w:p>
    <w:p w14:paraId="7B40B5E8" w14:textId="77777777" w:rsidR="00BE26B9" w:rsidRPr="00FD3218" w:rsidRDefault="00BE26B9" w:rsidP="00BE26B9">
      <w:pPr>
        <w:suppressAutoHyphens w:val="0"/>
        <w:autoSpaceDE w:val="0"/>
        <w:autoSpaceDN w:val="0"/>
        <w:adjustRightInd w:val="0"/>
        <w:ind w:firstLine="720"/>
      </w:pPr>
      <w:r w:rsidRPr="00FD3218">
        <w:t xml:space="preserve">Din punct de vedere al </w:t>
      </w:r>
      <w:proofErr w:type="spellStart"/>
      <w:r w:rsidRPr="00FD3218">
        <w:t>realiăarii</w:t>
      </w:r>
      <w:proofErr w:type="spellEnd"/>
      <w:r w:rsidRPr="00FD3218">
        <w:t xml:space="preserve"> investiției, timpul de procurare al echipamentelor este mai scurt, in schimb durata totala de realizare este ușor crescută.</w:t>
      </w:r>
    </w:p>
    <w:p w14:paraId="7C8F7D63" w14:textId="77777777" w:rsidR="00BE26B9" w:rsidRPr="00FD3218" w:rsidRDefault="00BE26B9" w:rsidP="00BE26B9">
      <w:pPr>
        <w:tabs>
          <w:tab w:val="left" w:pos="-720"/>
        </w:tabs>
        <w:rPr>
          <w:bCs/>
        </w:rPr>
      </w:pPr>
    </w:p>
    <w:p w14:paraId="27CA45C3" w14:textId="77777777" w:rsidR="00BE26B9" w:rsidRPr="00FD3218" w:rsidRDefault="00BE26B9" w:rsidP="00BE26B9">
      <w:pPr>
        <w:shd w:val="clear" w:color="auto" w:fill="FFFFFF"/>
        <w:ind w:firstLine="720"/>
      </w:pPr>
      <w:r w:rsidRPr="00FD3218">
        <w:rPr>
          <w:b/>
        </w:rPr>
        <w:t xml:space="preserve">Caracteristici principale ale construcțiilor din cadrul obiectivului de </w:t>
      </w:r>
      <w:proofErr w:type="spellStart"/>
      <w:r w:rsidRPr="00FD3218">
        <w:rPr>
          <w:b/>
        </w:rPr>
        <w:t>investitii</w:t>
      </w:r>
      <w:proofErr w:type="spellEnd"/>
      <w:r w:rsidRPr="00FD3218">
        <w:rPr>
          <w:b/>
        </w:rPr>
        <w:t xml:space="preserve">, specifice domeniului de activitate si variantele constructive de realizare a </w:t>
      </w:r>
      <w:proofErr w:type="spellStart"/>
      <w:r w:rsidRPr="00FD3218">
        <w:rPr>
          <w:b/>
        </w:rPr>
        <w:t>investitiei</w:t>
      </w:r>
      <w:proofErr w:type="spellEnd"/>
      <w:r w:rsidRPr="00FD3218">
        <w:rPr>
          <w:b/>
        </w:rPr>
        <w:t xml:space="preserve"> </w:t>
      </w:r>
    </w:p>
    <w:p w14:paraId="15E31AFD" w14:textId="77777777" w:rsidR="00BE26B9" w:rsidRPr="00FD3218" w:rsidRDefault="00BE26B9" w:rsidP="00BE26B9">
      <w:pPr>
        <w:ind w:firstLine="720"/>
        <w:rPr>
          <w:rFonts w:eastAsia="Arial"/>
        </w:rPr>
      </w:pPr>
      <w:proofErr w:type="spellStart"/>
      <w:r w:rsidRPr="00FD3218">
        <w:t>Instalatiile</w:t>
      </w:r>
      <w:proofErr w:type="spellEnd"/>
      <w:r w:rsidRPr="00FD3218">
        <w:t xml:space="preserve"> proiectate se vor amplasa in incinta </w:t>
      </w:r>
      <w:proofErr w:type="spellStart"/>
      <w:r w:rsidRPr="00FD3218">
        <w:t>statiei</w:t>
      </w:r>
      <w:proofErr w:type="spellEnd"/>
      <w:r w:rsidRPr="00FD3218">
        <w:t xml:space="preserve"> 110/20 kV </w:t>
      </w:r>
      <w:proofErr w:type="spellStart"/>
      <w:r w:rsidRPr="00FD3218">
        <w:t>Delnita</w:t>
      </w:r>
      <w:proofErr w:type="spellEnd"/>
      <w:r w:rsidRPr="00FD3218">
        <w:t xml:space="preserve">. </w:t>
      </w:r>
      <w:r w:rsidRPr="00FD3218">
        <w:rPr>
          <w:rFonts w:eastAsia="Arial"/>
        </w:rPr>
        <w:t xml:space="preserve">Echipamentele primare 110 kV, cutiile de cleme si echipamentele aferente </w:t>
      </w:r>
      <w:proofErr w:type="spellStart"/>
      <w:r w:rsidRPr="00FD3218">
        <w:rPr>
          <w:rFonts w:eastAsia="Arial"/>
        </w:rPr>
        <w:t>tratarii</w:t>
      </w:r>
      <w:proofErr w:type="spellEnd"/>
      <w:r w:rsidRPr="00FD3218">
        <w:rPr>
          <w:rFonts w:eastAsia="Arial"/>
        </w:rPr>
        <w:t xml:space="preserve"> neutrului vor fi amplasate in exterior. </w:t>
      </w:r>
    </w:p>
    <w:p w14:paraId="448F2AE2" w14:textId="77777777" w:rsidR="00BE26B9" w:rsidRPr="00FD3218" w:rsidRDefault="00BE26B9" w:rsidP="00BE26B9">
      <w:pPr>
        <w:ind w:firstLine="720"/>
        <w:rPr>
          <w:rFonts w:eastAsia="Arial"/>
        </w:rPr>
      </w:pPr>
      <w:r w:rsidRPr="00FD3218">
        <w:t xml:space="preserve">Echipamentele de circuite secundare si echipamentele aferente serviciilor proprii de curent alternativ si continuu, celulele de medie tensiune vor fi amplasate in </w:t>
      </w:r>
      <w:proofErr w:type="spellStart"/>
      <w:r w:rsidRPr="00FD3218">
        <w:t>cladirea</w:t>
      </w:r>
      <w:proofErr w:type="spellEnd"/>
      <w:r w:rsidRPr="00FD3218">
        <w:t xml:space="preserve"> existenta, in spatiile destinate.</w:t>
      </w:r>
    </w:p>
    <w:p w14:paraId="1553C149" w14:textId="77777777" w:rsidR="00A819A7" w:rsidRPr="00FD3218" w:rsidRDefault="00A819A7" w:rsidP="00A819A7">
      <w:pPr>
        <w:rPr>
          <w:highlight w:val="green"/>
        </w:rPr>
      </w:pPr>
    </w:p>
    <w:p w14:paraId="492AD573" w14:textId="77777777" w:rsidR="00A819A7" w:rsidRPr="00FD3218" w:rsidRDefault="00A819A7" w:rsidP="00A819A7">
      <w:pPr>
        <w:pStyle w:val="Titlu3"/>
        <w:rPr>
          <w:rFonts w:eastAsia="Arial"/>
          <w:color w:val="auto"/>
          <w:lang w:eastAsia="ja-JP"/>
        </w:rPr>
      </w:pPr>
      <w:bookmarkStart w:id="55" w:name="_Toc194321326"/>
      <w:r w:rsidRPr="00FD3218">
        <w:rPr>
          <w:rFonts w:eastAsia="Arial"/>
          <w:color w:val="auto"/>
        </w:rPr>
        <w:t xml:space="preserve">3.2.9. </w:t>
      </w:r>
      <w:proofErr w:type="spellStart"/>
      <w:r w:rsidRPr="00FD3218">
        <w:rPr>
          <w:rFonts w:eastAsia="Arial"/>
          <w:color w:val="auto"/>
        </w:rPr>
        <w:t>Statia</w:t>
      </w:r>
      <w:proofErr w:type="spellEnd"/>
      <w:r w:rsidRPr="00FD3218">
        <w:rPr>
          <w:rFonts w:eastAsia="Arial"/>
          <w:color w:val="auto"/>
        </w:rPr>
        <w:t xml:space="preserve"> Iacobeni</w:t>
      </w:r>
      <w:bookmarkEnd w:id="55"/>
    </w:p>
    <w:p w14:paraId="27918374" w14:textId="77777777" w:rsidR="0076394B" w:rsidRPr="00FD3218" w:rsidRDefault="0076394B" w:rsidP="0076394B">
      <w:pPr>
        <w:autoSpaceDE w:val="0"/>
      </w:pPr>
      <w:r w:rsidRPr="00FD3218">
        <w:rPr>
          <w:rFonts w:eastAsia="TimesNewRoman"/>
          <w:b/>
          <w:lang w:eastAsia="ro-RO"/>
        </w:rPr>
        <w:t>Scenariul 1</w:t>
      </w:r>
    </w:p>
    <w:p w14:paraId="146CB563" w14:textId="77777777" w:rsidR="0076394B" w:rsidRPr="00FC6C38" w:rsidRDefault="0076394B" w:rsidP="0076394B">
      <w:pPr>
        <w:autoSpaceDE w:val="0"/>
        <w:ind w:firstLine="720"/>
        <w:rPr>
          <w:rFonts w:eastAsia="TimesNewRoman"/>
          <w:lang w:eastAsia="ro-RO"/>
        </w:rPr>
      </w:pPr>
      <w:r w:rsidRPr="00FC6C38">
        <w:rPr>
          <w:rFonts w:eastAsia="TimesNewRoman"/>
          <w:lang w:eastAsia="ro-RO"/>
        </w:rPr>
        <w:t xml:space="preserve">La tensiunea 110 kV se </w:t>
      </w:r>
      <w:proofErr w:type="spellStart"/>
      <w:r w:rsidRPr="00FC6C38">
        <w:rPr>
          <w:rFonts w:eastAsia="TimesNewRoman"/>
          <w:lang w:eastAsia="ro-RO"/>
        </w:rPr>
        <w:t>realizeaza</w:t>
      </w:r>
      <w:proofErr w:type="spellEnd"/>
      <w:r w:rsidRPr="00FC6C38">
        <w:rPr>
          <w:rFonts w:eastAsia="TimesNewRoman"/>
          <w:lang w:eastAsia="ro-RO"/>
        </w:rPr>
        <w:t xml:space="preserve"> o schema cu bara generala simpla </w:t>
      </w:r>
      <w:proofErr w:type="spellStart"/>
      <w:r w:rsidRPr="00FC6C38">
        <w:rPr>
          <w:rFonts w:eastAsia="TimesNewRoman"/>
          <w:lang w:eastAsia="ro-RO"/>
        </w:rPr>
        <w:t>sectionata</w:t>
      </w:r>
      <w:proofErr w:type="spellEnd"/>
      <w:r w:rsidRPr="00FC6C38">
        <w:rPr>
          <w:rFonts w:eastAsia="TimesNewRoman"/>
          <w:lang w:eastAsia="ro-RO"/>
        </w:rPr>
        <w:t xml:space="preserve"> rigid cu două separatoare trifazate cu comutație în aer, echipate cu două cuțite de legare la pământ acționate cu dispozitiv de acționare trifazat electric, la care sunt racordate doua celule de linie si doua celule de transformator.</w:t>
      </w:r>
    </w:p>
    <w:p w14:paraId="29774BF1" w14:textId="77777777" w:rsidR="0076394B" w:rsidRPr="00FC6C38" w:rsidRDefault="0076394B" w:rsidP="0076394B">
      <w:pPr>
        <w:autoSpaceDE w:val="0"/>
        <w:rPr>
          <w:rFonts w:eastAsia="TimesNewRoman"/>
          <w:lang w:eastAsia="ro-RO"/>
        </w:rPr>
      </w:pPr>
      <w:r w:rsidRPr="00FC6C38">
        <w:rPr>
          <w:rFonts w:eastAsia="TimesNewRoman"/>
          <w:lang w:eastAsia="ro-RO"/>
        </w:rPr>
        <w:t xml:space="preserve">Cele doua celule 110 kV de linie se </w:t>
      </w:r>
      <w:proofErr w:type="spellStart"/>
      <w:r w:rsidRPr="00FC6C38">
        <w:rPr>
          <w:rFonts w:eastAsia="TimesNewRoman"/>
          <w:lang w:eastAsia="ro-RO"/>
        </w:rPr>
        <w:t>echipeaza</w:t>
      </w:r>
      <w:proofErr w:type="spellEnd"/>
      <w:r w:rsidRPr="00FC6C38">
        <w:rPr>
          <w:rFonts w:eastAsia="TimesNewRoman"/>
          <w:lang w:eastAsia="ro-RO"/>
        </w:rPr>
        <w:t xml:space="preserve"> cu separator de bare cu un CLP, </w:t>
      </w:r>
      <w:proofErr w:type="spellStart"/>
      <w:r w:rsidRPr="00FC6C38">
        <w:rPr>
          <w:rFonts w:eastAsia="TimesNewRoman"/>
          <w:lang w:eastAsia="ro-RO"/>
        </w:rPr>
        <w:t>întrerupator</w:t>
      </w:r>
      <w:proofErr w:type="spellEnd"/>
      <w:r w:rsidRPr="00FC6C38">
        <w:rPr>
          <w:rFonts w:eastAsia="TimesNewRoman"/>
          <w:lang w:eastAsia="ro-RO"/>
        </w:rPr>
        <w:t xml:space="preserve">, transformator de curent, separator de linie </w:t>
      </w:r>
      <w:proofErr w:type="spellStart"/>
      <w:r w:rsidRPr="00FC6C38">
        <w:rPr>
          <w:rFonts w:eastAsia="TimesNewRoman"/>
          <w:lang w:eastAsia="ro-RO"/>
        </w:rPr>
        <w:t>prevazut</w:t>
      </w:r>
      <w:proofErr w:type="spellEnd"/>
      <w:r w:rsidRPr="00FC6C38">
        <w:rPr>
          <w:rFonts w:eastAsia="TimesNewRoman"/>
          <w:lang w:eastAsia="ro-RO"/>
        </w:rPr>
        <w:t xml:space="preserve"> cu doua </w:t>
      </w:r>
      <w:proofErr w:type="spellStart"/>
      <w:r w:rsidRPr="00FC6C38">
        <w:rPr>
          <w:rFonts w:eastAsia="TimesNewRoman"/>
          <w:lang w:eastAsia="ro-RO"/>
        </w:rPr>
        <w:t>cutite</w:t>
      </w:r>
      <w:proofErr w:type="spellEnd"/>
      <w:r w:rsidRPr="00FC6C38">
        <w:rPr>
          <w:rFonts w:eastAsia="TimesNewRoman"/>
          <w:lang w:eastAsia="ro-RO"/>
        </w:rPr>
        <w:t xml:space="preserve"> de legare la </w:t>
      </w:r>
      <w:proofErr w:type="spellStart"/>
      <w:r w:rsidRPr="00FC6C38">
        <w:rPr>
          <w:rFonts w:eastAsia="TimesNewRoman"/>
          <w:lang w:eastAsia="ro-RO"/>
        </w:rPr>
        <w:t>pamant</w:t>
      </w:r>
      <w:proofErr w:type="spellEnd"/>
      <w:r w:rsidRPr="00FC6C38">
        <w:rPr>
          <w:rFonts w:eastAsia="TimesNewRoman"/>
          <w:lang w:eastAsia="ro-RO"/>
        </w:rPr>
        <w:t xml:space="preserve"> si transformator de tensiune .</w:t>
      </w:r>
    </w:p>
    <w:p w14:paraId="60A92022" w14:textId="77777777" w:rsidR="0076394B" w:rsidRPr="00FD3218" w:rsidRDefault="0076394B" w:rsidP="0076394B">
      <w:pPr>
        <w:autoSpaceDE w:val="0"/>
        <w:rPr>
          <w:rFonts w:eastAsia="TimesNewRoman"/>
          <w:lang w:val="en-US" w:eastAsia="ro-RO"/>
        </w:rPr>
      </w:pPr>
      <w:proofErr w:type="spellStart"/>
      <w:r w:rsidRPr="00FD3218">
        <w:rPr>
          <w:rFonts w:eastAsia="TimesNewRoman"/>
          <w:lang w:val="en-US" w:eastAsia="ro-RO"/>
        </w:rPr>
        <w:t>Celule</w:t>
      </w:r>
      <w:proofErr w:type="spellEnd"/>
      <w:r w:rsidRPr="00FD3218">
        <w:rPr>
          <w:rFonts w:eastAsia="TimesNewRoman"/>
          <w:lang w:val="en-US" w:eastAsia="ro-RO"/>
        </w:rPr>
        <w:t xml:space="preserve"> 110 kV de </w:t>
      </w:r>
      <w:proofErr w:type="spellStart"/>
      <w:r w:rsidRPr="00FD3218">
        <w:rPr>
          <w:rFonts w:eastAsia="TimesNewRoman"/>
          <w:lang w:val="en-US" w:eastAsia="ro-RO"/>
        </w:rPr>
        <w:t>transformator</w:t>
      </w:r>
      <w:proofErr w:type="spellEnd"/>
      <w:r w:rsidRPr="00FD3218">
        <w:rPr>
          <w:rFonts w:eastAsia="TimesNewRoman"/>
          <w:lang w:val="en-US" w:eastAsia="ro-RO"/>
        </w:rPr>
        <w:t xml:space="preserve"> se </w:t>
      </w:r>
      <w:proofErr w:type="spellStart"/>
      <w:r w:rsidRPr="00FD3218">
        <w:rPr>
          <w:rFonts w:eastAsia="TimesNewRoman"/>
          <w:lang w:val="en-US" w:eastAsia="ro-RO"/>
        </w:rPr>
        <w:t>echipeaza</w:t>
      </w:r>
      <w:proofErr w:type="spellEnd"/>
      <w:r w:rsidRPr="00FD3218">
        <w:rPr>
          <w:rFonts w:eastAsia="TimesNewRoman"/>
          <w:lang w:val="en-US" w:eastAsia="ro-RO"/>
        </w:rPr>
        <w:t xml:space="preserve"> cu separator de bare cu </w:t>
      </w:r>
      <w:proofErr w:type="gramStart"/>
      <w:r w:rsidRPr="00FD3218">
        <w:rPr>
          <w:rFonts w:eastAsia="TimesNewRoman"/>
          <w:lang w:val="en-US" w:eastAsia="ro-RO"/>
        </w:rPr>
        <w:t>un CLP</w:t>
      </w:r>
      <w:proofErr w:type="gramEnd"/>
      <w:r w:rsidRPr="00FD3218">
        <w:rPr>
          <w:rFonts w:eastAsia="TimesNewRoman"/>
          <w:lang w:val="en-US" w:eastAsia="ro-RO"/>
        </w:rPr>
        <w:t xml:space="preserve">, </w:t>
      </w:r>
      <w:proofErr w:type="spellStart"/>
      <w:r w:rsidRPr="00FD3218">
        <w:rPr>
          <w:rFonts w:eastAsia="TimesNewRoman"/>
          <w:lang w:val="en-US" w:eastAsia="ro-RO"/>
        </w:rPr>
        <w:t>întrerupator</w:t>
      </w:r>
      <w:proofErr w:type="spellEnd"/>
      <w:r w:rsidRPr="00FD3218">
        <w:rPr>
          <w:rFonts w:eastAsia="TimesNewRoman"/>
          <w:lang w:val="en-US" w:eastAsia="ro-RO"/>
        </w:rPr>
        <w:t xml:space="preserve">, </w:t>
      </w:r>
      <w:proofErr w:type="spellStart"/>
      <w:r w:rsidRPr="00FD3218">
        <w:rPr>
          <w:rFonts w:eastAsia="TimesNewRoman"/>
          <w:lang w:val="en-US" w:eastAsia="ro-RO"/>
        </w:rPr>
        <w:t>transformator</w:t>
      </w:r>
      <w:proofErr w:type="spellEnd"/>
      <w:r w:rsidRPr="00FD3218">
        <w:rPr>
          <w:rFonts w:eastAsia="TimesNewRoman"/>
          <w:lang w:val="en-US" w:eastAsia="ro-RO"/>
        </w:rPr>
        <w:t xml:space="preserve"> de </w:t>
      </w:r>
      <w:proofErr w:type="spellStart"/>
      <w:r w:rsidRPr="00FD3218">
        <w:rPr>
          <w:rFonts w:eastAsia="TimesNewRoman"/>
          <w:lang w:val="en-US" w:eastAsia="ro-RO"/>
        </w:rPr>
        <w:t>curent</w:t>
      </w:r>
      <w:proofErr w:type="spellEnd"/>
      <w:r w:rsidRPr="00FD3218">
        <w:rPr>
          <w:rFonts w:eastAsia="TimesNewRoman"/>
          <w:lang w:val="en-US" w:eastAsia="ro-RO"/>
        </w:rPr>
        <w:t xml:space="preserve"> </w:t>
      </w:r>
      <w:proofErr w:type="spellStart"/>
      <w:r w:rsidRPr="00FD3218">
        <w:rPr>
          <w:rFonts w:eastAsia="TimesNewRoman"/>
          <w:lang w:val="en-US" w:eastAsia="ro-RO"/>
        </w:rPr>
        <w:t>si</w:t>
      </w:r>
      <w:proofErr w:type="spellEnd"/>
      <w:r w:rsidRPr="00FD3218">
        <w:rPr>
          <w:rFonts w:eastAsia="TimesNewRoman"/>
          <w:lang w:val="en-US" w:eastAsia="ro-RO"/>
        </w:rPr>
        <w:t xml:space="preserve"> </w:t>
      </w:r>
      <w:proofErr w:type="spellStart"/>
      <w:r w:rsidRPr="00FD3218">
        <w:rPr>
          <w:rFonts w:eastAsia="TimesNewRoman"/>
          <w:lang w:val="en-US" w:eastAsia="ro-RO"/>
        </w:rPr>
        <w:t>descarcatoare</w:t>
      </w:r>
      <w:proofErr w:type="spellEnd"/>
      <w:r w:rsidRPr="00FD3218">
        <w:rPr>
          <w:rFonts w:eastAsia="TimesNewRoman"/>
          <w:lang w:val="en-US" w:eastAsia="ro-RO"/>
        </w:rPr>
        <w:t xml:space="preserve"> cu </w:t>
      </w:r>
      <w:proofErr w:type="spellStart"/>
      <w:r w:rsidRPr="00FD3218">
        <w:rPr>
          <w:rFonts w:eastAsia="TimesNewRoman"/>
          <w:lang w:val="en-US" w:eastAsia="ro-RO"/>
        </w:rPr>
        <w:t>oxizi</w:t>
      </w:r>
      <w:proofErr w:type="spellEnd"/>
      <w:r w:rsidRPr="00FD3218">
        <w:rPr>
          <w:rFonts w:eastAsia="TimesNewRoman"/>
          <w:lang w:val="en-US" w:eastAsia="ro-RO"/>
        </w:rPr>
        <w:t xml:space="preserve"> </w:t>
      </w:r>
      <w:proofErr w:type="spellStart"/>
      <w:r w:rsidRPr="00FD3218">
        <w:rPr>
          <w:rFonts w:eastAsia="TimesNewRoman"/>
          <w:lang w:val="en-US" w:eastAsia="ro-RO"/>
        </w:rPr>
        <w:t>metalici</w:t>
      </w:r>
      <w:proofErr w:type="spellEnd"/>
      <w:r w:rsidRPr="00FD3218">
        <w:rPr>
          <w:rFonts w:eastAsia="TimesNewRoman"/>
          <w:lang w:val="en-US" w:eastAsia="ro-RO"/>
        </w:rPr>
        <w:t>.</w:t>
      </w:r>
    </w:p>
    <w:p w14:paraId="5342B269" w14:textId="77777777" w:rsidR="0076394B" w:rsidRPr="00FD3218" w:rsidRDefault="0076394B" w:rsidP="0076394B">
      <w:pPr>
        <w:autoSpaceDE w:val="0"/>
        <w:rPr>
          <w:rFonts w:eastAsia="TimesNewRoman"/>
          <w:lang w:val="en-US" w:eastAsia="ro-RO"/>
        </w:rPr>
      </w:pPr>
      <w:proofErr w:type="spellStart"/>
      <w:r w:rsidRPr="00FD3218">
        <w:rPr>
          <w:rFonts w:eastAsia="TimesNewRoman"/>
          <w:lang w:val="en-US" w:eastAsia="ro-RO"/>
        </w:rPr>
        <w:lastRenderedPageBreak/>
        <w:t>Transformatorul</w:t>
      </w:r>
      <w:proofErr w:type="spellEnd"/>
      <w:r w:rsidRPr="00FD3218">
        <w:rPr>
          <w:rFonts w:eastAsia="TimesNewRoman"/>
          <w:lang w:val="en-US" w:eastAsia="ro-RO"/>
        </w:rPr>
        <w:t xml:space="preserve"> de </w:t>
      </w:r>
      <w:proofErr w:type="spellStart"/>
      <w:r w:rsidRPr="00FD3218">
        <w:rPr>
          <w:rFonts w:eastAsia="TimesNewRoman"/>
          <w:lang w:val="en-US" w:eastAsia="ro-RO"/>
        </w:rPr>
        <w:t>putere</w:t>
      </w:r>
      <w:proofErr w:type="spellEnd"/>
      <w:r w:rsidRPr="00FD3218">
        <w:rPr>
          <w:rFonts w:eastAsia="TimesNewRoman"/>
          <w:lang w:val="en-US" w:eastAsia="ro-RO"/>
        </w:rPr>
        <w:t xml:space="preserve"> </w:t>
      </w:r>
      <w:proofErr w:type="spellStart"/>
      <w:r w:rsidRPr="00FD3218">
        <w:rPr>
          <w:rFonts w:eastAsia="TimesNewRoman"/>
          <w:lang w:val="en-US" w:eastAsia="ro-RO"/>
        </w:rPr>
        <w:t>este</w:t>
      </w:r>
      <w:proofErr w:type="spellEnd"/>
      <w:r w:rsidRPr="00FD3218">
        <w:rPr>
          <w:rFonts w:eastAsia="TimesNewRoman"/>
          <w:lang w:val="en-US" w:eastAsia="ro-RO"/>
        </w:rPr>
        <w:t xml:space="preserve"> </w:t>
      </w:r>
      <w:proofErr w:type="spellStart"/>
      <w:r w:rsidRPr="00FD3218">
        <w:rPr>
          <w:rFonts w:eastAsia="TimesNewRoman"/>
          <w:lang w:val="en-US" w:eastAsia="ro-RO"/>
        </w:rPr>
        <w:t>trifazat</w:t>
      </w:r>
      <w:proofErr w:type="spellEnd"/>
      <w:r w:rsidRPr="00FD3218">
        <w:rPr>
          <w:rFonts w:eastAsia="TimesNewRoman"/>
          <w:lang w:val="en-US" w:eastAsia="ro-RO"/>
        </w:rPr>
        <w:t xml:space="preserve">, în </w:t>
      </w:r>
      <w:proofErr w:type="spellStart"/>
      <w:r w:rsidRPr="00FD3218">
        <w:rPr>
          <w:rFonts w:eastAsia="TimesNewRoman"/>
          <w:lang w:val="en-US" w:eastAsia="ro-RO"/>
        </w:rPr>
        <w:t>ulei</w:t>
      </w:r>
      <w:proofErr w:type="spellEnd"/>
      <w:r w:rsidRPr="00FD3218">
        <w:rPr>
          <w:rFonts w:eastAsia="TimesNewRoman"/>
          <w:lang w:val="en-US" w:eastAsia="ro-RO"/>
        </w:rPr>
        <w:t xml:space="preserve">, cu 2 </w:t>
      </w:r>
      <w:proofErr w:type="spellStart"/>
      <w:r w:rsidRPr="00FD3218">
        <w:rPr>
          <w:rFonts w:eastAsia="TimesNewRoman"/>
          <w:lang w:val="en-US" w:eastAsia="ro-RO"/>
        </w:rPr>
        <w:t>înfasurari</w:t>
      </w:r>
      <w:proofErr w:type="spellEnd"/>
      <w:r w:rsidRPr="00FD3218">
        <w:rPr>
          <w:rFonts w:eastAsia="TimesNewRoman"/>
          <w:lang w:val="en-US" w:eastAsia="ro-RO"/>
        </w:rPr>
        <w:t xml:space="preserve"> din Cu </w:t>
      </w:r>
      <w:proofErr w:type="spellStart"/>
      <w:r w:rsidRPr="00FD3218">
        <w:rPr>
          <w:rFonts w:eastAsia="TimesNewRoman"/>
          <w:lang w:val="en-US" w:eastAsia="ro-RO"/>
        </w:rPr>
        <w:t>si</w:t>
      </w:r>
      <w:proofErr w:type="spellEnd"/>
      <w:r w:rsidRPr="00FD3218">
        <w:rPr>
          <w:rFonts w:eastAsia="TimesNewRoman"/>
          <w:lang w:val="en-US" w:eastAsia="ro-RO"/>
        </w:rPr>
        <w:t xml:space="preserve"> </w:t>
      </w:r>
      <w:proofErr w:type="spellStart"/>
      <w:r w:rsidRPr="00FD3218">
        <w:rPr>
          <w:rFonts w:eastAsia="TimesNewRoman"/>
          <w:lang w:val="en-US" w:eastAsia="ro-RO"/>
        </w:rPr>
        <w:t>reglaj</w:t>
      </w:r>
      <w:proofErr w:type="spellEnd"/>
      <w:r w:rsidRPr="00FD3218">
        <w:rPr>
          <w:rFonts w:eastAsia="TimesNewRoman"/>
          <w:lang w:val="en-US" w:eastAsia="ro-RO"/>
        </w:rPr>
        <w:t xml:space="preserve"> sub </w:t>
      </w:r>
      <w:proofErr w:type="spellStart"/>
      <w:r w:rsidRPr="00FD3218">
        <w:rPr>
          <w:rFonts w:eastAsia="TimesNewRoman"/>
          <w:lang w:val="en-US" w:eastAsia="ro-RO"/>
        </w:rPr>
        <w:t>sarcina</w:t>
      </w:r>
      <w:proofErr w:type="spellEnd"/>
      <w:r w:rsidRPr="00FD3218">
        <w:rPr>
          <w:rFonts w:eastAsia="TimesNewRoman"/>
          <w:lang w:val="en-US" w:eastAsia="ro-RO"/>
        </w:rPr>
        <w:t xml:space="preserve"> pe 110 kV </w:t>
      </w:r>
      <w:proofErr w:type="spellStart"/>
      <w:r w:rsidRPr="00FD3218">
        <w:rPr>
          <w:rFonts w:eastAsia="TimesNewRoman"/>
          <w:lang w:val="en-US" w:eastAsia="ro-RO"/>
        </w:rPr>
        <w:t>si</w:t>
      </w:r>
      <w:proofErr w:type="spellEnd"/>
      <w:r w:rsidRPr="00FD3218">
        <w:rPr>
          <w:rFonts w:eastAsia="TimesNewRoman"/>
          <w:lang w:val="en-US" w:eastAsia="ro-RO"/>
        </w:rPr>
        <w:t xml:space="preserve"> au </w:t>
      </w:r>
      <w:proofErr w:type="spellStart"/>
      <w:r w:rsidRPr="00FD3218">
        <w:rPr>
          <w:rFonts w:eastAsia="TimesNewRoman"/>
          <w:lang w:val="en-US" w:eastAsia="ro-RO"/>
        </w:rPr>
        <w:t>urmatoarele</w:t>
      </w:r>
      <w:proofErr w:type="spellEnd"/>
      <w:r w:rsidRPr="00FD3218">
        <w:rPr>
          <w:rFonts w:eastAsia="TimesNewRoman"/>
          <w:lang w:val="en-US" w:eastAsia="ro-RO"/>
        </w:rPr>
        <w:t xml:space="preserve"> </w:t>
      </w:r>
      <w:proofErr w:type="spellStart"/>
      <w:proofErr w:type="gramStart"/>
      <w:r w:rsidRPr="00FD3218">
        <w:rPr>
          <w:rFonts w:eastAsia="TimesNewRoman"/>
          <w:lang w:val="en-US" w:eastAsia="ro-RO"/>
        </w:rPr>
        <w:t>caracteristici:TRAFO</w:t>
      </w:r>
      <w:proofErr w:type="spellEnd"/>
      <w:proofErr w:type="gramEnd"/>
      <w:r w:rsidRPr="00FD3218">
        <w:rPr>
          <w:rFonts w:eastAsia="TimesNewRoman"/>
          <w:lang w:val="en-US" w:eastAsia="ro-RO"/>
        </w:rPr>
        <w:t xml:space="preserve"> 1 – 110/20 kV, 16 MVA, Uk = 11%, </w:t>
      </w:r>
      <w:proofErr w:type="spellStart"/>
      <w:r w:rsidRPr="00FD3218">
        <w:rPr>
          <w:rFonts w:eastAsia="TimesNewRoman"/>
          <w:lang w:val="en-US" w:eastAsia="ro-RO"/>
        </w:rPr>
        <w:t>conexiunea</w:t>
      </w:r>
      <w:proofErr w:type="spellEnd"/>
      <w:r w:rsidRPr="00FD3218">
        <w:rPr>
          <w:rFonts w:eastAsia="TimesNewRoman"/>
          <w:lang w:val="en-US" w:eastAsia="ro-RO"/>
        </w:rPr>
        <w:t xml:space="preserve"> YNd11, cu </w:t>
      </w:r>
      <w:proofErr w:type="spellStart"/>
      <w:r w:rsidRPr="00FD3218">
        <w:rPr>
          <w:rFonts w:eastAsia="TimesNewRoman"/>
          <w:lang w:val="en-US" w:eastAsia="ro-RO"/>
        </w:rPr>
        <w:t>racire</w:t>
      </w:r>
      <w:proofErr w:type="spellEnd"/>
      <w:r w:rsidRPr="00FD3218">
        <w:rPr>
          <w:rFonts w:eastAsia="TimesNewRoman"/>
          <w:lang w:val="en-US" w:eastAsia="ro-RO"/>
        </w:rPr>
        <w:t xml:space="preserve"> ONAN</w:t>
      </w:r>
    </w:p>
    <w:p w14:paraId="40D61EAD" w14:textId="77777777" w:rsidR="00DF23E4" w:rsidRPr="00FD3218" w:rsidRDefault="00DF23E4" w:rsidP="0076394B">
      <w:pPr>
        <w:autoSpaceDE w:val="0"/>
        <w:rPr>
          <w:rFonts w:eastAsia="TimesNewRoman"/>
          <w:lang w:eastAsia="ro-RO"/>
        </w:rPr>
      </w:pPr>
    </w:p>
    <w:p w14:paraId="1CDC5F56" w14:textId="77777777" w:rsidR="0076394B" w:rsidRPr="00FD3218" w:rsidRDefault="0076394B" w:rsidP="0076394B">
      <w:pPr>
        <w:autoSpaceDE w:val="0"/>
      </w:pPr>
      <w:r w:rsidRPr="00FD3218">
        <w:rPr>
          <w:rFonts w:eastAsia="TimesNewRoman"/>
          <w:b/>
          <w:lang w:eastAsia="ro-RO"/>
        </w:rPr>
        <w:t>Scenariul 2</w:t>
      </w:r>
    </w:p>
    <w:p w14:paraId="7B49205E" w14:textId="77777777" w:rsidR="0076394B" w:rsidRPr="00FC6C38" w:rsidRDefault="0076394B" w:rsidP="0076394B">
      <w:pPr>
        <w:autoSpaceDE w:val="0"/>
        <w:ind w:firstLine="720"/>
        <w:rPr>
          <w:rFonts w:eastAsia="TimesNewRoman"/>
          <w:lang w:eastAsia="ro-RO"/>
        </w:rPr>
      </w:pPr>
      <w:r w:rsidRPr="00FC6C38">
        <w:rPr>
          <w:rFonts w:eastAsia="TimesNewRoman"/>
          <w:lang w:eastAsia="ro-RO"/>
        </w:rPr>
        <w:t xml:space="preserve">La tensiunea 110 kV se </w:t>
      </w:r>
      <w:proofErr w:type="spellStart"/>
      <w:r w:rsidRPr="00FC6C38">
        <w:rPr>
          <w:rFonts w:eastAsia="TimesNewRoman"/>
          <w:lang w:eastAsia="ro-RO"/>
        </w:rPr>
        <w:t>realizeaza</w:t>
      </w:r>
      <w:proofErr w:type="spellEnd"/>
      <w:r w:rsidRPr="00FC6C38">
        <w:rPr>
          <w:rFonts w:eastAsia="TimesNewRoman"/>
          <w:lang w:eastAsia="ro-RO"/>
        </w:rPr>
        <w:t xml:space="preserve"> o schema cu bara generala simpla </w:t>
      </w:r>
      <w:proofErr w:type="spellStart"/>
      <w:r w:rsidRPr="00FC6C38">
        <w:rPr>
          <w:rFonts w:eastAsia="TimesNewRoman"/>
          <w:lang w:eastAsia="ro-RO"/>
        </w:rPr>
        <w:t>sectionata</w:t>
      </w:r>
      <w:proofErr w:type="spellEnd"/>
      <w:r w:rsidRPr="00FC6C38">
        <w:rPr>
          <w:rFonts w:eastAsia="TimesNewRoman"/>
          <w:lang w:eastAsia="ro-RO"/>
        </w:rPr>
        <w:t xml:space="preserve"> rigid cu două separatoare trifazate cu comutație în aer, echipate cu două cuțite de legare la pământ acționate cu dispozitiv de acționare trifazat electric, la care sunt racordate doua celule de linie si doua celule de transformator.</w:t>
      </w:r>
    </w:p>
    <w:p w14:paraId="3F6BAA23" w14:textId="61490721" w:rsidR="0076394B" w:rsidRPr="00FC6C38" w:rsidRDefault="0076394B" w:rsidP="0076394B">
      <w:pPr>
        <w:autoSpaceDE w:val="0"/>
        <w:ind w:firstLine="720"/>
        <w:rPr>
          <w:rFonts w:eastAsia="TimesNewRoman"/>
          <w:lang w:eastAsia="ro-RO"/>
        </w:rPr>
      </w:pPr>
      <w:r w:rsidRPr="00FC6C38">
        <w:rPr>
          <w:rFonts w:eastAsia="TimesNewRoman"/>
          <w:lang w:eastAsia="ro-RO"/>
        </w:rPr>
        <w:t xml:space="preserve">Cele doua celule 110 kV de linie se </w:t>
      </w:r>
      <w:proofErr w:type="spellStart"/>
      <w:r w:rsidRPr="00FC6C38">
        <w:rPr>
          <w:rFonts w:eastAsia="TimesNewRoman"/>
          <w:lang w:eastAsia="ro-RO"/>
        </w:rPr>
        <w:t>echipeaza</w:t>
      </w:r>
      <w:proofErr w:type="spellEnd"/>
      <w:r w:rsidRPr="00FC6C38">
        <w:rPr>
          <w:rFonts w:eastAsia="TimesNewRoman"/>
          <w:lang w:eastAsia="ro-RO"/>
        </w:rPr>
        <w:t xml:space="preserve"> cu </w:t>
      </w:r>
      <w:r w:rsidRPr="00FD3218">
        <w:t xml:space="preserve">modul hibrid cu echipamentele izolate in </w:t>
      </w:r>
      <w:r w:rsidR="000E7CDF" w:rsidRPr="000E7CDF">
        <w:t>gaz/amestec de gaze</w:t>
      </w:r>
      <w:r w:rsidRPr="00FD3218">
        <w:t xml:space="preserve">. Modulul hibrid va fi echipat cu doua separatoare, unul cu CLP si unul </w:t>
      </w:r>
      <w:proofErr w:type="spellStart"/>
      <w:r w:rsidRPr="00FD3218">
        <w:t>fara</w:t>
      </w:r>
      <w:proofErr w:type="spellEnd"/>
      <w:r w:rsidRPr="00FD3218">
        <w:t xml:space="preserve"> CLP, cu un </w:t>
      </w:r>
      <w:proofErr w:type="spellStart"/>
      <w:r w:rsidRPr="00FD3218">
        <w:t>intrerupator</w:t>
      </w:r>
      <w:proofErr w:type="spellEnd"/>
      <w:r w:rsidRPr="00FD3218">
        <w:t>, cu transformatoare de curent si transformatoare de tensiune</w:t>
      </w:r>
      <w:r w:rsidRPr="00FC6C38">
        <w:rPr>
          <w:rFonts w:eastAsia="TimesNewRoman"/>
          <w:lang w:eastAsia="ro-RO"/>
        </w:rPr>
        <w:t xml:space="preserve"> si un separator de linie </w:t>
      </w:r>
      <w:proofErr w:type="spellStart"/>
      <w:r w:rsidRPr="00FC6C38">
        <w:rPr>
          <w:rFonts w:eastAsia="TimesNewRoman"/>
          <w:lang w:eastAsia="ro-RO"/>
        </w:rPr>
        <w:t>prevazut</w:t>
      </w:r>
      <w:proofErr w:type="spellEnd"/>
      <w:r w:rsidRPr="00FC6C38">
        <w:rPr>
          <w:rFonts w:eastAsia="TimesNewRoman"/>
          <w:lang w:eastAsia="ro-RO"/>
        </w:rPr>
        <w:t xml:space="preserve"> cu doua </w:t>
      </w:r>
      <w:proofErr w:type="spellStart"/>
      <w:r w:rsidRPr="00FC6C38">
        <w:rPr>
          <w:rFonts w:eastAsia="TimesNewRoman"/>
          <w:lang w:eastAsia="ro-RO"/>
        </w:rPr>
        <w:t>cutite</w:t>
      </w:r>
      <w:proofErr w:type="spellEnd"/>
      <w:r w:rsidRPr="00FC6C38">
        <w:rPr>
          <w:rFonts w:eastAsia="TimesNewRoman"/>
          <w:lang w:eastAsia="ro-RO"/>
        </w:rPr>
        <w:t xml:space="preserve"> de legare la </w:t>
      </w:r>
      <w:proofErr w:type="spellStart"/>
      <w:r w:rsidRPr="00FC6C38">
        <w:rPr>
          <w:rFonts w:eastAsia="TimesNewRoman"/>
          <w:lang w:eastAsia="ro-RO"/>
        </w:rPr>
        <w:t>pamant</w:t>
      </w:r>
      <w:proofErr w:type="spellEnd"/>
      <w:r w:rsidRPr="00FC6C38">
        <w:rPr>
          <w:rFonts w:eastAsia="TimesNewRoman"/>
          <w:lang w:eastAsia="ro-RO"/>
        </w:rPr>
        <w:t xml:space="preserve"> .</w:t>
      </w:r>
    </w:p>
    <w:p w14:paraId="206AE173" w14:textId="3FBD52AA" w:rsidR="0076394B" w:rsidRPr="00FD3218" w:rsidRDefault="0076394B" w:rsidP="0076394B">
      <w:pPr>
        <w:autoSpaceDE w:val="0"/>
        <w:ind w:firstLine="720"/>
        <w:rPr>
          <w:rFonts w:eastAsia="TimesNewRoman"/>
          <w:lang w:val="en-US" w:eastAsia="ro-RO"/>
        </w:rPr>
      </w:pPr>
      <w:proofErr w:type="spellStart"/>
      <w:r w:rsidRPr="00FD3218">
        <w:rPr>
          <w:rFonts w:eastAsia="TimesNewRoman"/>
          <w:lang w:val="en-US" w:eastAsia="ro-RO"/>
        </w:rPr>
        <w:t>Celula</w:t>
      </w:r>
      <w:proofErr w:type="spellEnd"/>
      <w:r w:rsidRPr="00FD3218">
        <w:rPr>
          <w:rFonts w:eastAsia="TimesNewRoman"/>
          <w:lang w:val="en-US" w:eastAsia="ro-RO"/>
        </w:rPr>
        <w:t xml:space="preserve"> 110 kV de </w:t>
      </w:r>
      <w:proofErr w:type="spellStart"/>
      <w:r w:rsidRPr="00FD3218">
        <w:rPr>
          <w:rFonts w:eastAsia="TimesNewRoman"/>
          <w:lang w:val="en-US" w:eastAsia="ro-RO"/>
        </w:rPr>
        <w:t>transformator</w:t>
      </w:r>
      <w:proofErr w:type="spellEnd"/>
      <w:r w:rsidRPr="00FD3218">
        <w:rPr>
          <w:rFonts w:eastAsia="TimesNewRoman"/>
          <w:lang w:val="en-US" w:eastAsia="ro-RO"/>
        </w:rPr>
        <w:t xml:space="preserve"> se </w:t>
      </w:r>
      <w:proofErr w:type="spellStart"/>
      <w:r w:rsidRPr="00FD3218">
        <w:rPr>
          <w:rFonts w:eastAsia="TimesNewRoman"/>
          <w:lang w:val="en-US" w:eastAsia="ro-RO"/>
        </w:rPr>
        <w:t>echipeaza</w:t>
      </w:r>
      <w:proofErr w:type="spellEnd"/>
      <w:r w:rsidRPr="00FD3218">
        <w:rPr>
          <w:rFonts w:eastAsia="TimesNewRoman"/>
          <w:lang w:val="en-US" w:eastAsia="ro-RO"/>
        </w:rPr>
        <w:t xml:space="preserve"> cu </w:t>
      </w:r>
      <w:proofErr w:type="spellStart"/>
      <w:r w:rsidRPr="00FD3218">
        <w:rPr>
          <w:rFonts w:eastAsia="TimesNewRoman"/>
          <w:lang w:val="en-US" w:eastAsia="ro-RO"/>
        </w:rPr>
        <w:t>cu</w:t>
      </w:r>
      <w:proofErr w:type="spellEnd"/>
      <w:r w:rsidRPr="00FD3218">
        <w:rPr>
          <w:rFonts w:eastAsia="TimesNewRoman"/>
          <w:lang w:val="en-US" w:eastAsia="ro-RO"/>
        </w:rPr>
        <w:t xml:space="preserve"> </w:t>
      </w:r>
      <w:r w:rsidRPr="00FD3218">
        <w:t xml:space="preserve">modul hibrid cu echipamentele izolate in </w:t>
      </w:r>
      <w:r w:rsidR="000E7CDF" w:rsidRPr="000E7CDF">
        <w:t>gaz/amestec de gaze</w:t>
      </w:r>
      <w:r w:rsidRPr="00FD3218">
        <w:t xml:space="preserve">. Modulul hibrid va fi echipat cu doua separatoare, unul cu CLP si unul </w:t>
      </w:r>
      <w:proofErr w:type="spellStart"/>
      <w:r w:rsidRPr="00FD3218">
        <w:t>fara</w:t>
      </w:r>
      <w:proofErr w:type="spellEnd"/>
      <w:r w:rsidRPr="00FD3218">
        <w:t xml:space="preserve"> CLP, cu un </w:t>
      </w:r>
      <w:proofErr w:type="spellStart"/>
      <w:r w:rsidRPr="00FD3218">
        <w:t>intrerupator</w:t>
      </w:r>
      <w:proofErr w:type="spellEnd"/>
      <w:r w:rsidRPr="00FD3218">
        <w:t xml:space="preserve"> si transformatoare de curent</w:t>
      </w:r>
      <w:r w:rsidRPr="00FD3218">
        <w:rPr>
          <w:rFonts w:eastAsia="TimesNewRoman"/>
          <w:lang w:val="en-US" w:eastAsia="ro-RO"/>
        </w:rPr>
        <w:t xml:space="preserve"> .</w:t>
      </w:r>
    </w:p>
    <w:p w14:paraId="3F57BF5C" w14:textId="77777777" w:rsidR="0076394B" w:rsidRPr="00FD3218" w:rsidRDefault="0076394B" w:rsidP="0076394B">
      <w:pPr>
        <w:autoSpaceDE w:val="0"/>
        <w:rPr>
          <w:rFonts w:eastAsia="TimesNewRoman"/>
          <w:lang w:val="en-US" w:eastAsia="ro-RO"/>
        </w:rPr>
      </w:pPr>
      <w:proofErr w:type="spellStart"/>
      <w:r w:rsidRPr="00FD3218">
        <w:rPr>
          <w:rFonts w:eastAsia="TimesNewRoman"/>
          <w:lang w:val="en-US" w:eastAsia="ro-RO"/>
        </w:rPr>
        <w:t>Transformatorul</w:t>
      </w:r>
      <w:proofErr w:type="spellEnd"/>
      <w:r w:rsidRPr="00FD3218">
        <w:rPr>
          <w:rFonts w:eastAsia="TimesNewRoman"/>
          <w:lang w:val="en-US" w:eastAsia="ro-RO"/>
        </w:rPr>
        <w:t xml:space="preserve"> de </w:t>
      </w:r>
      <w:proofErr w:type="spellStart"/>
      <w:r w:rsidRPr="00FD3218">
        <w:rPr>
          <w:rFonts w:eastAsia="TimesNewRoman"/>
          <w:lang w:val="en-US" w:eastAsia="ro-RO"/>
        </w:rPr>
        <w:t>putere</w:t>
      </w:r>
      <w:proofErr w:type="spellEnd"/>
      <w:r w:rsidRPr="00FD3218">
        <w:rPr>
          <w:rFonts w:eastAsia="TimesNewRoman"/>
          <w:lang w:val="en-US" w:eastAsia="ro-RO"/>
        </w:rPr>
        <w:t xml:space="preserve"> </w:t>
      </w:r>
      <w:proofErr w:type="spellStart"/>
      <w:r w:rsidRPr="00FD3218">
        <w:rPr>
          <w:rFonts w:eastAsia="TimesNewRoman"/>
          <w:lang w:val="en-US" w:eastAsia="ro-RO"/>
        </w:rPr>
        <w:t>este</w:t>
      </w:r>
      <w:proofErr w:type="spellEnd"/>
      <w:r w:rsidRPr="00FD3218">
        <w:rPr>
          <w:rFonts w:eastAsia="TimesNewRoman"/>
          <w:lang w:val="en-US" w:eastAsia="ro-RO"/>
        </w:rPr>
        <w:t xml:space="preserve"> </w:t>
      </w:r>
      <w:proofErr w:type="spellStart"/>
      <w:r w:rsidRPr="00FD3218">
        <w:rPr>
          <w:rFonts w:eastAsia="TimesNewRoman"/>
          <w:lang w:val="en-US" w:eastAsia="ro-RO"/>
        </w:rPr>
        <w:t>trifazat</w:t>
      </w:r>
      <w:proofErr w:type="spellEnd"/>
      <w:r w:rsidRPr="00FD3218">
        <w:rPr>
          <w:rFonts w:eastAsia="TimesNewRoman"/>
          <w:lang w:val="en-US" w:eastAsia="ro-RO"/>
        </w:rPr>
        <w:t xml:space="preserve">, în </w:t>
      </w:r>
      <w:proofErr w:type="spellStart"/>
      <w:r w:rsidRPr="00FD3218">
        <w:rPr>
          <w:rFonts w:eastAsia="TimesNewRoman"/>
          <w:lang w:val="en-US" w:eastAsia="ro-RO"/>
        </w:rPr>
        <w:t>ulei</w:t>
      </w:r>
      <w:proofErr w:type="spellEnd"/>
      <w:r w:rsidRPr="00FD3218">
        <w:rPr>
          <w:rFonts w:eastAsia="TimesNewRoman"/>
          <w:lang w:val="en-US" w:eastAsia="ro-RO"/>
        </w:rPr>
        <w:t xml:space="preserve">, cu 2 </w:t>
      </w:r>
      <w:proofErr w:type="spellStart"/>
      <w:r w:rsidRPr="00FD3218">
        <w:rPr>
          <w:rFonts w:eastAsia="TimesNewRoman"/>
          <w:lang w:val="en-US" w:eastAsia="ro-RO"/>
        </w:rPr>
        <w:t>înfasurari</w:t>
      </w:r>
      <w:proofErr w:type="spellEnd"/>
      <w:r w:rsidRPr="00FD3218">
        <w:rPr>
          <w:rFonts w:eastAsia="TimesNewRoman"/>
          <w:lang w:val="en-US" w:eastAsia="ro-RO"/>
        </w:rPr>
        <w:t xml:space="preserve"> din Cu </w:t>
      </w:r>
      <w:proofErr w:type="spellStart"/>
      <w:r w:rsidRPr="00FD3218">
        <w:rPr>
          <w:rFonts w:eastAsia="TimesNewRoman"/>
          <w:lang w:val="en-US" w:eastAsia="ro-RO"/>
        </w:rPr>
        <w:t>si</w:t>
      </w:r>
      <w:proofErr w:type="spellEnd"/>
      <w:r w:rsidRPr="00FD3218">
        <w:rPr>
          <w:rFonts w:eastAsia="TimesNewRoman"/>
          <w:lang w:val="en-US" w:eastAsia="ro-RO"/>
        </w:rPr>
        <w:t xml:space="preserve"> </w:t>
      </w:r>
      <w:proofErr w:type="spellStart"/>
      <w:r w:rsidRPr="00FD3218">
        <w:rPr>
          <w:rFonts w:eastAsia="TimesNewRoman"/>
          <w:lang w:val="en-US" w:eastAsia="ro-RO"/>
        </w:rPr>
        <w:t>reglaj</w:t>
      </w:r>
      <w:proofErr w:type="spellEnd"/>
      <w:r w:rsidRPr="00FD3218">
        <w:rPr>
          <w:rFonts w:eastAsia="TimesNewRoman"/>
          <w:lang w:val="en-US" w:eastAsia="ro-RO"/>
        </w:rPr>
        <w:t xml:space="preserve"> sub </w:t>
      </w:r>
      <w:proofErr w:type="spellStart"/>
      <w:r w:rsidRPr="00FD3218">
        <w:rPr>
          <w:rFonts w:eastAsia="TimesNewRoman"/>
          <w:lang w:val="en-US" w:eastAsia="ro-RO"/>
        </w:rPr>
        <w:t>sarcina</w:t>
      </w:r>
      <w:proofErr w:type="spellEnd"/>
      <w:r w:rsidRPr="00FD3218">
        <w:rPr>
          <w:rFonts w:eastAsia="TimesNewRoman"/>
          <w:lang w:val="en-US" w:eastAsia="ro-RO"/>
        </w:rPr>
        <w:t xml:space="preserve"> pe 110 kV </w:t>
      </w:r>
      <w:proofErr w:type="spellStart"/>
      <w:r w:rsidRPr="00FD3218">
        <w:rPr>
          <w:rFonts w:eastAsia="TimesNewRoman"/>
          <w:lang w:val="en-US" w:eastAsia="ro-RO"/>
        </w:rPr>
        <w:t>si</w:t>
      </w:r>
      <w:proofErr w:type="spellEnd"/>
      <w:r w:rsidRPr="00FD3218">
        <w:rPr>
          <w:rFonts w:eastAsia="TimesNewRoman"/>
          <w:lang w:val="en-US" w:eastAsia="ro-RO"/>
        </w:rPr>
        <w:t xml:space="preserve"> are </w:t>
      </w:r>
      <w:proofErr w:type="spellStart"/>
      <w:r w:rsidRPr="00FD3218">
        <w:rPr>
          <w:rFonts w:eastAsia="TimesNewRoman"/>
          <w:lang w:val="en-US" w:eastAsia="ro-RO"/>
        </w:rPr>
        <w:t>urmatoarele</w:t>
      </w:r>
      <w:proofErr w:type="spellEnd"/>
      <w:r w:rsidRPr="00FD3218">
        <w:rPr>
          <w:rFonts w:eastAsia="TimesNewRoman"/>
          <w:lang w:val="en-US" w:eastAsia="ro-RO"/>
        </w:rPr>
        <w:t xml:space="preserve"> </w:t>
      </w:r>
      <w:proofErr w:type="gramStart"/>
      <w:r w:rsidRPr="00FD3218">
        <w:rPr>
          <w:rFonts w:eastAsia="TimesNewRoman"/>
          <w:lang w:val="en-US" w:eastAsia="ro-RO"/>
        </w:rPr>
        <w:t>caracteristici:TRAFO</w:t>
      </w:r>
      <w:proofErr w:type="gramEnd"/>
      <w:r w:rsidRPr="00FD3218">
        <w:rPr>
          <w:rFonts w:eastAsia="TimesNewRoman"/>
          <w:lang w:val="en-US" w:eastAsia="ro-RO"/>
        </w:rPr>
        <w:t xml:space="preserve">1 – 110/20 kV, 16 MVA, Uk = 11%, </w:t>
      </w:r>
      <w:proofErr w:type="spellStart"/>
      <w:r w:rsidRPr="00FD3218">
        <w:rPr>
          <w:rFonts w:eastAsia="TimesNewRoman"/>
          <w:lang w:val="en-US" w:eastAsia="ro-RO"/>
        </w:rPr>
        <w:t>conexiunea</w:t>
      </w:r>
      <w:proofErr w:type="spellEnd"/>
      <w:r w:rsidRPr="00FD3218">
        <w:rPr>
          <w:rFonts w:eastAsia="TimesNewRoman"/>
          <w:lang w:val="en-US" w:eastAsia="ro-RO"/>
        </w:rPr>
        <w:t xml:space="preserve"> YNd11, cu </w:t>
      </w:r>
      <w:proofErr w:type="spellStart"/>
      <w:r w:rsidRPr="00FD3218">
        <w:rPr>
          <w:rFonts w:eastAsia="TimesNewRoman"/>
          <w:lang w:val="en-US" w:eastAsia="ro-RO"/>
        </w:rPr>
        <w:t>racire</w:t>
      </w:r>
      <w:proofErr w:type="spellEnd"/>
      <w:r w:rsidRPr="00FD3218">
        <w:rPr>
          <w:rFonts w:eastAsia="TimesNewRoman"/>
          <w:lang w:val="en-US" w:eastAsia="ro-RO"/>
        </w:rPr>
        <w:t xml:space="preserve"> ONAN</w:t>
      </w:r>
    </w:p>
    <w:p w14:paraId="24550A4F" w14:textId="77777777" w:rsidR="0076394B" w:rsidRPr="00FD3218" w:rsidRDefault="0076394B" w:rsidP="0076394B">
      <w:pPr>
        <w:autoSpaceDE w:val="0"/>
        <w:rPr>
          <w:rFonts w:eastAsia="TimesNewRoman"/>
          <w:lang w:eastAsia="ro-RO"/>
        </w:rPr>
      </w:pPr>
    </w:p>
    <w:p w14:paraId="6D794307" w14:textId="77777777" w:rsidR="0076394B" w:rsidRPr="00FD3218" w:rsidRDefault="0076394B" w:rsidP="0076394B">
      <w:pPr>
        <w:autoSpaceDE w:val="0"/>
        <w:rPr>
          <w:rFonts w:eastAsia="Times New Roman"/>
          <w:lang w:val="en-US"/>
        </w:rPr>
      </w:pPr>
      <w:proofErr w:type="spellStart"/>
      <w:r w:rsidRPr="00FD3218">
        <w:rPr>
          <w:rFonts w:eastAsia="Times New Roman"/>
          <w:b/>
          <w:bCs/>
          <w:lang w:val="en-US"/>
        </w:rPr>
        <w:t>Pentru</w:t>
      </w:r>
      <w:proofErr w:type="spellEnd"/>
      <w:r w:rsidRPr="00FD3218">
        <w:rPr>
          <w:rFonts w:eastAsia="Times New Roman"/>
          <w:b/>
          <w:bCs/>
          <w:lang w:val="en-US"/>
        </w:rPr>
        <w:t xml:space="preserve"> </w:t>
      </w:r>
      <w:proofErr w:type="spellStart"/>
      <w:r w:rsidRPr="00FD3218">
        <w:rPr>
          <w:rFonts w:eastAsia="Times New Roman"/>
          <w:b/>
          <w:bCs/>
          <w:lang w:val="en-US"/>
        </w:rPr>
        <w:t>echiparea</w:t>
      </w:r>
      <w:proofErr w:type="spellEnd"/>
      <w:r w:rsidRPr="00FD3218">
        <w:rPr>
          <w:rFonts w:eastAsia="Times New Roman"/>
          <w:b/>
          <w:bCs/>
          <w:lang w:val="en-US"/>
        </w:rPr>
        <w:t xml:space="preserve"> </w:t>
      </w:r>
      <w:proofErr w:type="spellStart"/>
      <w:r w:rsidRPr="00FD3218">
        <w:rPr>
          <w:rFonts w:eastAsia="Times New Roman"/>
          <w:b/>
          <w:bCs/>
          <w:lang w:val="en-US"/>
        </w:rPr>
        <w:t>sta</w:t>
      </w:r>
      <w:r w:rsidRPr="00FD3218">
        <w:rPr>
          <w:rFonts w:eastAsia="Arial,Bold"/>
          <w:b/>
          <w:bCs/>
          <w:lang w:val="en-US"/>
        </w:rPr>
        <w:t>t</w:t>
      </w:r>
      <w:r w:rsidRPr="00FD3218">
        <w:rPr>
          <w:rFonts w:eastAsia="Times New Roman"/>
          <w:b/>
          <w:bCs/>
          <w:lang w:val="en-US"/>
        </w:rPr>
        <w:t>iei</w:t>
      </w:r>
      <w:proofErr w:type="spellEnd"/>
      <w:r w:rsidRPr="00FD3218">
        <w:rPr>
          <w:rFonts w:eastAsia="Times New Roman"/>
          <w:b/>
          <w:bCs/>
          <w:lang w:val="en-US"/>
        </w:rPr>
        <w:t xml:space="preserve"> de 20 kV </w:t>
      </w:r>
      <w:r w:rsidRPr="00FD3218">
        <w:rPr>
          <w:rFonts w:eastAsia="Times New Roman"/>
          <w:lang w:val="en-US"/>
        </w:rPr>
        <w:t>s-</w:t>
      </w:r>
      <w:proofErr w:type="gramStart"/>
      <w:r w:rsidRPr="00FD3218">
        <w:rPr>
          <w:rFonts w:eastAsia="Times New Roman"/>
          <w:lang w:val="en-US"/>
        </w:rPr>
        <w:t>a</w:t>
      </w:r>
      <w:proofErr w:type="gramEnd"/>
      <w:r w:rsidRPr="00FD3218">
        <w:rPr>
          <w:rFonts w:eastAsia="Times New Roman"/>
          <w:lang w:val="en-US"/>
        </w:rPr>
        <w:t xml:space="preserve"> </w:t>
      </w:r>
      <w:proofErr w:type="spellStart"/>
      <w:r w:rsidRPr="00FD3218">
        <w:rPr>
          <w:rFonts w:eastAsia="Times New Roman"/>
          <w:lang w:val="en-US"/>
        </w:rPr>
        <w:t>analizat</w:t>
      </w:r>
      <w:proofErr w:type="spellEnd"/>
      <w:r w:rsidRPr="00FD3218">
        <w:rPr>
          <w:rFonts w:eastAsia="Times New Roman"/>
          <w:lang w:val="en-US"/>
        </w:rPr>
        <w:t xml:space="preserve"> o </w:t>
      </w:r>
      <w:proofErr w:type="spellStart"/>
      <w:r w:rsidRPr="00FD3218">
        <w:rPr>
          <w:rFonts w:eastAsia="Times New Roman"/>
          <w:lang w:val="en-US"/>
        </w:rPr>
        <w:t>singura</w:t>
      </w:r>
      <w:proofErr w:type="spellEnd"/>
      <w:r w:rsidRPr="00FD3218">
        <w:rPr>
          <w:rFonts w:eastAsia="Times New Roman"/>
          <w:lang w:val="en-US"/>
        </w:rPr>
        <w:t xml:space="preserve"> </w:t>
      </w:r>
      <w:proofErr w:type="spellStart"/>
      <w:r w:rsidRPr="00FD3218">
        <w:rPr>
          <w:rFonts w:eastAsia="Times New Roman"/>
          <w:lang w:val="en-US"/>
        </w:rPr>
        <w:t>varianta</w:t>
      </w:r>
      <w:proofErr w:type="spellEnd"/>
      <w:r w:rsidRPr="00FD3218">
        <w:rPr>
          <w:rFonts w:eastAsia="Times New Roman"/>
          <w:lang w:val="en-US"/>
        </w:rPr>
        <w:t xml:space="preserve">: </w:t>
      </w:r>
      <w:proofErr w:type="spellStart"/>
      <w:r w:rsidRPr="00FD3218">
        <w:rPr>
          <w:rFonts w:eastAsia="Times New Roman"/>
          <w:lang w:val="en-US"/>
        </w:rPr>
        <w:t>celule</w:t>
      </w:r>
      <w:proofErr w:type="spellEnd"/>
      <w:r w:rsidRPr="00FD3218">
        <w:rPr>
          <w:rFonts w:eastAsia="Times New Roman"/>
          <w:lang w:val="en-US"/>
        </w:rPr>
        <w:t xml:space="preserve"> de tip </w:t>
      </w:r>
      <w:proofErr w:type="spellStart"/>
      <w:r w:rsidRPr="00FD3218">
        <w:rPr>
          <w:rFonts w:eastAsia="Times New Roman"/>
          <w:lang w:val="en-US"/>
        </w:rPr>
        <w:t>închis</w:t>
      </w:r>
      <w:proofErr w:type="spellEnd"/>
      <w:r w:rsidRPr="00FD3218">
        <w:rPr>
          <w:rFonts w:eastAsia="Times New Roman"/>
          <w:lang w:val="en-US"/>
        </w:rPr>
        <w:t xml:space="preserve"> (capsulate) </w:t>
      </w:r>
      <w:proofErr w:type="spellStart"/>
      <w:r w:rsidRPr="00FD3218">
        <w:rPr>
          <w:rFonts w:eastAsia="Times New Roman"/>
          <w:lang w:val="en-US"/>
        </w:rPr>
        <w:t>izolate</w:t>
      </w:r>
      <w:proofErr w:type="spellEnd"/>
      <w:r w:rsidRPr="00FD3218">
        <w:rPr>
          <w:rFonts w:eastAsia="Times New Roman"/>
          <w:lang w:val="en-US"/>
        </w:rPr>
        <w:t xml:space="preserve"> în </w:t>
      </w:r>
      <w:proofErr w:type="spellStart"/>
      <w:r w:rsidRPr="00FD3218">
        <w:rPr>
          <w:rFonts w:eastAsia="Times New Roman"/>
          <w:lang w:val="en-US"/>
        </w:rPr>
        <w:t>aer</w:t>
      </w:r>
      <w:proofErr w:type="spellEnd"/>
      <w:r w:rsidRPr="00FD3218">
        <w:rPr>
          <w:rFonts w:eastAsia="Times New Roman"/>
          <w:lang w:val="en-US"/>
        </w:rPr>
        <w:t xml:space="preserve">, </w:t>
      </w:r>
      <w:proofErr w:type="spellStart"/>
      <w:r w:rsidRPr="00FD3218">
        <w:rPr>
          <w:rFonts w:eastAsia="Times New Roman"/>
          <w:lang w:val="en-US"/>
        </w:rPr>
        <w:t>echipate</w:t>
      </w:r>
      <w:proofErr w:type="spellEnd"/>
      <w:r w:rsidRPr="00FD3218">
        <w:rPr>
          <w:rFonts w:eastAsia="Times New Roman"/>
          <w:lang w:val="en-US"/>
        </w:rPr>
        <w:t xml:space="preserve"> cu </w:t>
      </w:r>
      <w:proofErr w:type="spellStart"/>
      <w:r w:rsidRPr="00FD3218">
        <w:rPr>
          <w:rFonts w:eastAsia="Times New Roman"/>
          <w:lang w:val="en-US"/>
        </w:rPr>
        <w:t>întrerupatoare</w:t>
      </w:r>
      <w:proofErr w:type="spellEnd"/>
      <w:r w:rsidRPr="00FD3218">
        <w:rPr>
          <w:rFonts w:eastAsia="Times New Roman"/>
          <w:lang w:val="en-US"/>
        </w:rPr>
        <w:t xml:space="preserve"> </w:t>
      </w:r>
      <w:proofErr w:type="spellStart"/>
      <w:r w:rsidRPr="00FD3218">
        <w:rPr>
          <w:rFonts w:eastAsia="Times New Roman"/>
          <w:lang w:val="en-US"/>
        </w:rPr>
        <w:t>debrosabile</w:t>
      </w:r>
      <w:proofErr w:type="spellEnd"/>
      <w:r w:rsidRPr="00FD3218">
        <w:rPr>
          <w:rFonts w:eastAsia="Times New Roman"/>
          <w:lang w:val="en-US"/>
        </w:rPr>
        <w:t xml:space="preserve"> cu </w:t>
      </w:r>
      <w:proofErr w:type="spellStart"/>
      <w:r w:rsidRPr="00FD3218">
        <w:rPr>
          <w:rFonts w:eastAsia="Times New Roman"/>
          <w:lang w:val="en-US"/>
        </w:rPr>
        <w:t>stingerea</w:t>
      </w:r>
      <w:proofErr w:type="spellEnd"/>
      <w:r w:rsidRPr="00FD3218">
        <w:rPr>
          <w:rFonts w:eastAsia="Times New Roman"/>
          <w:lang w:val="en-US"/>
        </w:rPr>
        <w:t xml:space="preserve"> </w:t>
      </w:r>
      <w:proofErr w:type="spellStart"/>
      <w:r w:rsidRPr="00FD3218">
        <w:rPr>
          <w:rFonts w:eastAsia="Times New Roman"/>
          <w:lang w:val="en-US"/>
        </w:rPr>
        <w:t>arcului</w:t>
      </w:r>
      <w:proofErr w:type="spellEnd"/>
      <w:r w:rsidRPr="00FD3218">
        <w:rPr>
          <w:rFonts w:eastAsia="Times New Roman"/>
          <w:lang w:val="en-US"/>
        </w:rPr>
        <w:t xml:space="preserve"> în vid, cu </w:t>
      </w:r>
      <w:proofErr w:type="spellStart"/>
      <w:r w:rsidRPr="00FD3218">
        <w:rPr>
          <w:rFonts w:eastAsia="Times New Roman"/>
          <w:lang w:val="en-US"/>
        </w:rPr>
        <w:t>transformatoare</w:t>
      </w:r>
      <w:proofErr w:type="spellEnd"/>
      <w:r w:rsidRPr="00FD3218">
        <w:rPr>
          <w:rFonts w:eastAsia="Times New Roman"/>
          <w:lang w:val="en-US"/>
        </w:rPr>
        <w:t xml:space="preserve"> de </w:t>
      </w:r>
      <w:proofErr w:type="spellStart"/>
      <w:r w:rsidRPr="00FD3218">
        <w:rPr>
          <w:rFonts w:eastAsia="Times New Roman"/>
          <w:lang w:val="en-US"/>
        </w:rPr>
        <w:t>curent</w:t>
      </w:r>
      <w:proofErr w:type="spellEnd"/>
      <w:r w:rsidRPr="00FD3218">
        <w:rPr>
          <w:rFonts w:eastAsia="Times New Roman"/>
          <w:lang w:val="en-US"/>
        </w:rPr>
        <w:t xml:space="preserve"> </w:t>
      </w:r>
      <w:proofErr w:type="spellStart"/>
      <w:r w:rsidRPr="00FD3218">
        <w:rPr>
          <w:rFonts w:eastAsia="Times New Roman"/>
          <w:lang w:val="en-US"/>
        </w:rPr>
        <w:t>si</w:t>
      </w:r>
      <w:proofErr w:type="spellEnd"/>
      <w:r w:rsidRPr="00FD3218">
        <w:rPr>
          <w:rFonts w:eastAsia="Times New Roman"/>
          <w:lang w:val="en-US"/>
        </w:rPr>
        <w:t xml:space="preserve"> CLP.</w:t>
      </w:r>
    </w:p>
    <w:p w14:paraId="600D4493" w14:textId="77777777" w:rsidR="0076394B" w:rsidRPr="00FD3218" w:rsidRDefault="0076394B" w:rsidP="0076394B">
      <w:pPr>
        <w:suppressAutoHyphens w:val="0"/>
        <w:autoSpaceDE w:val="0"/>
        <w:autoSpaceDN w:val="0"/>
        <w:adjustRightInd w:val="0"/>
        <w:rPr>
          <w:rFonts w:eastAsia="Times New Roman"/>
          <w:lang w:val="en-US"/>
        </w:rPr>
      </w:pPr>
      <w:r w:rsidRPr="00FD3218">
        <w:rPr>
          <w:rFonts w:eastAsia="Times New Roman"/>
          <w:lang w:val="en-US"/>
        </w:rPr>
        <w:t xml:space="preserve">Se </w:t>
      </w:r>
      <w:proofErr w:type="spellStart"/>
      <w:r w:rsidRPr="00FD3218">
        <w:rPr>
          <w:rFonts w:eastAsia="Times New Roman"/>
          <w:lang w:val="en-US"/>
        </w:rPr>
        <w:t>vor</w:t>
      </w:r>
      <w:proofErr w:type="spellEnd"/>
      <w:r w:rsidRPr="00FD3218">
        <w:rPr>
          <w:rFonts w:eastAsia="Times New Roman"/>
          <w:lang w:val="en-US"/>
        </w:rPr>
        <w:t xml:space="preserve"> </w:t>
      </w:r>
      <w:proofErr w:type="spellStart"/>
      <w:r w:rsidRPr="00FD3218">
        <w:rPr>
          <w:rFonts w:eastAsia="Times New Roman"/>
          <w:lang w:val="en-US"/>
        </w:rPr>
        <w:t>monta</w:t>
      </w:r>
      <w:proofErr w:type="spellEnd"/>
      <w:r w:rsidRPr="00FD3218">
        <w:rPr>
          <w:rFonts w:eastAsia="Times New Roman"/>
          <w:lang w:val="en-US"/>
        </w:rPr>
        <w:t xml:space="preserve"> 12 </w:t>
      </w:r>
      <w:proofErr w:type="spellStart"/>
      <w:r w:rsidRPr="00FD3218">
        <w:rPr>
          <w:rFonts w:eastAsia="Times New Roman"/>
          <w:lang w:val="en-US"/>
        </w:rPr>
        <w:t>celule</w:t>
      </w:r>
      <w:proofErr w:type="spellEnd"/>
      <w:r w:rsidRPr="00FD3218">
        <w:rPr>
          <w:rFonts w:eastAsia="Times New Roman"/>
          <w:lang w:val="en-US"/>
        </w:rPr>
        <w:t xml:space="preserve"> de </w:t>
      </w:r>
      <w:proofErr w:type="gramStart"/>
      <w:r w:rsidRPr="00FD3218">
        <w:rPr>
          <w:rFonts w:eastAsia="Times New Roman"/>
          <w:lang w:val="en-US"/>
        </w:rPr>
        <w:t>m.t.,</w:t>
      </w:r>
      <w:proofErr w:type="spellStart"/>
      <w:r w:rsidRPr="00FD3218">
        <w:rPr>
          <w:rFonts w:eastAsia="Times New Roman"/>
          <w:lang w:val="en-US"/>
        </w:rPr>
        <w:t>amplasate</w:t>
      </w:r>
      <w:proofErr w:type="spellEnd"/>
      <w:proofErr w:type="gramEnd"/>
      <w:r w:rsidRPr="00FD3218">
        <w:rPr>
          <w:rFonts w:eastAsia="Times New Roman"/>
          <w:lang w:val="en-US"/>
        </w:rPr>
        <w:t xml:space="preserve"> pe un </w:t>
      </w:r>
      <w:proofErr w:type="spellStart"/>
      <w:r w:rsidRPr="00FD3218">
        <w:rPr>
          <w:rFonts w:eastAsia="Times New Roman"/>
          <w:lang w:val="en-US"/>
        </w:rPr>
        <w:t>singur</w:t>
      </w:r>
      <w:proofErr w:type="spellEnd"/>
      <w:r w:rsidRPr="00FD3218">
        <w:rPr>
          <w:rFonts w:eastAsia="Times New Roman"/>
          <w:lang w:val="en-US"/>
        </w:rPr>
        <w:t xml:space="preserve"> sir .</w:t>
      </w:r>
    </w:p>
    <w:p w14:paraId="780C9DEE" w14:textId="77777777" w:rsidR="0076394B" w:rsidRPr="00FD3218" w:rsidRDefault="0076394B" w:rsidP="0076394B">
      <w:pPr>
        <w:autoSpaceDE w:val="0"/>
        <w:rPr>
          <w:rFonts w:eastAsia="TimesNewRoman"/>
          <w:b/>
          <w:bCs/>
          <w:lang w:val="en-US" w:eastAsia="ro-RO"/>
        </w:rPr>
      </w:pPr>
    </w:p>
    <w:p w14:paraId="1713AE32" w14:textId="77777777" w:rsidR="0076394B" w:rsidRPr="00FD3218" w:rsidRDefault="0076394B" w:rsidP="0076394B">
      <w:pPr>
        <w:autoSpaceDE w:val="0"/>
        <w:rPr>
          <w:rFonts w:eastAsia="TimesNewRoman"/>
          <w:b/>
          <w:lang w:eastAsia="ro-RO"/>
        </w:rPr>
      </w:pPr>
      <w:proofErr w:type="spellStart"/>
      <w:r w:rsidRPr="00FD3218">
        <w:rPr>
          <w:rFonts w:eastAsia="TimesNewRoman"/>
          <w:b/>
          <w:bCs/>
          <w:lang w:val="en-US" w:eastAsia="ro-RO"/>
        </w:rPr>
        <w:t>Scenariul</w:t>
      </w:r>
      <w:proofErr w:type="spellEnd"/>
      <w:r w:rsidRPr="00FD3218">
        <w:rPr>
          <w:rFonts w:eastAsia="TimesNewRoman"/>
          <w:b/>
          <w:bCs/>
          <w:lang w:val="en-US" w:eastAsia="ro-RO"/>
        </w:rPr>
        <w:t xml:space="preserve"> </w:t>
      </w:r>
      <w:proofErr w:type="spellStart"/>
      <w:r w:rsidRPr="00FD3218">
        <w:rPr>
          <w:rFonts w:eastAsia="TimesNewRoman"/>
          <w:b/>
          <w:bCs/>
          <w:lang w:val="en-US" w:eastAsia="ro-RO"/>
        </w:rPr>
        <w:t>recomandat</w:t>
      </w:r>
      <w:proofErr w:type="spellEnd"/>
      <w:r w:rsidRPr="00FD3218">
        <w:rPr>
          <w:rFonts w:eastAsia="TimesNewRoman"/>
          <w:b/>
          <w:bCs/>
          <w:lang w:val="en-US" w:eastAsia="ro-RO"/>
        </w:rPr>
        <w:t xml:space="preserve"> de </w:t>
      </w:r>
      <w:proofErr w:type="spellStart"/>
      <w:r w:rsidRPr="00FD3218">
        <w:rPr>
          <w:rFonts w:eastAsia="TimesNewRoman"/>
          <w:b/>
          <w:bCs/>
          <w:lang w:val="en-US" w:eastAsia="ro-RO"/>
        </w:rPr>
        <w:t>catre</w:t>
      </w:r>
      <w:proofErr w:type="spellEnd"/>
      <w:r w:rsidRPr="00FD3218">
        <w:rPr>
          <w:rFonts w:eastAsia="TimesNewRoman"/>
          <w:b/>
          <w:bCs/>
          <w:lang w:val="en-US" w:eastAsia="ro-RO"/>
        </w:rPr>
        <w:t xml:space="preserve"> elaborator</w:t>
      </w:r>
    </w:p>
    <w:p w14:paraId="690E7C05" w14:textId="77777777" w:rsidR="0076394B" w:rsidRPr="00FD3218" w:rsidRDefault="0076394B" w:rsidP="0076394B">
      <w:pPr>
        <w:autoSpaceDE w:val="0"/>
        <w:ind w:firstLine="720"/>
        <w:rPr>
          <w:rFonts w:eastAsia="TimesNewRoman"/>
          <w:bCs/>
          <w:lang w:val="en-US" w:eastAsia="ro-RO"/>
        </w:rPr>
      </w:pPr>
      <w:r w:rsidRPr="00FD3218">
        <w:rPr>
          <w:rFonts w:eastAsia="TimesNewRoman"/>
          <w:bCs/>
          <w:lang w:val="en-US" w:eastAsia="ro-RO"/>
        </w:rPr>
        <w:t xml:space="preserve">Din </w:t>
      </w:r>
      <w:proofErr w:type="spellStart"/>
      <w:r w:rsidRPr="00FD3218">
        <w:rPr>
          <w:rFonts w:eastAsia="TimesNewRoman"/>
          <w:bCs/>
          <w:lang w:val="en-US" w:eastAsia="ro-RO"/>
        </w:rPr>
        <w:t>punct</w:t>
      </w:r>
      <w:proofErr w:type="spellEnd"/>
      <w:r w:rsidRPr="00FD3218">
        <w:rPr>
          <w:rFonts w:eastAsia="TimesNewRoman"/>
          <w:bCs/>
          <w:lang w:val="en-US" w:eastAsia="ro-RO"/>
        </w:rPr>
        <w:t xml:space="preserve"> de </w:t>
      </w:r>
      <w:proofErr w:type="spellStart"/>
      <w:r w:rsidRPr="00FD3218">
        <w:rPr>
          <w:rFonts w:eastAsia="TimesNewRoman"/>
          <w:bCs/>
          <w:lang w:val="en-US" w:eastAsia="ro-RO"/>
        </w:rPr>
        <w:t>vedere</w:t>
      </w:r>
      <w:proofErr w:type="spellEnd"/>
      <w:r w:rsidRPr="00FD3218">
        <w:rPr>
          <w:rFonts w:eastAsia="TimesNewRoman"/>
          <w:bCs/>
          <w:lang w:val="en-US" w:eastAsia="ro-RO"/>
        </w:rPr>
        <w:t xml:space="preserve"> </w:t>
      </w:r>
      <w:proofErr w:type="spellStart"/>
      <w:r w:rsidRPr="00FD3218">
        <w:rPr>
          <w:rFonts w:eastAsia="TimesNewRoman"/>
          <w:bCs/>
          <w:lang w:val="en-US" w:eastAsia="ro-RO"/>
        </w:rPr>
        <w:t>tehnic</w:t>
      </w:r>
      <w:proofErr w:type="spellEnd"/>
      <w:r w:rsidRPr="00FD3218">
        <w:rPr>
          <w:rFonts w:eastAsia="TimesNewRoman"/>
          <w:bCs/>
          <w:lang w:val="en-US" w:eastAsia="ro-RO"/>
        </w:rPr>
        <w:t xml:space="preserve">, </w:t>
      </w:r>
      <w:proofErr w:type="spellStart"/>
      <w:r w:rsidRPr="00FD3218">
        <w:rPr>
          <w:rFonts w:eastAsia="TimesNewRoman"/>
          <w:bCs/>
          <w:lang w:val="en-US" w:eastAsia="ro-RO"/>
        </w:rPr>
        <w:t>scenariile</w:t>
      </w:r>
      <w:proofErr w:type="spellEnd"/>
      <w:r w:rsidRPr="00FD3218">
        <w:rPr>
          <w:rFonts w:eastAsia="TimesNewRoman"/>
          <w:bCs/>
          <w:lang w:val="en-US" w:eastAsia="ro-RO"/>
        </w:rPr>
        <w:t xml:space="preserve"> 1 </w:t>
      </w:r>
      <w:proofErr w:type="spellStart"/>
      <w:r w:rsidRPr="00FD3218">
        <w:rPr>
          <w:rFonts w:eastAsia="TimesNewRoman"/>
          <w:bCs/>
          <w:lang w:val="en-US" w:eastAsia="ro-RO"/>
        </w:rPr>
        <w:t>si</w:t>
      </w:r>
      <w:proofErr w:type="spellEnd"/>
      <w:r w:rsidRPr="00FD3218">
        <w:rPr>
          <w:rFonts w:eastAsia="TimesNewRoman"/>
          <w:bCs/>
          <w:lang w:val="en-US" w:eastAsia="ro-RO"/>
        </w:rPr>
        <w:t xml:space="preserve"> 2 de </w:t>
      </w:r>
      <w:proofErr w:type="spellStart"/>
      <w:r w:rsidRPr="00FD3218">
        <w:rPr>
          <w:rFonts w:eastAsia="TimesNewRoman"/>
          <w:bCs/>
          <w:lang w:val="en-US" w:eastAsia="ro-RO"/>
        </w:rPr>
        <w:t>realizare</w:t>
      </w:r>
      <w:proofErr w:type="spellEnd"/>
      <w:r w:rsidRPr="00FD3218">
        <w:rPr>
          <w:rFonts w:eastAsia="TimesNewRoman"/>
          <w:bCs/>
          <w:lang w:val="en-US" w:eastAsia="ro-RO"/>
        </w:rPr>
        <w:t xml:space="preserve"> a </w:t>
      </w:r>
      <w:proofErr w:type="spellStart"/>
      <w:r w:rsidRPr="00FD3218">
        <w:rPr>
          <w:rFonts w:eastAsia="TimesNewRoman"/>
          <w:bCs/>
          <w:lang w:val="en-US" w:eastAsia="ro-RO"/>
        </w:rPr>
        <w:t>statiei</w:t>
      </w:r>
      <w:proofErr w:type="spellEnd"/>
      <w:r w:rsidRPr="00FD3218">
        <w:rPr>
          <w:rFonts w:eastAsia="TimesNewRoman"/>
          <w:bCs/>
          <w:lang w:val="en-US" w:eastAsia="ro-RO"/>
        </w:rPr>
        <w:t xml:space="preserve"> de </w:t>
      </w:r>
      <w:proofErr w:type="spellStart"/>
      <w:r w:rsidRPr="00FD3218">
        <w:rPr>
          <w:rFonts w:eastAsia="TimesNewRoman"/>
          <w:bCs/>
          <w:lang w:val="en-US" w:eastAsia="ro-RO"/>
        </w:rPr>
        <w:t>transformare</w:t>
      </w:r>
      <w:proofErr w:type="spellEnd"/>
      <w:r w:rsidRPr="00FD3218">
        <w:rPr>
          <w:rFonts w:eastAsia="TimesNewRoman"/>
          <w:bCs/>
          <w:lang w:val="en-US" w:eastAsia="ro-RO"/>
        </w:rPr>
        <w:t xml:space="preserve"> sunt </w:t>
      </w:r>
      <w:proofErr w:type="spellStart"/>
      <w:r w:rsidRPr="00FD3218">
        <w:rPr>
          <w:rFonts w:eastAsia="TimesNewRoman"/>
          <w:bCs/>
          <w:lang w:val="en-US" w:eastAsia="ro-RO"/>
        </w:rPr>
        <w:t>echivalente</w:t>
      </w:r>
      <w:proofErr w:type="spellEnd"/>
      <w:r w:rsidRPr="00FD3218">
        <w:rPr>
          <w:rFonts w:eastAsia="TimesNewRoman"/>
          <w:bCs/>
          <w:lang w:val="en-US" w:eastAsia="ro-RO"/>
        </w:rPr>
        <w:t>.</w:t>
      </w:r>
    </w:p>
    <w:p w14:paraId="6BB8AD12" w14:textId="77777777" w:rsidR="0076394B" w:rsidRPr="00FD3218" w:rsidRDefault="0076394B" w:rsidP="0076394B">
      <w:pPr>
        <w:autoSpaceDE w:val="0"/>
        <w:ind w:firstLine="720"/>
        <w:rPr>
          <w:rFonts w:eastAsia="TimesNewRoman"/>
          <w:bCs/>
          <w:lang w:eastAsia="ro-RO"/>
        </w:rPr>
      </w:pPr>
      <w:r w:rsidRPr="00FD3218">
        <w:rPr>
          <w:rFonts w:eastAsia="TimesNewRoman"/>
          <w:bCs/>
          <w:lang w:val="en-US" w:eastAsia="ro-RO"/>
        </w:rPr>
        <w:t xml:space="preserve">Din </w:t>
      </w:r>
      <w:proofErr w:type="spellStart"/>
      <w:r w:rsidRPr="00FD3218">
        <w:rPr>
          <w:rFonts w:eastAsia="TimesNewRoman"/>
          <w:bCs/>
          <w:lang w:val="en-US" w:eastAsia="ro-RO"/>
        </w:rPr>
        <w:t>punct</w:t>
      </w:r>
      <w:proofErr w:type="spellEnd"/>
      <w:r w:rsidRPr="00FD3218">
        <w:rPr>
          <w:rFonts w:eastAsia="TimesNewRoman"/>
          <w:bCs/>
          <w:lang w:val="en-US" w:eastAsia="ro-RO"/>
        </w:rPr>
        <w:t xml:space="preserve"> de </w:t>
      </w:r>
      <w:proofErr w:type="spellStart"/>
      <w:r w:rsidRPr="00FD3218">
        <w:rPr>
          <w:rFonts w:eastAsia="TimesNewRoman"/>
          <w:bCs/>
          <w:lang w:val="en-US" w:eastAsia="ro-RO"/>
        </w:rPr>
        <w:t>vedere</w:t>
      </w:r>
      <w:proofErr w:type="spellEnd"/>
      <w:r w:rsidRPr="00FD3218">
        <w:rPr>
          <w:rFonts w:eastAsia="TimesNewRoman"/>
          <w:bCs/>
          <w:lang w:val="en-US" w:eastAsia="ro-RO"/>
        </w:rPr>
        <w:t xml:space="preserve"> economic </w:t>
      </w:r>
      <w:proofErr w:type="spellStart"/>
      <w:r w:rsidRPr="00FD3218">
        <w:rPr>
          <w:rFonts w:eastAsia="TimesNewRoman"/>
          <w:bCs/>
          <w:lang w:val="en-US" w:eastAsia="ro-RO"/>
        </w:rPr>
        <w:t>ele</w:t>
      </w:r>
      <w:proofErr w:type="spellEnd"/>
      <w:r w:rsidRPr="00FD3218">
        <w:rPr>
          <w:rFonts w:eastAsia="TimesNewRoman"/>
          <w:bCs/>
          <w:lang w:val="en-US" w:eastAsia="ro-RO"/>
        </w:rPr>
        <w:t xml:space="preserve"> se </w:t>
      </w:r>
      <w:proofErr w:type="spellStart"/>
      <w:r w:rsidRPr="00FD3218">
        <w:rPr>
          <w:rFonts w:eastAsia="TimesNewRoman"/>
          <w:bCs/>
          <w:lang w:val="en-US" w:eastAsia="ro-RO"/>
        </w:rPr>
        <w:t>diferentiaza</w:t>
      </w:r>
      <w:proofErr w:type="spellEnd"/>
      <w:r w:rsidRPr="00FD3218">
        <w:rPr>
          <w:rFonts w:eastAsia="TimesNewRoman"/>
          <w:bCs/>
          <w:lang w:val="en-US" w:eastAsia="ro-RO"/>
        </w:rPr>
        <w:t xml:space="preserve">, </w:t>
      </w:r>
      <w:proofErr w:type="spellStart"/>
      <w:r w:rsidRPr="00FD3218">
        <w:rPr>
          <w:rFonts w:eastAsia="TimesNewRoman"/>
          <w:bCs/>
          <w:lang w:val="en-US" w:eastAsia="ro-RO"/>
        </w:rPr>
        <w:t>rezultand</w:t>
      </w:r>
      <w:proofErr w:type="spellEnd"/>
      <w:r w:rsidRPr="00FD3218">
        <w:rPr>
          <w:rFonts w:eastAsia="TimesNewRoman"/>
          <w:bCs/>
          <w:lang w:val="en-US" w:eastAsia="ro-RO"/>
        </w:rPr>
        <w:t xml:space="preserve"> ca </w:t>
      </w:r>
      <w:proofErr w:type="spellStart"/>
      <w:r w:rsidRPr="00FD3218">
        <w:rPr>
          <w:rFonts w:eastAsia="TimesNewRoman"/>
          <w:bCs/>
          <w:lang w:val="en-US" w:eastAsia="ro-RO"/>
        </w:rPr>
        <w:t>pentru</w:t>
      </w:r>
      <w:proofErr w:type="spellEnd"/>
      <w:r w:rsidRPr="00FD3218">
        <w:rPr>
          <w:rFonts w:eastAsia="TimesNewRoman"/>
          <w:bCs/>
          <w:lang w:val="en-US" w:eastAsia="ro-RO"/>
        </w:rPr>
        <w:t xml:space="preserve"> statie </w:t>
      </w:r>
      <w:proofErr w:type="spellStart"/>
      <w:r w:rsidRPr="00FD3218">
        <w:rPr>
          <w:rFonts w:eastAsia="TimesNewRoman"/>
          <w:bCs/>
          <w:lang w:val="en-US" w:eastAsia="ro-RO"/>
        </w:rPr>
        <w:t>scenariul</w:t>
      </w:r>
      <w:proofErr w:type="spellEnd"/>
      <w:r w:rsidRPr="00FD3218">
        <w:rPr>
          <w:rFonts w:eastAsia="TimesNewRoman"/>
          <w:bCs/>
          <w:lang w:val="en-US" w:eastAsia="ro-RO"/>
        </w:rPr>
        <w:t xml:space="preserve"> 1 </w:t>
      </w:r>
      <w:proofErr w:type="spellStart"/>
      <w:r w:rsidRPr="00FD3218">
        <w:rPr>
          <w:rFonts w:eastAsia="TimesNewRoman"/>
          <w:bCs/>
          <w:lang w:val="en-US" w:eastAsia="ro-RO"/>
        </w:rPr>
        <w:t>este</w:t>
      </w:r>
      <w:proofErr w:type="spellEnd"/>
      <w:r w:rsidRPr="00FD3218">
        <w:rPr>
          <w:rFonts w:eastAsia="TimesNewRoman"/>
          <w:bCs/>
          <w:lang w:val="en-US" w:eastAsia="ro-RO"/>
        </w:rPr>
        <w:t xml:space="preserve"> </w:t>
      </w:r>
      <w:proofErr w:type="spellStart"/>
      <w:r w:rsidRPr="00FD3218">
        <w:rPr>
          <w:rFonts w:eastAsia="TimesNewRoman"/>
          <w:bCs/>
          <w:lang w:val="en-US" w:eastAsia="ro-RO"/>
        </w:rPr>
        <w:t>mai</w:t>
      </w:r>
      <w:proofErr w:type="spellEnd"/>
      <w:r w:rsidRPr="00FD3218">
        <w:rPr>
          <w:rFonts w:eastAsia="TimesNewRoman"/>
          <w:bCs/>
          <w:lang w:val="en-US" w:eastAsia="ro-RO"/>
        </w:rPr>
        <w:t xml:space="preserve"> </w:t>
      </w:r>
      <w:proofErr w:type="spellStart"/>
      <w:r w:rsidRPr="00FD3218">
        <w:rPr>
          <w:rFonts w:eastAsia="TimesNewRoman"/>
          <w:bCs/>
          <w:lang w:val="en-US" w:eastAsia="ro-RO"/>
        </w:rPr>
        <w:t>avantajos</w:t>
      </w:r>
      <w:proofErr w:type="spellEnd"/>
      <w:r w:rsidRPr="00FD3218">
        <w:rPr>
          <w:rFonts w:eastAsia="TimesNewRoman"/>
          <w:bCs/>
          <w:lang w:val="en-US" w:eastAsia="ro-RO"/>
        </w:rPr>
        <w:t>.</w:t>
      </w:r>
    </w:p>
    <w:p w14:paraId="0B4B8502" w14:textId="77777777" w:rsidR="00A819A7" w:rsidRPr="00FD3218" w:rsidRDefault="00A819A7" w:rsidP="00A819A7">
      <w:pPr>
        <w:rPr>
          <w:highlight w:val="green"/>
        </w:rPr>
      </w:pPr>
    </w:p>
    <w:p w14:paraId="6B3A443D" w14:textId="77777777" w:rsidR="00A819A7" w:rsidRPr="00FD3218" w:rsidRDefault="00A819A7" w:rsidP="00A819A7">
      <w:pPr>
        <w:pStyle w:val="Titlu3"/>
        <w:rPr>
          <w:rFonts w:eastAsia="Arial"/>
          <w:color w:val="auto"/>
        </w:rPr>
      </w:pPr>
      <w:bookmarkStart w:id="56" w:name="_Toc194321327"/>
      <w:r w:rsidRPr="00FD3218">
        <w:rPr>
          <w:rFonts w:eastAsia="Arial"/>
          <w:color w:val="auto"/>
        </w:rPr>
        <w:t xml:space="preserve">3.2.10. </w:t>
      </w:r>
      <w:proofErr w:type="spellStart"/>
      <w:r w:rsidRPr="00FD3218">
        <w:rPr>
          <w:rFonts w:eastAsia="Arial"/>
          <w:color w:val="auto"/>
        </w:rPr>
        <w:t>Statia</w:t>
      </w:r>
      <w:proofErr w:type="spellEnd"/>
      <w:r w:rsidRPr="00FD3218">
        <w:rPr>
          <w:rFonts w:eastAsia="Arial"/>
          <w:color w:val="auto"/>
        </w:rPr>
        <w:t xml:space="preserve"> Radiatoare</w:t>
      </w:r>
      <w:bookmarkEnd w:id="56"/>
    </w:p>
    <w:p w14:paraId="76FBD405" w14:textId="77777777" w:rsidR="0076394B" w:rsidRPr="00FD3218" w:rsidRDefault="0076394B" w:rsidP="0076394B">
      <w:pPr>
        <w:autoSpaceDE w:val="0"/>
        <w:ind w:firstLine="720"/>
      </w:pPr>
      <w:proofErr w:type="spellStart"/>
      <w:r w:rsidRPr="00FD3218">
        <w:t>Avand</w:t>
      </w:r>
      <w:proofErr w:type="spellEnd"/>
      <w:r w:rsidRPr="00FD3218">
        <w:t xml:space="preserve"> in vedere </w:t>
      </w:r>
      <w:proofErr w:type="spellStart"/>
      <w:r w:rsidRPr="00FD3218">
        <w:t>situatia</w:t>
      </w:r>
      <w:proofErr w:type="spellEnd"/>
      <w:r w:rsidRPr="00FD3218">
        <w:t xml:space="preserve"> existenta si </w:t>
      </w:r>
      <w:proofErr w:type="spellStart"/>
      <w:r w:rsidRPr="00FD3218">
        <w:t>lucrarile</w:t>
      </w:r>
      <w:proofErr w:type="spellEnd"/>
      <w:r w:rsidRPr="00FD3218">
        <w:t xml:space="preserve"> de modernizare cerute prin tema de proiectare elaborata de beneficiar s</w:t>
      </w:r>
      <w:r w:rsidRPr="00FD3218">
        <w:rPr>
          <w:bCs/>
        </w:rPr>
        <w:t xml:space="preserve">i prevederilor expertizei tehnice, </w:t>
      </w:r>
      <w:r w:rsidRPr="00FD3218">
        <w:t xml:space="preserve">se propune efectuarea </w:t>
      </w:r>
      <w:proofErr w:type="spellStart"/>
      <w:r w:rsidRPr="00FD3218">
        <w:t>urmatoarelor</w:t>
      </w:r>
      <w:proofErr w:type="spellEnd"/>
      <w:r w:rsidRPr="00FD3218">
        <w:t xml:space="preserve"> </w:t>
      </w:r>
      <w:proofErr w:type="spellStart"/>
      <w:r w:rsidRPr="00FD3218">
        <w:t>lucrari</w:t>
      </w:r>
      <w:proofErr w:type="spellEnd"/>
      <w:r w:rsidRPr="00FD3218">
        <w:t>:</w:t>
      </w:r>
    </w:p>
    <w:p w14:paraId="3601B303" w14:textId="77777777" w:rsidR="0076394B" w:rsidRPr="00FD3218" w:rsidRDefault="0076394B" w:rsidP="006503D8">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modernizari celule bloc linie – transformator 110 kV;</w:t>
      </w:r>
    </w:p>
    <w:p w14:paraId="7A3D42D8" w14:textId="77777777" w:rsidR="0076394B" w:rsidRPr="00FD3218" w:rsidRDefault="0076394B" w:rsidP="006503D8">
      <w:pPr>
        <w:pStyle w:val="Listparagraf"/>
        <w:numPr>
          <w:ilvl w:val="0"/>
          <w:numId w:val="23"/>
        </w:numPr>
        <w:tabs>
          <w:tab w:val="clear" w:pos="720"/>
        </w:tabs>
        <w:ind w:left="1134"/>
        <w:contextualSpacing/>
        <w:rPr>
          <w:rFonts w:eastAsia="Times New Roman"/>
          <w:noProof/>
        </w:rPr>
      </w:pPr>
      <w:r w:rsidRPr="00FD3218">
        <w:rPr>
          <w:rFonts w:eastAsia="Times New Roman"/>
          <w:noProof/>
        </w:rPr>
        <w:t>modernizare dulapuri comanda si protectie celule 110 kV;</w:t>
      </w:r>
    </w:p>
    <w:p w14:paraId="1B3A409F" w14:textId="77777777" w:rsidR="0076394B" w:rsidRPr="00FD3218" w:rsidRDefault="0076394B" w:rsidP="006503D8">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modernizare celule 6 kV;</w:t>
      </w:r>
    </w:p>
    <w:p w14:paraId="24CDD9D2" w14:textId="77777777" w:rsidR="0076394B" w:rsidRPr="00FD3218" w:rsidRDefault="0076394B" w:rsidP="006503D8">
      <w:pPr>
        <w:pStyle w:val="Listparagraf"/>
        <w:numPr>
          <w:ilvl w:val="0"/>
          <w:numId w:val="23"/>
        </w:numPr>
        <w:tabs>
          <w:tab w:val="clear" w:pos="720"/>
        </w:tabs>
        <w:ind w:left="1134"/>
        <w:contextualSpacing/>
        <w:rPr>
          <w:rFonts w:eastAsia="Times New Roman"/>
          <w:noProof/>
        </w:rPr>
      </w:pPr>
      <w:r w:rsidRPr="00FD3218">
        <w:rPr>
          <w:rFonts w:eastAsia="Arial"/>
          <w:noProof/>
          <w:lang w:eastAsia="ro-RO"/>
        </w:rPr>
        <w:t>modernizare sistem SCADA local;</w:t>
      </w:r>
    </w:p>
    <w:p w14:paraId="082A20C3" w14:textId="77777777" w:rsidR="0076394B" w:rsidRPr="00FD3218" w:rsidRDefault="0076394B" w:rsidP="006503D8">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modernizare sistem de tratare neutru medie tensiune;</w:t>
      </w:r>
    </w:p>
    <w:p w14:paraId="533799A7" w14:textId="77777777" w:rsidR="0076394B" w:rsidRPr="00FD3218" w:rsidRDefault="0076394B" w:rsidP="006503D8">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realizare baterie de condensatoare;</w:t>
      </w:r>
    </w:p>
    <w:p w14:paraId="170E7A15" w14:textId="77777777" w:rsidR="0076394B" w:rsidRPr="00FD3218" w:rsidRDefault="0076394B" w:rsidP="006503D8">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modernizare servicii proprii de curent continuu;</w:t>
      </w:r>
    </w:p>
    <w:p w14:paraId="216E2603" w14:textId="77777777" w:rsidR="0076394B" w:rsidRPr="00FD3218" w:rsidRDefault="0076394B" w:rsidP="006503D8">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modernizare servicii proprii de curent alternativ;</w:t>
      </w:r>
    </w:p>
    <w:p w14:paraId="19B50547" w14:textId="77777777" w:rsidR="0076394B" w:rsidRPr="00FD3218" w:rsidRDefault="0076394B" w:rsidP="006503D8">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completari in instalatia de iluminat interior si pentru iluminatul de siguranta;</w:t>
      </w:r>
    </w:p>
    <w:p w14:paraId="50983382" w14:textId="77777777" w:rsidR="0076394B" w:rsidRPr="00FD3218" w:rsidRDefault="0076394B" w:rsidP="006503D8">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modernizare automatizari DAS si AAR-MT;</w:t>
      </w:r>
    </w:p>
    <w:p w14:paraId="79FCDD56" w14:textId="77777777" w:rsidR="0076394B" w:rsidRPr="00FD3218" w:rsidRDefault="0076394B" w:rsidP="006503D8">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modernizarea instalatiei de iluminat exterior;</w:t>
      </w:r>
    </w:p>
    <w:p w14:paraId="74C427A5" w14:textId="77777777" w:rsidR="0076394B" w:rsidRPr="00FD3218" w:rsidRDefault="0076394B" w:rsidP="006503D8">
      <w:pPr>
        <w:pStyle w:val="Listparagraf"/>
        <w:numPr>
          <w:ilvl w:val="0"/>
          <w:numId w:val="23"/>
        </w:numPr>
        <w:tabs>
          <w:tab w:val="clear" w:pos="720"/>
        </w:tabs>
        <w:ind w:left="1134"/>
        <w:contextualSpacing/>
        <w:rPr>
          <w:rFonts w:eastAsia="Times New Roman"/>
          <w:noProof/>
        </w:rPr>
      </w:pPr>
      <w:r w:rsidRPr="00FD3218">
        <w:rPr>
          <w:noProof/>
        </w:rPr>
        <w:t>lucrari de constructii aferente echipamentelor modernizate;</w:t>
      </w:r>
    </w:p>
    <w:p w14:paraId="2431EB71" w14:textId="77777777" w:rsidR="0076394B" w:rsidRPr="00FD3218" w:rsidRDefault="0076394B" w:rsidP="006503D8">
      <w:pPr>
        <w:pStyle w:val="Listparagraf"/>
        <w:numPr>
          <w:ilvl w:val="0"/>
          <w:numId w:val="23"/>
        </w:numPr>
        <w:tabs>
          <w:tab w:val="clear" w:pos="720"/>
        </w:tabs>
        <w:ind w:left="1134"/>
        <w:contextualSpacing/>
        <w:rPr>
          <w:rFonts w:eastAsia="Times New Roman"/>
          <w:noProof/>
        </w:rPr>
      </w:pPr>
      <w:r w:rsidRPr="00FD3218">
        <w:rPr>
          <w:noProof/>
        </w:rPr>
        <w:t>reparatii si modernizari la imprejmuire statie;</w:t>
      </w:r>
    </w:p>
    <w:p w14:paraId="2A220354" w14:textId="77777777" w:rsidR="0076394B" w:rsidRPr="00FD3218" w:rsidRDefault="0076394B" w:rsidP="006503D8">
      <w:pPr>
        <w:pStyle w:val="Listparagraf"/>
        <w:numPr>
          <w:ilvl w:val="0"/>
          <w:numId w:val="23"/>
        </w:numPr>
        <w:tabs>
          <w:tab w:val="clear" w:pos="720"/>
          <w:tab w:val="left" w:pos="-720"/>
        </w:tabs>
        <w:ind w:left="1134"/>
        <w:contextualSpacing/>
        <w:rPr>
          <w:bCs/>
        </w:rPr>
      </w:pPr>
      <w:r w:rsidRPr="00FD3218">
        <w:rPr>
          <w:noProof/>
        </w:rPr>
        <w:t>montare panouri fotovoltaice pe acoperis camrara comanda/conexiuni.</w:t>
      </w:r>
    </w:p>
    <w:p w14:paraId="75E6669C" w14:textId="77777777" w:rsidR="0076394B" w:rsidRPr="00FD3218" w:rsidRDefault="0076394B" w:rsidP="0076394B">
      <w:pPr>
        <w:autoSpaceDE w:val="0"/>
        <w:rPr>
          <w:rFonts w:eastAsia="TimesNewRoman"/>
          <w:b/>
          <w:bCs/>
          <w:lang w:eastAsia="ro-RO"/>
        </w:rPr>
      </w:pPr>
    </w:p>
    <w:p w14:paraId="22FB583F" w14:textId="77777777" w:rsidR="0076394B" w:rsidRPr="00FD3218" w:rsidRDefault="0076394B" w:rsidP="0076394B">
      <w:pPr>
        <w:autoSpaceDE w:val="0"/>
        <w:rPr>
          <w:b/>
          <w:bCs/>
        </w:rPr>
      </w:pPr>
      <w:r w:rsidRPr="00FD3218">
        <w:rPr>
          <w:b/>
          <w:bCs/>
        </w:rPr>
        <w:t>Scenariul 1</w:t>
      </w:r>
    </w:p>
    <w:p w14:paraId="1F75402E" w14:textId="77777777" w:rsidR="0076394B" w:rsidRPr="00FD3218" w:rsidRDefault="0076394B" w:rsidP="0076394B">
      <w:pPr>
        <w:autoSpaceDE w:val="0"/>
        <w:ind w:firstLine="720"/>
      </w:pPr>
      <w:r w:rsidRPr="00FD3218">
        <w:t xml:space="preserve">La tensiunea 110 kV se </w:t>
      </w:r>
      <w:proofErr w:type="spellStart"/>
      <w:r w:rsidRPr="00FD3218">
        <w:t>realizeaza</w:t>
      </w:r>
      <w:proofErr w:type="spellEnd"/>
      <w:r w:rsidRPr="00FD3218">
        <w:t xml:space="preserve"> o schema cu celule bloc linie – transformator 110 kV.</w:t>
      </w:r>
    </w:p>
    <w:p w14:paraId="702BEFA3" w14:textId="77777777" w:rsidR="0076394B" w:rsidRPr="00FD3218" w:rsidRDefault="0076394B" w:rsidP="0076394B">
      <w:pPr>
        <w:autoSpaceDE w:val="0"/>
        <w:ind w:firstLine="720"/>
      </w:pPr>
      <w:r w:rsidRPr="00FD3218">
        <w:t xml:space="preserve">Celulele bloc 110 kV sunt echipate cu </w:t>
      </w:r>
      <w:proofErr w:type="spellStart"/>
      <w:r w:rsidRPr="00FD3218">
        <w:t>descarcatoare</w:t>
      </w:r>
      <w:proofErr w:type="spellEnd"/>
      <w:r w:rsidRPr="00FD3218">
        <w:t xml:space="preserve"> cu oxizi metalici, transformatoare de tensiune, separator linie cu 2 CLP, </w:t>
      </w:r>
      <w:proofErr w:type="spellStart"/>
      <w:r w:rsidRPr="00FD3218">
        <w:t>intrerupator</w:t>
      </w:r>
      <w:proofErr w:type="spellEnd"/>
      <w:r w:rsidRPr="00FD3218">
        <w:t>, si transformatoare de curent.</w:t>
      </w:r>
    </w:p>
    <w:p w14:paraId="609532A1" w14:textId="77777777" w:rsidR="0076394B" w:rsidRPr="00FD3218" w:rsidRDefault="0076394B" w:rsidP="0076394B">
      <w:pPr>
        <w:autoSpaceDE w:val="0"/>
        <w:ind w:firstLine="720"/>
      </w:pPr>
      <w:r w:rsidRPr="00FD3218">
        <w:t xml:space="preserve">Doua transformatoare de putere trifazate, în ulei, cu 2 </w:t>
      </w:r>
      <w:proofErr w:type="spellStart"/>
      <w:r w:rsidRPr="00FD3218">
        <w:t>înfasurari</w:t>
      </w:r>
      <w:proofErr w:type="spellEnd"/>
      <w:r w:rsidRPr="00FD3218">
        <w:t xml:space="preserve"> din Cu si reglaj sub sarcina pe 110 kV cu </w:t>
      </w:r>
      <w:proofErr w:type="spellStart"/>
      <w:r w:rsidRPr="00FD3218">
        <w:t>urmatoarele</w:t>
      </w:r>
      <w:proofErr w:type="spellEnd"/>
      <w:r w:rsidRPr="00FD3218">
        <w:t xml:space="preserve"> caracteristici: 110/6 kV, 16 MVA, </w:t>
      </w:r>
      <w:proofErr w:type="spellStart"/>
      <w:r w:rsidRPr="00FD3218">
        <w:t>Uk</w:t>
      </w:r>
      <w:proofErr w:type="spellEnd"/>
      <w:r w:rsidRPr="00FD3218">
        <w:t xml:space="preserve"> = 11%, conexiunea YNd11, cu </w:t>
      </w:r>
      <w:proofErr w:type="spellStart"/>
      <w:r w:rsidRPr="00FD3218">
        <w:t>racire</w:t>
      </w:r>
      <w:proofErr w:type="spellEnd"/>
      <w:r w:rsidRPr="00FD3218">
        <w:t xml:space="preserve"> ONAN.</w:t>
      </w:r>
    </w:p>
    <w:p w14:paraId="56C4326A" w14:textId="77777777" w:rsidR="0076394B" w:rsidRPr="00FD3218" w:rsidRDefault="0076394B" w:rsidP="0076394B">
      <w:pPr>
        <w:autoSpaceDE w:val="0"/>
        <w:ind w:firstLine="720"/>
      </w:pPr>
      <w:r w:rsidRPr="00FD3218">
        <w:lastRenderedPageBreak/>
        <w:t xml:space="preserve">La tensiunea de 6 kV </w:t>
      </w:r>
      <w:proofErr w:type="spellStart"/>
      <w:r w:rsidRPr="00FD3218">
        <w:t>statia</w:t>
      </w:r>
      <w:proofErr w:type="spellEnd"/>
      <w:r w:rsidRPr="00FD3218">
        <w:t xml:space="preserve"> este realizata in schema cu bara simpla si cupla longitudinala, echipata cu celule noi cu </w:t>
      </w:r>
      <w:proofErr w:type="spellStart"/>
      <w:r w:rsidRPr="00FD3218">
        <w:t>izolatie</w:t>
      </w:r>
      <w:proofErr w:type="spellEnd"/>
      <w:r w:rsidRPr="00FD3218">
        <w:t xml:space="preserve"> în aer.</w:t>
      </w:r>
    </w:p>
    <w:p w14:paraId="1504CEB8" w14:textId="77777777" w:rsidR="00DF23E4" w:rsidRPr="00FD3218" w:rsidRDefault="00DF23E4" w:rsidP="0076394B">
      <w:pPr>
        <w:autoSpaceDE w:val="0"/>
        <w:ind w:firstLine="720"/>
      </w:pPr>
    </w:p>
    <w:p w14:paraId="7F08DA45" w14:textId="77777777" w:rsidR="0076394B" w:rsidRPr="00FD3218" w:rsidRDefault="0076394B" w:rsidP="0076394B">
      <w:pPr>
        <w:autoSpaceDE w:val="0"/>
        <w:rPr>
          <w:b/>
          <w:bCs/>
        </w:rPr>
      </w:pPr>
      <w:r w:rsidRPr="00FD3218">
        <w:rPr>
          <w:b/>
          <w:bCs/>
        </w:rPr>
        <w:t>Scenariul 2</w:t>
      </w:r>
    </w:p>
    <w:p w14:paraId="11AA775D" w14:textId="77777777" w:rsidR="0076394B" w:rsidRPr="00FD3218" w:rsidRDefault="0076394B" w:rsidP="0076394B">
      <w:pPr>
        <w:autoSpaceDE w:val="0"/>
        <w:ind w:firstLine="720"/>
      </w:pPr>
      <w:r w:rsidRPr="00FD3218">
        <w:t xml:space="preserve">La tensiunea 110 kV se </w:t>
      </w:r>
      <w:proofErr w:type="spellStart"/>
      <w:r w:rsidRPr="00FD3218">
        <w:t>realizeaza</w:t>
      </w:r>
      <w:proofErr w:type="spellEnd"/>
      <w:r w:rsidRPr="00FD3218">
        <w:t xml:space="preserve"> o schema cu o celula bloc linie – transformator 110 kV.</w:t>
      </w:r>
    </w:p>
    <w:p w14:paraId="53B1ECA5" w14:textId="2A6AD9CA" w:rsidR="0076394B" w:rsidRPr="00FD3218" w:rsidRDefault="0076394B" w:rsidP="0076394B">
      <w:pPr>
        <w:autoSpaceDE w:val="0"/>
        <w:ind w:firstLine="720"/>
      </w:pPr>
      <w:r w:rsidRPr="00FD3218">
        <w:t xml:space="preserve">Celula bloc 110 kV este echipata cu modul hibrid cu echipamentele izolate in </w:t>
      </w:r>
      <w:r w:rsidR="00E320E3" w:rsidRPr="00E320E3">
        <w:t>gaz/amestec de gaze</w:t>
      </w:r>
      <w:r w:rsidRPr="00FD3218">
        <w:t xml:space="preserve">. Modulul hibrid va fi echipat cu un </w:t>
      </w:r>
      <w:proofErr w:type="spellStart"/>
      <w:r w:rsidRPr="00FD3218">
        <w:t>intrerupator</w:t>
      </w:r>
      <w:proofErr w:type="spellEnd"/>
      <w:r w:rsidRPr="00FD3218">
        <w:t xml:space="preserve">, transformatoare de curent si transformatoare de tensiune si un separator de linie </w:t>
      </w:r>
      <w:proofErr w:type="spellStart"/>
      <w:r w:rsidRPr="00FD3218">
        <w:t>prevazut</w:t>
      </w:r>
      <w:proofErr w:type="spellEnd"/>
      <w:r w:rsidRPr="00FD3218">
        <w:t xml:space="preserve"> cu doua </w:t>
      </w:r>
      <w:proofErr w:type="spellStart"/>
      <w:r w:rsidRPr="00FD3218">
        <w:t>cutite</w:t>
      </w:r>
      <w:proofErr w:type="spellEnd"/>
      <w:r w:rsidRPr="00FD3218">
        <w:t xml:space="preserve"> de legare la </w:t>
      </w:r>
      <w:proofErr w:type="spellStart"/>
      <w:r w:rsidRPr="00FD3218">
        <w:t>pamant</w:t>
      </w:r>
      <w:proofErr w:type="spellEnd"/>
      <w:r w:rsidRPr="00FD3218">
        <w:t>.</w:t>
      </w:r>
    </w:p>
    <w:p w14:paraId="6BD0692E" w14:textId="77777777" w:rsidR="0076394B" w:rsidRPr="00FD3218" w:rsidRDefault="0076394B" w:rsidP="0076394B">
      <w:pPr>
        <w:autoSpaceDE w:val="0"/>
        <w:ind w:firstLine="720"/>
      </w:pPr>
      <w:r w:rsidRPr="00FD3218">
        <w:t xml:space="preserve">Doua transformatoare de putere trifazate, în ulei, cu 2 </w:t>
      </w:r>
      <w:proofErr w:type="spellStart"/>
      <w:r w:rsidRPr="00FD3218">
        <w:t>înfasurari</w:t>
      </w:r>
      <w:proofErr w:type="spellEnd"/>
      <w:r w:rsidRPr="00FD3218">
        <w:t xml:space="preserve"> din Cu si reglaj sub sarcina pe 110 kV cu </w:t>
      </w:r>
      <w:proofErr w:type="spellStart"/>
      <w:r w:rsidRPr="00FD3218">
        <w:t>urmatoarele</w:t>
      </w:r>
      <w:proofErr w:type="spellEnd"/>
      <w:r w:rsidRPr="00FD3218">
        <w:t xml:space="preserve"> caracteristici: 110/6 kV, 16 MVA, </w:t>
      </w:r>
      <w:proofErr w:type="spellStart"/>
      <w:r w:rsidRPr="00FD3218">
        <w:t>Uk</w:t>
      </w:r>
      <w:proofErr w:type="spellEnd"/>
      <w:r w:rsidRPr="00FD3218">
        <w:t xml:space="preserve"> = 11%, conexiunea YNd11, cu </w:t>
      </w:r>
      <w:proofErr w:type="spellStart"/>
      <w:r w:rsidRPr="00FD3218">
        <w:t>racire</w:t>
      </w:r>
      <w:proofErr w:type="spellEnd"/>
      <w:r w:rsidRPr="00FD3218">
        <w:t xml:space="preserve"> ONAN.</w:t>
      </w:r>
    </w:p>
    <w:p w14:paraId="355FF17D" w14:textId="77777777" w:rsidR="0076394B" w:rsidRPr="00FD3218" w:rsidRDefault="0076394B" w:rsidP="0076394B">
      <w:pPr>
        <w:suppressAutoHyphens w:val="0"/>
        <w:autoSpaceDE w:val="0"/>
        <w:autoSpaceDN w:val="0"/>
        <w:adjustRightInd w:val="0"/>
        <w:ind w:firstLine="720"/>
      </w:pPr>
      <w:r w:rsidRPr="00FD3218">
        <w:t xml:space="preserve">Echiparea </w:t>
      </w:r>
      <w:proofErr w:type="spellStart"/>
      <w:r w:rsidRPr="00FD3218">
        <w:t>statiei</w:t>
      </w:r>
      <w:proofErr w:type="spellEnd"/>
      <w:r w:rsidRPr="00FD3218">
        <w:t xml:space="preserve"> de 6 kV este identica in ambele scenarii.</w:t>
      </w:r>
    </w:p>
    <w:p w14:paraId="3CC011EA" w14:textId="77777777" w:rsidR="0076394B" w:rsidRPr="00FD3218" w:rsidRDefault="0076394B" w:rsidP="0076394B">
      <w:pPr>
        <w:tabs>
          <w:tab w:val="left" w:pos="-720"/>
        </w:tabs>
        <w:rPr>
          <w:bCs/>
        </w:rPr>
      </w:pPr>
    </w:p>
    <w:p w14:paraId="2F7C1F1E" w14:textId="77777777" w:rsidR="0076394B" w:rsidRPr="00FD3218" w:rsidRDefault="0076394B" w:rsidP="0076394B">
      <w:pPr>
        <w:tabs>
          <w:tab w:val="left" w:pos="-720"/>
        </w:tabs>
        <w:rPr>
          <w:b/>
        </w:rPr>
      </w:pPr>
      <w:r w:rsidRPr="00FD3218">
        <w:rPr>
          <w:b/>
        </w:rPr>
        <w:t>Scenariul Recomandat:</w:t>
      </w:r>
    </w:p>
    <w:p w14:paraId="47C284F6" w14:textId="77777777" w:rsidR="0076394B" w:rsidRPr="00FD3218" w:rsidRDefault="0076394B" w:rsidP="0076394B">
      <w:pPr>
        <w:tabs>
          <w:tab w:val="left" w:pos="-720"/>
        </w:tabs>
        <w:rPr>
          <w:bCs/>
        </w:rPr>
      </w:pPr>
    </w:p>
    <w:p w14:paraId="0C739AA7" w14:textId="77777777" w:rsidR="0076394B" w:rsidRPr="00FD3218" w:rsidRDefault="0076394B" w:rsidP="0076394B">
      <w:pPr>
        <w:tabs>
          <w:tab w:val="left" w:pos="-720"/>
        </w:tabs>
        <w:rPr>
          <w:bCs/>
        </w:rPr>
      </w:pPr>
      <w:r w:rsidRPr="00FD3218">
        <w:rPr>
          <w:bCs/>
        </w:rPr>
        <w:tab/>
        <w:t xml:space="preserve">Se recomanda </w:t>
      </w:r>
      <w:r w:rsidRPr="00FD3218">
        <w:rPr>
          <w:b/>
        </w:rPr>
        <w:t>Scenariul 1</w:t>
      </w:r>
      <w:r w:rsidRPr="00FD3218">
        <w:rPr>
          <w:bCs/>
        </w:rPr>
        <w:t xml:space="preserve"> fiind mai avantajos din punct de vedere economic.</w:t>
      </w:r>
    </w:p>
    <w:p w14:paraId="4A009E82" w14:textId="77777777" w:rsidR="0076394B" w:rsidRPr="00FD3218" w:rsidRDefault="0076394B" w:rsidP="0076394B">
      <w:pPr>
        <w:suppressAutoHyphens w:val="0"/>
        <w:autoSpaceDE w:val="0"/>
        <w:autoSpaceDN w:val="0"/>
        <w:adjustRightInd w:val="0"/>
        <w:ind w:firstLine="720"/>
      </w:pPr>
    </w:p>
    <w:p w14:paraId="14CDB0A7" w14:textId="77777777" w:rsidR="0076394B" w:rsidRPr="00FD3218" w:rsidRDefault="0076394B" w:rsidP="0076394B">
      <w:pPr>
        <w:suppressAutoHyphens w:val="0"/>
        <w:autoSpaceDE w:val="0"/>
        <w:autoSpaceDN w:val="0"/>
        <w:adjustRightInd w:val="0"/>
        <w:rPr>
          <w:b/>
          <w:bCs/>
        </w:rPr>
      </w:pPr>
      <w:r w:rsidRPr="00FD3218">
        <w:rPr>
          <w:b/>
          <w:bCs/>
        </w:rPr>
        <w:t xml:space="preserve">Avantajele scenariul recomandat </w:t>
      </w:r>
    </w:p>
    <w:p w14:paraId="31FEBED3" w14:textId="77777777" w:rsidR="0076394B" w:rsidRPr="00FD3218" w:rsidRDefault="0076394B" w:rsidP="0076394B">
      <w:pPr>
        <w:suppressAutoHyphens w:val="0"/>
        <w:autoSpaceDE w:val="0"/>
        <w:autoSpaceDN w:val="0"/>
        <w:adjustRightInd w:val="0"/>
        <w:ind w:firstLine="720"/>
      </w:pPr>
      <w:r w:rsidRPr="00FD3218">
        <w:t xml:space="preserve">Scenariul 1 necesita un efort </w:t>
      </w:r>
      <w:proofErr w:type="spellStart"/>
      <w:r w:rsidRPr="00FD3218">
        <w:t>investitional</w:t>
      </w:r>
      <w:proofErr w:type="spellEnd"/>
      <w:r w:rsidRPr="00FD3218">
        <w:t xml:space="preserve"> mai </w:t>
      </w:r>
      <w:proofErr w:type="spellStart"/>
      <w:r w:rsidRPr="00FD3218">
        <w:t>scazut</w:t>
      </w:r>
      <w:proofErr w:type="spellEnd"/>
      <w:r w:rsidRPr="00FD3218">
        <w:t xml:space="preserve">, fata de scenariul 2. </w:t>
      </w:r>
    </w:p>
    <w:p w14:paraId="14EB7B6C" w14:textId="77777777" w:rsidR="0076394B" w:rsidRPr="00FD3218" w:rsidRDefault="0076394B" w:rsidP="0076394B">
      <w:pPr>
        <w:suppressAutoHyphens w:val="0"/>
        <w:autoSpaceDE w:val="0"/>
        <w:autoSpaceDN w:val="0"/>
        <w:adjustRightInd w:val="0"/>
        <w:ind w:firstLine="720"/>
      </w:pPr>
      <w:r w:rsidRPr="00FD3218">
        <w:t xml:space="preserve">Echipamentele 110 kV independente au avantajul ca, in caz de defectare, pot fi procurate si </w:t>
      </w:r>
      <w:proofErr w:type="spellStart"/>
      <w:r w:rsidRPr="00FD3218">
        <w:t>inlocuite</w:t>
      </w:r>
      <w:proofErr w:type="spellEnd"/>
      <w:r w:rsidRPr="00FD3218">
        <w:t xml:space="preserve"> mai repede, cu personal de </w:t>
      </w:r>
      <w:proofErr w:type="spellStart"/>
      <w:r w:rsidRPr="00FD3218">
        <w:t>mentenanta</w:t>
      </w:r>
      <w:proofErr w:type="spellEnd"/>
      <w:r w:rsidRPr="00FD3218">
        <w:t xml:space="preserve"> existent in cadrul DELGAZ GRID, </w:t>
      </w:r>
      <w:proofErr w:type="spellStart"/>
      <w:r w:rsidRPr="00FD3218">
        <w:t>avand</w:t>
      </w:r>
      <w:proofErr w:type="spellEnd"/>
      <w:r w:rsidRPr="00FD3218">
        <w:t xml:space="preserve"> in vedere gradul ridicat de utilizare in </w:t>
      </w:r>
      <w:proofErr w:type="spellStart"/>
      <w:r w:rsidRPr="00FD3218">
        <w:t>instalatiile</w:t>
      </w:r>
      <w:proofErr w:type="spellEnd"/>
      <w:r w:rsidRPr="00FD3218">
        <w:t xml:space="preserve"> </w:t>
      </w:r>
      <w:proofErr w:type="spellStart"/>
      <w:r w:rsidRPr="00FD3218">
        <w:t>apartinand</w:t>
      </w:r>
      <w:proofErr w:type="spellEnd"/>
      <w:r w:rsidRPr="00FD3218">
        <w:t xml:space="preserve"> DELGAZ GRID si </w:t>
      </w:r>
      <w:proofErr w:type="spellStart"/>
      <w:r w:rsidRPr="00FD3218">
        <w:t>cunostiintele</w:t>
      </w:r>
      <w:proofErr w:type="spellEnd"/>
      <w:r w:rsidRPr="00FD3218">
        <w:t xml:space="preserve"> existente in cadrul companiei. </w:t>
      </w:r>
    </w:p>
    <w:p w14:paraId="28EA9EC0" w14:textId="77777777" w:rsidR="0076394B" w:rsidRPr="00FD3218" w:rsidRDefault="0076394B" w:rsidP="0076394B">
      <w:pPr>
        <w:suppressAutoHyphens w:val="0"/>
        <w:autoSpaceDE w:val="0"/>
        <w:autoSpaceDN w:val="0"/>
        <w:adjustRightInd w:val="0"/>
        <w:ind w:firstLine="720"/>
      </w:pPr>
      <w:r w:rsidRPr="00FD3218">
        <w:t xml:space="preserve">Din punct de vedere al </w:t>
      </w:r>
      <w:proofErr w:type="spellStart"/>
      <w:r w:rsidRPr="00FD3218">
        <w:t>realizarii</w:t>
      </w:r>
      <w:proofErr w:type="spellEnd"/>
      <w:r w:rsidRPr="00FD3218">
        <w:t xml:space="preserve"> </w:t>
      </w:r>
      <w:proofErr w:type="spellStart"/>
      <w:r w:rsidRPr="00FD3218">
        <w:t>investitiei</w:t>
      </w:r>
      <w:proofErr w:type="spellEnd"/>
      <w:r w:rsidRPr="00FD3218">
        <w:t xml:space="preserve">, timpul de procurare al echipamentelor este mai scurt, in schimb durata totala de realizare este </w:t>
      </w:r>
      <w:proofErr w:type="spellStart"/>
      <w:r w:rsidRPr="00FD3218">
        <w:t>usor</w:t>
      </w:r>
      <w:proofErr w:type="spellEnd"/>
      <w:r w:rsidRPr="00FD3218">
        <w:t xml:space="preserve"> crescuta.</w:t>
      </w:r>
    </w:p>
    <w:p w14:paraId="3558BFF0" w14:textId="77777777" w:rsidR="00A819A7" w:rsidRPr="00FD3218" w:rsidRDefault="00A819A7" w:rsidP="00A819A7">
      <w:pPr>
        <w:rPr>
          <w:highlight w:val="red"/>
        </w:rPr>
      </w:pPr>
    </w:p>
    <w:p w14:paraId="28C823B2" w14:textId="77777777" w:rsidR="00A819A7" w:rsidRPr="00FD3218" w:rsidRDefault="00A819A7" w:rsidP="00A819A7">
      <w:pPr>
        <w:pStyle w:val="Titlu3"/>
        <w:rPr>
          <w:color w:val="auto"/>
        </w:rPr>
      </w:pPr>
      <w:bookmarkStart w:id="57" w:name="_Toc194321328"/>
      <w:r w:rsidRPr="00FD3218">
        <w:rPr>
          <w:color w:val="auto"/>
        </w:rPr>
        <w:t xml:space="preserve">3.2.11. </w:t>
      </w:r>
      <w:proofErr w:type="spellStart"/>
      <w:r w:rsidRPr="00FD3218">
        <w:rPr>
          <w:color w:val="auto"/>
        </w:rPr>
        <w:t>Statia</w:t>
      </w:r>
      <w:proofErr w:type="spellEnd"/>
      <w:r w:rsidRPr="00FD3218">
        <w:rPr>
          <w:color w:val="auto"/>
        </w:rPr>
        <w:t xml:space="preserve"> </w:t>
      </w:r>
      <w:proofErr w:type="spellStart"/>
      <w:r w:rsidRPr="00FD3218">
        <w:rPr>
          <w:color w:val="auto"/>
        </w:rPr>
        <w:t>Tarnita</w:t>
      </w:r>
      <w:bookmarkEnd w:id="57"/>
      <w:proofErr w:type="spellEnd"/>
    </w:p>
    <w:p w14:paraId="696873D0" w14:textId="77777777" w:rsidR="00752D06" w:rsidRPr="00FD3218" w:rsidRDefault="00752D06" w:rsidP="00752D06">
      <w:pPr>
        <w:autoSpaceDE w:val="0"/>
        <w:ind w:firstLine="720"/>
      </w:pPr>
      <w:proofErr w:type="spellStart"/>
      <w:r w:rsidRPr="00FD3218">
        <w:t>Avand</w:t>
      </w:r>
      <w:proofErr w:type="spellEnd"/>
      <w:r w:rsidRPr="00FD3218">
        <w:t xml:space="preserve"> in vedere </w:t>
      </w:r>
      <w:proofErr w:type="spellStart"/>
      <w:r w:rsidRPr="00FD3218">
        <w:t>situatia</w:t>
      </w:r>
      <w:proofErr w:type="spellEnd"/>
      <w:r w:rsidRPr="00FD3218">
        <w:t xml:space="preserve"> existenta si </w:t>
      </w:r>
      <w:proofErr w:type="spellStart"/>
      <w:r w:rsidRPr="00FD3218">
        <w:t>lucrarile</w:t>
      </w:r>
      <w:proofErr w:type="spellEnd"/>
      <w:r w:rsidRPr="00FD3218">
        <w:t xml:space="preserve"> de modernizare cerute prin tema de proiectare elaborata de beneficiar s</w:t>
      </w:r>
      <w:r w:rsidRPr="00FD3218">
        <w:rPr>
          <w:bCs/>
        </w:rPr>
        <w:t xml:space="preserve">i prevederilor expertizei tehnice, </w:t>
      </w:r>
      <w:r w:rsidRPr="00FD3218">
        <w:t xml:space="preserve">in </w:t>
      </w:r>
      <w:proofErr w:type="spellStart"/>
      <w:r w:rsidRPr="00FD3218">
        <w:t>statia</w:t>
      </w:r>
      <w:proofErr w:type="spellEnd"/>
      <w:r w:rsidRPr="00FD3218">
        <w:t xml:space="preserve"> de transformare 110/20/6 kV </w:t>
      </w:r>
      <w:proofErr w:type="spellStart"/>
      <w:r w:rsidRPr="00FD3218">
        <w:t>Tarnita</w:t>
      </w:r>
      <w:proofErr w:type="spellEnd"/>
      <w:r w:rsidRPr="00FD3218">
        <w:t xml:space="preserve"> se propune efectuarea </w:t>
      </w:r>
      <w:proofErr w:type="spellStart"/>
      <w:r w:rsidRPr="00FD3218">
        <w:t>urmatoarelor</w:t>
      </w:r>
      <w:proofErr w:type="spellEnd"/>
      <w:r w:rsidRPr="00FD3218">
        <w:t xml:space="preserve"> </w:t>
      </w:r>
      <w:proofErr w:type="spellStart"/>
      <w:r w:rsidRPr="00FD3218">
        <w:t>lucrari</w:t>
      </w:r>
      <w:proofErr w:type="spellEnd"/>
      <w:r w:rsidRPr="00FD3218">
        <w:t>:</w:t>
      </w:r>
    </w:p>
    <w:p w14:paraId="672FEF51" w14:textId="77777777" w:rsidR="00752D06" w:rsidRPr="00FD3218" w:rsidRDefault="00752D06" w:rsidP="00752D06">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modernizari celule 110 kV: transformator T1, cupla longitudinala CL, LEA Frasin  si LEA Barnar;</w:t>
      </w:r>
    </w:p>
    <w:p w14:paraId="34FCE0D3" w14:textId="77777777" w:rsidR="00752D06" w:rsidRPr="00FD3218" w:rsidRDefault="00752D06" w:rsidP="00752D06">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demontare celula trafo 2</w:t>
      </w:r>
    </w:p>
    <w:p w14:paraId="6449D5CB" w14:textId="77777777" w:rsidR="00752D06" w:rsidRPr="00FD3218" w:rsidRDefault="00752D06" w:rsidP="00752D06">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demontare trafo 3 si trafo 4 si cabina conexiuni 20 kV</w:t>
      </w:r>
    </w:p>
    <w:p w14:paraId="7F9BB019" w14:textId="77777777" w:rsidR="00752D06" w:rsidRPr="00FD3218" w:rsidRDefault="00752D06" w:rsidP="00752D06">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lucrari de inlocuire celule 6 kV cu celule 20 kV noi;</w:t>
      </w:r>
    </w:p>
    <w:p w14:paraId="12BFA9BE" w14:textId="77777777" w:rsidR="00752D06" w:rsidRPr="00FD3218" w:rsidRDefault="00752D06" w:rsidP="00752D06">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inlocire cadre beton cu cadre noi</w:t>
      </w:r>
    </w:p>
    <w:p w14:paraId="5DDF9ED6" w14:textId="77777777" w:rsidR="00752D06" w:rsidRPr="00FD3218" w:rsidRDefault="00752D06" w:rsidP="00752D06">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 xml:space="preserve">modernizare circuite secundare; </w:t>
      </w:r>
    </w:p>
    <w:p w14:paraId="66DD5626" w14:textId="77777777" w:rsidR="00752D06" w:rsidRPr="00FD3218" w:rsidRDefault="00752D06" w:rsidP="00752D06">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introducere sistem SCADA local;</w:t>
      </w:r>
    </w:p>
    <w:p w14:paraId="543EEAE9" w14:textId="77777777" w:rsidR="00752D06" w:rsidRPr="00FD3218" w:rsidRDefault="00752D06" w:rsidP="00752D06">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modernizare automatizare DAS ;</w:t>
      </w:r>
    </w:p>
    <w:p w14:paraId="0CC6D732" w14:textId="77777777" w:rsidR="00752D06" w:rsidRPr="00FD3218" w:rsidRDefault="00752D06" w:rsidP="00752D06">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modernizare servicii proprii de curent continuu;</w:t>
      </w:r>
    </w:p>
    <w:p w14:paraId="433A57E1" w14:textId="77777777" w:rsidR="00752D06" w:rsidRPr="00FD3218" w:rsidRDefault="00752D06" w:rsidP="00752D06">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modernizare servicii proprii de curent alternativ;</w:t>
      </w:r>
    </w:p>
    <w:p w14:paraId="304A2DDA" w14:textId="77777777" w:rsidR="00752D06" w:rsidRPr="00FD3218" w:rsidRDefault="00752D06" w:rsidP="00752D06">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modernizarea instalatiei de iluminat exterior ;</w:t>
      </w:r>
    </w:p>
    <w:p w14:paraId="28CDD93E" w14:textId="77777777" w:rsidR="00752D06" w:rsidRPr="00FD3218" w:rsidRDefault="00752D06" w:rsidP="00752D06">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completari in instalatia de iluminat interior si pentru iluminatul de siguranta;</w:t>
      </w:r>
    </w:p>
    <w:p w14:paraId="7C13D937" w14:textId="77777777" w:rsidR="00752D06" w:rsidRPr="00FD3218" w:rsidRDefault="00752D06" w:rsidP="00752D06">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lucrari de constructii aferente echipamentelor modernizate;</w:t>
      </w:r>
    </w:p>
    <w:p w14:paraId="20810DF1" w14:textId="77777777" w:rsidR="00752D06" w:rsidRPr="00FD3218" w:rsidRDefault="00752D06" w:rsidP="00752D06">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reparatii si modernizari la cladirea corpului de comanda al statiei si la imprejmuire.</w:t>
      </w:r>
    </w:p>
    <w:p w14:paraId="12008CE0" w14:textId="77777777" w:rsidR="00752D06" w:rsidRPr="00FD3218" w:rsidRDefault="00752D06" w:rsidP="00752D06">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montare panouri fotovoltaice pe acoperis cladire</w:t>
      </w:r>
    </w:p>
    <w:p w14:paraId="5AD4CF37" w14:textId="77777777" w:rsidR="00752D06" w:rsidRPr="00FD3218" w:rsidRDefault="00752D06" w:rsidP="00752D06"/>
    <w:p w14:paraId="311E4D71" w14:textId="77777777" w:rsidR="00752D06" w:rsidRPr="00FD3218" w:rsidRDefault="00752D06" w:rsidP="00752D06">
      <w:pPr>
        <w:autoSpaceDE w:val="0"/>
        <w:rPr>
          <w:b/>
          <w:bCs/>
        </w:rPr>
      </w:pPr>
      <w:r w:rsidRPr="00FD3218">
        <w:rPr>
          <w:b/>
          <w:bCs/>
        </w:rPr>
        <w:t>Scenariul 1</w:t>
      </w:r>
    </w:p>
    <w:p w14:paraId="728DC76F" w14:textId="77777777" w:rsidR="00752D06" w:rsidRPr="00FC6C38" w:rsidRDefault="00752D06" w:rsidP="00752D06">
      <w:pPr>
        <w:autoSpaceDE w:val="0"/>
        <w:ind w:firstLine="720"/>
        <w:rPr>
          <w:rFonts w:eastAsia="TimesNewRoman"/>
          <w:lang w:eastAsia="ro-RO"/>
        </w:rPr>
      </w:pPr>
      <w:r w:rsidRPr="00FC6C38">
        <w:rPr>
          <w:rFonts w:eastAsia="TimesNewRoman"/>
          <w:lang w:eastAsia="ro-RO"/>
        </w:rPr>
        <w:t xml:space="preserve">La tensiunea 110 kV se </w:t>
      </w:r>
      <w:proofErr w:type="spellStart"/>
      <w:r w:rsidRPr="00FC6C38">
        <w:rPr>
          <w:rFonts w:eastAsia="TimesNewRoman"/>
          <w:lang w:eastAsia="ro-RO"/>
        </w:rPr>
        <w:t>realizeaza</w:t>
      </w:r>
      <w:proofErr w:type="spellEnd"/>
      <w:r w:rsidRPr="00FC6C38">
        <w:rPr>
          <w:rFonts w:eastAsia="TimesNewRoman"/>
          <w:lang w:eastAsia="ro-RO"/>
        </w:rPr>
        <w:t xml:space="preserve"> o schema cu bara generala simpla </w:t>
      </w:r>
      <w:proofErr w:type="spellStart"/>
      <w:r w:rsidRPr="00FC6C38">
        <w:rPr>
          <w:rFonts w:eastAsia="TimesNewRoman"/>
          <w:lang w:eastAsia="ro-RO"/>
        </w:rPr>
        <w:t>sectionata</w:t>
      </w:r>
      <w:proofErr w:type="spellEnd"/>
      <w:r w:rsidRPr="00FC6C38">
        <w:rPr>
          <w:rFonts w:eastAsia="TimesNewRoman"/>
          <w:lang w:eastAsia="ro-RO"/>
        </w:rPr>
        <w:t xml:space="preserve"> rigid cu două separatoare trifazate cu comutație în aer, echipate cu două cuțite de legare la pământ acționate cu dispozitiv de acționare trifazat electric, la care sunt racordate doua celule de linie si doua celule de transformator.</w:t>
      </w:r>
    </w:p>
    <w:p w14:paraId="4428CFEE" w14:textId="77777777" w:rsidR="00752D06" w:rsidRPr="00FC6C38" w:rsidRDefault="00752D06" w:rsidP="00752D06">
      <w:pPr>
        <w:autoSpaceDE w:val="0"/>
        <w:ind w:firstLine="720"/>
        <w:rPr>
          <w:rFonts w:eastAsia="TimesNewRoman"/>
          <w:lang w:eastAsia="ro-RO"/>
        </w:rPr>
      </w:pPr>
      <w:r w:rsidRPr="00FC6C38">
        <w:rPr>
          <w:rFonts w:eastAsia="TimesNewRoman"/>
          <w:lang w:eastAsia="ro-RO"/>
        </w:rPr>
        <w:t xml:space="preserve">Cele doua celule 110 kV de linie se </w:t>
      </w:r>
      <w:proofErr w:type="spellStart"/>
      <w:r w:rsidRPr="00FC6C38">
        <w:rPr>
          <w:rFonts w:eastAsia="TimesNewRoman"/>
          <w:lang w:eastAsia="ro-RO"/>
        </w:rPr>
        <w:t>echipeaza</w:t>
      </w:r>
      <w:proofErr w:type="spellEnd"/>
      <w:r w:rsidRPr="00FC6C38">
        <w:rPr>
          <w:rFonts w:eastAsia="TimesNewRoman"/>
          <w:lang w:eastAsia="ro-RO"/>
        </w:rPr>
        <w:t xml:space="preserve"> cu separator de bare cu un CLP, </w:t>
      </w:r>
      <w:proofErr w:type="spellStart"/>
      <w:r w:rsidRPr="00FC6C38">
        <w:rPr>
          <w:rFonts w:eastAsia="TimesNewRoman"/>
          <w:lang w:eastAsia="ro-RO"/>
        </w:rPr>
        <w:t>întrerupator</w:t>
      </w:r>
      <w:proofErr w:type="spellEnd"/>
      <w:r w:rsidRPr="00FC6C38">
        <w:rPr>
          <w:rFonts w:eastAsia="TimesNewRoman"/>
          <w:lang w:eastAsia="ro-RO"/>
        </w:rPr>
        <w:t xml:space="preserve">, transformator de curent, separator de linie </w:t>
      </w:r>
      <w:proofErr w:type="spellStart"/>
      <w:r w:rsidRPr="00FC6C38">
        <w:rPr>
          <w:rFonts w:eastAsia="TimesNewRoman"/>
          <w:lang w:eastAsia="ro-RO"/>
        </w:rPr>
        <w:t>prevazut</w:t>
      </w:r>
      <w:proofErr w:type="spellEnd"/>
      <w:r w:rsidRPr="00FC6C38">
        <w:rPr>
          <w:rFonts w:eastAsia="TimesNewRoman"/>
          <w:lang w:eastAsia="ro-RO"/>
        </w:rPr>
        <w:t xml:space="preserve"> cu doua </w:t>
      </w:r>
      <w:proofErr w:type="spellStart"/>
      <w:r w:rsidRPr="00FC6C38">
        <w:rPr>
          <w:rFonts w:eastAsia="TimesNewRoman"/>
          <w:lang w:eastAsia="ro-RO"/>
        </w:rPr>
        <w:t>cutite</w:t>
      </w:r>
      <w:proofErr w:type="spellEnd"/>
      <w:r w:rsidRPr="00FC6C38">
        <w:rPr>
          <w:rFonts w:eastAsia="TimesNewRoman"/>
          <w:lang w:eastAsia="ro-RO"/>
        </w:rPr>
        <w:t xml:space="preserve"> de legare la </w:t>
      </w:r>
      <w:proofErr w:type="spellStart"/>
      <w:r w:rsidRPr="00FC6C38">
        <w:rPr>
          <w:rFonts w:eastAsia="TimesNewRoman"/>
          <w:lang w:eastAsia="ro-RO"/>
        </w:rPr>
        <w:t>pamant</w:t>
      </w:r>
      <w:proofErr w:type="spellEnd"/>
      <w:r w:rsidRPr="00FC6C38">
        <w:rPr>
          <w:rFonts w:eastAsia="TimesNewRoman"/>
          <w:lang w:eastAsia="ro-RO"/>
        </w:rPr>
        <w:t xml:space="preserve"> si transformator de tensiune .</w:t>
      </w:r>
    </w:p>
    <w:p w14:paraId="6CBDB8CC" w14:textId="77777777" w:rsidR="00752D06" w:rsidRPr="00FD3218" w:rsidRDefault="00752D06" w:rsidP="00752D06">
      <w:pPr>
        <w:autoSpaceDE w:val="0"/>
        <w:ind w:firstLine="720"/>
        <w:rPr>
          <w:rFonts w:eastAsia="TimesNewRoman"/>
          <w:lang w:val="en-US" w:eastAsia="ro-RO"/>
        </w:rPr>
      </w:pPr>
      <w:proofErr w:type="spellStart"/>
      <w:r w:rsidRPr="00FD3218">
        <w:rPr>
          <w:rFonts w:eastAsia="TimesNewRoman"/>
          <w:lang w:val="en-US" w:eastAsia="ro-RO"/>
        </w:rPr>
        <w:t>Celula</w:t>
      </w:r>
      <w:proofErr w:type="spellEnd"/>
      <w:r w:rsidRPr="00FD3218">
        <w:rPr>
          <w:rFonts w:eastAsia="TimesNewRoman"/>
          <w:lang w:val="en-US" w:eastAsia="ro-RO"/>
        </w:rPr>
        <w:t xml:space="preserve"> 110 kV de </w:t>
      </w:r>
      <w:proofErr w:type="spellStart"/>
      <w:r w:rsidRPr="00FD3218">
        <w:rPr>
          <w:rFonts w:eastAsia="TimesNewRoman"/>
          <w:lang w:val="en-US" w:eastAsia="ro-RO"/>
        </w:rPr>
        <w:t>transformator</w:t>
      </w:r>
      <w:proofErr w:type="spellEnd"/>
      <w:r w:rsidRPr="00FD3218">
        <w:rPr>
          <w:rFonts w:eastAsia="TimesNewRoman"/>
          <w:lang w:val="en-US" w:eastAsia="ro-RO"/>
        </w:rPr>
        <w:t xml:space="preserve"> se </w:t>
      </w:r>
      <w:proofErr w:type="spellStart"/>
      <w:r w:rsidRPr="00FD3218">
        <w:rPr>
          <w:rFonts w:eastAsia="TimesNewRoman"/>
          <w:lang w:val="en-US" w:eastAsia="ro-RO"/>
        </w:rPr>
        <w:t>echipeaza</w:t>
      </w:r>
      <w:proofErr w:type="spellEnd"/>
      <w:r w:rsidRPr="00FD3218">
        <w:rPr>
          <w:rFonts w:eastAsia="TimesNewRoman"/>
          <w:lang w:val="en-US" w:eastAsia="ro-RO"/>
        </w:rPr>
        <w:t xml:space="preserve"> cu separator de bare cu </w:t>
      </w:r>
      <w:proofErr w:type="gramStart"/>
      <w:r w:rsidRPr="00FD3218">
        <w:rPr>
          <w:rFonts w:eastAsia="TimesNewRoman"/>
          <w:lang w:val="en-US" w:eastAsia="ro-RO"/>
        </w:rPr>
        <w:t>un CLP</w:t>
      </w:r>
      <w:proofErr w:type="gramEnd"/>
      <w:r w:rsidRPr="00FD3218">
        <w:rPr>
          <w:rFonts w:eastAsia="TimesNewRoman"/>
          <w:lang w:val="en-US" w:eastAsia="ro-RO"/>
        </w:rPr>
        <w:t xml:space="preserve">, </w:t>
      </w:r>
      <w:proofErr w:type="spellStart"/>
      <w:r w:rsidRPr="00FD3218">
        <w:rPr>
          <w:rFonts w:eastAsia="TimesNewRoman"/>
          <w:lang w:val="en-US" w:eastAsia="ro-RO"/>
        </w:rPr>
        <w:t>întrerupator</w:t>
      </w:r>
      <w:proofErr w:type="spellEnd"/>
      <w:r w:rsidRPr="00FD3218">
        <w:rPr>
          <w:rFonts w:eastAsia="TimesNewRoman"/>
          <w:lang w:val="en-US" w:eastAsia="ro-RO"/>
        </w:rPr>
        <w:t xml:space="preserve">, </w:t>
      </w:r>
      <w:proofErr w:type="spellStart"/>
      <w:r w:rsidRPr="00FD3218">
        <w:rPr>
          <w:rFonts w:eastAsia="TimesNewRoman"/>
          <w:lang w:val="en-US" w:eastAsia="ro-RO"/>
        </w:rPr>
        <w:t>transformator</w:t>
      </w:r>
      <w:proofErr w:type="spellEnd"/>
      <w:r w:rsidRPr="00FD3218">
        <w:rPr>
          <w:rFonts w:eastAsia="TimesNewRoman"/>
          <w:lang w:val="en-US" w:eastAsia="ro-RO"/>
        </w:rPr>
        <w:t xml:space="preserve"> de </w:t>
      </w:r>
      <w:proofErr w:type="spellStart"/>
      <w:r w:rsidRPr="00FD3218">
        <w:rPr>
          <w:rFonts w:eastAsia="TimesNewRoman"/>
          <w:lang w:val="en-US" w:eastAsia="ro-RO"/>
        </w:rPr>
        <w:t>curent</w:t>
      </w:r>
      <w:proofErr w:type="spellEnd"/>
      <w:r w:rsidRPr="00FD3218">
        <w:rPr>
          <w:rFonts w:eastAsia="TimesNewRoman"/>
          <w:lang w:val="en-US" w:eastAsia="ro-RO"/>
        </w:rPr>
        <w:t xml:space="preserve"> </w:t>
      </w:r>
      <w:proofErr w:type="spellStart"/>
      <w:r w:rsidRPr="00FD3218">
        <w:rPr>
          <w:rFonts w:eastAsia="TimesNewRoman"/>
          <w:lang w:val="en-US" w:eastAsia="ro-RO"/>
        </w:rPr>
        <w:t>si</w:t>
      </w:r>
      <w:proofErr w:type="spellEnd"/>
      <w:r w:rsidRPr="00FD3218">
        <w:rPr>
          <w:rFonts w:eastAsia="TimesNewRoman"/>
          <w:lang w:val="en-US" w:eastAsia="ro-RO"/>
        </w:rPr>
        <w:t xml:space="preserve"> </w:t>
      </w:r>
      <w:proofErr w:type="spellStart"/>
      <w:r w:rsidRPr="00FD3218">
        <w:rPr>
          <w:rFonts w:eastAsia="TimesNewRoman"/>
          <w:lang w:val="en-US" w:eastAsia="ro-RO"/>
        </w:rPr>
        <w:t>descarcatoare</w:t>
      </w:r>
      <w:proofErr w:type="spellEnd"/>
      <w:r w:rsidRPr="00FD3218">
        <w:rPr>
          <w:rFonts w:eastAsia="TimesNewRoman"/>
          <w:lang w:val="en-US" w:eastAsia="ro-RO"/>
        </w:rPr>
        <w:t xml:space="preserve"> cu </w:t>
      </w:r>
      <w:proofErr w:type="spellStart"/>
      <w:r w:rsidRPr="00FD3218">
        <w:rPr>
          <w:rFonts w:eastAsia="TimesNewRoman"/>
          <w:lang w:val="en-US" w:eastAsia="ro-RO"/>
        </w:rPr>
        <w:t>oxizi</w:t>
      </w:r>
      <w:proofErr w:type="spellEnd"/>
      <w:r w:rsidRPr="00FD3218">
        <w:rPr>
          <w:rFonts w:eastAsia="TimesNewRoman"/>
          <w:lang w:val="en-US" w:eastAsia="ro-RO"/>
        </w:rPr>
        <w:t xml:space="preserve"> </w:t>
      </w:r>
      <w:proofErr w:type="spellStart"/>
      <w:r w:rsidRPr="00FD3218">
        <w:rPr>
          <w:rFonts w:eastAsia="TimesNewRoman"/>
          <w:lang w:val="en-US" w:eastAsia="ro-RO"/>
        </w:rPr>
        <w:t>metalici</w:t>
      </w:r>
      <w:proofErr w:type="spellEnd"/>
      <w:r w:rsidRPr="00FD3218">
        <w:rPr>
          <w:rFonts w:eastAsia="TimesNewRoman"/>
          <w:lang w:val="en-US" w:eastAsia="ro-RO"/>
        </w:rPr>
        <w:t>.</w:t>
      </w:r>
    </w:p>
    <w:p w14:paraId="4567540F" w14:textId="77777777" w:rsidR="00752D06" w:rsidRPr="00FD3218" w:rsidRDefault="00752D06" w:rsidP="00752D06">
      <w:pPr>
        <w:autoSpaceDE w:val="0"/>
        <w:ind w:firstLine="720"/>
        <w:rPr>
          <w:rFonts w:eastAsia="TimesNewRoman"/>
          <w:lang w:val="en-US" w:eastAsia="ro-RO"/>
        </w:rPr>
      </w:pPr>
      <w:proofErr w:type="spellStart"/>
      <w:r w:rsidRPr="00FD3218">
        <w:rPr>
          <w:rFonts w:eastAsia="TimesNewRoman"/>
          <w:lang w:val="en-US" w:eastAsia="ro-RO"/>
        </w:rPr>
        <w:lastRenderedPageBreak/>
        <w:t>Transformator</w:t>
      </w:r>
      <w:proofErr w:type="spellEnd"/>
      <w:r w:rsidRPr="00FD3218">
        <w:rPr>
          <w:rFonts w:eastAsia="TimesNewRoman"/>
          <w:lang w:val="en-US" w:eastAsia="ro-RO"/>
        </w:rPr>
        <w:t xml:space="preserve"> de </w:t>
      </w:r>
      <w:proofErr w:type="spellStart"/>
      <w:r w:rsidRPr="00FD3218">
        <w:rPr>
          <w:rFonts w:eastAsia="TimesNewRoman"/>
          <w:lang w:val="en-US" w:eastAsia="ro-RO"/>
        </w:rPr>
        <w:t>putere</w:t>
      </w:r>
      <w:proofErr w:type="spellEnd"/>
      <w:r w:rsidRPr="00FD3218">
        <w:rPr>
          <w:rFonts w:eastAsia="TimesNewRoman"/>
          <w:lang w:val="en-US" w:eastAsia="ro-RO"/>
        </w:rPr>
        <w:t xml:space="preserve"> </w:t>
      </w:r>
      <w:proofErr w:type="spellStart"/>
      <w:r w:rsidRPr="00FD3218">
        <w:rPr>
          <w:rFonts w:eastAsia="TimesNewRoman"/>
          <w:lang w:val="en-US" w:eastAsia="ro-RO"/>
        </w:rPr>
        <w:t>este</w:t>
      </w:r>
      <w:proofErr w:type="spellEnd"/>
      <w:r w:rsidRPr="00FD3218">
        <w:rPr>
          <w:rFonts w:eastAsia="TimesNewRoman"/>
          <w:lang w:val="en-US" w:eastAsia="ro-RO"/>
        </w:rPr>
        <w:t xml:space="preserve"> </w:t>
      </w:r>
      <w:proofErr w:type="spellStart"/>
      <w:r w:rsidRPr="00FD3218">
        <w:rPr>
          <w:rFonts w:eastAsia="TimesNewRoman"/>
          <w:lang w:val="en-US" w:eastAsia="ro-RO"/>
        </w:rPr>
        <w:t>trifazat</w:t>
      </w:r>
      <w:proofErr w:type="spellEnd"/>
      <w:r w:rsidRPr="00FD3218">
        <w:rPr>
          <w:rFonts w:eastAsia="TimesNewRoman"/>
          <w:lang w:val="en-US" w:eastAsia="ro-RO"/>
        </w:rPr>
        <w:t xml:space="preserve">, în </w:t>
      </w:r>
      <w:proofErr w:type="spellStart"/>
      <w:r w:rsidRPr="00FD3218">
        <w:rPr>
          <w:rFonts w:eastAsia="TimesNewRoman"/>
          <w:lang w:val="en-US" w:eastAsia="ro-RO"/>
        </w:rPr>
        <w:t>ulei</w:t>
      </w:r>
      <w:proofErr w:type="spellEnd"/>
      <w:r w:rsidRPr="00FD3218">
        <w:rPr>
          <w:rFonts w:eastAsia="TimesNewRoman"/>
          <w:lang w:val="en-US" w:eastAsia="ro-RO"/>
        </w:rPr>
        <w:t xml:space="preserve">, cu 2 </w:t>
      </w:r>
      <w:proofErr w:type="spellStart"/>
      <w:r w:rsidRPr="00FD3218">
        <w:rPr>
          <w:rFonts w:eastAsia="TimesNewRoman"/>
          <w:lang w:val="en-US" w:eastAsia="ro-RO"/>
        </w:rPr>
        <w:t>înfasurari</w:t>
      </w:r>
      <w:proofErr w:type="spellEnd"/>
      <w:r w:rsidRPr="00FD3218">
        <w:rPr>
          <w:rFonts w:eastAsia="TimesNewRoman"/>
          <w:lang w:val="en-US" w:eastAsia="ro-RO"/>
        </w:rPr>
        <w:t xml:space="preserve"> din Cu </w:t>
      </w:r>
      <w:proofErr w:type="spellStart"/>
      <w:r w:rsidRPr="00FD3218">
        <w:rPr>
          <w:rFonts w:eastAsia="TimesNewRoman"/>
          <w:lang w:val="en-US" w:eastAsia="ro-RO"/>
        </w:rPr>
        <w:t>si</w:t>
      </w:r>
      <w:proofErr w:type="spellEnd"/>
      <w:r w:rsidRPr="00FD3218">
        <w:rPr>
          <w:rFonts w:eastAsia="TimesNewRoman"/>
          <w:lang w:val="en-US" w:eastAsia="ro-RO"/>
        </w:rPr>
        <w:t xml:space="preserve"> </w:t>
      </w:r>
      <w:proofErr w:type="spellStart"/>
      <w:r w:rsidRPr="00FD3218">
        <w:rPr>
          <w:rFonts w:eastAsia="TimesNewRoman"/>
          <w:lang w:val="en-US" w:eastAsia="ro-RO"/>
        </w:rPr>
        <w:t>reglaj</w:t>
      </w:r>
      <w:proofErr w:type="spellEnd"/>
      <w:r w:rsidRPr="00FD3218">
        <w:rPr>
          <w:rFonts w:eastAsia="TimesNewRoman"/>
          <w:lang w:val="en-US" w:eastAsia="ro-RO"/>
        </w:rPr>
        <w:t xml:space="preserve"> sub </w:t>
      </w:r>
      <w:proofErr w:type="spellStart"/>
      <w:r w:rsidRPr="00FD3218">
        <w:rPr>
          <w:rFonts w:eastAsia="TimesNewRoman"/>
          <w:lang w:val="en-US" w:eastAsia="ro-RO"/>
        </w:rPr>
        <w:t>sarcina</w:t>
      </w:r>
      <w:proofErr w:type="spellEnd"/>
      <w:r w:rsidRPr="00FD3218">
        <w:rPr>
          <w:rFonts w:eastAsia="TimesNewRoman"/>
          <w:lang w:val="en-US" w:eastAsia="ro-RO"/>
        </w:rPr>
        <w:t xml:space="preserve"> pe 110 kV </w:t>
      </w:r>
      <w:proofErr w:type="spellStart"/>
      <w:r w:rsidRPr="00FD3218">
        <w:rPr>
          <w:rFonts w:eastAsia="TimesNewRoman"/>
          <w:lang w:val="en-US" w:eastAsia="ro-RO"/>
        </w:rPr>
        <w:t>si</w:t>
      </w:r>
      <w:proofErr w:type="spellEnd"/>
      <w:r w:rsidRPr="00FD3218">
        <w:rPr>
          <w:rFonts w:eastAsia="TimesNewRoman"/>
          <w:lang w:val="en-US" w:eastAsia="ro-RO"/>
        </w:rPr>
        <w:t xml:space="preserve"> au </w:t>
      </w:r>
      <w:proofErr w:type="spellStart"/>
      <w:r w:rsidRPr="00FD3218">
        <w:rPr>
          <w:rFonts w:eastAsia="TimesNewRoman"/>
          <w:lang w:val="en-US" w:eastAsia="ro-RO"/>
        </w:rPr>
        <w:t>urmatoarele</w:t>
      </w:r>
      <w:proofErr w:type="spellEnd"/>
      <w:r w:rsidRPr="00FD3218">
        <w:rPr>
          <w:rFonts w:eastAsia="TimesNewRoman"/>
          <w:lang w:val="en-US" w:eastAsia="ro-RO"/>
        </w:rPr>
        <w:t xml:space="preserve"> </w:t>
      </w:r>
      <w:proofErr w:type="spellStart"/>
      <w:r w:rsidRPr="00FD3218">
        <w:rPr>
          <w:rFonts w:eastAsia="TimesNewRoman"/>
          <w:lang w:val="en-US" w:eastAsia="ro-RO"/>
        </w:rPr>
        <w:t>caracteristici</w:t>
      </w:r>
      <w:proofErr w:type="spellEnd"/>
      <w:r w:rsidRPr="00FD3218">
        <w:rPr>
          <w:rFonts w:eastAsia="TimesNewRoman"/>
          <w:lang w:val="en-US" w:eastAsia="ro-RO"/>
        </w:rPr>
        <w:t xml:space="preserve">: – 110/20 kV, 10 MVA, Uk = 11%, </w:t>
      </w:r>
      <w:proofErr w:type="spellStart"/>
      <w:r w:rsidRPr="00FD3218">
        <w:rPr>
          <w:rFonts w:eastAsia="TimesNewRoman"/>
          <w:lang w:val="en-US" w:eastAsia="ro-RO"/>
        </w:rPr>
        <w:t>conexiunea</w:t>
      </w:r>
      <w:proofErr w:type="spellEnd"/>
      <w:r w:rsidRPr="00FD3218">
        <w:rPr>
          <w:rFonts w:eastAsia="TimesNewRoman"/>
          <w:lang w:val="en-US" w:eastAsia="ro-RO"/>
        </w:rPr>
        <w:t xml:space="preserve"> YNd11, cu </w:t>
      </w:r>
      <w:proofErr w:type="spellStart"/>
      <w:r w:rsidRPr="00FD3218">
        <w:rPr>
          <w:rFonts w:eastAsia="TimesNewRoman"/>
          <w:lang w:val="en-US" w:eastAsia="ro-RO"/>
        </w:rPr>
        <w:t>racire</w:t>
      </w:r>
      <w:proofErr w:type="spellEnd"/>
      <w:r w:rsidRPr="00FD3218">
        <w:rPr>
          <w:rFonts w:eastAsia="TimesNewRoman"/>
          <w:lang w:val="en-US" w:eastAsia="ro-RO"/>
        </w:rPr>
        <w:t xml:space="preserve"> ONAN</w:t>
      </w:r>
    </w:p>
    <w:p w14:paraId="2810974C" w14:textId="77777777" w:rsidR="00752D06" w:rsidRPr="00FD3218" w:rsidRDefault="00752D06" w:rsidP="00752D06">
      <w:pPr>
        <w:autoSpaceDE w:val="0"/>
        <w:ind w:firstLine="720"/>
      </w:pPr>
      <w:r w:rsidRPr="00FD3218">
        <w:t xml:space="preserve">La tensiunea de 20 kV </w:t>
      </w:r>
      <w:proofErr w:type="spellStart"/>
      <w:r w:rsidRPr="00FD3218">
        <w:t>statia</w:t>
      </w:r>
      <w:proofErr w:type="spellEnd"/>
      <w:r w:rsidRPr="00FD3218">
        <w:t xml:space="preserve"> este realizata in schema cu bara simpla si cupla longitudinala, echipata cu celule noi cu </w:t>
      </w:r>
      <w:proofErr w:type="spellStart"/>
      <w:r w:rsidRPr="00FD3218">
        <w:t>izolatie</w:t>
      </w:r>
      <w:proofErr w:type="spellEnd"/>
      <w:r w:rsidRPr="00FD3218">
        <w:t xml:space="preserve"> în aer</w:t>
      </w:r>
    </w:p>
    <w:p w14:paraId="1F88FBE7" w14:textId="77777777" w:rsidR="00752D06" w:rsidRPr="00FD3218" w:rsidRDefault="00752D06" w:rsidP="00752D06">
      <w:pPr>
        <w:autoSpaceDE w:val="0"/>
        <w:ind w:firstLine="720"/>
      </w:pPr>
    </w:p>
    <w:p w14:paraId="653496B8" w14:textId="77777777" w:rsidR="00752D06" w:rsidRPr="00FD3218" w:rsidRDefault="00752D06" w:rsidP="00752D06">
      <w:pPr>
        <w:autoSpaceDE w:val="0"/>
        <w:rPr>
          <w:b/>
          <w:bCs/>
        </w:rPr>
      </w:pPr>
      <w:r w:rsidRPr="00FD3218">
        <w:rPr>
          <w:b/>
          <w:bCs/>
        </w:rPr>
        <w:t>Scenariul 2</w:t>
      </w:r>
    </w:p>
    <w:p w14:paraId="2D870DD3" w14:textId="77777777" w:rsidR="00752D06" w:rsidRPr="00FC6C38" w:rsidRDefault="00752D06" w:rsidP="00752D06">
      <w:pPr>
        <w:autoSpaceDE w:val="0"/>
        <w:ind w:firstLine="720"/>
        <w:rPr>
          <w:rFonts w:eastAsia="TimesNewRoman"/>
          <w:lang w:eastAsia="ro-RO"/>
        </w:rPr>
      </w:pPr>
      <w:r w:rsidRPr="00FC6C38">
        <w:rPr>
          <w:rFonts w:eastAsia="TimesNewRoman"/>
          <w:lang w:eastAsia="ro-RO"/>
        </w:rPr>
        <w:t xml:space="preserve">La tensiunea 110 kV se </w:t>
      </w:r>
      <w:proofErr w:type="spellStart"/>
      <w:r w:rsidRPr="00FC6C38">
        <w:rPr>
          <w:rFonts w:eastAsia="TimesNewRoman"/>
          <w:lang w:eastAsia="ro-RO"/>
        </w:rPr>
        <w:t>realizeaza</w:t>
      </w:r>
      <w:proofErr w:type="spellEnd"/>
      <w:r w:rsidRPr="00FC6C38">
        <w:rPr>
          <w:rFonts w:eastAsia="TimesNewRoman"/>
          <w:lang w:eastAsia="ro-RO"/>
        </w:rPr>
        <w:t xml:space="preserve"> o schema cu bara generala simpla </w:t>
      </w:r>
      <w:proofErr w:type="spellStart"/>
      <w:r w:rsidRPr="00FC6C38">
        <w:rPr>
          <w:rFonts w:eastAsia="TimesNewRoman"/>
          <w:lang w:eastAsia="ro-RO"/>
        </w:rPr>
        <w:t>sectionata</w:t>
      </w:r>
      <w:proofErr w:type="spellEnd"/>
      <w:r w:rsidRPr="00FC6C38">
        <w:rPr>
          <w:rFonts w:eastAsia="TimesNewRoman"/>
          <w:lang w:eastAsia="ro-RO"/>
        </w:rPr>
        <w:t xml:space="preserve"> rigid cu două separatoare trifazate cu comutație în aer, echipate cu două cuțite de legare la pământ acționate cu dispozitiv de acționare trifazat electric, la care sunt racordate doua celule de linie si doua celule de transformator.</w:t>
      </w:r>
    </w:p>
    <w:p w14:paraId="312A3098" w14:textId="3D854AC0" w:rsidR="00752D06" w:rsidRPr="00FC6C38" w:rsidRDefault="00752D06" w:rsidP="00752D06">
      <w:pPr>
        <w:autoSpaceDE w:val="0"/>
        <w:ind w:firstLine="720"/>
        <w:rPr>
          <w:rFonts w:eastAsia="TimesNewRoman"/>
          <w:lang w:eastAsia="ro-RO"/>
        </w:rPr>
      </w:pPr>
      <w:r w:rsidRPr="00FC6C38">
        <w:rPr>
          <w:rFonts w:eastAsia="TimesNewRoman"/>
          <w:lang w:eastAsia="ro-RO"/>
        </w:rPr>
        <w:t xml:space="preserve">Cele doua celule 110 kV de linie se </w:t>
      </w:r>
      <w:proofErr w:type="spellStart"/>
      <w:r w:rsidRPr="00FC6C38">
        <w:rPr>
          <w:rFonts w:eastAsia="TimesNewRoman"/>
          <w:lang w:eastAsia="ro-RO"/>
        </w:rPr>
        <w:t>echipeaza</w:t>
      </w:r>
      <w:proofErr w:type="spellEnd"/>
      <w:r w:rsidRPr="00FC6C38">
        <w:rPr>
          <w:rFonts w:eastAsia="TimesNewRoman"/>
          <w:lang w:eastAsia="ro-RO"/>
        </w:rPr>
        <w:t xml:space="preserve"> cu </w:t>
      </w:r>
      <w:r w:rsidRPr="00FD3218">
        <w:t xml:space="preserve">modul hibrid cu echipamentele izolate in </w:t>
      </w:r>
      <w:r w:rsidR="00E320E3" w:rsidRPr="00E320E3">
        <w:t>gaz/amestec de gaze</w:t>
      </w:r>
      <w:r w:rsidRPr="00FD3218">
        <w:t xml:space="preserve">. Modulul hibrid va fi echipat cu doua separatoare, unul cu CLP si unul </w:t>
      </w:r>
      <w:proofErr w:type="spellStart"/>
      <w:r w:rsidRPr="00FD3218">
        <w:t>fara</w:t>
      </w:r>
      <w:proofErr w:type="spellEnd"/>
      <w:r w:rsidRPr="00FD3218">
        <w:t xml:space="preserve"> CLP, cu un </w:t>
      </w:r>
      <w:proofErr w:type="spellStart"/>
      <w:r w:rsidRPr="00FD3218">
        <w:t>intrerupator</w:t>
      </w:r>
      <w:proofErr w:type="spellEnd"/>
      <w:r w:rsidRPr="00FD3218">
        <w:t>, cu transformatoare de curent si transformatoare de tensiune</w:t>
      </w:r>
      <w:r w:rsidRPr="00FC6C38">
        <w:rPr>
          <w:rFonts w:eastAsia="TimesNewRoman"/>
          <w:lang w:eastAsia="ro-RO"/>
        </w:rPr>
        <w:t xml:space="preserve"> si un separator de linie </w:t>
      </w:r>
      <w:proofErr w:type="spellStart"/>
      <w:r w:rsidRPr="00FC6C38">
        <w:rPr>
          <w:rFonts w:eastAsia="TimesNewRoman"/>
          <w:lang w:eastAsia="ro-RO"/>
        </w:rPr>
        <w:t>prevazut</w:t>
      </w:r>
      <w:proofErr w:type="spellEnd"/>
      <w:r w:rsidRPr="00FC6C38">
        <w:rPr>
          <w:rFonts w:eastAsia="TimesNewRoman"/>
          <w:lang w:eastAsia="ro-RO"/>
        </w:rPr>
        <w:t xml:space="preserve"> cu doua </w:t>
      </w:r>
      <w:proofErr w:type="spellStart"/>
      <w:r w:rsidRPr="00FC6C38">
        <w:rPr>
          <w:rFonts w:eastAsia="TimesNewRoman"/>
          <w:lang w:eastAsia="ro-RO"/>
        </w:rPr>
        <w:t>cutite</w:t>
      </w:r>
      <w:proofErr w:type="spellEnd"/>
      <w:r w:rsidRPr="00FC6C38">
        <w:rPr>
          <w:rFonts w:eastAsia="TimesNewRoman"/>
          <w:lang w:eastAsia="ro-RO"/>
        </w:rPr>
        <w:t xml:space="preserve"> de legare la </w:t>
      </w:r>
      <w:proofErr w:type="spellStart"/>
      <w:r w:rsidRPr="00FC6C38">
        <w:rPr>
          <w:rFonts w:eastAsia="TimesNewRoman"/>
          <w:lang w:eastAsia="ro-RO"/>
        </w:rPr>
        <w:t>pamant</w:t>
      </w:r>
      <w:proofErr w:type="spellEnd"/>
      <w:r w:rsidRPr="00FC6C38">
        <w:rPr>
          <w:rFonts w:eastAsia="TimesNewRoman"/>
          <w:lang w:eastAsia="ro-RO"/>
        </w:rPr>
        <w:t xml:space="preserve"> .</w:t>
      </w:r>
    </w:p>
    <w:p w14:paraId="3A9701FF" w14:textId="0E26B2A6" w:rsidR="00752D06" w:rsidRPr="00FD3218" w:rsidRDefault="00752D06" w:rsidP="00752D06">
      <w:pPr>
        <w:autoSpaceDE w:val="0"/>
        <w:ind w:firstLine="720"/>
        <w:rPr>
          <w:rFonts w:eastAsia="TimesNewRoman"/>
          <w:lang w:val="en-US" w:eastAsia="ro-RO"/>
        </w:rPr>
      </w:pPr>
      <w:proofErr w:type="spellStart"/>
      <w:r w:rsidRPr="00FD3218">
        <w:rPr>
          <w:rFonts w:eastAsia="TimesNewRoman"/>
          <w:lang w:val="en-US" w:eastAsia="ro-RO"/>
        </w:rPr>
        <w:t>Celula</w:t>
      </w:r>
      <w:proofErr w:type="spellEnd"/>
      <w:r w:rsidRPr="00FD3218">
        <w:rPr>
          <w:rFonts w:eastAsia="TimesNewRoman"/>
          <w:lang w:val="en-US" w:eastAsia="ro-RO"/>
        </w:rPr>
        <w:t xml:space="preserve"> 110 kV de </w:t>
      </w:r>
      <w:proofErr w:type="spellStart"/>
      <w:r w:rsidRPr="00FD3218">
        <w:rPr>
          <w:rFonts w:eastAsia="TimesNewRoman"/>
          <w:lang w:val="en-US" w:eastAsia="ro-RO"/>
        </w:rPr>
        <w:t>transformator</w:t>
      </w:r>
      <w:proofErr w:type="spellEnd"/>
      <w:r w:rsidRPr="00FD3218">
        <w:rPr>
          <w:rFonts w:eastAsia="TimesNewRoman"/>
          <w:lang w:val="en-US" w:eastAsia="ro-RO"/>
        </w:rPr>
        <w:t xml:space="preserve"> se </w:t>
      </w:r>
      <w:proofErr w:type="spellStart"/>
      <w:r w:rsidRPr="00FD3218">
        <w:rPr>
          <w:rFonts w:eastAsia="TimesNewRoman"/>
          <w:lang w:val="en-US" w:eastAsia="ro-RO"/>
        </w:rPr>
        <w:t>echipeaza</w:t>
      </w:r>
      <w:proofErr w:type="spellEnd"/>
      <w:r w:rsidRPr="00FD3218">
        <w:rPr>
          <w:rFonts w:eastAsia="TimesNewRoman"/>
          <w:lang w:val="en-US" w:eastAsia="ro-RO"/>
        </w:rPr>
        <w:t xml:space="preserve"> cu </w:t>
      </w:r>
      <w:proofErr w:type="spellStart"/>
      <w:r w:rsidRPr="00FD3218">
        <w:rPr>
          <w:rFonts w:eastAsia="TimesNewRoman"/>
          <w:lang w:val="en-US" w:eastAsia="ro-RO"/>
        </w:rPr>
        <w:t>cu</w:t>
      </w:r>
      <w:proofErr w:type="spellEnd"/>
      <w:r w:rsidRPr="00FD3218">
        <w:rPr>
          <w:rFonts w:eastAsia="TimesNewRoman"/>
          <w:lang w:val="en-US" w:eastAsia="ro-RO"/>
        </w:rPr>
        <w:t xml:space="preserve"> </w:t>
      </w:r>
      <w:r w:rsidRPr="00FD3218">
        <w:t xml:space="preserve">modul hibrid cu echipamentele izolate in </w:t>
      </w:r>
      <w:r w:rsidR="00E320E3" w:rsidRPr="00E320E3">
        <w:t>gaz/amestec de gaze</w:t>
      </w:r>
      <w:r w:rsidRPr="00FD3218">
        <w:t xml:space="preserve">. Modulul hibrid va fi echipat cu doua separatoare, unul cu CLP si unul </w:t>
      </w:r>
      <w:proofErr w:type="spellStart"/>
      <w:r w:rsidRPr="00FD3218">
        <w:t>fara</w:t>
      </w:r>
      <w:proofErr w:type="spellEnd"/>
      <w:r w:rsidRPr="00FD3218">
        <w:t xml:space="preserve"> CLP, cu un </w:t>
      </w:r>
      <w:proofErr w:type="spellStart"/>
      <w:r w:rsidRPr="00FD3218">
        <w:t>intrerupator</w:t>
      </w:r>
      <w:proofErr w:type="spellEnd"/>
      <w:r w:rsidRPr="00FD3218">
        <w:t xml:space="preserve"> si transformatoare de curent</w:t>
      </w:r>
      <w:r w:rsidRPr="00FD3218">
        <w:rPr>
          <w:rFonts w:eastAsia="TimesNewRoman"/>
          <w:lang w:val="en-US" w:eastAsia="ro-RO"/>
        </w:rPr>
        <w:t xml:space="preserve"> .</w:t>
      </w:r>
    </w:p>
    <w:p w14:paraId="4E34781D" w14:textId="77777777" w:rsidR="00752D06" w:rsidRPr="00FD3218" w:rsidRDefault="00752D06" w:rsidP="00752D06">
      <w:pPr>
        <w:autoSpaceDE w:val="0"/>
        <w:ind w:firstLine="720"/>
        <w:rPr>
          <w:rFonts w:eastAsia="TimesNewRoman"/>
          <w:lang w:val="en-US" w:eastAsia="ro-RO"/>
        </w:rPr>
      </w:pPr>
      <w:proofErr w:type="spellStart"/>
      <w:r w:rsidRPr="00FD3218">
        <w:rPr>
          <w:rFonts w:eastAsia="TimesNewRoman"/>
          <w:lang w:val="en-US" w:eastAsia="ro-RO"/>
        </w:rPr>
        <w:t>Transformatorul</w:t>
      </w:r>
      <w:proofErr w:type="spellEnd"/>
      <w:r w:rsidRPr="00FD3218">
        <w:rPr>
          <w:rFonts w:eastAsia="TimesNewRoman"/>
          <w:lang w:val="en-US" w:eastAsia="ro-RO"/>
        </w:rPr>
        <w:t xml:space="preserve"> de </w:t>
      </w:r>
      <w:proofErr w:type="spellStart"/>
      <w:r w:rsidRPr="00FD3218">
        <w:rPr>
          <w:rFonts w:eastAsia="TimesNewRoman"/>
          <w:lang w:val="en-US" w:eastAsia="ro-RO"/>
        </w:rPr>
        <w:t>putere</w:t>
      </w:r>
      <w:proofErr w:type="spellEnd"/>
      <w:r w:rsidRPr="00FD3218">
        <w:rPr>
          <w:rFonts w:eastAsia="TimesNewRoman"/>
          <w:lang w:val="en-US" w:eastAsia="ro-RO"/>
        </w:rPr>
        <w:t xml:space="preserve"> </w:t>
      </w:r>
      <w:proofErr w:type="spellStart"/>
      <w:r w:rsidRPr="00FD3218">
        <w:rPr>
          <w:rFonts w:eastAsia="TimesNewRoman"/>
          <w:lang w:val="en-US" w:eastAsia="ro-RO"/>
        </w:rPr>
        <w:t>este</w:t>
      </w:r>
      <w:proofErr w:type="spellEnd"/>
      <w:r w:rsidRPr="00FD3218">
        <w:rPr>
          <w:rFonts w:eastAsia="TimesNewRoman"/>
          <w:lang w:val="en-US" w:eastAsia="ro-RO"/>
        </w:rPr>
        <w:t xml:space="preserve"> </w:t>
      </w:r>
      <w:proofErr w:type="spellStart"/>
      <w:r w:rsidRPr="00FD3218">
        <w:rPr>
          <w:rFonts w:eastAsia="TimesNewRoman"/>
          <w:lang w:val="en-US" w:eastAsia="ro-RO"/>
        </w:rPr>
        <w:t>trifazat</w:t>
      </w:r>
      <w:proofErr w:type="spellEnd"/>
      <w:r w:rsidRPr="00FD3218">
        <w:rPr>
          <w:rFonts w:eastAsia="TimesNewRoman"/>
          <w:lang w:val="en-US" w:eastAsia="ro-RO"/>
        </w:rPr>
        <w:t xml:space="preserve">, în </w:t>
      </w:r>
      <w:proofErr w:type="spellStart"/>
      <w:r w:rsidRPr="00FD3218">
        <w:rPr>
          <w:rFonts w:eastAsia="TimesNewRoman"/>
          <w:lang w:val="en-US" w:eastAsia="ro-RO"/>
        </w:rPr>
        <w:t>ulei</w:t>
      </w:r>
      <w:proofErr w:type="spellEnd"/>
      <w:r w:rsidRPr="00FD3218">
        <w:rPr>
          <w:rFonts w:eastAsia="TimesNewRoman"/>
          <w:lang w:val="en-US" w:eastAsia="ro-RO"/>
        </w:rPr>
        <w:t xml:space="preserve">, cu 2 </w:t>
      </w:r>
      <w:proofErr w:type="spellStart"/>
      <w:r w:rsidRPr="00FD3218">
        <w:rPr>
          <w:rFonts w:eastAsia="TimesNewRoman"/>
          <w:lang w:val="en-US" w:eastAsia="ro-RO"/>
        </w:rPr>
        <w:t>înfasurari</w:t>
      </w:r>
      <w:proofErr w:type="spellEnd"/>
      <w:r w:rsidRPr="00FD3218">
        <w:rPr>
          <w:rFonts w:eastAsia="TimesNewRoman"/>
          <w:lang w:val="en-US" w:eastAsia="ro-RO"/>
        </w:rPr>
        <w:t xml:space="preserve"> din Cu </w:t>
      </w:r>
      <w:proofErr w:type="spellStart"/>
      <w:r w:rsidRPr="00FD3218">
        <w:rPr>
          <w:rFonts w:eastAsia="TimesNewRoman"/>
          <w:lang w:val="en-US" w:eastAsia="ro-RO"/>
        </w:rPr>
        <w:t>si</w:t>
      </w:r>
      <w:proofErr w:type="spellEnd"/>
      <w:r w:rsidRPr="00FD3218">
        <w:rPr>
          <w:rFonts w:eastAsia="TimesNewRoman"/>
          <w:lang w:val="en-US" w:eastAsia="ro-RO"/>
        </w:rPr>
        <w:t xml:space="preserve"> </w:t>
      </w:r>
      <w:proofErr w:type="spellStart"/>
      <w:r w:rsidRPr="00FD3218">
        <w:rPr>
          <w:rFonts w:eastAsia="TimesNewRoman"/>
          <w:lang w:val="en-US" w:eastAsia="ro-RO"/>
        </w:rPr>
        <w:t>reglaj</w:t>
      </w:r>
      <w:proofErr w:type="spellEnd"/>
      <w:r w:rsidRPr="00FD3218">
        <w:rPr>
          <w:rFonts w:eastAsia="TimesNewRoman"/>
          <w:lang w:val="en-US" w:eastAsia="ro-RO"/>
        </w:rPr>
        <w:t xml:space="preserve"> sub </w:t>
      </w:r>
      <w:proofErr w:type="spellStart"/>
      <w:r w:rsidRPr="00FD3218">
        <w:rPr>
          <w:rFonts w:eastAsia="TimesNewRoman"/>
          <w:lang w:val="en-US" w:eastAsia="ro-RO"/>
        </w:rPr>
        <w:t>sarcina</w:t>
      </w:r>
      <w:proofErr w:type="spellEnd"/>
      <w:r w:rsidRPr="00FD3218">
        <w:rPr>
          <w:rFonts w:eastAsia="TimesNewRoman"/>
          <w:lang w:val="en-US" w:eastAsia="ro-RO"/>
        </w:rPr>
        <w:t xml:space="preserve"> pe 110 kV </w:t>
      </w:r>
      <w:proofErr w:type="spellStart"/>
      <w:r w:rsidRPr="00FD3218">
        <w:rPr>
          <w:rFonts w:eastAsia="TimesNewRoman"/>
          <w:lang w:val="en-US" w:eastAsia="ro-RO"/>
        </w:rPr>
        <w:t>si</w:t>
      </w:r>
      <w:proofErr w:type="spellEnd"/>
      <w:r w:rsidRPr="00FD3218">
        <w:rPr>
          <w:rFonts w:eastAsia="TimesNewRoman"/>
          <w:lang w:val="en-US" w:eastAsia="ro-RO"/>
        </w:rPr>
        <w:t xml:space="preserve"> are </w:t>
      </w:r>
      <w:proofErr w:type="spellStart"/>
      <w:r w:rsidRPr="00FD3218">
        <w:rPr>
          <w:rFonts w:eastAsia="TimesNewRoman"/>
          <w:lang w:val="en-US" w:eastAsia="ro-RO"/>
        </w:rPr>
        <w:t>urmatoarele</w:t>
      </w:r>
      <w:proofErr w:type="spellEnd"/>
      <w:r w:rsidRPr="00FD3218">
        <w:rPr>
          <w:rFonts w:eastAsia="TimesNewRoman"/>
          <w:lang w:val="en-US" w:eastAsia="ro-RO"/>
        </w:rPr>
        <w:t xml:space="preserve"> </w:t>
      </w:r>
      <w:proofErr w:type="spellStart"/>
      <w:r w:rsidRPr="00FD3218">
        <w:rPr>
          <w:rFonts w:eastAsia="TimesNewRoman"/>
          <w:lang w:val="en-US" w:eastAsia="ro-RO"/>
        </w:rPr>
        <w:t>caracteristici</w:t>
      </w:r>
      <w:proofErr w:type="spellEnd"/>
      <w:r w:rsidRPr="00FD3218">
        <w:rPr>
          <w:rFonts w:eastAsia="TimesNewRoman"/>
          <w:lang w:val="en-US" w:eastAsia="ro-RO"/>
        </w:rPr>
        <w:t xml:space="preserve">:  110/20 kV, 10 MVA, Uk = 11%, </w:t>
      </w:r>
      <w:proofErr w:type="spellStart"/>
      <w:r w:rsidRPr="00FD3218">
        <w:rPr>
          <w:rFonts w:eastAsia="TimesNewRoman"/>
          <w:lang w:val="en-US" w:eastAsia="ro-RO"/>
        </w:rPr>
        <w:t>conexiunea</w:t>
      </w:r>
      <w:proofErr w:type="spellEnd"/>
      <w:r w:rsidRPr="00FD3218">
        <w:rPr>
          <w:rFonts w:eastAsia="TimesNewRoman"/>
          <w:lang w:val="en-US" w:eastAsia="ro-RO"/>
        </w:rPr>
        <w:t xml:space="preserve"> YNd11, cu </w:t>
      </w:r>
      <w:proofErr w:type="spellStart"/>
      <w:r w:rsidRPr="00FD3218">
        <w:rPr>
          <w:rFonts w:eastAsia="TimesNewRoman"/>
          <w:lang w:val="en-US" w:eastAsia="ro-RO"/>
        </w:rPr>
        <w:t>racire</w:t>
      </w:r>
      <w:proofErr w:type="spellEnd"/>
      <w:r w:rsidRPr="00FD3218">
        <w:rPr>
          <w:rFonts w:eastAsia="TimesNewRoman"/>
          <w:lang w:val="en-US" w:eastAsia="ro-RO"/>
        </w:rPr>
        <w:t xml:space="preserve"> ONAN.</w:t>
      </w:r>
    </w:p>
    <w:p w14:paraId="4DF0E0A1" w14:textId="77777777" w:rsidR="00752D06" w:rsidRPr="00FD3218" w:rsidRDefault="00752D06" w:rsidP="00752D06">
      <w:pPr>
        <w:ind w:firstLine="720"/>
        <w:rPr>
          <w:rFonts w:eastAsia="Arial"/>
        </w:rPr>
      </w:pPr>
      <w:r w:rsidRPr="00FD3218">
        <w:t xml:space="preserve">La tensiunea de 20 kV </w:t>
      </w:r>
      <w:proofErr w:type="spellStart"/>
      <w:r w:rsidRPr="00FD3218">
        <w:t>statia</w:t>
      </w:r>
      <w:proofErr w:type="spellEnd"/>
      <w:r w:rsidRPr="00FD3218">
        <w:t xml:space="preserve"> este realizata in schema cu bara simpla si cupla longitudinala, echipata cu celule noi cu </w:t>
      </w:r>
      <w:proofErr w:type="spellStart"/>
      <w:r w:rsidRPr="00FD3218">
        <w:t>izolatie</w:t>
      </w:r>
      <w:proofErr w:type="spellEnd"/>
      <w:r w:rsidRPr="00FD3218">
        <w:t xml:space="preserve"> în aer</w:t>
      </w:r>
      <w:r w:rsidRPr="00FD3218">
        <w:rPr>
          <w:rFonts w:eastAsia="Arial"/>
        </w:rPr>
        <w:t xml:space="preserve">. </w:t>
      </w:r>
      <w:r w:rsidRPr="00FD3218">
        <w:t xml:space="preserve">Echiparea </w:t>
      </w:r>
      <w:proofErr w:type="spellStart"/>
      <w:r w:rsidRPr="00FD3218">
        <w:t>statiei</w:t>
      </w:r>
      <w:proofErr w:type="spellEnd"/>
      <w:r w:rsidRPr="00FD3218">
        <w:t xml:space="preserve"> de 20 kV este identica in ambele scenarii.</w:t>
      </w:r>
    </w:p>
    <w:p w14:paraId="2CE65023" w14:textId="77777777" w:rsidR="00752D06" w:rsidRPr="00FD3218" w:rsidRDefault="00752D06" w:rsidP="00752D06"/>
    <w:p w14:paraId="1A9D2BC7" w14:textId="77777777" w:rsidR="00752D06" w:rsidRPr="00FD3218" w:rsidRDefault="00752D06" w:rsidP="00752D06">
      <w:pPr>
        <w:tabs>
          <w:tab w:val="left" w:pos="-720"/>
        </w:tabs>
        <w:rPr>
          <w:b/>
        </w:rPr>
      </w:pPr>
      <w:r w:rsidRPr="00FD3218">
        <w:rPr>
          <w:b/>
        </w:rPr>
        <w:t>Scenariul Recomandat:</w:t>
      </w:r>
    </w:p>
    <w:p w14:paraId="1AA53BB3" w14:textId="77777777" w:rsidR="00752D06" w:rsidRPr="00FD3218" w:rsidRDefault="00752D06" w:rsidP="00752D06">
      <w:pPr>
        <w:tabs>
          <w:tab w:val="left" w:pos="-720"/>
        </w:tabs>
        <w:rPr>
          <w:bCs/>
        </w:rPr>
      </w:pPr>
    </w:p>
    <w:p w14:paraId="4FF003AA" w14:textId="77777777" w:rsidR="00752D06" w:rsidRPr="00FD3218" w:rsidRDefault="00752D06" w:rsidP="00752D06">
      <w:pPr>
        <w:tabs>
          <w:tab w:val="left" w:pos="-720"/>
        </w:tabs>
        <w:rPr>
          <w:bCs/>
        </w:rPr>
      </w:pPr>
      <w:r w:rsidRPr="00FD3218">
        <w:rPr>
          <w:bCs/>
        </w:rPr>
        <w:t xml:space="preserve">Se recomandă </w:t>
      </w:r>
      <w:r w:rsidRPr="00FD3218">
        <w:rPr>
          <w:b/>
        </w:rPr>
        <w:t>Scenariul 1</w:t>
      </w:r>
      <w:r w:rsidRPr="00FD3218">
        <w:rPr>
          <w:bCs/>
        </w:rPr>
        <w:t xml:space="preserve"> fiind mai avantajos din punct de vedere economic </w:t>
      </w:r>
    </w:p>
    <w:p w14:paraId="45C96F18" w14:textId="77777777" w:rsidR="00752D06" w:rsidRPr="00FD3218" w:rsidRDefault="00752D06" w:rsidP="00752D06">
      <w:pPr>
        <w:suppressAutoHyphens w:val="0"/>
        <w:autoSpaceDE w:val="0"/>
        <w:autoSpaceDN w:val="0"/>
        <w:adjustRightInd w:val="0"/>
        <w:ind w:firstLine="720"/>
      </w:pPr>
    </w:p>
    <w:p w14:paraId="5BB7B97E" w14:textId="77777777" w:rsidR="00752D06" w:rsidRPr="00FD3218" w:rsidRDefault="00752D06" w:rsidP="00752D06">
      <w:pPr>
        <w:suppressAutoHyphens w:val="0"/>
        <w:autoSpaceDE w:val="0"/>
        <w:autoSpaceDN w:val="0"/>
        <w:adjustRightInd w:val="0"/>
        <w:rPr>
          <w:b/>
          <w:bCs/>
        </w:rPr>
      </w:pPr>
      <w:r w:rsidRPr="00FD3218">
        <w:rPr>
          <w:b/>
          <w:bCs/>
        </w:rPr>
        <w:t xml:space="preserve">Avantajele scenariul recomandat </w:t>
      </w:r>
    </w:p>
    <w:p w14:paraId="32540572" w14:textId="77777777" w:rsidR="00752D06" w:rsidRPr="00FD3218" w:rsidRDefault="00752D06" w:rsidP="00752D06">
      <w:pPr>
        <w:suppressAutoHyphens w:val="0"/>
        <w:autoSpaceDE w:val="0"/>
        <w:autoSpaceDN w:val="0"/>
        <w:adjustRightInd w:val="0"/>
        <w:ind w:firstLine="720"/>
      </w:pPr>
      <w:r w:rsidRPr="00FD3218">
        <w:t xml:space="preserve">Scenariul 1 necesita un efort investițional mai </w:t>
      </w:r>
      <w:proofErr w:type="spellStart"/>
      <w:r w:rsidRPr="00FD3218">
        <w:t>scazut</w:t>
      </w:r>
      <w:proofErr w:type="spellEnd"/>
      <w:r w:rsidRPr="00FD3218">
        <w:t xml:space="preserve">, fata de scenariul 2. </w:t>
      </w:r>
    </w:p>
    <w:p w14:paraId="5C61A4C1" w14:textId="77777777" w:rsidR="00752D06" w:rsidRPr="00FD3218" w:rsidRDefault="00752D06" w:rsidP="00752D06">
      <w:pPr>
        <w:suppressAutoHyphens w:val="0"/>
        <w:autoSpaceDE w:val="0"/>
        <w:autoSpaceDN w:val="0"/>
        <w:adjustRightInd w:val="0"/>
        <w:ind w:firstLine="720"/>
      </w:pPr>
      <w:r w:rsidRPr="00FD3218">
        <w:t xml:space="preserve">Echipamentele 110 kV independente au avantajul ca, în caz de defectare, pot fi procurate și </w:t>
      </w:r>
      <w:proofErr w:type="spellStart"/>
      <w:r w:rsidRPr="00FD3218">
        <w:t>inlocuite</w:t>
      </w:r>
      <w:proofErr w:type="spellEnd"/>
      <w:r w:rsidRPr="00FD3218">
        <w:t xml:space="preserve"> mai repede, cu personal de </w:t>
      </w:r>
      <w:proofErr w:type="spellStart"/>
      <w:r w:rsidRPr="00FD3218">
        <w:t>mentenanta</w:t>
      </w:r>
      <w:proofErr w:type="spellEnd"/>
      <w:r w:rsidRPr="00FD3218">
        <w:t xml:space="preserve"> existent in cadrul DELGAZ GRID, </w:t>
      </w:r>
      <w:proofErr w:type="spellStart"/>
      <w:r w:rsidRPr="00FD3218">
        <w:t>avand</w:t>
      </w:r>
      <w:proofErr w:type="spellEnd"/>
      <w:r w:rsidRPr="00FD3218">
        <w:t xml:space="preserve"> in vedere gradul ridicat de utilizare in </w:t>
      </w:r>
      <w:proofErr w:type="spellStart"/>
      <w:r w:rsidRPr="00FD3218">
        <w:t>instalatiile</w:t>
      </w:r>
      <w:proofErr w:type="spellEnd"/>
      <w:r w:rsidRPr="00FD3218">
        <w:t xml:space="preserve"> </w:t>
      </w:r>
      <w:proofErr w:type="spellStart"/>
      <w:r w:rsidRPr="00FD3218">
        <w:t>aparținand</w:t>
      </w:r>
      <w:proofErr w:type="spellEnd"/>
      <w:r w:rsidRPr="00FD3218">
        <w:t xml:space="preserve"> DELGAZ GRID si </w:t>
      </w:r>
      <w:proofErr w:type="spellStart"/>
      <w:r w:rsidRPr="00FD3218">
        <w:t>cunoștiințele</w:t>
      </w:r>
      <w:proofErr w:type="spellEnd"/>
      <w:r w:rsidRPr="00FD3218">
        <w:t xml:space="preserve"> existente in cadrul companiei. </w:t>
      </w:r>
    </w:p>
    <w:p w14:paraId="28FA5EC0" w14:textId="77777777" w:rsidR="00752D06" w:rsidRPr="00FD3218" w:rsidRDefault="00752D06" w:rsidP="00752D06">
      <w:pPr>
        <w:suppressAutoHyphens w:val="0"/>
        <w:autoSpaceDE w:val="0"/>
        <w:autoSpaceDN w:val="0"/>
        <w:adjustRightInd w:val="0"/>
        <w:ind w:firstLine="720"/>
      </w:pPr>
      <w:r w:rsidRPr="00FD3218">
        <w:t xml:space="preserve">Din punct de vedere al </w:t>
      </w:r>
      <w:proofErr w:type="spellStart"/>
      <w:r w:rsidRPr="00FD3218">
        <w:t>realiăarii</w:t>
      </w:r>
      <w:proofErr w:type="spellEnd"/>
      <w:r w:rsidRPr="00FD3218">
        <w:t xml:space="preserve"> investiției, timpul de procurare al echipamentelor este mai scurt, in schimb durata totala de realizare este ușor crescută.</w:t>
      </w:r>
    </w:p>
    <w:p w14:paraId="2811AF0A" w14:textId="77777777" w:rsidR="00752D06" w:rsidRPr="00FD3218" w:rsidRDefault="00752D06" w:rsidP="00752D06">
      <w:pPr>
        <w:tabs>
          <w:tab w:val="left" w:pos="-720"/>
        </w:tabs>
        <w:rPr>
          <w:bCs/>
        </w:rPr>
      </w:pPr>
    </w:p>
    <w:p w14:paraId="4974CA74" w14:textId="77777777" w:rsidR="00752D06" w:rsidRPr="00FD3218" w:rsidRDefault="00752D06" w:rsidP="00752D06">
      <w:pPr>
        <w:shd w:val="clear" w:color="auto" w:fill="FFFFFF"/>
        <w:ind w:firstLine="720"/>
      </w:pPr>
      <w:r w:rsidRPr="00FD3218">
        <w:rPr>
          <w:b/>
        </w:rPr>
        <w:t xml:space="preserve">Caracteristici principale ale construcțiilor din cadrul obiectivului de </w:t>
      </w:r>
      <w:proofErr w:type="spellStart"/>
      <w:r w:rsidRPr="00FD3218">
        <w:rPr>
          <w:b/>
        </w:rPr>
        <w:t>investitii</w:t>
      </w:r>
      <w:proofErr w:type="spellEnd"/>
      <w:r w:rsidRPr="00FD3218">
        <w:rPr>
          <w:b/>
        </w:rPr>
        <w:t xml:space="preserve">, specifice domeniului de activitate si variantele constructive de realizare a </w:t>
      </w:r>
      <w:proofErr w:type="spellStart"/>
      <w:r w:rsidRPr="00FD3218">
        <w:rPr>
          <w:b/>
        </w:rPr>
        <w:t>investitiei</w:t>
      </w:r>
      <w:proofErr w:type="spellEnd"/>
      <w:r w:rsidRPr="00FD3218">
        <w:rPr>
          <w:b/>
        </w:rPr>
        <w:t xml:space="preserve"> </w:t>
      </w:r>
    </w:p>
    <w:p w14:paraId="2087AA58" w14:textId="77777777" w:rsidR="00752D06" w:rsidRPr="00FD3218" w:rsidRDefault="00752D06" w:rsidP="00752D06">
      <w:pPr>
        <w:ind w:firstLine="720"/>
        <w:rPr>
          <w:rFonts w:eastAsia="Arial"/>
        </w:rPr>
      </w:pPr>
      <w:proofErr w:type="spellStart"/>
      <w:r w:rsidRPr="00FD3218">
        <w:t>Instalatiile</w:t>
      </w:r>
      <w:proofErr w:type="spellEnd"/>
      <w:r w:rsidRPr="00FD3218">
        <w:t xml:space="preserve"> proiectate se vor amplasa in incinta </w:t>
      </w:r>
      <w:proofErr w:type="spellStart"/>
      <w:r w:rsidRPr="00FD3218">
        <w:t>statiei</w:t>
      </w:r>
      <w:proofErr w:type="spellEnd"/>
      <w:r w:rsidRPr="00FD3218">
        <w:t xml:space="preserve"> 110/20 kV </w:t>
      </w:r>
      <w:proofErr w:type="spellStart"/>
      <w:r w:rsidRPr="00FD3218">
        <w:t>Tarnita</w:t>
      </w:r>
      <w:proofErr w:type="spellEnd"/>
      <w:r w:rsidRPr="00FD3218">
        <w:t xml:space="preserve">. </w:t>
      </w:r>
      <w:r w:rsidRPr="00FD3218">
        <w:rPr>
          <w:rFonts w:eastAsia="Arial"/>
        </w:rPr>
        <w:t xml:space="preserve">Echipamentele primare 110 kV, cutiile de cleme si echipamentele aferente </w:t>
      </w:r>
      <w:proofErr w:type="spellStart"/>
      <w:r w:rsidRPr="00FD3218">
        <w:rPr>
          <w:rFonts w:eastAsia="Arial"/>
        </w:rPr>
        <w:t>tratarii</w:t>
      </w:r>
      <w:proofErr w:type="spellEnd"/>
      <w:r w:rsidRPr="00FD3218">
        <w:rPr>
          <w:rFonts w:eastAsia="Arial"/>
        </w:rPr>
        <w:t xml:space="preserve"> neutrului vor fi amplasate in exterior. </w:t>
      </w:r>
    </w:p>
    <w:p w14:paraId="0F9EC285" w14:textId="77777777" w:rsidR="00752D06" w:rsidRPr="00FD3218" w:rsidRDefault="00752D06" w:rsidP="00752D06">
      <w:pPr>
        <w:ind w:firstLine="720"/>
        <w:rPr>
          <w:rFonts w:eastAsia="Arial"/>
        </w:rPr>
      </w:pPr>
      <w:r w:rsidRPr="00FD3218">
        <w:t xml:space="preserve">Echipamentele de circuite secundare si echipamentele aferente serviciilor proprii de curent alternativ si continuu, celulele de medie tensiune vor fi amplasate in </w:t>
      </w:r>
      <w:proofErr w:type="spellStart"/>
      <w:r w:rsidRPr="00FD3218">
        <w:t>cladirea</w:t>
      </w:r>
      <w:proofErr w:type="spellEnd"/>
      <w:r w:rsidRPr="00FD3218">
        <w:t xml:space="preserve"> existenta, in spatiile destinate.</w:t>
      </w:r>
    </w:p>
    <w:p w14:paraId="210E1E69" w14:textId="77777777" w:rsidR="00A819A7" w:rsidRPr="00FD3218" w:rsidRDefault="00A819A7" w:rsidP="00A819A7">
      <w:pPr>
        <w:rPr>
          <w:highlight w:val="green"/>
        </w:rPr>
      </w:pPr>
    </w:p>
    <w:p w14:paraId="35B16535" w14:textId="77777777" w:rsidR="00A819A7" w:rsidRPr="00FD3218" w:rsidRDefault="00A819A7" w:rsidP="00A819A7">
      <w:pPr>
        <w:pStyle w:val="Titlu3"/>
        <w:rPr>
          <w:color w:val="auto"/>
        </w:rPr>
      </w:pPr>
      <w:bookmarkStart w:id="58" w:name="_Toc194321329"/>
      <w:r w:rsidRPr="00FD3218">
        <w:rPr>
          <w:color w:val="auto"/>
        </w:rPr>
        <w:t xml:space="preserve">3.2.12. </w:t>
      </w:r>
      <w:proofErr w:type="spellStart"/>
      <w:r w:rsidRPr="00FD3218">
        <w:rPr>
          <w:color w:val="auto"/>
        </w:rPr>
        <w:t>Statia</w:t>
      </w:r>
      <w:proofErr w:type="spellEnd"/>
      <w:r w:rsidRPr="00FD3218">
        <w:rPr>
          <w:color w:val="auto"/>
        </w:rPr>
        <w:t xml:space="preserve"> </w:t>
      </w:r>
      <w:proofErr w:type="spellStart"/>
      <w:r w:rsidRPr="00FD3218">
        <w:rPr>
          <w:color w:val="auto"/>
        </w:rPr>
        <w:t>Mirauti</w:t>
      </w:r>
      <w:bookmarkEnd w:id="58"/>
      <w:proofErr w:type="spellEnd"/>
    </w:p>
    <w:p w14:paraId="3533527C" w14:textId="77777777" w:rsidR="00B97E70" w:rsidRPr="00FD3218" w:rsidRDefault="00B97E70" w:rsidP="00B97E70">
      <w:pPr>
        <w:ind w:firstLine="720"/>
        <w:rPr>
          <w:rFonts w:eastAsia="TimesNewRoman"/>
          <w:lang w:eastAsia="ro-RO"/>
        </w:rPr>
      </w:pPr>
      <w:r w:rsidRPr="00FD3218">
        <w:rPr>
          <w:rFonts w:eastAsia="TimesNewRoman"/>
          <w:lang w:eastAsia="ro-RO"/>
        </w:rPr>
        <w:t xml:space="preserve">In conformitate cu </w:t>
      </w:r>
      <w:proofErr w:type="spellStart"/>
      <w:r w:rsidRPr="00FD3218">
        <w:rPr>
          <w:rFonts w:eastAsia="TimesNewRoman"/>
          <w:lang w:eastAsia="ro-RO"/>
        </w:rPr>
        <w:t>cerintele</w:t>
      </w:r>
      <w:proofErr w:type="spellEnd"/>
      <w:r w:rsidRPr="00FD3218">
        <w:rPr>
          <w:rFonts w:eastAsia="TimesNewRoman"/>
          <w:lang w:eastAsia="ro-RO"/>
        </w:rPr>
        <w:t xml:space="preserve"> din Tema de Proiectare si cele din Minuta </w:t>
      </w:r>
      <w:proofErr w:type="spellStart"/>
      <w:r w:rsidRPr="00FD3218">
        <w:rPr>
          <w:rFonts w:eastAsia="TimesNewRoman"/>
          <w:lang w:eastAsia="ro-RO"/>
        </w:rPr>
        <w:t>incheiata</w:t>
      </w:r>
      <w:proofErr w:type="spellEnd"/>
      <w:r w:rsidRPr="00FD3218">
        <w:rPr>
          <w:rFonts w:eastAsia="TimesNewRoman"/>
          <w:lang w:eastAsia="ro-RO"/>
        </w:rPr>
        <w:t xml:space="preserve"> cu beneficiarul </w:t>
      </w:r>
      <w:proofErr w:type="spellStart"/>
      <w:r w:rsidRPr="00FD3218">
        <w:rPr>
          <w:rFonts w:eastAsia="TimesNewRoman"/>
          <w:lang w:eastAsia="ro-RO"/>
        </w:rPr>
        <w:t>investitiei</w:t>
      </w:r>
      <w:proofErr w:type="spellEnd"/>
      <w:r w:rsidRPr="00FD3218">
        <w:rPr>
          <w:rFonts w:eastAsia="TimesNewRoman"/>
          <w:lang w:eastAsia="ro-RO"/>
        </w:rPr>
        <w:t xml:space="preserve"> DELGAZ GRID, in </w:t>
      </w:r>
      <w:proofErr w:type="spellStart"/>
      <w:r w:rsidRPr="00FD3218">
        <w:rPr>
          <w:rFonts w:eastAsia="TimesNewRoman"/>
          <w:lang w:eastAsia="ro-RO"/>
        </w:rPr>
        <w:t>statia</w:t>
      </w:r>
      <w:proofErr w:type="spellEnd"/>
      <w:r w:rsidRPr="00FD3218">
        <w:rPr>
          <w:rFonts w:eastAsia="TimesNewRoman"/>
          <w:lang w:eastAsia="ro-RO"/>
        </w:rPr>
        <w:t xml:space="preserve"> de transformare 110/20 kV </w:t>
      </w:r>
      <w:proofErr w:type="spellStart"/>
      <w:r w:rsidRPr="00FD3218">
        <w:rPr>
          <w:rFonts w:eastAsia="TimesNewRoman"/>
          <w:lang w:eastAsia="ro-RO"/>
        </w:rPr>
        <w:t>Mirauti</w:t>
      </w:r>
      <w:proofErr w:type="spellEnd"/>
      <w:r w:rsidRPr="00FD3218">
        <w:rPr>
          <w:rFonts w:eastAsia="TimesNewRoman"/>
          <w:lang w:eastAsia="ro-RO"/>
        </w:rPr>
        <w:t xml:space="preserve">  se vor realiza </w:t>
      </w:r>
      <w:proofErr w:type="spellStart"/>
      <w:r w:rsidRPr="00FD3218">
        <w:rPr>
          <w:rFonts w:eastAsia="TimesNewRoman"/>
          <w:lang w:eastAsia="ro-RO"/>
        </w:rPr>
        <w:t>urmatoarele</w:t>
      </w:r>
      <w:proofErr w:type="spellEnd"/>
      <w:r w:rsidRPr="00FD3218">
        <w:rPr>
          <w:rFonts w:eastAsia="TimesNewRoman"/>
          <w:lang w:eastAsia="ro-RO"/>
        </w:rPr>
        <w:t xml:space="preserve"> tipuri de </w:t>
      </w:r>
      <w:proofErr w:type="spellStart"/>
      <w:r w:rsidRPr="00FD3218">
        <w:rPr>
          <w:rFonts w:eastAsia="TimesNewRoman"/>
          <w:lang w:eastAsia="ro-RO"/>
        </w:rPr>
        <w:t>lucrari</w:t>
      </w:r>
      <w:proofErr w:type="spellEnd"/>
      <w:r w:rsidRPr="00FD3218">
        <w:rPr>
          <w:rFonts w:eastAsia="TimesNewRoman"/>
          <w:lang w:eastAsia="ro-RO"/>
        </w:rPr>
        <w:t>:</w:t>
      </w:r>
    </w:p>
    <w:p w14:paraId="0CF025B5" w14:textId="77777777" w:rsidR="00B97E70" w:rsidRPr="00FD3218" w:rsidRDefault="00B97E70" w:rsidP="00483D28">
      <w:pPr>
        <w:pStyle w:val="Listparagraf"/>
        <w:numPr>
          <w:ilvl w:val="0"/>
          <w:numId w:val="58"/>
        </w:numPr>
        <w:suppressAutoHyphens w:val="0"/>
        <w:contextualSpacing/>
        <w:jc w:val="left"/>
      </w:pPr>
      <w:r w:rsidRPr="00FD3218">
        <w:t>Demontare echipamente primare existente;</w:t>
      </w:r>
    </w:p>
    <w:p w14:paraId="73E34F3E" w14:textId="77777777" w:rsidR="00B97E70" w:rsidRPr="00FD3218" w:rsidRDefault="00B97E70" w:rsidP="00483D28">
      <w:pPr>
        <w:pStyle w:val="Listparagraf"/>
        <w:numPr>
          <w:ilvl w:val="0"/>
          <w:numId w:val="58"/>
        </w:numPr>
        <w:suppressAutoHyphens w:val="0"/>
        <w:contextualSpacing/>
        <w:jc w:val="left"/>
      </w:pPr>
      <w:r w:rsidRPr="00FD3218">
        <w:t>Demontare suporți și fundații echipamente;</w:t>
      </w:r>
    </w:p>
    <w:p w14:paraId="7263EA17" w14:textId="77777777" w:rsidR="00B97E70" w:rsidRPr="00FD3218" w:rsidRDefault="00B97E70" w:rsidP="00483D28">
      <w:pPr>
        <w:pStyle w:val="Listparagraf"/>
        <w:numPr>
          <w:ilvl w:val="0"/>
          <w:numId w:val="58"/>
        </w:numPr>
        <w:suppressAutoHyphens w:val="0"/>
        <w:contextualSpacing/>
        <w:jc w:val="left"/>
      </w:pPr>
      <w:r w:rsidRPr="00FD3218">
        <w:t>Demontare conductoare, izolatori, rigle;</w:t>
      </w:r>
    </w:p>
    <w:p w14:paraId="7E187C32" w14:textId="77777777" w:rsidR="00B97E70" w:rsidRPr="00FD3218" w:rsidRDefault="00B97E70" w:rsidP="00483D28">
      <w:pPr>
        <w:pStyle w:val="Listparagraf"/>
        <w:numPr>
          <w:ilvl w:val="0"/>
          <w:numId w:val="58"/>
        </w:numPr>
        <w:suppressAutoHyphens w:val="0"/>
        <w:contextualSpacing/>
        <w:jc w:val="left"/>
      </w:pPr>
      <w:r w:rsidRPr="00FD3218">
        <w:t>Încărcare, transport și depozitare deșeuri nerecuperabile;</w:t>
      </w:r>
    </w:p>
    <w:p w14:paraId="0C619682" w14:textId="77777777" w:rsidR="00B97E70" w:rsidRPr="00FD3218" w:rsidRDefault="00B97E70" w:rsidP="00483D28">
      <w:pPr>
        <w:pStyle w:val="Listparagraf"/>
        <w:numPr>
          <w:ilvl w:val="0"/>
          <w:numId w:val="58"/>
        </w:numPr>
        <w:suppressAutoHyphens w:val="0"/>
        <w:contextualSpacing/>
        <w:jc w:val="left"/>
      </w:pPr>
      <w:r w:rsidRPr="00FD3218">
        <w:t>Încărcare și transport materiale și echipamente aferente;</w:t>
      </w:r>
    </w:p>
    <w:p w14:paraId="16D7B4F2" w14:textId="77777777" w:rsidR="00B97E70" w:rsidRPr="00FD3218" w:rsidRDefault="00B97E70" w:rsidP="00483D28">
      <w:pPr>
        <w:pStyle w:val="Listparagraf"/>
        <w:numPr>
          <w:ilvl w:val="0"/>
          <w:numId w:val="58"/>
        </w:numPr>
        <w:suppressAutoHyphens w:val="0"/>
        <w:contextualSpacing/>
        <w:jc w:val="left"/>
      </w:pPr>
      <w:proofErr w:type="spellStart"/>
      <w:r w:rsidRPr="00FD3218">
        <w:t>Inlocire</w:t>
      </w:r>
      <w:proofErr w:type="spellEnd"/>
      <w:r w:rsidRPr="00FD3218">
        <w:t xml:space="preserve"> cadre beton cu cadre noi</w:t>
      </w:r>
    </w:p>
    <w:p w14:paraId="6C4578D6" w14:textId="77777777" w:rsidR="00B97E70" w:rsidRPr="00FD3218" w:rsidRDefault="00B97E70" w:rsidP="00483D28">
      <w:pPr>
        <w:pStyle w:val="Listparagraf"/>
        <w:numPr>
          <w:ilvl w:val="0"/>
          <w:numId w:val="58"/>
        </w:numPr>
        <w:suppressAutoHyphens w:val="0"/>
        <w:contextualSpacing/>
        <w:jc w:val="left"/>
      </w:pPr>
      <w:r w:rsidRPr="00FD3218">
        <w:lastRenderedPageBreak/>
        <w:t>Montare rigle, izolatori și conductoare pentru realizare bara intrare linii în stație;</w:t>
      </w:r>
    </w:p>
    <w:p w14:paraId="40398A2D" w14:textId="77777777" w:rsidR="00B97E70" w:rsidRPr="00FD3218" w:rsidRDefault="00B97E70" w:rsidP="00483D28">
      <w:pPr>
        <w:pStyle w:val="Listparagraf"/>
        <w:numPr>
          <w:ilvl w:val="0"/>
          <w:numId w:val="58"/>
        </w:numPr>
        <w:suppressAutoHyphens w:val="0"/>
        <w:contextualSpacing/>
        <w:jc w:val="left"/>
      </w:pPr>
      <w:r w:rsidRPr="00FD3218">
        <w:t>Execuție fundații și montare suporți echipamente;</w:t>
      </w:r>
    </w:p>
    <w:p w14:paraId="7A76B17E" w14:textId="77777777" w:rsidR="00B97E70" w:rsidRPr="00FD3218" w:rsidRDefault="00B97E70" w:rsidP="00483D28">
      <w:pPr>
        <w:pStyle w:val="Listparagraf"/>
        <w:numPr>
          <w:ilvl w:val="0"/>
          <w:numId w:val="58"/>
        </w:numPr>
        <w:suppressAutoHyphens w:val="0"/>
        <w:contextualSpacing/>
        <w:jc w:val="left"/>
      </w:pPr>
      <w:r w:rsidRPr="00FD3218">
        <w:t>Montare echipamente primare;</w:t>
      </w:r>
    </w:p>
    <w:p w14:paraId="3684241D" w14:textId="77777777" w:rsidR="00B97E70" w:rsidRPr="00FD3218" w:rsidRDefault="00B97E70" w:rsidP="00483D28">
      <w:pPr>
        <w:pStyle w:val="Listparagraf"/>
        <w:numPr>
          <w:ilvl w:val="0"/>
          <w:numId w:val="58"/>
        </w:numPr>
        <w:suppressAutoHyphens w:val="0"/>
        <w:contextualSpacing/>
        <w:jc w:val="left"/>
      </w:pPr>
      <w:r w:rsidRPr="00FD3218">
        <w:t xml:space="preserve">Modernizare circuite secundare; </w:t>
      </w:r>
    </w:p>
    <w:p w14:paraId="066A3166" w14:textId="77777777" w:rsidR="00B97E70" w:rsidRPr="00FD3218" w:rsidRDefault="00B97E70" w:rsidP="00483D28">
      <w:pPr>
        <w:pStyle w:val="Listparagraf"/>
        <w:numPr>
          <w:ilvl w:val="0"/>
          <w:numId w:val="58"/>
        </w:numPr>
        <w:suppressAutoHyphens w:val="0"/>
        <w:contextualSpacing/>
        <w:jc w:val="left"/>
      </w:pPr>
      <w:r w:rsidRPr="00FD3218">
        <w:t>Modernizare sistem SCADA local;</w:t>
      </w:r>
    </w:p>
    <w:p w14:paraId="32F5C6C2" w14:textId="77777777" w:rsidR="00B97E70" w:rsidRPr="00FD3218" w:rsidRDefault="00B97E70" w:rsidP="00483D28">
      <w:pPr>
        <w:pStyle w:val="Listparagraf"/>
        <w:numPr>
          <w:ilvl w:val="0"/>
          <w:numId w:val="58"/>
        </w:numPr>
        <w:suppressAutoHyphens w:val="0"/>
        <w:contextualSpacing/>
        <w:jc w:val="left"/>
      </w:pPr>
      <w:r w:rsidRPr="00FD3218">
        <w:t>Modernizare automatizare DAS ;</w:t>
      </w:r>
    </w:p>
    <w:p w14:paraId="19D6DCDE" w14:textId="77777777" w:rsidR="00B97E70" w:rsidRPr="00FD3218" w:rsidRDefault="00B97E70" w:rsidP="00483D28">
      <w:pPr>
        <w:pStyle w:val="Listparagraf"/>
        <w:numPr>
          <w:ilvl w:val="0"/>
          <w:numId w:val="58"/>
        </w:numPr>
        <w:suppressAutoHyphens w:val="0"/>
        <w:contextualSpacing/>
        <w:jc w:val="left"/>
      </w:pPr>
      <w:r w:rsidRPr="00FD3218">
        <w:t>Modernizare servicii proprii de curent continuu;</w:t>
      </w:r>
    </w:p>
    <w:p w14:paraId="62E3E2B3" w14:textId="77777777" w:rsidR="00B97E70" w:rsidRPr="00FD3218" w:rsidRDefault="00B97E70" w:rsidP="00483D28">
      <w:pPr>
        <w:pStyle w:val="Listparagraf"/>
        <w:numPr>
          <w:ilvl w:val="0"/>
          <w:numId w:val="58"/>
        </w:numPr>
        <w:suppressAutoHyphens w:val="0"/>
        <w:contextualSpacing/>
        <w:jc w:val="left"/>
      </w:pPr>
      <w:r w:rsidRPr="00FD3218">
        <w:t>Modernizare servicii proprii de curent alternativ</w:t>
      </w:r>
    </w:p>
    <w:p w14:paraId="5B7CD3C1" w14:textId="77777777" w:rsidR="00B97E70" w:rsidRPr="00FD3218" w:rsidRDefault="00B97E70" w:rsidP="00483D28">
      <w:pPr>
        <w:pStyle w:val="Listparagraf"/>
        <w:numPr>
          <w:ilvl w:val="0"/>
          <w:numId w:val="58"/>
        </w:numPr>
        <w:suppressAutoHyphens w:val="0"/>
        <w:contextualSpacing/>
        <w:jc w:val="left"/>
      </w:pPr>
      <w:r w:rsidRPr="00FD3218">
        <w:t>Realizarea legăturilor la instalația de legare la pământ;</w:t>
      </w:r>
    </w:p>
    <w:p w14:paraId="5ED46E13" w14:textId="77777777" w:rsidR="00B97E70" w:rsidRPr="00FD3218" w:rsidRDefault="00B97E70" w:rsidP="00483D28">
      <w:pPr>
        <w:pStyle w:val="Listparagraf"/>
        <w:numPr>
          <w:ilvl w:val="0"/>
          <w:numId w:val="58"/>
        </w:numPr>
        <w:suppressAutoHyphens w:val="0"/>
        <w:contextualSpacing/>
        <w:jc w:val="left"/>
      </w:pPr>
      <w:r w:rsidRPr="00FD3218">
        <w:t>Realizarea instalației de protecție împotriva supratensiunilor atmosferice;</w:t>
      </w:r>
    </w:p>
    <w:p w14:paraId="168FBC60" w14:textId="77777777" w:rsidR="00B97E70" w:rsidRPr="00FD3218" w:rsidRDefault="00B97E70" w:rsidP="00483D28">
      <w:pPr>
        <w:pStyle w:val="Listparagraf"/>
        <w:numPr>
          <w:ilvl w:val="0"/>
          <w:numId w:val="58"/>
        </w:numPr>
        <w:suppressAutoHyphens w:val="0"/>
        <w:contextualSpacing/>
        <w:jc w:val="left"/>
      </w:pPr>
      <w:r w:rsidRPr="00FD3218">
        <w:t>Modernizarea instalației de iluminat exterior și interior.</w:t>
      </w:r>
    </w:p>
    <w:p w14:paraId="233A70D0" w14:textId="77777777" w:rsidR="00B97E70" w:rsidRPr="00FD3218" w:rsidRDefault="00B97E70" w:rsidP="00483D28">
      <w:pPr>
        <w:pStyle w:val="Listparagraf"/>
        <w:numPr>
          <w:ilvl w:val="0"/>
          <w:numId w:val="58"/>
        </w:numPr>
        <w:suppressAutoHyphens w:val="0"/>
        <w:contextualSpacing/>
        <w:jc w:val="left"/>
      </w:pPr>
      <w:proofErr w:type="spellStart"/>
      <w:r w:rsidRPr="00FD3218">
        <w:t>completari</w:t>
      </w:r>
      <w:proofErr w:type="spellEnd"/>
      <w:r w:rsidRPr="00FD3218">
        <w:t xml:space="preserve"> in </w:t>
      </w:r>
      <w:proofErr w:type="spellStart"/>
      <w:r w:rsidRPr="00FD3218">
        <w:t>instalatia</w:t>
      </w:r>
      <w:proofErr w:type="spellEnd"/>
      <w:r w:rsidRPr="00FD3218">
        <w:t xml:space="preserve"> de iluminat interior si pentru iluminatul de </w:t>
      </w:r>
      <w:proofErr w:type="spellStart"/>
      <w:r w:rsidRPr="00FD3218">
        <w:t>siguranta</w:t>
      </w:r>
      <w:proofErr w:type="spellEnd"/>
      <w:r w:rsidRPr="00FD3218">
        <w:t>;</w:t>
      </w:r>
    </w:p>
    <w:p w14:paraId="1406AF69" w14:textId="77777777" w:rsidR="00B97E70" w:rsidRPr="00FD3218" w:rsidRDefault="00B97E70" w:rsidP="00483D28">
      <w:pPr>
        <w:pStyle w:val="Listparagraf"/>
        <w:numPr>
          <w:ilvl w:val="0"/>
          <w:numId w:val="58"/>
        </w:numPr>
        <w:suppressAutoHyphens w:val="0"/>
        <w:contextualSpacing/>
        <w:jc w:val="left"/>
      </w:pPr>
      <w:proofErr w:type="spellStart"/>
      <w:r w:rsidRPr="00FD3218">
        <w:t>lucrari</w:t>
      </w:r>
      <w:proofErr w:type="spellEnd"/>
      <w:r w:rsidRPr="00FD3218">
        <w:t xml:space="preserve"> de </w:t>
      </w:r>
      <w:proofErr w:type="spellStart"/>
      <w:r w:rsidRPr="00FD3218">
        <w:t>constructii</w:t>
      </w:r>
      <w:proofErr w:type="spellEnd"/>
      <w:r w:rsidRPr="00FD3218">
        <w:t xml:space="preserve"> aferente echipamentelor modernizate;</w:t>
      </w:r>
    </w:p>
    <w:p w14:paraId="5F840C6F" w14:textId="3FFC2D08" w:rsidR="00B97E70" w:rsidRPr="00FD3218" w:rsidRDefault="00B97E70" w:rsidP="00483D28">
      <w:pPr>
        <w:pStyle w:val="Listparagraf"/>
        <w:numPr>
          <w:ilvl w:val="0"/>
          <w:numId w:val="58"/>
        </w:numPr>
        <w:suppressAutoHyphens w:val="0"/>
        <w:contextualSpacing/>
        <w:jc w:val="left"/>
      </w:pPr>
      <w:proofErr w:type="spellStart"/>
      <w:r w:rsidRPr="00FD3218">
        <w:t>reparatii</w:t>
      </w:r>
      <w:proofErr w:type="spellEnd"/>
      <w:r w:rsidRPr="00FD3218">
        <w:t xml:space="preserve"> si </w:t>
      </w:r>
      <w:proofErr w:type="spellStart"/>
      <w:r w:rsidRPr="00FD3218">
        <w:t>modernizari</w:t>
      </w:r>
      <w:proofErr w:type="spellEnd"/>
      <w:r w:rsidRPr="00FD3218">
        <w:t xml:space="preserve"> la </w:t>
      </w:r>
      <w:proofErr w:type="spellStart"/>
      <w:r w:rsidRPr="00FD3218">
        <w:t>cladirea</w:t>
      </w:r>
      <w:proofErr w:type="spellEnd"/>
      <w:r w:rsidRPr="00FD3218">
        <w:t xml:space="preserve"> corpului de comanda al </w:t>
      </w:r>
      <w:proofErr w:type="spellStart"/>
      <w:r w:rsidRPr="00FD3218">
        <w:t>statiei</w:t>
      </w:r>
      <w:proofErr w:type="spellEnd"/>
      <w:r w:rsidRPr="00FD3218">
        <w:t xml:space="preserve"> si la </w:t>
      </w:r>
      <w:proofErr w:type="spellStart"/>
      <w:r w:rsidRPr="00FD3218">
        <w:t>imprejmuire</w:t>
      </w:r>
      <w:proofErr w:type="spellEnd"/>
      <w:r w:rsidRPr="00FD3218">
        <w:t>;</w:t>
      </w:r>
    </w:p>
    <w:p w14:paraId="67DDEE7D" w14:textId="67DC03F7" w:rsidR="00B97E70" w:rsidRPr="00FD3218" w:rsidRDefault="00B97E70" w:rsidP="00483D28">
      <w:pPr>
        <w:pStyle w:val="Listparagraf"/>
        <w:numPr>
          <w:ilvl w:val="0"/>
          <w:numId w:val="58"/>
        </w:numPr>
        <w:suppressAutoHyphens w:val="0"/>
        <w:contextualSpacing/>
        <w:jc w:val="left"/>
      </w:pPr>
      <w:r w:rsidRPr="00FD3218">
        <w:t xml:space="preserve">montare panouri fotovoltaice pe </w:t>
      </w:r>
      <w:proofErr w:type="spellStart"/>
      <w:r w:rsidRPr="00FD3218">
        <w:t>acoperis</w:t>
      </w:r>
      <w:proofErr w:type="spellEnd"/>
      <w:r w:rsidRPr="00FD3218">
        <w:t xml:space="preserve"> </w:t>
      </w:r>
      <w:proofErr w:type="spellStart"/>
      <w:r w:rsidRPr="00FD3218">
        <w:t>cladire</w:t>
      </w:r>
      <w:proofErr w:type="spellEnd"/>
      <w:r w:rsidRPr="00FD3218">
        <w:t>.</w:t>
      </w:r>
    </w:p>
    <w:p w14:paraId="22E78B45" w14:textId="77777777" w:rsidR="00B97E70" w:rsidRPr="00FD3218" w:rsidRDefault="00B97E70" w:rsidP="00B97E70"/>
    <w:p w14:paraId="27D6A0D9" w14:textId="230D69FC" w:rsidR="00B97E70" w:rsidRPr="00FD3218" w:rsidRDefault="00B97E70" w:rsidP="00B97E70">
      <w:pPr>
        <w:autoSpaceDE w:val="0"/>
        <w:ind w:firstLine="720"/>
      </w:pPr>
      <w:r w:rsidRPr="00FD3218">
        <w:t xml:space="preserve">La tensiunea 110 kV se </w:t>
      </w:r>
      <w:proofErr w:type="spellStart"/>
      <w:r w:rsidRPr="00FD3218">
        <w:t>realizeaza</w:t>
      </w:r>
      <w:proofErr w:type="spellEnd"/>
      <w:r w:rsidRPr="00FD3218">
        <w:t xml:space="preserve"> o schema cu doua celula bloc linie – transformator    110 kV.</w:t>
      </w:r>
    </w:p>
    <w:p w14:paraId="6FE562F2" w14:textId="77777777" w:rsidR="00B97E70" w:rsidRPr="00FD3218" w:rsidRDefault="00B97E70" w:rsidP="00B97E70">
      <w:pPr>
        <w:autoSpaceDE w:val="0"/>
        <w:ind w:firstLine="720"/>
      </w:pPr>
      <w:r w:rsidRPr="00FD3218">
        <w:t xml:space="preserve">Celulele 110 kV sunt echipate cu </w:t>
      </w:r>
      <w:proofErr w:type="spellStart"/>
      <w:r w:rsidRPr="00FD3218">
        <w:t>descarcatoare</w:t>
      </w:r>
      <w:proofErr w:type="spellEnd"/>
      <w:r w:rsidRPr="00FD3218">
        <w:t xml:space="preserve"> cu oxizi metalici, transformatoare de tensiune, separator linie cu 2 CLP, </w:t>
      </w:r>
      <w:proofErr w:type="spellStart"/>
      <w:r w:rsidRPr="00FD3218">
        <w:t>intrerupator</w:t>
      </w:r>
      <w:proofErr w:type="spellEnd"/>
      <w:r w:rsidRPr="00FD3218">
        <w:t>, si transformatoare de curent.</w:t>
      </w:r>
    </w:p>
    <w:p w14:paraId="4E11CE02" w14:textId="77777777" w:rsidR="00B97E70" w:rsidRPr="00FD3218" w:rsidRDefault="00B97E70" w:rsidP="00B97E70">
      <w:pPr>
        <w:autoSpaceDE w:val="0"/>
        <w:ind w:firstLine="720"/>
      </w:pPr>
      <w:r w:rsidRPr="00FD3218">
        <w:t xml:space="preserve">Doua transformatoare de putere trifazate, în ulei, cu 2 </w:t>
      </w:r>
      <w:proofErr w:type="spellStart"/>
      <w:r w:rsidRPr="00FD3218">
        <w:t>înfasurari</w:t>
      </w:r>
      <w:proofErr w:type="spellEnd"/>
      <w:r w:rsidRPr="00FD3218">
        <w:t xml:space="preserve"> din Cu si reglaj sub sarcina pe 110 kV cu </w:t>
      </w:r>
      <w:proofErr w:type="spellStart"/>
      <w:r w:rsidRPr="00FD3218">
        <w:t>urmatoarele</w:t>
      </w:r>
      <w:proofErr w:type="spellEnd"/>
      <w:r w:rsidRPr="00FD3218">
        <w:t xml:space="preserve"> caracteristici: 110/20 kV, 16 MVA, </w:t>
      </w:r>
      <w:proofErr w:type="spellStart"/>
      <w:r w:rsidRPr="00FD3218">
        <w:t>Uk</w:t>
      </w:r>
      <w:proofErr w:type="spellEnd"/>
      <w:r w:rsidRPr="00FD3218">
        <w:t xml:space="preserve"> = 11%, conexiunea YNd11, cu </w:t>
      </w:r>
      <w:proofErr w:type="spellStart"/>
      <w:r w:rsidRPr="00FD3218">
        <w:t>racire</w:t>
      </w:r>
      <w:proofErr w:type="spellEnd"/>
      <w:r w:rsidRPr="00FD3218">
        <w:t xml:space="preserve"> ONAN</w:t>
      </w:r>
    </w:p>
    <w:p w14:paraId="1C18F261" w14:textId="77777777" w:rsidR="00B97E70" w:rsidRPr="00FD3218" w:rsidRDefault="00B97E70" w:rsidP="00B97E70">
      <w:pPr>
        <w:autoSpaceDE w:val="0"/>
        <w:ind w:firstLine="720"/>
      </w:pPr>
      <w:r w:rsidRPr="00FD3218">
        <w:t xml:space="preserve">La tensiunea de 20 kV </w:t>
      </w:r>
      <w:proofErr w:type="spellStart"/>
      <w:r w:rsidRPr="00FD3218">
        <w:t>statia</w:t>
      </w:r>
      <w:proofErr w:type="spellEnd"/>
      <w:r w:rsidRPr="00FD3218">
        <w:t xml:space="preserve"> este realizata in schema cu bara simpla si cupla longitudinala, echipata cu celule noi cu </w:t>
      </w:r>
      <w:proofErr w:type="spellStart"/>
      <w:r w:rsidRPr="00FD3218">
        <w:t>izolatie</w:t>
      </w:r>
      <w:proofErr w:type="spellEnd"/>
      <w:r w:rsidRPr="00FD3218">
        <w:t xml:space="preserve"> în aer.</w:t>
      </w:r>
    </w:p>
    <w:p w14:paraId="07B0A698" w14:textId="77777777" w:rsidR="00B97E70" w:rsidRPr="00FD3218" w:rsidRDefault="00B97E70" w:rsidP="00B97E70"/>
    <w:p w14:paraId="1EF3D6DC" w14:textId="77777777" w:rsidR="00B97E70" w:rsidRPr="00FD3218" w:rsidRDefault="00B97E70" w:rsidP="00B97E70">
      <w:pPr>
        <w:rPr>
          <w:rFonts w:eastAsia="Arial"/>
          <w:b/>
          <w:bCs/>
        </w:rPr>
      </w:pPr>
      <w:r w:rsidRPr="00FD3218">
        <w:rPr>
          <w:rFonts w:eastAsia="Arial"/>
          <w:b/>
          <w:bCs/>
        </w:rPr>
        <w:t>Scenariul 1</w:t>
      </w:r>
    </w:p>
    <w:p w14:paraId="0B866DE6" w14:textId="77777777" w:rsidR="00B97E70" w:rsidRPr="00FD3218" w:rsidRDefault="00B97E70" w:rsidP="00B97E70">
      <w:pPr>
        <w:rPr>
          <w:rFonts w:eastAsia="Arial"/>
          <w:b/>
          <w:bCs/>
        </w:rPr>
      </w:pPr>
    </w:p>
    <w:p w14:paraId="3F32B7F8" w14:textId="35F03A41" w:rsidR="00B97E70" w:rsidRPr="00FD3218" w:rsidRDefault="00B97E70" w:rsidP="00B97E70">
      <w:pPr>
        <w:autoSpaceDE w:val="0"/>
        <w:ind w:firstLine="720"/>
      </w:pPr>
      <w:r w:rsidRPr="00FD3218">
        <w:t xml:space="preserve">La tensiunea 110 kV se </w:t>
      </w:r>
      <w:proofErr w:type="spellStart"/>
      <w:r w:rsidRPr="00FD3218">
        <w:t>realizeaza</w:t>
      </w:r>
      <w:proofErr w:type="spellEnd"/>
      <w:r w:rsidRPr="00FD3218">
        <w:t xml:space="preserve"> o schema cu doua celule bloc linie – transformator    110 kV.</w:t>
      </w:r>
    </w:p>
    <w:p w14:paraId="17C86D67" w14:textId="77777777" w:rsidR="00B97E70" w:rsidRPr="00FD3218" w:rsidRDefault="00B97E70" w:rsidP="00B97E70">
      <w:pPr>
        <w:autoSpaceDE w:val="0"/>
        <w:ind w:firstLine="720"/>
      </w:pPr>
      <w:r w:rsidRPr="00FD3218">
        <w:t xml:space="preserve">Celulele 110 kV sunt echipate cu </w:t>
      </w:r>
      <w:proofErr w:type="spellStart"/>
      <w:r w:rsidRPr="00FD3218">
        <w:t>descarcatoare</w:t>
      </w:r>
      <w:proofErr w:type="spellEnd"/>
      <w:r w:rsidRPr="00FD3218">
        <w:t xml:space="preserve"> cu oxizi metalici, transformatoare de tensiune, separator linie cu 2 CLP, </w:t>
      </w:r>
      <w:proofErr w:type="spellStart"/>
      <w:r w:rsidRPr="00FD3218">
        <w:t>intrerupator</w:t>
      </w:r>
      <w:proofErr w:type="spellEnd"/>
      <w:r w:rsidRPr="00FD3218">
        <w:t>, si transformatoare de curent.</w:t>
      </w:r>
    </w:p>
    <w:p w14:paraId="7F19C6C1" w14:textId="77777777" w:rsidR="00B97E70" w:rsidRPr="00FD3218" w:rsidRDefault="00B97E70" w:rsidP="00B97E70">
      <w:pPr>
        <w:autoSpaceDE w:val="0"/>
        <w:ind w:firstLine="720"/>
      </w:pPr>
      <w:r w:rsidRPr="00FD3218">
        <w:t xml:space="preserve">Doua transformatoare de putere trifazat, în ulei, cu 2 </w:t>
      </w:r>
      <w:proofErr w:type="spellStart"/>
      <w:r w:rsidRPr="00FD3218">
        <w:t>înfasurari</w:t>
      </w:r>
      <w:proofErr w:type="spellEnd"/>
      <w:r w:rsidRPr="00FD3218">
        <w:t xml:space="preserve"> din Cu si reglaj sub sarcina pe 110 kV cu </w:t>
      </w:r>
      <w:proofErr w:type="spellStart"/>
      <w:r w:rsidRPr="00FD3218">
        <w:t>urmatoarele</w:t>
      </w:r>
      <w:proofErr w:type="spellEnd"/>
      <w:r w:rsidRPr="00FD3218">
        <w:t xml:space="preserve"> caracteristici: 110/20 kV, 16 MVA, </w:t>
      </w:r>
      <w:proofErr w:type="spellStart"/>
      <w:r w:rsidRPr="00FD3218">
        <w:t>Uk</w:t>
      </w:r>
      <w:proofErr w:type="spellEnd"/>
      <w:r w:rsidRPr="00FD3218">
        <w:t xml:space="preserve"> = 11%, conexiunea YNd11, cu </w:t>
      </w:r>
      <w:proofErr w:type="spellStart"/>
      <w:r w:rsidRPr="00FD3218">
        <w:t>racire</w:t>
      </w:r>
      <w:proofErr w:type="spellEnd"/>
      <w:r w:rsidRPr="00FD3218">
        <w:t xml:space="preserve"> ONAN.</w:t>
      </w:r>
    </w:p>
    <w:p w14:paraId="1AEADF1D" w14:textId="77777777" w:rsidR="00B97E70" w:rsidRPr="00FD3218" w:rsidRDefault="00B97E70" w:rsidP="00B97E70">
      <w:pPr>
        <w:ind w:firstLine="720"/>
        <w:rPr>
          <w:rFonts w:eastAsia="Arial"/>
          <w:b/>
          <w:bCs/>
        </w:rPr>
      </w:pPr>
      <w:r w:rsidRPr="00FD3218">
        <w:t xml:space="preserve">La tensiunea de 20 kV </w:t>
      </w:r>
      <w:proofErr w:type="spellStart"/>
      <w:r w:rsidRPr="00FD3218">
        <w:t>statia</w:t>
      </w:r>
      <w:proofErr w:type="spellEnd"/>
      <w:r w:rsidRPr="00FD3218">
        <w:t xml:space="preserve"> este realizata in schema cu bara dubla si cupla transversala, echipata cu celule existente cu </w:t>
      </w:r>
      <w:proofErr w:type="spellStart"/>
      <w:r w:rsidRPr="00FD3218">
        <w:t>izolatie</w:t>
      </w:r>
      <w:proofErr w:type="spellEnd"/>
      <w:r w:rsidRPr="00FD3218">
        <w:t xml:space="preserve"> în aer</w:t>
      </w:r>
    </w:p>
    <w:p w14:paraId="3F7E1EE5" w14:textId="77777777" w:rsidR="00B97E70" w:rsidRPr="00FD3218" w:rsidRDefault="00B97E70" w:rsidP="00B97E70">
      <w:pPr>
        <w:ind w:firstLine="720"/>
        <w:rPr>
          <w:rFonts w:eastAsia="Arial"/>
        </w:rPr>
      </w:pPr>
    </w:p>
    <w:p w14:paraId="64741C58" w14:textId="77777777" w:rsidR="00B97E70" w:rsidRPr="00FD3218" w:rsidRDefault="00B97E70" w:rsidP="00B97E70">
      <w:pPr>
        <w:rPr>
          <w:rFonts w:eastAsia="Arial"/>
          <w:b/>
          <w:bCs/>
        </w:rPr>
      </w:pPr>
      <w:r w:rsidRPr="00FD3218">
        <w:rPr>
          <w:rFonts w:eastAsia="Arial"/>
          <w:b/>
          <w:bCs/>
        </w:rPr>
        <w:t>Scenariul 2</w:t>
      </w:r>
    </w:p>
    <w:p w14:paraId="4E0949A5" w14:textId="3901E77A" w:rsidR="00B97E70" w:rsidRPr="00FD3218" w:rsidRDefault="00B97E70" w:rsidP="00B97E70">
      <w:pPr>
        <w:autoSpaceDE w:val="0"/>
        <w:ind w:firstLine="720"/>
      </w:pPr>
      <w:r w:rsidRPr="00FD3218">
        <w:t xml:space="preserve">La tensiunea 110 kV se </w:t>
      </w:r>
      <w:proofErr w:type="spellStart"/>
      <w:r w:rsidRPr="00FD3218">
        <w:t>realizeaza</w:t>
      </w:r>
      <w:proofErr w:type="spellEnd"/>
      <w:r w:rsidRPr="00FD3218">
        <w:t xml:space="preserve"> o schema cu doua celule bloc linie – transformator    110 kV.</w:t>
      </w:r>
    </w:p>
    <w:p w14:paraId="555B1F60" w14:textId="0B84EBFA" w:rsidR="00B97E70" w:rsidRPr="00FD3218" w:rsidRDefault="00B97E70" w:rsidP="00B97E70">
      <w:pPr>
        <w:ind w:firstLine="720"/>
        <w:rPr>
          <w:rFonts w:eastAsia="Arial"/>
        </w:rPr>
      </w:pPr>
      <w:r w:rsidRPr="00FD3218">
        <w:rPr>
          <w:rFonts w:eastAsia="Arial"/>
        </w:rPr>
        <w:t xml:space="preserve">Celulele 110 kV se </w:t>
      </w:r>
      <w:proofErr w:type="spellStart"/>
      <w:r w:rsidRPr="00FD3218">
        <w:rPr>
          <w:rFonts w:eastAsia="Arial"/>
        </w:rPr>
        <w:t>echipeaza</w:t>
      </w:r>
      <w:proofErr w:type="spellEnd"/>
      <w:r w:rsidRPr="00FD3218">
        <w:rPr>
          <w:rFonts w:eastAsia="Arial"/>
        </w:rPr>
        <w:t xml:space="preserve"> cu modul hibrid cu echipamentele izolate in </w:t>
      </w:r>
      <w:r w:rsidR="00E320E3" w:rsidRPr="00E320E3">
        <w:rPr>
          <w:rFonts w:eastAsia="Arial"/>
        </w:rPr>
        <w:t>gaz/amestec de gaze</w:t>
      </w:r>
      <w:r w:rsidRPr="00FD3218">
        <w:rPr>
          <w:rFonts w:eastAsia="Arial"/>
        </w:rPr>
        <w:t xml:space="preserve">. Modulul hibrid va fi echipat cu doua separatoare, unul cu CLP si unul </w:t>
      </w:r>
      <w:proofErr w:type="spellStart"/>
      <w:r w:rsidRPr="00FD3218">
        <w:rPr>
          <w:rFonts w:eastAsia="Arial"/>
        </w:rPr>
        <w:t>fara</w:t>
      </w:r>
      <w:proofErr w:type="spellEnd"/>
      <w:r w:rsidRPr="00FD3218">
        <w:rPr>
          <w:rFonts w:eastAsia="Arial"/>
        </w:rPr>
        <w:t xml:space="preserve"> CLP, cu un </w:t>
      </w:r>
      <w:proofErr w:type="spellStart"/>
      <w:r w:rsidRPr="00FD3218">
        <w:rPr>
          <w:rFonts w:eastAsia="Arial"/>
        </w:rPr>
        <w:t>intrerupator</w:t>
      </w:r>
      <w:proofErr w:type="spellEnd"/>
      <w:r w:rsidRPr="00FD3218">
        <w:rPr>
          <w:rFonts w:eastAsia="Arial"/>
        </w:rPr>
        <w:t xml:space="preserve">, cu transformatoare de curent si transformatoare de tensiune si un separator de linie </w:t>
      </w:r>
      <w:proofErr w:type="spellStart"/>
      <w:r w:rsidRPr="00FD3218">
        <w:rPr>
          <w:rFonts w:eastAsia="Arial"/>
        </w:rPr>
        <w:t>prevazut</w:t>
      </w:r>
      <w:proofErr w:type="spellEnd"/>
      <w:r w:rsidRPr="00FD3218">
        <w:rPr>
          <w:rFonts w:eastAsia="Arial"/>
        </w:rPr>
        <w:t xml:space="preserve"> cu doua </w:t>
      </w:r>
      <w:proofErr w:type="spellStart"/>
      <w:r w:rsidRPr="00FD3218">
        <w:rPr>
          <w:rFonts w:eastAsia="Arial"/>
        </w:rPr>
        <w:t>cutite</w:t>
      </w:r>
      <w:proofErr w:type="spellEnd"/>
      <w:r w:rsidRPr="00FD3218">
        <w:rPr>
          <w:rFonts w:eastAsia="Arial"/>
        </w:rPr>
        <w:t xml:space="preserve"> de legare la </w:t>
      </w:r>
      <w:proofErr w:type="spellStart"/>
      <w:r w:rsidRPr="00FD3218">
        <w:rPr>
          <w:rFonts w:eastAsia="Arial"/>
        </w:rPr>
        <w:t>pamant</w:t>
      </w:r>
      <w:proofErr w:type="spellEnd"/>
      <w:r w:rsidRPr="00FD3218">
        <w:rPr>
          <w:rFonts w:eastAsia="Arial"/>
        </w:rPr>
        <w:t xml:space="preserve"> .</w:t>
      </w:r>
    </w:p>
    <w:p w14:paraId="23CF76F3" w14:textId="77777777" w:rsidR="00B97E70" w:rsidRPr="00FD3218" w:rsidRDefault="00B97E70" w:rsidP="00B97E70">
      <w:pPr>
        <w:autoSpaceDE w:val="0"/>
        <w:ind w:firstLine="720"/>
      </w:pPr>
      <w:r w:rsidRPr="00FD3218">
        <w:t xml:space="preserve">Doua transformatoare de putere trifazat, în ulei, cu 2 </w:t>
      </w:r>
      <w:proofErr w:type="spellStart"/>
      <w:r w:rsidRPr="00FD3218">
        <w:t>înfasurari</w:t>
      </w:r>
      <w:proofErr w:type="spellEnd"/>
      <w:r w:rsidRPr="00FD3218">
        <w:t xml:space="preserve"> din Cu si reglaj sub sarcina pe 110 kV cu </w:t>
      </w:r>
      <w:proofErr w:type="spellStart"/>
      <w:r w:rsidRPr="00FD3218">
        <w:t>urmatoarele</w:t>
      </w:r>
      <w:proofErr w:type="spellEnd"/>
      <w:r w:rsidRPr="00FD3218">
        <w:t xml:space="preserve"> caracteristici: 110/20 kV, 16 MVA, </w:t>
      </w:r>
      <w:proofErr w:type="spellStart"/>
      <w:r w:rsidRPr="00FD3218">
        <w:t>Uk</w:t>
      </w:r>
      <w:proofErr w:type="spellEnd"/>
      <w:r w:rsidRPr="00FD3218">
        <w:t xml:space="preserve"> = 11%, conexiunea YNd11, cu </w:t>
      </w:r>
      <w:proofErr w:type="spellStart"/>
      <w:r w:rsidRPr="00FD3218">
        <w:t>racire</w:t>
      </w:r>
      <w:proofErr w:type="spellEnd"/>
      <w:r w:rsidRPr="00FD3218">
        <w:t xml:space="preserve"> ONAN.</w:t>
      </w:r>
    </w:p>
    <w:p w14:paraId="69131048" w14:textId="77777777" w:rsidR="00B97E70" w:rsidRPr="00FD3218" w:rsidRDefault="00B97E70" w:rsidP="00B97E70">
      <w:pPr>
        <w:ind w:firstLine="720"/>
        <w:rPr>
          <w:rFonts w:eastAsia="Arial"/>
          <w:b/>
          <w:bCs/>
        </w:rPr>
      </w:pPr>
      <w:r w:rsidRPr="00FD3218">
        <w:t xml:space="preserve">La tensiunea de 20 kV </w:t>
      </w:r>
      <w:proofErr w:type="spellStart"/>
      <w:r w:rsidRPr="00FD3218">
        <w:t>statia</w:t>
      </w:r>
      <w:proofErr w:type="spellEnd"/>
      <w:r w:rsidRPr="00FD3218">
        <w:t xml:space="preserve"> este realizata in schema cu bara dubla si cupla transversala, echipata cu celule existente cu </w:t>
      </w:r>
      <w:proofErr w:type="spellStart"/>
      <w:r w:rsidRPr="00FD3218">
        <w:t>izolatie</w:t>
      </w:r>
      <w:proofErr w:type="spellEnd"/>
      <w:r w:rsidRPr="00FD3218">
        <w:t xml:space="preserve"> în aer.</w:t>
      </w:r>
    </w:p>
    <w:p w14:paraId="1B64895A" w14:textId="77777777" w:rsidR="00B97E70" w:rsidRPr="00FD3218" w:rsidRDefault="00B97E70" w:rsidP="00B97E70">
      <w:pPr>
        <w:ind w:firstLine="720"/>
        <w:rPr>
          <w:rFonts w:eastAsia="Arial"/>
        </w:rPr>
      </w:pPr>
      <w:r w:rsidRPr="00FD3218">
        <w:rPr>
          <w:rFonts w:eastAsia="Arial"/>
        </w:rPr>
        <w:t xml:space="preserve">Echiparea </w:t>
      </w:r>
      <w:proofErr w:type="spellStart"/>
      <w:r w:rsidRPr="00FD3218">
        <w:rPr>
          <w:rFonts w:eastAsia="Arial"/>
        </w:rPr>
        <w:t>statiei</w:t>
      </w:r>
      <w:proofErr w:type="spellEnd"/>
      <w:r w:rsidRPr="00FD3218">
        <w:rPr>
          <w:rFonts w:eastAsia="Arial"/>
        </w:rPr>
        <w:t xml:space="preserve"> de 20 kV este identica in ambele scenarii.</w:t>
      </w:r>
    </w:p>
    <w:p w14:paraId="7AF60A73" w14:textId="77777777" w:rsidR="00B97E70" w:rsidRPr="00FD3218" w:rsidRDefault="00B97E70" w:rsidP="00B97E70">
      <w:pPr>
        <w:rPr>
          <w:rFonts w:eastAsia="Arial"/>
        </w:rPr>
      </w:pPr>
      <w:r w:rsidRPr="00FD3218">
        <w:rPr>
          <w:rFonts w:eastAsia="Arial"/>
        </w:rPr>
        <w:t xml:space="preserve"> </w:t>
      </w:r>
    </w:p>
    <w:p w14:paraId="4BFBC5ED" w14:textId="77777777" w:rsidR="00B97E70" w:rsidRPr="00FD3218" w:rsidRDefault="00B97E70" w:rsidP="00B97E70">
      <w:pPr>
        <w:rPr>
          <w:rFonts w:eastAsia="Arial"/>
          <w:b/>
          <w:bCs/>
        </w:rPr>
      </w:pPr>
      <w:r w:rsidRPr="00FD3218">
        <w:rPr>
          <w:rFonts w:eastAsia="Arial"/>
          <w:b/>
          <w:bCs/>
        </w:rPr>
        <w:t>Scenariul Recomandat:</w:t>
      </w:r>
    </w:p>
    <w:p w14:paraId="14E50186" w14:textId="77777777" w:rsidR="00B97E70" w:rsidRPr="00FD3218" w:rsidRDefault="00B97E70" w:rsidP="00B97E70">
      <w:pPr>
        <w:rPr>
          <w:rFonts w:eastAsia="Arial"/>
        </w:rPr>
      </w:pPr>
      <w:r w:rsidRPr="00FD3218">
        <w:rPr>
          <w:rFonts w:eastAsia="Arial"/>
        </w:rPr>
        <w:t xml:space="preserve">            Se recomanda </w:t>
      </w:r>
      <w:r w:rsidRPr="00FD3218">
        <w:rPr>
          <w:rFonts w:eastAsia="Arial"/>
          <w:b/>
          <w:bCs/>
        </w:rPr>
        <w:t>Scenariul 1</w:t>
      </w:r>
      <w:r w:rsidRPr="00FD3218">
        <w:rPr>
          <w:rFonts w:eastAsia="Arial"/>
        </w:rPr>
        <w:t xml:space="preserve"> fiind mai avantajos din punct de vedere economic </w:t>
      </w:r>
    </w:p>
    <w:p w14:paraId="30781ECA" w14:textId="77777777" w:rsidR="00B97E70" w:rsidRPr="00FD3218" w:rsidRDefault="00B97E70" w:rsidP="00B97E70">
      <w:pPr>
        <w:ind w:firstLine="720"/>
        <w:rPr>
          <w:rFonts w:eastAsia="Arial"/>
        </w:rPr>
      </w:pPr>
      <w:r w:rsidRPr="00FD3218">
        <w:rPr>
          <w:rFonts w:eastAsia="Arial"/>
        </w:rPr>
        <w:t xml:space="preserve"> </w:t>
      </w:r>
    </w:p>
    <w:p w14:paraId="0B41EC33" w14:textId="77777777" w:rsidR="00B97E70" w:rsidRPr="00FD3218" w:rsidRDefault="00B97E70" w:rsidP="00B97E70">
      <w:pPr>
        <w:rPr>
          <w:rFonts w:eastAsia="Arial"/>
          <w:b/>
          <w:bCs/>
        </w:rPr>
      </w:pPr>
      <w:r w:rsidRPr="00FD3218">
        <w:rPr>
          <w:rFonts w:eastAsia="Arial"/>
          <w:b/>
          <w:bCs/>
        </w:rPr>
        <w:t xml:space="preserve">Avantajele scenariul recomandat </w:t>
      </w:r>
    </w:p>
    <w:p w14:paraId="7B0F1892" w14:textId="77777777" w:rsidR="00B97E70" w:rsidRPr="00FD3218" w:rsidRDefault="00B97E70" w:rsidP="00B97E70">
      <w:pPr>
        <w:ind w:firstLine="720"/>
        <w:rPr>
          <w:rFonts w:eastAsia="Arial"/>
        </w:rPr>
      </w:pPr>
      <w:r w:rsidRPr="00FD3218">
        <w:rPr>
          <w:rFonts w:eastAsia="Arial"/>
        </w:rPr>
        <w:t xml:space="preserve">Scenariul 1 necesita un efort </w:t>
      </w:r>
      <w:proofErr w:type="spellStart"/>
      <w:r w:rsidRPr="00FD3218">
        <w:rPr>
          <w:rFonts w:eastAsia="Arial"/>
        </w:rPr>
        <w:t>investitional</w:t>
      </w:r>
      <w:proofErr w:type="spellEnd"/>
      <w:r w:rsidRPr="00FD3218">
        <w:rPr>
          <w:rFonts w:eastAsia="Arial"/>
        </w:rPr>
        <w:t xml:space="preserve"> mai </w:t>
      </w:r>
      <w:proofErr w:type="spellStart"/>
      <w:r w:rsidRPr="00FD3218">
        <w:rPr>
          <w:rFonts w:eastAsia="Arial"/>
        </w:rPr>
        <w:t>scazut</w:t>
      </w:r>
      <w:proofErr w:type="spellEnd"/>
      <w:r w:rsidRPr="00FD3218">
        <w:rPr>
          <w:rFonts w:eastAsia="Arial"/>
        </w:rPr>
        <w:t xml:space="preserve">, fata de scenariul 2. </w:t>
      </w:r>
    </w:p>
    <w:p w14:paraId="0D2E9426" w14:textId="77777777" w:rsidR="00B97E70" w:rsidRPr="00FD3218" w:rsidRDefault="00B97E70" w:rsidP="00B97E70">
      <w:pPr>
        <w:ind w:firstLine="720"/>
        <w:rPr>
          <w:rFonts w:eastAsia="Arial"/>
        </w:rPr>
      </w:pPr>
      <w:r w:rsidRPr="00FD3218">
        <w:rPr>
          <w:rFonts w:eastAsia="Arial"/>
        </w:rPr>
        <w:lastRenderedPageBreak/>
        <w:t xml:space="preserve">Echipamentele 110 kV independente au avantajul ca, in caz de defectare, pot fi procurate si </w:t>
      </w:r>
      <w:proofErr w:type="spellStart"/>
      <w:r w:rsidRPr="00FD3218">
        <w:rPr>
          <w:rFonts w:eastAsia="Arial"/>
        </w:rPr>
        <w:t>inlocuite</w:t>
      </w:r>
      <w:proofErr w:type="spellEnd"/>
      <w:r w:rsidRPr="00FD3218">
        <w:rPr>
          <w:rFonts w:eastAsia="Arial"/>
        </w:rPr>
        <w:t xml:space="preserve"> mai repede, cu personal de </w:t>
      </w:r>
      <w:proofErr w:type="spellStart"/>
      <w:r w:rsidRPr="00FD3218">
        <w:rPr>
          <w:rFonts w:eastAsia="Arial"/>
        </w:rPr>
        <w:t>mentenanta</w:t>
      </w:r>
      <w:proofErr w:type="spellEnd"/>
      <w:r w:rsidRPr="00FD3218">
        <w:rPr>
          <w:rFonts w:eastAsia="Arial"/>
        </w:rPr>
        <w:t xml:space="preserve"> existent in cadrul DELGAZ GRID, </w:t>
      </w:r>
      <w:proofErr w:type="spellStart"/>
      <w:r w:rsidRPr="00FD3218">
        <w:rPr>
          <w:rFonts w:eastAsia="Arial"/>
        </w:rPr>
        <w:t>avand</w:t>
      </w:r>
      <w:proofErr w:type="spellEnd"/>
      <w:r w:rsidRPr="00FD3218">
        <w:rPr>
          <w:rFonts w:eastAsia="Arial"/>
        </w:rPr>
        <w:t xml:space="preserve"> in vedere gradul ridicat de utilizare in </w:t>
      </w:r>
      <w:proofErr w:type="spellStart"/>
      <w:r w:rsidRPr="00FD3218">
        <w:rPr>
          <w:rFonts w:eastAsia="Arial"/>
        </w:rPr>
        <w:t>instalatiile</w:t>
      </w:r>
      <w:proofErr w:type="spellEnd"/>
      <w:r w:rsidRPr="00FD3218">
        <w:rPr>
          <w:rFonts w:eastAsia="Arial"/>
        </w:rPr>
        <w:t xml:space="preserve"> </w:t>
      </w:r>
      <w:proofErr w:type="spellStart"/>
      <w:r w:rsidRPr="00FD3218">
        <w:rPr>
          <w:rFonts w:eastAsia="Arial"/>
        </w:rPr>
        <w:t>apartinand</w:t>
      </w:r>
      <w:proofErr w:type="spellEnd"/>
      <w:r w:rsidRPr="00FD3218">
        <w:rPr>
          <w:rFonts w:eastAsia="Arial"/>
        </w:rPr>
        <w:t xml:space="preserve"> DELGAZ GRID si </w:t>
      </w:r>
      <w:proofErr w:type="spellStart"/>
      <w:r w:rsidRPr="00FD3218">
        <w:rPr>
          <w:rFonts w:eastAsia="Arial"/>
        </w:rPr>
        <w:t>cunostiintele</w:t>
      </w:r>
      <w:proofErr w:type="spellEnd"/>
      <w:r w:rsidRPr="00FD3218">
        <w:rPr>
          <w:rFonts w:eastAsia="Arial"/>
        </w:rPr>
        <w:t xml:space="preserve"> existente in cadrul companiei. </w:t>
      </w:r>
    </w:p>
    <w:p w14:paraId="4EF63A10" w14:textId="77777777" w:rsidR="00B97E70" w:rsidRPr="00FD3218" w:rsidRDefault="00B97E70" w:rsidP="00B97E70">
      <w:pPr>
        <w:ind w:firstLine="720"/>
        <w:rPr>
          <w:rFonts w:eastAsia="Arial"/>
        </w:rPr>
      </w:pPr>
      <w:r w:rsidRPr="00FD3218">
        <w:rPr>
          <w:rFonts w:eastAsia="Arial"/>
        </w:rPr>
        <w:t xml:space="preserve">Din punct de vedere al </w:t>
      </w:r>
      <w:proofErr w:type="spellStart"/>
      <w:r w:rsidRPr="00FD3218">
        <w:rPr>
          <w:rFonts w:eastAsia="Arial"/>
        </w:rPr>
        <w:t>realizarii</w:t>
      </w:r>
      <w:proofErr w:type="spellEnd"/>
      <w:r w:rsidRPr="00FD3218">
        <w:rPr>
          <w:rFonts w:eastAsia="Arial"/>
        </w:rPr>
        <w:t xml:space="preserve"> </w:t>
      </w:r>
      <w:proofErr w:type="spellStart"/>
      <w:r w:rsidRPr="00FD3218">
        <w:rPr>
          <w:rFonts w:eastAsia="Arial"/>
        </w:rPr>
        <w:t>investitiei</w:t>
      </w:r>
      <w:proofErr w:type="spellEnd"/>
      <w:r w:rsidRPr="00FD3218">
        <w:rPr>
          <w:rFonts w:eastAsia="Arial"/>
        </w:rPr>
        <w:t xml:space="preserve">, timpul de procurare al echipamentelor este mai scurt, in schimb durata totala de realizare este </w:t>
      </w:r>
      <w:proofErr w:type="spellStart"/>
      <w:r w:rsidRPr="00FD3218">
        <w:rPr>
          <w:rFonts w:eastAsia="Arial"/>
        </w:rPr>
        <w:t>usor</w:t>
      </w:r>
      <w:proofErr w:type="spellEnd"/>
      <w:r w:rsidRPr="00FD3218">
        <w:rPr>
          <w:rFonts w:eastAsia="Arial"/>
        </w:rPr>
        <w:t xml:space="preserve"> crescuta.</w:t>
      </w:r>
    </w:p>
    <w:p w14:paraId="571E63DC" w14:textId="77777777" w:rsidR="00B97E70" w:rsidRPr="00FD3218" w:rsidRDefault="00B97E70" w:rsidP="00B97E70">
      <w:pPr>
        <w:rPr>
          <w:rFonts w:eastAsia="Arial"/>
        </w:rPr>
      </w:pPr>
      <w:r w:rsidRPr="00FD3218">
        <w:rPr>
          <w:rFonts w:eastAsia="Arial"/>
        </w:rPr>
        <w:t xml:space="preserve"> </w:t>
      </w:r>
    </w:p>
    <w:p w14:paraId="43E9C5EA" w14:textId="77777777" w:rsidR="00B97E70" w:rsidRPr="00FD3218" w:rsidRDefault="00B97E70" w:rsidP="00B97E70">
      <w:pPr>
        <w:ind w:firstLine="720"/>
        <w:rPr>
          <w:rFonts w:eastAsia="Arial"/>
          <w:b/>
          <w:bCs/>
        </w:rPr>
      </w:pPr>
      <w:r w:rsidRPr="00FD3218">
        <w:rPr>
          <w:rFonts w:eastAsia="Arial"/>
          <w:b/>
          <w:bCs/>
        </w:rPr>
        <w:t xml:space="preserve">Caracteristici principale ale </w:t>
      </w:r>
      <w:proofErr w:type="spellStart"/>
      <w:r w:rsidRPr="00FD3218">
        <w:rPr>
          <w:rFonts w:eastAsia="Arial"/>
          <w:b/>
          <w:bCs/>
        </w:rPr>
        <w:t>constructiilor</w:t>
      </w:r>
      <w:proofErr w:type="spellEnd"/>
      <w:r w:rsidRPr="00FD3218">
        <w:rPr>
          <w:rFonts w:eastAsia="Arial"/>
          <w:b/>
          <w:bCs/>
        </w:rPr>
        <w:t xml:space="preserve"> din cadrul obiectivului de </w:t>
      </w:r>
      <w:proofErr w:type="spellStart"/>
      <w:r w:rsidRPr="00FD3218">
        <w:rPr>
          <w:rFonts w:eastAsia="Arial"/>
          <w:b/>
          <w:bCs/>
        </w:rPr>
        <w:t>investitii</w:t>
      </w:r>
      <w:proofErr w:type="spellEnd"/>
      <w:r w:rsidRPr="00FD3218">
        <w:rPr>
          <w:rFonts w:eastAsia="Arial"/>
          <w:b/>
          <w:bCs/>
        </w:rPr>
        <w:t xml:space="preserve">, specifice domeniului de activitate si variantele constructive de realizare a </w:t>
      </w:r>
      <w:proofErr w:type="spellStart"/>
      <w:r w:rsidRPr="00FD3218">
        <w:rPr>
          <w:rFonts w:eastAsia="Arial"/>
          <w:b/>
          <w:bCs/>
        </w:rPr>
        <w:t>investitiei</w:t>
      </w:r>
      <w:proofErr w:type="spellEnd"/>
      <w:r w:rsidRPr="00FD3218">
        <w:rPr>
          <w:rFonts w:eastAsia="Arial"/>
          <w:b/>
          <w:bCs/>
        </w:rPr>
        <w:t xml:space="preserve"> </w:t>
      </w:r>
    </w:p>
    <w:p w14:paraId="7A5A776C" w14:textId="77777777" w:rsidR="00B97E70" w:rsidRPr="00FD3218" w:rsidRDefault="00B97E70" w:rsidP="00B97E70">
      <w:pPr>
        <w:ind w:firstLine="720"/>
        <w:rPr>
          <w:rFonts w:eastAsia="Arial"/>
        </w:rPr>
      </w:pPr>
      <w:proofErr w:type="spellStart"/>
      <w:r w:rsidRPr="00FD3218">
        <w:rPr>
          <w:rFonts w:eastAsia="Arial"/>
        </w:rPr>
        <w:t>Instalatiile</w:t>
      </w:r>
      <w:proofErr w:type="spellEnd"/>
      <w:r w:rsidRPr="00FD3218">
        <w:rPr>
          <w:rFonts w:eastAsia="Arial"/>
        </w:rPr>
        <w:t xml:space="preserve"> proiectate se vor amplasa in incinta </w:t>
      </w:r>
      <w:proofErr w:type="spellStart"/>
      <w:r w:rsidRPr="00FD3218">
        <w:rPr>
          <w:rFonts w:eastAsia="Arial"/>
        </w:rPr>
        <w:t>statiei</w:t>
      </w:r>
      <w:proofErr w:type="spellEnd"/>
      <w:r w:rsidRPr="00FD3218">
        <w:rPr>
          <w:rFonts w:eastAsia="Arial"/>
        </w:rPr>
        <w:t xml:space="preserve"> de transformare 110/20 kV </w:t>
      </w:r>
      <w:proofErr w:type="spellStart"/>
      <w:r w:rsidRPr="00FD3218">
        <w:rPr>
          <w:rFonts w:eastAsia="Arial"/>
        </w:rPr>
        <w:t>Mirauti</w:t>
      </w:r>
      <w:proofErr w:type="spellEnd"/>
      <w:r w:rsidRPr="00FD3218">
        <w:rPr>
          <w:rFonts w:eastAsia="Arial"/>
        </w:rPr>
        <w:t xml:space="preserve">. Echipamentele primare 110 kV, cutiile de cleme si echipamentele aferente </w:t>
      </w:r>
      <w:proofErr w:type="spellStart"/>
      <w:r w:rsidRPr="00FD3218">
        <w:rPr>
          <w:rFonts w:eastAsia="Arial"/>
        </w:rPr>
        <w:t>tratarii</w:t>
      </w:r>
      <w:proofErr w:type="spellEnd"/>
      <w:r w:rsidRPr="00FD3218">
        <w:rPr>
          <w:rFonts w:eastAsia="Arial"/>
        </w:rPr>
        <w:t xml:space="preserve"> neutrului vor fi amplasate in exterior. </w:t>
      </w:r>
    </w:p>
    <w:p w14:paraId="7BA46D21" w14:textId="26F4E50D" w:rsidR="00B97E70" w:rsidRPr="00FD3218" w:rsidRDefault="00B97E70" w:rsidP="00B97E70">
      <w:pPr>
        <w:ind w:firstLine="720"/>
        <w:rPr>
          <w:rFonts w:eastAsia="Arial"/>
        </w:rPr>
      </w:pPr>
      <w:r w:rsidRPr="00FD3218">
        <w:rPr>
          <w:rFonts w:eastAsia="Arial"/>
        </w:rPr>
        <w:t xml:space="preserve">Echipamentele de circuite secundare si echipamentele aferente serviciilor proprii de curent alternativ si continuu vor fi amplasate in </w:t>
      </w:r>
      <w:proofErr w:type="spellStart"/>
      <w:r w:rsidRPr="00FD3218">
        <w:rPr>
          <w:rFonts w:eastAsia="Arial"/>
        </w:rPr>
        <w:t>in</w:t>
      </w:r>
      <w:proofErr w:type="spellEnd"/>
      <w:r w:rsidRPr="00FD3218">
        <w:rPr>
          <w:rFonts w:eastAsia="Arial"/>
        </w:rPr>
        <w:t xml:space="preserve"> camera de comanda/conexiuni.</w:t>
      </w:r>
    </w:p>
    <w:p w14:paraId="71846B88" w14:textId="77777777" w:rsidR="00A819A7" w:rsidRPr="00FD3218" w:rsidRDefault="00A819A7" w:rsidP="00A819A7">
      <w:pPr>
        <w:rPr>
          <w:highlight w:val="red"/>
        </w:rPr>
      </w:pPr>
    </w:p>
    <w:p w14:paraId="001E32FA" w14:textId="77777777" w:rsidR="00A460AB" w:rsidRPr="00FD3218" w:rsidRDefault="00A460AB" w:rsidP="00B92F43">
      <w:pPr>
        <w:pStyle w:val="Titlu2"/>
      </w:pPr>
      <w:bookmarkStart w:id="59" w:name="_Toc194321330"/>
      <w:r w:rsidRPr="00FD3218">
        <w:t>3.3. COSTURI ESTIMATIVE ALE INVESTITIEI</w:t>
      </w:r>
      <w:bookmarkEnd w:id="59"/>
      <w:r w:rsidRPr="00FD3218">
        <w:t xml:space="preserve"> </w:t>
      </w:r>
    </w:p>
    <w:p w14:paraId="219649F5" w14:textId="77777777" w:rsidR="00685573" w:rsidRPr="00FD3218" w:rsidRDefault="00685573" w:rsidP="00685573">
      <w:pPr>
        <w:shd w:val="clear" w:color="auto" w:fill="FFFFFF"/>
        <w:autoSpaceDE w:val="0"/>
        <w:ind w:firstLine="720"/>
      </w:pPr>
      <w:r w:rsidRPr="00FD3218">
        <w:rPr>
          <w:rStyle w:val="spctbdy"/>
          <w:shd w:val="clear" w:color="auto" w:fill="FFFFFF"/>
        </w:rPr>
        <w:t>In anexa este prezentat devizul general. Scenariul analizat corespunde din punct de vedere tehnic si conduce la atingerea obiectivelor proiectului.</w:t>
      </w:r>
    </w:p>
    <w:p w14:paraId="1DA00B22" w14:textId="77777777" w:rsidR="0008454E" w:rsidRPr="00FD3218" w:rsidRDefault="0008454E" w:rsidP="0008454E">
      <w:pPr>
        <w:shd w:val="clear" w:color="auto" w:fill="FFFFFF"/>
        <w:autoSpaceDE w:val="0"/>
      </w:pPr>
      <w:r w:rsidRPr="00FD3218">
        <w:t>Conform devizului general, pentru cele 2 scenarii, au rezultat următoarele valori:</w:t>
      </w:r>
    </w:p>
    <w:p w14:paraId="1FD7D206" w14:textId="48309507" w:rsidR="0008454E" w:rsidRPr="00FD3218" w:rsidRDefault="0008454E" w:rsidP="0008454E">
      <w:pPr>
        <w:shd w:val="clear" w:color="auto" w:fill="FFFFFF"/>
        <w:autoSpaceDE w:val="0"/>
      </w:pPr>
      <w:r w:rsidRPr="00FD3218">
        <w:t xml:space="preserve">- Scenariul 1 - Valoarea totală </w:t>
      </w:r>
      <w:proofErr w:type="spellStart"/>
      <w:r w:rsidR="000A6F26" w:rsidRPr="00FD3218">
        <w:t>fara</w:t>
      </w:r>
      <w:proofErr w:type="spellEnd"/>
      <w:r w:rsidRPr="00FD3218">
        <w:t xml:space="preserve"> T.V.A. – </w:t>
      </w:r>
    </w:p>
    <w:p w14:paraId="35A0EC46" w14:textId="5E88FBCB" w:rsidR="0008454E" w:rsidRPr="00FD3218" w:rsidRDefault="0008454E" w:rsidP="0008454E">
      <w:pPr>
        <w:shd w:val="clear" w:color="auto" w:fill="FFFFFF"/>
        <w:autoSpaceDE w:val="0"/>
        <w:ind w:left="720" w:firstLine="720"/>
      </w:pPr>
      <w:r w:rsidRPr="00FD3218">
        <w:t xml:space="preserve">Din care C+M </w:t>
      </w:r>
      <w:proofErr w:type="spellStart"/>
      <w:r w:rsidR="000A6F26" w:rsidRPr="00FD3218">
        <w:t>fara</w:t>
      </w:r>
      <w:proofErr w:type="spellEnd"/>
      <w:r w:rsidRPr="00FD3218">
        <w:t xml:space="preserve"> T.V.A. –</w:t>
      </w:r>
      <w:r w:rsidR="000A6F26" w:rsidRPr="00FD3218">
        <w:t xml:space="preserve"> </w:t>
      </w:r>
    </w:p>
    <w:p w14:paraId="799506D4" w14:textId="255C3C7B" w:rsidR="0008454E" w:rsidRPr="00FD3218" w:rsidRDefault="0008454E" w:rsidP="0008454E">
      <w:pPr>
        <w:shd w:val="clear" w:color="auto" w:fill="FFFFFF"/>
        <w:autoSpaceDE w:val="0"/>
      </w:pPr>
      <w:r w:rsidRPr="00FD3218">
        <w:t xml:space="preserve">- Scenariul 2 - Valoarea totală </w:t>
      </w:r>
      <w:proofErr w:type="spellStart"/>
      <w:r w:rsidR="000A6F26" w:rsidRPr="00FD3218">
        <w:t>fara</w:t>
      </w:r>
      <w:proofErr w:type="spellEnd"/>
      <w:r w:rsidRPr="00FD3218">
        <w:t xml:space="preserve"> T.V.A. – </w:t>
      </w:r>
    </w:p>
    <w:p w14:paraId="6533E534" w14:textId="690FFCA5" w:rsidR="00A460AB" w:rsidRPr="00FD3218" w:rsidRDefault="0008454E" w:rsidP="0008454E">
      <w:pPr>
        <w:shd w:val="clear" w:color="auto" w:fill="FFFFFF"/>
        <w:autoSpaceDE w:val="0"/>
        <w:ind w:left="720" w:firstLine="720"/>
      </w:pPr>
      <w:r w:rsidRPr="00FD3218">
        <w:t xml:space="preserve">Din care C+M </w:t>
      </w:r>
      <w:proofErr w:type="spellStart"/>
      <w:r w:rsidR="000A6F26" w:rsidRPr="00FD3218">
        <w:t>fara</w:t>
      </w:r>
      <w:proofErr w:type="spellEnd"/>
      <w:r w:rsidRPr="00FD3218">
        <w:t xml:space="preserve"> T.V.A. </w:t>
      </w:r>
    </w:p>
    <w:p w14:paraId="12ECF534" w14:textId="77777777" w:rsidR="009B637D" w:rsidRPr="00FD3218" w:rsidRDefault="009B637D" w:rsidP="0008454E">
      <w:pPr>
        <w:shd w:val="clear" w:color="auto" w:fill="FFFFFF"/>
        <w:autoSpaceDE w:val="0"/>
        <w:ind w:left="720" w:firstLine="720"/>
      </w:pPr>
    </w:p>
    <w:p w14:paraId="2787824A" w14:textId="77777777" w:rsidR="00A460AB" w:rsidRPr="00FD3218" w:rsidRDefault="00A460AB" w:rsidP="00B92F43">
      <w:pPr>
        <w:pStyle w:val="Titlu2"/>
      </w:pPr>
      <w:bookmarkStart w:id="60" w:name="_Toc194321331"/>
      <w:r w:rsidRPr="00FD3218">
        <w:t>3.4. STUDII DE SPECIALITATE</w:t>
      </w:r>
      <w:bookmarkEnd w:id="60"/>
      <w:r w:rsidRPr="00FD3218">
        <w:t xml:space="preserve">    </w:t>
      </w:r>
    </w:p>
    <w:p w14:paraId="149E25C8" w14:textId="10CBCC78" w:rsidR="00685573" w:rsidRPr="00FD3218" w:rsidRDefault="00685573" w:rsidP="00685573">
      <w:pPr>
        <w:shd w:val="clear" w:color="auto" w:fill="FFFFFF"/>
        <w:autoSpaceDE w:val="0"/>
        <w:ind w:firstLine="720"/>
      </w:pPr>
      <w:r w:rsidRPr="00FD3218">
        <w:t xml:space="preserve">La aceasta faza de proiectare s-au realizat studiile geotehnice pentru </w:t>
      </w:r>
      <w:proofErr w:type="spellStart"/>
      <w:r w:rsidRPr="00FD3218">
        <w:t>statiile</w:t>
      </w:r>
      <w:proofErr w:type="spellEnd"/>
      <w:r w:rsidRPr="00FD3218">
        <w:t xml:space="preserve"> </w:t>
      </w:r>
      <w:proofErr w:type="spellStart"/>
      <w:r w:rsidR="00A819A7" w:rsidRPr="00FD3218">
        <w:t>Tabara</w:t>
      </w:r>
      <w:proofErr w:type="spellEnd"/>
      <w:r w:rsidR="00A819A7" w:rsidRPr="00FD3218">
        <w:t xml:space="preserve">, </w:t>
      </w:r>
      <w:proofErr w:type="spellStart"/>
      <w:r w:rsidR="00A819A7" w:rsidRPr="00FD3218">
        <w:t>Trifesti</w:t>
      </w:r>
      <w:proofErr w:type="spellEnd"/>
      <w:r w:rsidR="00A819A7" w:rsidRPr="00FD3218">
        <w:t xml:space="preserve">, Roman IMR, PAL </w:t>
      </w:r>
      <w:proofErr w:type="spellStart"/>
      <w:r w:rsidR="00A819A7" w:rsidRPr="00FD3218">
        <w:t>Neamt</w:t>
      </w:r>
      <w:proofErr w:type="spellEnd"/>
      <w:r w:rsidR="00A819A7" w:rsidRPr="00FD3218">
        <w:t xml:space="preserve">, Piatra </w:t>
      </w:r>
      <w:proofErr w:type="spellStart"/>
      <w:r w:rsidR="00A819A7" w:rsidRPr="00FD3218">
        <w:t>Neamt</w:t>
      </w:r>
      <w:proofErr w:type="spellEnd"/>
      <w:r w:rsidR="00A819A7" w:rsidRPr="00FD3218">
        <w:t xml:space="preserve"> Gara, Roman Vest, </w:t>
      </w:r>
      <w:proofErr w:type="spellStart"/>
      <w:r w:rsidR="00A819A7" w:rsidRPr="00FD3218">
        <w:t>Delnita</w:t>
      </w:r>
      <w:proofErr w:type="spellEnd"/>
      <w:r w:rsidR="00A819A7" w:rsidRPr="00FD3218">
        <w:t xml:space="preserve">, Iacobeni, </w:t>
      </w:r>
      <w:proofErr w:type="spellStart"/>
      <w:r w:rsidR="00A819A7" w:rsidRPr="00FD3218">
        <w:t>Tarnita</w:t>
      </w:r>
      <w:proofErr w:type="spellEnd"/>
      <w:r w:rsidR="00A819A7" w:rsidRPr="00FD3218">
        <w:t xml:space="preserve">, </w:t>
      </w:r>
      <w:proofErr w:type="spellStart"/>
      <w:r w:rsidR="00A819A7" w:rsidRPr="00FD3218">
        <w:t>Mirauti</w:t>
      </w:r>
      <w:proofErr w:type="spellEnd"/>
      <w:r w:rsidRPr="00FD3218">
        <w:t xml:space="preserve">. La aceasta faza de proiectare s-au realizat expertizele tehnice de calitate pentru toate cele </w:t>
      </w:r>
      <w:r w:rsidR="00A819A7" w:rsidRPr="00FD3218">
        <w:t>doisprezece</w:t>
      </w:r>
      <w:r w:rsidRPr="00FD3218">
        <w:t xml:space="preserve"> </w:t>
      </w:r>
      <w:proofErr w:type="spellStart"/>
      <w:r w:rsidRPr="00FD3218">
        <w:t>statii</w:t>
      </w:r>
      <w:proofErr w:type="spellEnd"/>
      <w:r w:rsidRPr="00FD3218">
        <w:t xml:space="preserve"> de transformare. Volume anexate prezentei </w:t>
      </w:r>
      <w:proofErr w:type="spellStart"/>
      <w:r w:rsidRPr="00FD3218">
        <w:t>documentatii</w:t>
      </w:r>
      <w:proofErr w:type="spellEnd"/>
      <w:r w:rsidRPr="00FD3218">
        <w:t>.</w:t>
      </w:r>
    </w:p>
    <w:p w14:paraId="121C156B" w14:textId="77777777" w:rsidR="00BA2F85" w:rsidRPr="00FD3218" w:rsidRDefault="00BA2F85" w:rsidP="00B92F43">
      <w:pPr>
        <w:shd w:val="clear" w:color="auto" w:fill="FFFFFF"/>
        <w:autoSpaceDE w:val="0"/>
      </w:pPr>
    </w:p>
    <w:p w14:paraId="5A6E6058" w14:textId="77777777" w:rsidR="00A460AB" w:rsidRPr="00FD3218" w:rsidRDefault="00C63AD5" w:rsidP="00B92F43">
      <w:pPr>
        <w:pStyle w:val="Titlu2"/>
      </w:pPr>
      <w:bookmarkStart w:id="61" w:name="_Toc194321332"/>
      <w:r w:rsidRPr="00FD3218">
        <w:rPr>
          <w:lang w:eastAsia="ro-RO"/>
        </w:rPr>
        <w:t>3.5. GRAFIC ORIENTATIV</w:t>
      </w:r>
      <w:r w:rsidR="00A460AB" w:rsidRPr="00FD3218">
        <w:rPr>
          <w:lang w:eastAsia="ro-RO"/>
        </w:rPr>
        <w:t xml:space="preserve"> DE REALIZARE A INVESTITIEI</w:t>
      </w:r>
      <w:bookmarkEnd w:id="61"/>
    </w:p>
    <w:p w14:paraId="5772EBD4" w14:textId="77777777" w:rsidR="00685573" w:rsidRPr="00FD3218" w:rsidRDefault="00685573" w:rsidP="00685573">
      <w:pPr>
        <w:autoSpaceDE w:val="0"/>
        <w:ind w:firstLine="720"/>
      </w:pPr>
      <w:r w:rsidRPr="00FD3218">
        <w:rPr>
          <w:rFonts w:eastAsia="TimesNewRoman"/>
          <w:lang w:eastAsia="ro-RO"/>
        </w:rPr>
        <w:t xml:space="preserve">Conform graficului de </w:t>
      </w:r>
      <w:proofErr w:type="spellStart"/>
      <w:r w:rsidRPr="00FD3218">
        <w:rPr>
          <w:rFonts w:eastAsia="TimesNewRoman"/>
          <w:lang w:eastAsia="ro-RO"/>
        </w:rPr>
        <w:t>executie</w:t>
      </w:r>
      <w:proofErr w:type="spellEnd"/>
      <w:r w:rsidRPr="00FD3218">
        <w:rPr>
          <w:rFonts w:eastAsia="TimesNewRoman"/>
          <w:lang w:eastAsia="ro-RO"/>
        </w:rPr>
        <w:t xml:space="preserve"> anexat.</w:t>
      </w:r>
    </w:p>
    <w:p w14:paraId="6ECE1860" w14:textId="77777777" w:rsidR="008E3609" w:rsidRPr="00FD3218" w:rsidRDefault="008E3609" w:rsidP="00B92F43">
      <w:pPr>
        <w:autoSpaceDE w:val="0"/>
        <w:rPr>
          <w:b/>
          <w:u w:val="single"/>
        </w:rPr>
      </w:pPr>
    </w:p>
    <w:p w14:paraId="738A1E72" w14:textId="77777777" w:rsidR="00A460AB" w:rsidRPr="00FD3218" w:rsidRDefault="00A460AB" w:rsidP="00B92F43">
      <w:pPr>
        <w:pStyle w:val="Titlu1"/>
        <w:rPr>
          <w:sz w:val="22"/>
          <w:szCs w:val="22"/>
        </w:rPr>
      </w:pPr>
      <w:bookmarkStart w:id="62" w:name="_Toc194321333"/>
      <w:r w:rsidRPr="00FD3218">
        <w:rPr>
          <w:sz w:val="22"/>
          <w:szCs w:val="22"/>
        </w:rPr>
        <w:t xml:space="preserve">4. </w:t>
      </w:r>
      <w:r w:rsidR="0008454E" w:rsidRPr="00FD3218">
        <w:rPr>
          <w:caps/>
          <w:sz w:val="22"/>
          <w:szCs w:val="22"/>
        </w:rPr>
        <w:t>Analiza fiecărui scenariu tehnico-economic propus</w:t>
      </w:r>
      <w:bookmarkEnd w:id="62"/>
      <w:r w:rsidRPr="00FD3218">
        <w:rPr>
          <w:sz w:val="22"/>
          <w:szCs w:val="22"/>
        </w:rPr>
        <w:t xml:space="preserve">  </w:t>
      </w:r>
    </w:p>
    <w:p w14:paraId="14BEFA1F" w14:textId="77777777" w:rsidR="00A460AB" w:rsidRPr="00FD3218" w:rsidRDefault="00A460AB" w:rsidP="00B92F43">
      <w:pPr>
        <w:autoSpaceDE w:val="0"/>
        <w:rPr>
          <w:b/>
          <w:u w:val="single"/>
        </w:rPr>
      </w:pPr>
    </w:p>
    <w:p w14:paraId="7D8E30BA" w14:textId="77777777" w:rsidR="00A460AB" w:rsidRPr="00FD3218" w:rsidRDefault="00A460AB" w:rsidP="00B92F43">
      <w:pPr>
        <w:pStyle w:val="Titlu2"/>
      </w:pPr>
      <w:bookmarkStart w:id="63" w:name="_Toc194321334"/>
      <w:r w:rsidRPr="00FD3218">
        <w:rPr>
          <w:bCs/>
          <w:shd w:val="clear" w:color="auto" w:fill="FFFFFF"/>
        </w:rPr>
        <w:t xml:space="preserve">4.1. </w:t>
      </w:r>
      <w:r w:rsidRPr="00FD3218">
        <w:rPr>
          <w:shd w:val="clear" w:color="auto" w:fill="FFFFFF"/>
        </w:rPr>
        <w:t>PREZENTAREA CADRULUI DE ANALIZA, INCLUSIV SPECIFICAREA PERIOADEI DE REFERINTA SI PREZENTAREA SCENARIULUI DE REFERINTA</w:t>
      </w:r>
      <w:bookmarkEnd w:id="63"/>
    </w:p>
    <w:p w14:paraId="52F05BFC" w14:textId="77777777" w:rsidR="00685573" w:rsidRPr="00FD3218" w:rsidRDefault="00685573" w:rsidP="00685573">
      <w:pPr>
        <w:autoSpaceDE w:val="0"/>
        <w:ind w:firstLine="720"/>
      </w:pPr>
      <w:proofErr w:type="spellStart"/>
      <w:r w:rsidRPr="00FD3218">
        <w:t>Intr</w:t>
      </w:r>
      <w:proofErr w:type="spellEnd"/>
      <w:r w:rsidRPr="00FD3218">
        <w:t xml:space="preserve">-un context din ce in ce mai globalizat, politica energetica a </w:t>
      </w:r>
      <w:proofErr w:type="spellStart"/>
      <w:r w:rsidRPr="00FD3218">
        <w:t>Romaniei</w:t>
      </w:r>
      <w:proofErr w:type="spellEnd"/>
      <w:r w:rsidRPr="00FD3218">
        <w:t xml:space="preserve"> se </w:t>
      </w:r>
      <w:proofErr w:type="spellStart"/>
      <w:r w:rsidRPr="00FD3218">
        <w:t>realizeaza</w:t>
      </w:r>
      <w:proofErr w:type="spellEnd"/>
      <w:r w:rsidRPr="00FD3218">
        <w:t xml:space="preserve"> in cadrul </w:t>
      </w:r>
      <w:proofErr w:type="spellStart"/>
      <w:r w:rsidRPr="00FD3218">
        <w:t>schimbarilor</w:t>
      </w:r>
      <w:proofErr w:type="spellEnd"/>
      <w:r w:rsidRPr="00FD3218">
        <w:t xml:space="preserve"> si </w:t>
      </w:r>
      <w:proofErr w:type="spellStart"/>
      <w:r w:rsidRPr="00FD3218">
        <w:t>evolutiilor</w:t>
      </w:r>
      <w:proofErr w:type="spellEnd"/>
      <w:r w:rsidRPr="00FD3218">
        <w:t xml:space="preserve"> ce au loc pe plan mondial si european, obiectivele </w:t>
      </w:r>
      <w:proofErr w:type="spellStart"/>
      <w:r w:rsidRPr="00FD3218">
        <w:t>nationale</w:t>
      </w:r>
      <w:proofErr w:type="spellEnd"/>
      <w:r w:rsidRPr="00FD3218">
        <w:t xml:space="preserve"> fiind corelate cu cele existente la nivel </w:t>
      </w:r>
      <w:proofErr w:type="spellStart"/>
      <w:r w:rsidRPr="00FD3218">
        <w:t>national</w:t>
      </w:r>
      <w:proofErr w:type="spellEnd"/>
      <w:r w:rsidRPr="00FD3218">
        <w:t xml:space="preserve">. Obiectivul general al strategiei sectorului energetic </w:t>
      </w:r>
      <w:proofErr w:type="spellStart"/>
      <w:r w:rsidRPr="00FD3218">
        <w:t>il</w:t>
      </w:r>
      <w:proofErr w:type="spellEnd"/>
      <w:r w:rsidRPr="00FD3218">
        <w:t xml:space="preserve"> constituie satisfacerea necesarului de energie </w:t>
      </w:r>
      <w:proofErr w:type="spellStart"/>
      <w:r w:rsidRPr="00FD3218">
        <w:t>atat</w:t>
      </w:r>
      <w:proofErr w:type="spellEnd"/>
      <w:r w:rsidRPr="00FD3218">
        <w:t xml:space="preserve"> in prezent, cat si pe termen mediu si lung, la un </w:t>
      </w:r>
      <w:proofErr w:type="spellStart"/>
      <w:r w:rsidRPr="00FD3218">
        <w:t>pret</w:t>
      </w:r>
      <w:proofErr w:type="spellEnd"/>
      <w:r w:rsidRPr="00FD3218">
        <w:t xml:space="preserve"> cat mai </w:t>
      </w:r>
      <w:proofErr w:type="spellStart"/>
      <w:r w:rsidRPr="00FD3218">
        <w:t>scazut</w:t>
      </w:r>
      <w:proofErr w:type="spellEnd"/>
      <w:r w:rsidRPr="00FD3218">
        <w:t xml:space="preserve">, adecvat unei economii moderne de </w:t>
      </w:r>
      <w:proofErr w:type="spellStart"/>
      <w:r w:rsidRPr="00FD3218">
        <w:t>piata</w:t>
      </w:r>
      <w:proofErr w:type="spellEnd"/>
      <w:r w:rsidRPr="00FD3218">
        <w:t xml:space="preserve"> si unui standard de </w:t>
      </w:r>
      <w:proofErr w:type="spellStart"/>
      <w:r w:rsidRPr="00FD3218">
        <w:t>viata</w:t>
      </w:r>
      <w:proofErr w:type="spellEnd"/>
      <w:r w:rsidRPr="00FD3218">
        <w:t xml:space="preserve"> civilizat, in </w:t>
      </w:r>
      <w:proofErr w:type="spellStart"/>
      <w:r w:rsidRPr="00FD3218">
        <w:t>conditii</w:t>
      </w:r>
      <w:proofErr w:type="spellEnd"/>
      <w:r w:rsidRPr="00FD3218">
        <w:t xml:space="preserve"> de calitate si </w:t>
      </w:r>
      <w:proofErr w:type="spellStart"/>
      <w:r w:rsidRPr="00FD3218">
        <w:t>siguranta</w:t>
      </w:r>
      <w:proofErr w:type="spellEnd"/>
      <w:r w:rsidRPr="00FD3218">
        <w:t xml:space="preserve"> in alimentare, cu respectarea principiilor </w:t>
      </w:r>
      <w:proofErr w:type="spellStart"/>
      <w:r w:rsidRPr="00FD3218">
        <w:t>dezvoltarii</w:t>
      </w:r>
      <w:proofErr w:type="spellEnd"/>
      <w:r w:rsidRPr="00FD3218">
        <w:t xml:space="preserve"> durabile. </w:t>
      </w:r>
    </w:p>
    <w:p w14:paraId="6A05BBAB" w14:textId="77777777" w:rsidR="00685573" w:rsidRPr="00FD3218" w:rsidRDefault="00685573" w:rsidP="00685573">
      <w:pPr>
        <w:ind w:firstLine="720"/>
      </w:pPr>
    </w:p>
    <w:p w14:paraId="78FD8940" w14:textId="77777777" w:rsidR="00685573" w:rsidRPr="00FD3218" w:rsidRDefault="00685573" w:rsidP="00685573">
      <w:pPr>
        <w:autoSpaceDE w:val="0"/>
        <w:ind w:firstLine="720"/>
      </w:pPr>
      <w:r w:rsidRPr="00FD3218">
        <w:t xml:space="preserve">Modernizarea </w:t>
      </w:r>
      <w:proofErr w:type="spellStart"/>
      <w:r w:rsidRPr="00FD3218">
        <w:t>statiilor</w:t>
      </w:r>
      <w:proofErr w:type="spellEnd"/>
      <w:r w:rsidRPr="00FD3218">
        <w:t xml:space="preserve"> de transformare ale companiei DELGAZ GRID </w:t>
      </w:r>
      <w:proofErr w:type="spellStart"/>
      <w:r w:rsidRPr="00FD3218">
        <w:t>raspunde</w:t>
      </w:r>
      <w:proofErr w:type="spellEnd"/>
      <w:r w:rsidRPr="00FD3218">
        <w:t xml:space="preserve"> nevoilor identificate la nivel </w:t>
      </w:r>
      <w:proofErr w:type="spellStart"/>
      <w:r w:rsidRPr="00FD3218">
        <w:t>national</w:t>
      </w:r>
      <w:proofErr w:type="spellEnd"/>
      <w:r w:rsidRPr="00FD3218">
        <w:t xml:space="preserve"> cu privire la </w:t>
      </w:r>
      <w:proofErr w:type="spellStart"/>
      <w:r w:rsidRPr="00FD3218">
        <w:t>functionarea</w:t>
      </w:r>
      <w:proofErr w:type="spellEnd"/>
      <w:r w:rsidRPr="00FD3218">
        <w:t xml:space="preserve"> in </w:t>
      </w:r>
      <w:proofErr w:type="spellStart"/>
      <w:r w:rsidRPr="00FD3218">
        <w:t>conditii</w:t>
      </w:r>
      <w:proofErr w:type="spellEnd"/>
      <w:r w:rsidRPr="00FD3218">
        <w:t xml:space="preserve"> de </w:t>
      </w:r>
      <w:proofErr w:type="spellStart"/>
      <w:r w:rsidRPr="00FD3218">
        <w:t>siguranta</w:t>
      </w:r>
      <w:proofErr w:type="spellEnd"/>
      <w:r w:rsidRPr="00FD3218">
        <w:t xml:space="preserve">, securitate si eficienta a </w:t>
      </w:r>
      <w:proofErr w:type="spellStart"/>
      <w:r w:rsidRPr="00FD3218">
        <w:t>retelelor</w:t>
      </w:r>
      <w:proofErr w:type="spellEnd"/>
      <w:r w:rsidRPr="00FD3218">
        <w:t xml:space="preserve"> de </w:t>
      </w:r>
      <w:proofErr w:type="spellStart"/>
      <w:r w:rsidRPr="00FD3218">
        <w:t>distributie</w:t>
      </w:r>
      <w:proofErr w:type="spellEnd"/>
      <w:r w:rsidRPr="00FD3218">
        <w:t xml:space="preserve">. </w:t>
      </w:r>
    </w:p>
    <w:p w14:paraId="31875F4D" w14:textId="77777777" w:rsidR="00BF23D6" w:rsidRPr="00FD3218" w:rsidRDefault="00BF23D6" w:rsidP="00B92F43">
      <w:pPr>
        <w:autoSpaceDE w:val="0"/>
        <w:rPr>
          <w:b/>
          <w:shd w:val="clear" w:color="auto" w:fill="FFFFFF"/>
        </w:rPr>
      </w:pPr>
    </w:p>
    <w:p w14:paraId="315FDAF9" w14:textId="77777777" w:rsidR="00A460AB" w:rsidRPr="00FD3218" w:rsidRDefault="00A460AB" w:rsidP="00B92F43">
      <w:pPr>
        <w:pStyle w:val="Titlu2"/>
      </w:pPr>
      <w:bookmarkStart w:id="64" w:name="_Toc194321335"/>
      <w:r w:rsidRPr="00FD3218">
        <w:rPr>
          <w:bCs/>
          <w:shd w:val="clear" w:color="auto" w:fill="FFFFFF"/>
        </w:rPr>
        <w:t xml:space="preserve">4.2. </w:t>
      </w:r>
      <w:r w:rsidRPr="00FD3218">
        <w:rPr>
          <w:shd w:val="clear" w:color="auto" w:fill="FFFFFF"/>
        </w:rPr>
        <w:t>ANALIZA VULNERABILITATILOR CAUZATE DE FACTORI DE RISC, ANTROPICI SI NATURALI, INCLUSIV DE SCHIMBARI CLIMATICE, CE POT AFECTA INVESTITIA</w:t>
      </w:r>
      <w:bookmarkEnd w:id="64"/>
    </w:p>
    <w:p w14:paraId="45605FAB" w14:textId="77777777" w:rsidR="00A460AB" w:rsidRPr="00FD3218" w:rsidRDefault="00A460AB" w:rsidP="00B92F43">
      <w:pPr>
        <w:autoSpaceDE w:val="0"/>
        <w:rPr>
          <w:b/>
          <w:shd w:val="clear" w:color="auto" w:fill="FFFFFF"/>
        </w:rPr>
      </w:pPr>
    </w:p>
    <w:p w14:paraId="1D42FB77" w14:textId="77777777" w:rsidR="00A460AB" w:rsidRPr="00FD3218" w:rsidRDefault="00A460AB" w:rsidP="00B92F43">
      <w:pPr>
        <w:pStyle w:val="Listparagraf"/>
        <w:suppressAutoHyphens w:val="0"/>
        <w:ind w:left="0"/>
        <w:contextualSpacing/>
      </w:pPr>
      <w:r w:rsidRPr="00FD3218">
        <w:rPr>
          <w:b/>
        </w:rPr>
        <w:t>Riscul de incendiu:</w:t>
      </w:r>
      <w:r w:rsidR="00D328C3" w:rsidRPr="00FD3218">
        <w:rPr>
          <w:b/>
        </w:rPr>
        <w:t xml:space="preserve"> </w:t>
      </w:r>
      <w:r w:rsidR="00D328C3" w:rsidRPr="00FD3218">
        <w:t xml:space="preserve">In cele </w:t>
      </w:r>
      <w:r w:rsidR="00A819A7" w:rsidRPr="00FD3218">
        <w:t>doisprezece</w:t>
      </w:r>
      <w:r w:rsidR="00D328C3" w:rsidRPr="00FD3218">
        <w:t xml:space="preserve"> </w:t>
      </w:r>
      <w:proofErr w:type="spellStart"/>
      <w:r w:rsidR="00D328C3" w:rsidRPr="00FD3218">
        <w:t>statii</w:t>
      </w:r>
      <w:proofErr w:type="spellEnd"/>
      <w:r w:rsidR="00D328C3" w:rsidRPr="00FD3218">
        <w:t xml:space="preserve"> de transformare nu au fost </w:t>
      </w:r>
      <w:proofErr w:type="spellStart"/>
      <w:r w:rsidR="00D328C3" w:rsidRPr="00FD3218">
        <w:t>inregistrate</w:t>
      </w:r>
      <w:proofErr w:type="spellEnd"/>
      <w:r w:rsidR="00D328C3" w:rsidRPr="00FD3218">
        <w:t xml:space="preserve"> si nici prezente incendii.</w:t>
      </w:r>
    </w:p>
    <w:p w14:paraId="2DB5BDA1" w14:textId="77777777" w:rsidR="00A460AB" w:rsidRPr="00FD3218" w:rsidRDefault="00A460AB" w:rsidP="00B92F43">
      <w:pPr>
        <w:pStyle w:val="Listparagraf"/>
        <w:suppressAutoHyphens w:val="0"/>
        <w:ind w:left="0"/>
        <w:contextualSpacing/>
      </w:pPr>
    </w:p>
    <w:p w14:paraId="30388236" w14:textId="77777777" w:rsidR="00A460AB" w:rsidRPr="00FD3218" w:rsidRDefault="00A460AB" w:rsidP="00B92F43">
      <w:pPr>
        <w:pStyle w:val="Listparagraf"/>
        <w:suppressAutoHyphens w:val="0"/>
        <w:ind w:left="0"/>
        <w:contextualSpacing/>
      </w:pPr>
      <w:r w:rsidRPr="00FD3218">
        <w:rPr>
          <w:b/>
        </w:rPr>
        <w:t xml:space="preserve">Riscuri datorate unor factori naturali: </w:t>
      </w:r>
      <w:r w:rsidR="00D328C3" w:rsidRPr="00FD3218">
        <w:t xml:space="preserve">In cele </w:t>
      </w:r>
      <w:r w:rsidR="00A819A7" w:rsidRPr="00FD3218">
        <w:t>doisprezece</w:t>
      </w:r>
      <w:r w:rsidR="00D328C3" w:rsidRPr="00FD3218">
        <w:t xml:space="preserve"> </w:t>
      </w:r>
      <w:proofErr w:type="spellStart"/>
      <w:r w:rsidR="00D328C3" w:rsidRPr="00FD3218">
        <w:t>statii</w:t>
      </w:r>
      <w:proofErr w:type="spellEnd"/>
      <w:r w:rsidR="00D328C3" w:rsidRPr="00FD3218">
        <w:t xml:space="preserve"> de transformare nu au fost </w:t>
      </w:r>
      <w:proofErr w:type="spellStart"/>
      <w:r w:rsidR="00D328C3" w:rsidRPr="00FD3218">
        <w:t>inregistrate</w:t>
      </w:r>
      <w:proofErr w:type="spellEnd"/>
      <w:r w:rsidR="00D328C3" w:rsidRPr="00FD3218">
        <w:t xml:space="preserve"> si nici prezente </w:t>
      </w:r>
      <w:proofErr w:type="spellStart"/>
      <w:r w:rsidR="00D328C3" w:rsidRPr="00FD3218">
        <w:t>inundatii</w:t>
      </w:r>
      <w:proofErr w:type="spellEnd"/>
      <w:r w:rsidR="00D328C3" w:rsidRPr="00FD3218">
        <w:t>.</w:t>
      </w:r>
    </w:p>
    <w:p w14:paraId="02E8185B" w14:textId="77777777" w:rsidR="000F6918" w:rsidRPr="00FD3218" w:rsidRDefault="000F6918" w:rsidP="00B92F43">
      <w:pPr>
        <w:pStyle w:val="Listparagraf"/>
        <w:suppressAutoHyphens w:val="0"/>
        <w:ind w:left="0"/>
        <w:contextualSpacing/>
        <w:rPr>
          <w:b/>
          <w:highlight w:val="yellow"/>
        </w:rPr>
      </w:pPr>
    </w:p>
    <w:p w14:paraId="34CEA6DF" w14:textId="77777777" w:rsidR="00DF23E4" w:rsidRPr="00FD3218" w:rsidRDefault="00DF23E4" w:rsidP="00B92F43">
      <w:pPr>
        <w:pStyle w:val="Listparagraf"/>
        <w:suppressAutoHyphens w:val="0"/>
        <w:ind w:left="0"/>
        <w:contextualSpacing/>
        <w:rPr>
          <w:b/>
          <w:highlight w:val="yellow"/>
        </w:rPr>
      </w:pPr>
    </w:p>
    <w:p w14:paraId="396F8C0A" w14:textId="77777777" w:rsidR="00DF23E4" w:rsidRPr="00FD3218" w:rsidRDefault="00DF23E4" w:rsidP="00B92F43">
      <w:pPr>
        <w:pStyle w:val="Listparagraf"/>
        <w:suppressAutoHyphens w:val="0"/>
        <w:ind w:left="0"/>
        <w:contextualSpacing/>
        <w:rPr>
          <w:b/>
          <w:highlight w:val="yellow"/>
        </w:rPr>
      </w:pPr>
    </w:p>
    <w:p w14:paraId="1CFAFA28" w14:textId="77777777" w:rsidR="00A460AB" w:rsidRPr="00FD3218" w:rsidRDefault="00A460AB" w:rsidP="00B92F43">
      <w:pPr>
        <w:pStyle w:val="Listparagraf"/>
        <w:suppressAutoHyphens w:val="0"/>
        <w:ind w:left="0"/>
        <w:contextualSpacing/>
      </w:pPr>
      <w:r w:rsidRPr="00FD3218">
        <w:rPr>
          <w:b/>
        </w:rPr>
        <w:t xml:space="preserve">Riscuri datorate unor factori naturali: furtuni, tornade, seceta, </w:t>
      </w:r>
      <w:proofErr w:type="spellStart"/>
      <w:r w:rsidRPr="00FD3218">
        <w:rPr>
          <w:b/>
        </w:rPr>
        <w:t>inghe</w:t>
      </w:r>
      <w:r w:rsidR="006A660E" w:rsidRPr="00FD3218">
        <w:rPr>
          <w:b/>
        </w:rPr>
        <w:t>t</w:t>
      </w:r>
      <w:proofErr w:type="spellEnd"/>
      <w:r w:rsidRPr="00FD3218">
        <w:rPr>
          <w:b/>
        </w:rPr>
        <w:t xml:space="preserve">, etc. </w:t>
      </w:r>
    </w:p>
    <w:p w14:paraId="635B929E" w14:textId="77777777" w:rsidR="00D328C3" w:rsidRPr="00FD3218" w:rsidRDefault="00D328C3" w:rsidP="00D328C3">
      <w:pPr>
        <w:pStyle w:val="Listparagraf"/>
        <w:suppressAutoHyphens w:val="0"/>
        <w:ind w:left="0"/>
        <w:contextualSpacing/>
      </w:pPr>
      <w:r w:rsidRPr="00FD3218">
        <w:t xml:space="preserve">Clima  zonei este temperat - continentala. In cele </w:t>
      </w:r>
      <w:r w:rsidR="00A819A7" w:rsidRPr="00FD3218">
        <w:t>doisprezece</w:t>
      </w:r>
      <w:r w:rsidRPr="00FD3218">
        <w:t xml:space="preserve"> </w:t>
      </w:r>
      <w:proofErr w:type="spellStart"/>
      <w:r w:rsidRPr="00FD3218">
        <w:t>statii</w:t>
      </w:r>
      <w:proofErr w:type="spellEnd"/>
      <w:r w:rsidRPr="00FD3218">
        <w:t xml:space="preserve"> de transformare nu au fost </w:t>
      </w:r>
      <w:proofErr w:type="spellStart"/>
      <w:r w:rsidRPr="00FD3218">
        <w:t>inregistrate</w:t>
      </w:r>
      <w:proofErr w:type="spellEnd"/>
      <w:r w:rsidRPr="00FD3218">
        <w:t xml:space="preserve"> si nici prezente fenomene meteorologice extreme (tornade, furtuni, uragane).</w:t>
      </w:r>
    </w:p>
    <w:p w14:paraId="4B14B02F" w14:textId="77777777" w:rsidR="00A460AB" w:rsidRPr="00FD3218" w:rsidRDefault="00A460AB" w:rsidP="00B92F43">
      <w:pPr>
        <w:pStyle w:val="Listparagraf"/>
        <w:ind w:left="0"/>
        <w:rPr>
          <w:highlight w:val="yellow"/>
        </w:rPr>
      </w:pPr>
    </w:p>
    <w:p w14:paraId="73B7CD6B" w14:textId="77777777" w:rsidR="0002511B" w:rsidRPr="00FD3218" w:rsidRDefault="00A460AB" w:rsidP="00B92F43">
      <w:pPr>
        <w:pStyle w:val="Listparagraf"/>
        <w:suppressAutoHyphens w:val="0"/>
        <w:ind w:left="0"/>
        <w:contextualSpacing/>
      </w:pPr>
      <w:r w:rsidRPr="00FD3218">
        <w:rPr>
          <w:b/>
        </w:rPr>
        <w:t>Risc seismic</w:t>
      </w:r>
      <w:r w:rsidRPr="00FD3218">
        <w:t xml:space="preserve">. </w:t>
      </w:r>
      <w:r w:rsidR="00D328C3" w:rsidRPr="00FD3218">
        <w:t xml:space="preserve">Pentru cele </w:t>
      </w:r>
      <w:r w:rsidR="00A819A7" w:rsidRPr="00FD3218">
        <w:t>doisprezece</w:t>
      </w:r>
      <w:r w:rsidR="00D328C3" w:rsidRPr="00FD3218">
        <w:t xml:space="preserve"> </w:t>
      </w:r>
      <w:proofErr w:type="spellStart"/>
      <w:r w:rsidR="00D328C3" w:rsidRPr="00FD3218">
        <w:t>statii</w:t>
      </w:r>
      <w:proofErr w:type="spellEnd"/>
      <w:r w:rsidR="00D328C3" w:rsidRPr="00FD3218">
        <w:t xml:space="preserve"> de transformare aceste </w:t>
      </w:r>
      <w:proofErr w:type="spellStart"/>
      <w:r w:rsidR="00D328C3" w:rsidRPr="00FD3218">
        <w:t>informatii</w:t>
      </w:r>
      <w:proofErr w:type="spellEnd"/>
      <w:r w:rsidR="00D328C3" w:rsidRPr="00FD3218">
        <w:t xml:space="preserve"> au fost prezentate in capitolul „</w:t>
      </w:r>
      <w:r w:rsidR="00D328C3" w:rsidRPr="00FD3218">
        <w:rPr>
          <w:rFonts w:eastAsia="PMingLiU"/>
          <w:b/>
        </w:rPr>
        <w:t>Date privind zonarea seismica</w:t>
      </w:r>
      <w:r w:rsidR="00D328C3" w:rsidRPr="00FD3218">
        <w:t>”</w:t>
      </w:r>
    </w:p>
    <w:p w14:paraId="6D50739C" w14:textId="77777777" w:rsidR="00BF3773" w:rsidRPr="00FD3218" w:rsidRDefault="00BF3773" w:rsidP="00B92F43">
      <w:pPr>
        <w:pStyle w:val="Listparagraf"/>
        <w:suppressAutoHyphens w:val="0"/>
        <w:ind w:left="0"/>
        <w:contextualSpacing/>
        <w:rPr>
          <w:b/>
        </w:rPr>
      </w:pPr>
    </w:p>
    <w:p w14:paraId="42701DAF" w14:textId="77777777" w:rsidR="0002511B" w:rsidRPr="00FD3218" w:rsidRDefault="00A460AB" w:rsidP="00B92F43">
      <w:pPr>
        <w:pStyle w:val="Listparagraf"/>
        <w:suppressAutoHyphens w:val="0"/>
        <w:ind w:left="0"/>
        <w:contextualSpacing/>
      </w:pPr>
      <w:r w:rsidRPr="00FD3218">
        <w:rPr>
          <w:b/>
        </w:rPr>
        <w:t xml:space="preserve">Riscul unor </w:t>
      </w:r>
      <w:proofErr w:type="spellStart"/>
      <w:r w:rsidRPr="00FD3218">
        <w:rPr>
          <w:b/>
        </w:rPr>
        <w:t>alunecari</w:t>
      </w:r>
      <w:proofErr w:type="spellEnd"/>
      <w:r w:rsidRPr="00FD3218">
        <w:rPr>
          <w:b/>
        </w:rPr>
        <w:t xml:space="preserve"> de teren</w:t>
      </w:r>
      <w:r w:rsidRPr="00FD3218">
        <w:t xml:space="preserve">. </w:t>
      </w:r>
    </w:p>
    <w:p w14:paraId="622F9FB5" w14:textId="77777777" w:rsidR="00D328C3" w:rsidRPr="00FD3218" w:rsidRDefault="00D328C3" w:rsidP="00D328C3">
      <w:pPr>
        <w:pStyle w:val="Indentcorptext2"/>
        <w:rPr>
          <w:rFonts w:ascii="Arial" w:hAnsi="Arial" w:cs="Arial"/>
          <w:sz w:val="22"/>
          <w:szCs w:val="22"/>
        </w:rPr>
      </w:pPr>
      <w:r w:rsidRPr="00FD3218">
        <w:rPr>
          <w:rFonts w:ascii="Arial" w:hAnsi="Arial" w:cs="Arial"/>
          <w:sz w:val="22"/>
          <w:szCs w:val="22"/>
        </w:rPr>
        <w:t xml:space="preserve">Datorita structurii geomorfologice a terenului pe care este amplasata zona de interes, aceasta nu este  afectata de categoriile uzuale de factori degenerativi ai solului, respectiv nu exista pericol de aciditate, salinizare sau </w:t>
      </w:r>
      <w:proofErr w:type="spellStart"/>
      <w:r w:rsidRPr="00FD3218">
        <w:rPr>
          <w:rFonts w:ascii="Arial" w:hAnsi="Arial" w:cs="Arial"/>
          <w:sz w:val="22"/>
          <w:szCs w:val="22"/>
        </w:rPr>
        <w:t>alunecari</w:t>
      </w:r>
      <w:proofErr w:type="spellEnd"/>
      <w:r w:rsidRPr="00FD3218">
        <w:rPr>
          <w:rFonts w:ascii="Arial" w:hAnsi="Arial" w:cs="Arial"/>
          <w:sz w:val="22"/>
          <w:szCs w:val="22"/>
        </w:rPr>
        <w:t xml:space="preserve">  de teren, ci doar in sens </w:t>
      </w:r>
      <w:proofErr w:type="spellStart"/>
      <w:r w:rsidRPr="00FD3218">
        <w:rPr>
          <w:rFonts w:ascii="Arial" w:hAnsi="Arial" w:cs="Arial"/>
          <w:sz w:val="22"/>
          <w:szCs w:val="22"/>
        </w:rPr>
        <w:t>restrans</w:t>
      </w:r>
      <w:proofErr w:type="spellEnd"/>
      <w:r w:rsidRPr="00FD3218">
        <w:rPr>
          <w:rFonts w:ascii="Arial" w:hAnsi="Arial" w:cs="Arial"/>
          <w:sz w:val="22"/>
          <w:szCs w:val="22"/>
        </w:rPr>
        <w:t xml:space="preserve"> acela de umiditate excesiva si, aceasta, numai in cazul unor </w:t>
      </w:r>
      <w:proofErr w:type="spellStart"/>
      <w:r w:rsidRPr="00FD3218">
        <w:rPr>
          <w:rFonts w:ascii="Arial" w:hAnsi="Arial" w:cs="Arial"/>
          <w:sz w:val="22"/>
          <w:szCs w:val="22"/>
        </w:rPr>
        <w:t>precipitatii</w:t>
      </w:r>
      <w:proofErr w:type="spellEnd"/>
      <w:r w:rsidRPr="00FD3218">
        <w:rPr>
          <w:rFonts w:ascii="Arial" w:hAnsi="Arial" w:cs="Arial"/>
          <w:sz w:val="22"/>
          <w:szCs w:val="22"/>
        </w:rPr>
        <w:t xml:space="preserve"> in exces.</w:t>
      </w:r>
    </w:p>
    <w:p w14:paraId="580EDA7D" w14:textId="77777777" w:rsidR="00A460AB" w:rsidRPr="00FD3218" w:rsidRDefault="00A460AB" w:rsidP="00B92F43">
      <w:pPr>
        <w:autoSpaceDE w:val="0"/>
        <w:rPr>
          <w:b/>
          <w:shd w:val="clear" w:color="auto" w:fill="FFFFFF"/>
        </w:rPr>
      </w:pPr>
    </w:p>
    <w:p w14:paraId="4CE0D14A" w14:textId="77777777" w:rsidR="00A460AB" w:rsidRPr="00FD3218" w:rsidRDefault="00A460AB" w:rsidP="00B92F43">
      <w:pPr>
        <w:pStyle w:val="Titlu2"/>
      </w:pPr>
      <w:bookmarkStart w:id="65" w:name="_Toc194321336"/>
      <w:r w:rsidRPr="00FD3218">
        <w:rPr>
          <w:bCs/>
          <w:shd w:val="clear" w:color="auto" w:fill="FFFFFF"/>
        </w:rPr>
        <w:t xml:space="preserve">4.3. </w:t>
      </w:r>
      <w:r w:rsidRPr="00FD3218">
        <w:rPr>
          <w:shd w:val="clear" w:color="auto" w:fill="FFFFFF"/>
        </w:rPr>
        <w:t>SITUATIA UTILITATILOR SI ANALIZA DE CONSUM</w:t>
      </w:r>
      <w:bookmarkEnd w:id="65"/>
    </w:p>
    <w:p w14:paraId="67C9E297" w14:textId="77777777" w:rsidR="00D328C3" w:rsidRPr="00FD3218" w:rsidRDefault="00D328C3" w:rsidP="00D328C3">
      <w:pPr>
        <w:autoSpaceDE w:val="0"/>
        <w:ind w:firstLine="720"/>
      </w:pPr>
      <w:r w:rsidRPr="00FD3218">
        <w:rPr>
          <w:rFonts w:eastAsia="TimesNewRoman"/>
          <w:lang w:eastAsia="ro-RO"/>
        </w:rPr>
        <w:t xml:space="preserve">In prezent, toate cele </w:t>
      </w:r>
      <w:r w:rsidR="00A819A7" w:rsidRPr="00FD3218">
        <w:t>doisprezece</w:t>
      </w:r>
      <w:r w:rsidRPr="00FD3218">
        <w:rPr>
          <w:rFonts w:eastAsia="TimesNewRoman"/>
          <w:lang w:eastAsia="ro-RO"/>
        </w:rPr>
        <w:t xml:space="preserve"> </w:t>
      </w:r>
      <w:proofErr w:type="spellStart"/>
      <w:r w:rsidRPr="00FD3218">
        <w:rPr>
          <w:rFonts w:eastAsia="TimesNewRoman"/>
          <w:lang w:eastAsia="ro-RO"/>
        </w:rPr>
        <w:t>statii</w:t>
      </w:r>
      <w:proofErr w:type="spellEnd"/>
      <w:r w:rsidRPr="00FD3218">
        <w:rPr>
          <w:rFonts w:eastAsia="TimesNewRoman"/>
          <w:lang w:eastAsia="ro-RO"/>
        </w:rPr>
        <w:t xml:space="preserve"> de transformare dispun de </w:t>
      </w:r>
      <w:proofErr w:type="spellStart"/>
      <w:r w:rsidRPr="00FD3218">
        <w:rPr>
          <w:rFonts w:eastAsia="TimesNewRoman"/>
          <w:lang w:eastAsia="ro-RO"/>
        </w:rPr>
        <w:t>urmatoarele</w:t>
      </w:r>
      <w:proofErr w:type="spellEnd"/>
      <w:r w:rsidRPr="00FD3218">
        <w:rPr>
          <w:rFonts w:eastAsia="TimesNewRoman"/>
          <w:lang w:eastAsia="ro-RO"/>
        </w:rPr>
        <w:t xml:space="preserve"> </w:t>
      </w:r>
      <w:proofErr w:type="spellStart"/>
      <w:r w:rsidRPr="00FD3218">
        <w:rPr>
          <w:rFonts w:eastAsia="TimesNewRoman"/>
          <w:lang w:eastAsia="ro-RO"/>
        </w:rPr>
        <w:t>utilitati</w:t>
      </w:r>
      <w:proofErr w:type="spellEnd"/>
      <w:r w:rsidRPr="00FD3218">
        <w:rPr>
          <w:rFonts w:eastAsia="TimesNewRoman"/>
          <w:lang w:eastAsia="ro-RO"/>
        </w:rPr>
        <w:t xml:space="preserve">: </w:t>
      </w:r>
    </w:p>
    <w:p w14:paraId="4706AB79" w14:textId="77777777" w:rsidR="00D328C3" w:rsidRPr="00FD3218" w:rsidRDefault="00D328C3" w:rsidP="00483D28">
      <w:pPr>
        <w:numPr>
          <w:ilvl w:val="0"/>
          <w:numId w:val="25"/>
        </w:numPr>
        <w:tabs>
          <w:tab w:val="left" w:pos="360"/>
        </w:tabs>
        <w:autoSpaceDE w:val="0"/>
        <w:ind w:left="0" w:firstLine="0"/>
      </w:pPr>
      <w:r w:rsidRPr="00FD3218">
        <w:rPr>
          <w:rFonts w:eastAsia="TimesNewRoman"/>
          <w:lang w:eastAsia="ro-RO"/>
        </w:rPr>
        <w:t>alimentare cu energie electrica din transformatoarele de servicii proprii;</w:t>
      </w:r>
    </w:p>
    <w:p w14:paraId="65ED1B05" w14:textId="77777777" w:rsidR="00D328C3" w:rsidRPr="00FD3218" w:rsidRDefault="00D328C3" w:rsidP="00483D28">
      <w:pPr>
        <w:numPr>
          <w:ilvl w:val="0"/>
          <w:numId w:val="25"/>
        </w:numPr>
        <w:tabs>
          <w:tab w:val="left" w:pos="360"/>
        </w:tabs>
        <w:autoSpaceDE w:val="0"/>
        <w:ind w:left="0" w:firstLine="0"/>
      </w:pPr>
      <w:r w:rsidRPr="00FD3218">
        <w:rPr>
          <w:rFonts w:eastAsia="TimesNewRoman"/>
          <w:lang w:eastAsia="ro-RO"/>
        </w:rPr>
        <w:t>alimentare cu apa si canalizare;</w:t>
      </w:r>
    </w:p>
    <w:p w14:paraId="54327564" w14:textId="77777777" w:rsidR="00D328C3" w:rsidRPr="00FD3218" w:rsidRDefault="00D328C3" w:rsidP="00483D28">
      <w:pPr>
        <w:numPr>
          <w:ilvl w:val="0"/>
          <w:numId w:val="25"/>
        </w:numPr>
        <w:tabs>
          <w:tab w:val="left" w:pos="360"/>
        </w:tabs>
        <w:autoSpaceDE w:val="0"/>
        <w:ind w:left="0" w:firstLine="0"/>
      </w:pPr>
      <w:r w:rsidRPr="00FD3218">
        <w:rPr>
          <w:rFonts w:eastAsia="TimesNewRoman"/>
          <w:lang w:eastAsia="ro-RO"/>
        </w:rPr>
        <w:t>servicii de telefonie mobila;</w:t>
      </w:r>
    </w:p>
    <w:p w14:paraId="2ECE70B8" w14:textId="77777777" w:rsidR="00D328C3" w:rsidRPr="00FD3218" w:rsidRDefault="00D328C3" w:rsidP="00483D28">
      <w:pPr>
        <w:numPr>
          <w:ilvl w:val="0"/>
          <w:numId w:val="25"/>
        </w:numPr>
        <w:tabs>
          <w:tab w:val="left" w:pos="360"/>
        </w:tabs>
        <w:autoSpaceDE w:val="0"/>
        <w:ind w:left="0" w:firstLine="0"/>
      </w:pPr>
      <w:proofErr w:type="spellStart"/>
      <w:r w:rsidRPr="00FD3218">
        <w:rPr>
          <w:rFonts w:eastAsia="TimesNewRoman"/>
          <w:lang w:eastAsia="ro-RO"/>
        </w:rPr>
        <w:t>incalzire</w:t>
      </w:r>
      <w:proofErr w:type="spellEnd"/>
      <w:r w:rsidRPr="00FD3218">
        <w:rPr>
          <w:rFonts w:eastAsia="TimesNewRoman"/>
          <w:lang w:eastAsia="ro-RO"/>
        </w:rPr>
        <w:t xml:space="preserve"> cu calorifere cu rezistenta electrica.</w:t>
      </w:r>
    </w:p>
    <w:p w14:paraId="40C71231" w14:textId="77777777" w:rsidR="00D328C3" w:rsidRPr="00FD3218" w:rsidRDefault="00D328C3" w:rsidP="00D328C3">
      <w:pPr>
        <w:autoSpaceDE w:val="0"/>
        <w:ind w:firstLine="720"/>
      </w:pPr>
      <w:r w:rsidRPr="00FD3218">
        <w:rPr>
          <w:rFonts w:eastAsia="TimesNewRoman"/>
          <w:lang w:eastAsia="ro-RO"/>
        </w:rPr>
        <w:t xml:space="preserve">Implementarea proiectului nu va conduce la </w:t>
      </w:r>
      <w:proofErr w:type="spellStart"/>
      <w:r w:rsidRPr="00FD3218">
        <w:rPr>
          <w:rFonts w:eastAsia="TimesNewRoman"/>
          <w:lang w:eastAsia="ro-RO"/>
        </w:rPr>
        <w:t>cresterea</w:t>
      </w:r>
      <w:proofErr w:type="spellEnd"/>
      <w:r w:rsidRPr="00FD3218">
        <w:rPr>
          <w:rFonts w:eastAsia="TimesNewRoman"/>
          <w:lang w:eastAsia="ro-RO"/>
        </w:rPr>
        <w:t xml:space="preserve"> consumurilor cu </w:t>
      </w:r>
      <w:proofErr w:type="spellStart"/>
      <w:r w:rsidRPr="00FD3218">
        <w:rPr>
          <w:rFonts w:eastAsia="TimesNewRoman"/>
          <w:lang w:eastAsia="ro-RO"/>
        </w:rPr>
        <w:t>utilitatile</w:t>
      </w:r>
      <w:proofErr w:type="spellEnd"/>
      <w:r w:rsidRPr="00FD3218">
        <w:rPr>
          <w:rFonts w:eastAsia="TimesNewRoman"/>
          <w:lang w:eastAsia="ro-RO"/>
        </w:rPr>
        <w:t xml:space="preserve">. </w:t>
      </w:r>
    </w:p>
    <w:p w14:paraId="3011C95A" w14:textId="77777777" w:rsidR="00D328C3" w:rsidRPr="00FD3218" w:rsidRDefault="00D328C3" w:rsidP="00B92F43">
      <w:pPr>
        <w:autoSpaceDE w:val="0"/>
        <w:rPr>
          <w:rFonts w:eastAsia="TimesNewRoman"/>
          <w:b/>
          <w:iCs/>
          <w:shd w:val="clear" w:color="auto" w:fill="FFFFFF"/>
        </w:rPr>
      </w:pPr>
    </w:p>
    <w:p w14:paraId="35665C96" w14:textId="77777777" w:rsidR="00A460AB" w:rsidRPr="00FD3218" w:rsidRDefault="00A460AB" w:rsidP="00B92F43">
      <w:pPr>
        <w:pStyle w:val="Titlu2"/>
      </w:pPr>
      <w:bookmarkStart w:id="66" w:name="_Toc194321337"/>
      <w:r w:rsidRPr="00FD3218">
        <w:rPr>
          <w:bCs/>
          <w:shd w:val="clear" w:color="auto" w:fill="FFFFFF"/>
        </w:rPr>
        <w:t xml:space="preserve">4.4. </w:t>
      </w:r>
      <w:r w:rsidRPr="00FD3218">
        <w:rPr>
          <w:shd w:val="clear" w:color="auto" w:fill="FFFFFF"/>
        </w:rPr>
        <w:t>SUSTENABILITATEA REALIZARII OBIECTIVULUI DE INVESTITII</w:t>
      </w:r>
      <w:bookmarkEnd w:id="66"/>
    </w:p>
    <w:p w14:paraId="32FAA6A2" w14:textId="77777777" w:rsidR="00A460AB" w:rsidRPr="00FD3218" w:rsidRDefault="00A460AB" w:rsidP="00B92F43">
      <w:pPr>
        <w:autoSpaceDE w:val="0"/>
        <w:rPr>
          <w:b/>
          <w:shd w:val="clear" w:color="auto" w:fill="FFFFFF"/>
        </w:rPr>
      </w:pPr>
    </w:p>
    <w:p w14:paraId="54D75AE9" w14:textId="77777777" w:rsidR="00A460AB" w:rsidRPr="00FD3218" w:rsidRDefault="00A460AB" w:rsidP="00B92F43">
      <w:pPr>
        <w:pStyle w:val="Titlu3"/>
        <w:rPr>
          <w:color w:val="auto"/>
        </w:rPr>
      </w:pPr>
      <w:bookmarkStart w:id="67" w:name="_Toc194321338"/>
      <w:r w:rsidRPr="00FD3218">
        <w:rPr>
          <w:bCs/>
          <w:color w:val="auto"/>
          <w:shd w:val="clear" w:color="auto" w:fill="FFFFFF"/>
        </w:rPr>
        <w:t>4.4.a. I</w:t>
      </w:r>
      <w:r w:rsidRPr="00FD3218">
        <w:rPr>
          <w:color w:val="auto"/>
          <w:shd w:val="clear" w:color="auto" w:fill="FFFFFF"/>
        </w:rPr>
        <w:t xml:space="preserve">mpactul social si cultural, egalitatea de </w:t>
      </w:r>
      <w:proofErr w:type="spellStart"/>
      <w:r w:rsidRPr="00FD3218">
        <w:rPr>
          <w:color w:val="auto"/>
          <w:shd w:val="clear" w:color="auto" w:fill="FFFFFF"/>
        </w:rPr>
        <w:t>sanse</w:t>
      </w:r>
      <w:bookmarkEnd w:id="67"/>
      <w:proofErr w:type="spellEnd"/>
    </w:p>
    <w:p w14:paraId="64C7701D" w14:textId="77777777" w:rsidR="00C87C44" w:rsidRPr="00FD3218" w:rsidRDefault="00C87C44" w:rsidP="00C87C44">
      <w:pPr>
        <w:widowControl w:val="0"/>
        <w:shd w:val="clear" w:color="auto" w:fill="FFFFFF"/>
        <w:ind w:firstLine="720"/>
        <w:contextualSpacing/>
        <w:rPr>
          <w:lang w:eastAsia="ja-JP"/>
        </w:rPr>
      </w:pPr>
      <w:proofErr w:type="spellStart"/>
      <w:r w:rsidRPr="00FD3218">
        <w:t>Lucrarile</w:t>
      </w:r>
      <w:proofErr w:type="spellEnd"/>
      <w:r w:rsidRPr="00FD3218">
        <w:t xml:space="preserve"> propuse respecta </w:t>
      </w:r>
      <w:proofErr w:type="spellStart"/>
      <w:r w:rsidRPr="00FD3218">
        <w:t>reglementarile</w:t>
      </w:r>
      <w:proofErr w:type="spellEnd"/>
      <w:r w:rsidRPr="00FD3218">
        <w:t xml:space="preserve"> </w:t>
      </w:r>
      <w:proofErr w:type="spellStart"/>
      <w:r w:rsidRPr="00FD3218">
        <w:t>nationale</w:t>
      </w:r>
      <w:proofErr w:type="spellEnd"/>
      <w:r w:rsidRPr="00FD3218">
        <w:t xml:space="preserve"> si comunitare privind </w:t>
      </w:r>
      <w:proofErr w:type="spellStart"/>
      <w:r w:rsidRPr="00FD3218">
        <w:t>protectia</w:t>
      </w:r>
      <w:proofErr w:type="spellEnd"/>
      <w:r w:rsidRPr="00FD3218">
        <w:t xml:space="preserve"> mediului, </w:t>
      </w:r>
      <w:proofErr w:type="spellStart"/>
      <w:r w:rsidRPr="00FD3218">
        <w:t>achizitiile</w:t>
      </w:r>
      <w:proofErr w:type="spellEnd"/>
      <w:r w:rsidRPr="00FD3218">
        <w:t xml:space="preserve"> publice, informarea si publicitatea, egalitatea de </w:t>
      </w:r>
      <w:proofErr w:type="spellStart"/>
      <w:r w:rsidRPr="00FD3218">
        <w:t>sanse</w:t>
      </w:r>
      <w:proofErr w:type="spellEnd"/>
      <w:r w:rsidRPr="00FD3218">
        <w:rPr>
          <w:rFonts w:eastAsia="Times New Roman"/>
          <w:lang w:eastAsia="ro-RO"/>
        </w:rPr>
        <w:t>.</w:t>
      </w:r>
    </w:p>
    <w:p w14:paraId="5224EFB6" w14:textId="77777777" w:rsidR="00A460AB" w:rsidRPr="00FD3218" w:rsidRDefault="00A460AB" w:rsidP="00B92F43">
      <w:pPr>
        <w:autoSpaceDE w:val="0"/>
        <w:rPr>
          <w:rFonts w:eastAsia="Times New Roman"/>
          <w:u w:val="single"/>
          <w:lang w:eastAsia="ro-RO"/>
        </w:rPr>
      </w:pPr>
    </w:p>
    <w:p w14:paraId="6E0CF786" w14:textId="77777777" w:rsidR="00A460AB" w:rsidRPr="00FD3218" w:rsidRDefault="00A460AB" w:rsidP="00B92F43">
      <w:pPr>
        <w:pStyle w:val="Titlu3"/>
        <w:rPr>
          <w:color w:val="auto"/>
        </w:rPr>
      </w:pPr>
      <w:bookmarkStart w:id="68" w:name="_Toc194321339"/>
      <w:r w:rsidRPr="00FD3218">
        <w:rPr>
          <w:bCs/>
          <w:color w:val="auto"/>
          <w:shd w:val="clear" w:color="auto" w:fill="FFFFFF"/>
        </w:rPr>
        <w:t xml:space="preserve">4.4.b. </w:t>
      </w:r>
      <w:proofErr w:type="spellStart"/>
      <w:r w:rsidRPr="00FD3218">
        <w:rPr>
          <w:bCs/>
          <w:color w:val="auto"/>
          <w:shd w:val="clear" w:color="auto" w:fill="FFFFFF"/>
        </w:rPr>
        <w:t>E</w:t>
      </w:r>
      <w:r w:rsidRPr="00FD3218">
        <w:rPr>
          <w:color w:val="auto"/>
          <w:shd w:val="clear" w:color="auto" w:fill="FFFFFF"/>
        </w:rPr>
        <w:t>stimari</w:t>
      </w:r>
      <w:proofErr w:type="spellEnd"/>
      <w:r w:rsidRPr="00FD3218">
        <w:rPr>
          <w:color w:val="auto"/>
          <w:shd w:val="clear" w:color="auto" w:fill="FFFFFF"/>
        </w:rPr>
        <w:t xml:space="preserve"> privind </w:t>
      </w:r>
      <w:proofErr w:type="spellStart"/>
      <w:r w:rsidRPr="00FD3218">
        <w:rPr>
          <w:color w:val="auto"/>
          <w:shd w:val="clear" w:color="auto" w:fill="FFFFFF"/>
        </w:rPr>
        <w:t>forta</w:t>
      </w:r>
      <w:proofErr w:type="spellEnd"/>
      <w:r w:rsidRPr="00FD3218">
        <w:rPr>
          <w:color w:val="auto"/>
          <w:shd w:val="clear" w:color="auto" w:fill="FFFFFF"/>
        </w:rPr>
        <w:t xml:space="preserve"> de munca ocupata prin realizarea </w:t>
      </w:r>
      <w:proofErr w:type="spellStart"/>
      <w:r w:rsidRPr="00FD3218">
        <w:rPr>
          <w:color w:val="auto"/>
          <w:shd w:val="clear" w:color="auto" w:fill="FFFFFF"/>
        </w:rPr>
        <w:t>investitiei</w:t>
      </w:r>
      <w:proofErr w:type="spellEnd"/>
      <w:r w:rsidRPr="00FD3218">
        <w:rPr>
          <w:color w:val="auto"/>
          <w:shd w:val="clear" w:color="auto" w:fill="FFFFFF"/>
        </w:rPr>
        <w:t>: in faza de realizare, in faza de operare</w:t>
      </w:r>
      <w:bookmarkEnd w:id="68"/>
    </w:p>
    <w:p w14:paraId="0280CACA" w14:textId="77777777" w:rsidR="00C87C44" w:rsidRPr="00FD3218" w:rsidRDefault="00C87C44" w:rsidP="00C87C44">
      <w:pPr>
        <w:ind w:firstLine="720"/>
        <w:rPr>
          <w:lang w:eastAsia="ja-JP"/>
        </w:rPr>
      </w:pPr>
      <w:proofErr w:type="spellStart"/>
      <w:r w:rsidRPr="00FD3218">
        <w:t>Numar</w:t>
      </w:r>
      <w:proofErr w:type="spellEnd"/>
      <w:r w:rsidRPr="00FD3218">
        <w:t xml:space="preserve"> de locuri de munca create in faza de </w:t>
      </w:r>
      <w:proofErr w:type="spellStart"/>
      <w:r w:rsidRPr="00FD3218">
        <w:t>executie</w:t>
      </w:r>
      <w:proofErr w:type="spellEnd"/>
      <w:r w:rsidRPr="00FD3218">
        <w:t xml:space="preserve">: </w:t>
      </w:r>
      <w:proofErr w:type="spellStart"/>
      <w:r w:rsidRPr="00FD3218">
        <w:rPr>
          <w:lang w:eastAsia="ro-RO"/>
        </w:rPr>
        <w:t>numarul</w:t>
      </w:r>
      <w:proofErr w:type="spellEnd"/>
      <w:r w:rsidRPr="00FD3218">
        <w:rPr>
          <w:lang w:eastAsia="ro-RO"/>
        </w:rPr>
        <w:t xml:space="preserve"> locurilor de munca create pe perioada </w:t>
      </w:r>
      <w:proofErr w:type="spellStart"/>
      <w:r w:rsidRPr="00FD3218">
        <w:rPr>
          <w:lang w:eastAsia="ro-RO"/>
        </w:rPr>
        <w:t>executiei</w:t>
      </w:r>
      <w:proofErr w:type="spellEnd"/>
      <w:r w:rsidRPr="00FD3218">
        <w:rPr>
          <w:lang w:eastAsia="ro-RO"/>
        </w:rPr>
        <w:t xml:space="preserve"> este responsabilitatea ofertantului care va executa lucrarea.</w:t>
      </w:r>
    </w:p>
    <w:p w14:paraId="21F06BA5" w14:textId="77777777" w:rsidR="003817DD" w:rsidRPr="00FD3218" w:rsidRDefault="00C87C44" w:rsidP="00C87C44">
      <w:pPr>
        <w:ind w:firstLine="720"/>
        <w:rPr>
          <w:lang w:eastAsia="ro-RO"/>
        </w:rPr>
      </w:pPr>
      <w:proofErr w:type="spellStart"/>
      <w:r w:rsidRPr="00FD3218">
        <w:t>Numar</w:t>
      </w:r>
      <w:proofErr w:type="spellEnd"/>
      <w:r w:rsidRPr="00FD3218">
        <w:t xml:space="preserve"> de locuri de munca create in faza de operare: p</w:t>
      </w:r>
      <w:r w:rsidRPr="00FD3218">
        <w:rPr>
          <w:lang w:eastAsia="ro-RO"/>
        </w:rPr>
        <w:t xml:space="preserve">rin </w:t>
      </w:r>
      <w:proofErr w:type="spellStart"/>
      <w:r w:rsidRPr="00FD3218">
        <w:rPr>
          <w:lang w:eastAsia="ro-RO"/>
        </w:rPr>
        <w:t>relizarea</w:t>
      </w:r>
      <w:proofErr w:type="spellEnd"/>
      <w:r w:rsidRPr="00FD3218">
        <w:rPr>
          <w:lang w:eastAsia="ro-RO"/>
        </w:rPr>
        <w:t xml:space="preserve"> obiectivelor/</w:t>
      </w:r>
      <w:proofErr w:type="spellStart"/>
      <w:r w:rsidRPr="00FD3218">
        <w:rPr>
          <w:lang w:eastAsia="ro-RO"/>
        </w:rPr>
        <w:t>lucrarilor</w:t>
      </w:r>
      <w:proofErr w:type="spellEnd"/>
      <w:r w:rsidRPr="00FD3218">
        <w:rPr>
          <w:lang w:eastAsia="ro-RO"/>
        </w:rPr>
        <w:t xml:space="preserve"> din prezenta </w:t>
      </w:r>
      <w:proofErr w:type="spellStart"/>
      <w:r w:rsidRPr="00FD3218">
        <w:rPr>
          <w:lang w:eastAsia="ro-RO"/>
        </w:rPr>
        <w:t>documentie</w:t>
      </w:r>
      <w:proofErr w:type="spellEnd"/>
      <w:r w:rsidRPr="00FD3218">
        <w:rPr>
          <w:lang w:eastAsia="ro-RO"/>
        </w:rPr>
        <w:t xml:space="preserve"> </w:t>
      </w:r>
      <w:proofErr w:type="spellStart"/>
      <w:r w:rsidRPr="00FD3218">
        <w:rPr>
          <w:lang w:eastAsia="ro-RO"/>
        </w:rPr>
        <w:t>tehnico</w:t>
      </w:r>
      <w:proofErr w:type="spellEnd"/>
      <w:r w:rsidRPr="00FD3218">
        <w:rPr>
          <w:lang w:eastAsia="ro-RO"/>
        </w:rPr>
        <w:t xml:space="preserve">-economica nu se </w:t>
      </w:r>
      <w:proofErr w:type="spellStart"/>
      <w:r w:rsidRPr="00FD3218">
        <w:rPr>
          <w:lang w:eastAsia="ro-RO"/>
        </w:rPr>
        <w:t>creaza</w:t>
      </w:r>
      <w:proofErr w:type="spellEnd"/>
      <w:r w:rsidRPr="00FD3218">
        <w:rPr>
          <w:lang w:eastAsia="ro-RO"/>
        </w:rPr>
        <w:t xml:space="preserve"> locuri de munca in faza de operare. </w:t>
      </w:r>
    </w:p>
    <w:p w14:paraId="1F5E5EA1" w14:textId="77777777" w:rsidR="00C87C44" w:rsidRPr="00FD3218" w:rsidRDefault="00C87C44" w:rsidP="00C87C44">
      <w:pPr>
        <w:ind w:firstLine="720"/>
      </w:pPr>
      <w:r w:rsidRPr="00FD3218">
        <w:rPr>
          <w:lang w:eastAsia="ro-RO"/>
        </w:rPr>
        <w:t xml:space="preserve">Exploatarea si </w:t>
      </w:r>
      <w:proofErr w:type="spellStart"/>
      <w:r w:rsidRPr="00FD3218">
        <w:rPr>
          <w:lang w:eastAsia="ro-RO"/>
        </w:rPr>
        <w:t>mentenanta</w:t>
      </w:r>
      <w:proofErr w:type="spellEnd"/>
      <w:r w:rsidRPr="00FD3218">
        <w:rPr>
          <w:lang w:eastAsia="ro-RO"/>
        </w:rPr>
        <w:t xml:space="preserve"> </w:t>
      </w:r>
      <w:proofErr w:type="spellStart"/>
      <w:r w:rsidRPr="00FD3218">
        <w:rPr>
          <w:lang w:eastAsia="ro-RO"/>
        </w:rPr>
        <w:t>instalatiilor</w:t>
      </w:r>
      <w:proofErr w:type="spellEnd"/>
      <w:r w:rsidRPr="00FD3218">
        <w:rPr>
          <w:lang w:eastAsia="ro-RO"/>
        </w:rPr>
        <w:t xml:space="preserve"> proiectate care fac obiectul prezentei </w:t>
      </w:r>
      <w:proofErr w:type="spellStart"/>
      <w:r w:rsidRPr="00FD3218">
        <w:rPr>
          <w:lang w:eastAsia="ro-RO"/>
        </w:rPr>
        <w:t>investitii</w:t>
      </w:r>
      <w:proofErr w:type="spellEnd"/>
      <w:r w:rsidRPr="00FD3218">
        <w:rPr>
          <w:lang w:eastAsia="ro-RO"/>
        </w:rPr>
        <w:t xml:space="preserve"> se vor face cu personalul propriu al DELGAZ GRID.</w:t>
      </w:r>
    </w:p>
    <w:p w14:paraId="02610E20" w14:textId="77777777" w:rsidR="00A460AB" w:rsidRPr="00FD3218" w:rsidRDefault="00A460AB" w:rsidP="00B92F43">
      <w:pPr>
        <w:autoSpaceDE w:val="0"/>
        <w:contextualSpacing/>
        <w:rPr>
          <w:rFonts w:eastAsia="TimesNewRoman"/>
          <w:b/>
          <w:shd w:val="clear" w:color="auto" w:fill="FFFFFF"/>
          <w:lang w:eastAsia="ro-RO"/>
        </w:rPr>
      </w:pPr>
    </w:p>
    <w:p w14:paraId="6067879D" w14:textId="77777777" w:rsidR="00A460AB" w:rsidRPr="00FD3218" w:rsidRDefault="00A460AB" w:rsidP="00B92F43">
      <w:pPr>
        <w:pStyle w:val="Titlu3"/>
        <w:rPr>
          <w:color w:val="auto"/>
        </w:rPr>
      </w:pPr>
      <w:bookmarkStart w:id="69" w:name="_Toc194321340"/>
      <w:r w:rsidRPr="00FD3218">
        <w:rPr>
          <w:color w:val="auto"/>
          <w:shd w:val="clear" w:color="auto" w:fill="FFFFFF"/>
        </w:rPr>
        <w:t>4.4.</w:t>
      </w:r>
      <w:r w:rsidRPr="00FD3218">
        <w:rPr>
          <w:bCs/>
          <w:color w:val="auto"/>
          <w:shd w:val="clear" w:color="auto" w:fill="FFFFFF"/>
        </w:rPr>
        <w:t>c.</w:t>
      </w:r>
      <w:r w:rsidRPr="00FD3218">
        <w:rPr>
          <w:color w:val="auto"/>
          <w:bdr w:val="dotted" w:sz="6" w:space="0" w:color="FEFEFE"/>
          <w:shd w:val="clear" w:color="auto" w:fill="FFFFFF"/>
        </w:rPr>
        <w:t xml:space="preserve"> I</w:t>
      </w:r>
      <w:r w:rsidRPr="00FD3218">
        <w:rPr>
          <w:color w:val="auto"/>
          <w:shd w:val="clear" w:color="auto" w:fill="FFFFFF"/>
        </w:rPr>
        <w:t xml:space="preserve">mpactul asupra factorilor de mediu, inclusiv impactul asupra </w:t>
      </w:r>
      <w:proofErr w:type="spellStart"/>
      <w:r w:rsidRPr="00FD3218">
        <w:rPr>
          <w:color w:val="auto"/>
          <w:shd w:val="clear" w:color="auto" w:fill="FFFFFF"/>
        </w:rPr>
        <w:t>biodiversitatii</w:t>
      </w:r>
      <w:proofErr w:type="spellEnd"/>
      <w:r w:rsidRPr="00FD3218">
        <w:rPr>
          <w:color w:val="auto"/>
          <w:shd w:val="clear" w:color="auto" w:fill="FFFFFF"/>
        </w:rPr>
        <w:t xml:space="preserve"> si a siturilor protejate</w:t>
      </w:r>
      <w:bookmarkEnd w:id="69"/>
    </w:p>
    <w:p w14:paraId="7ECA6F65" w14:textId="77777777" w:rsidR="00C87C44" w:rsidRPr="00FD3218" w:rsidRDefault="00C87C44" w:rsidP="00C87C44">
      <w:pPr>
        <w:autoSpaceDE w:val="0"/>
        <w:ind w:firstLine="720"/>
      </w:pPr>
      <w:proofErr w:type="spellStart"/>
      <w:r w:rsidRPr="00FD3218">
        <w:rPr>
          <w:rFonts w:eastAsia="TimesNewRoman"/>
          <w:lang w:eastAsia="ro-RO"/>
        </w:rPr>
        <w:t>Documentatia</w:t>
      </w:r>
      <w:proofErr w:type="spellEnd"/>
      <w:r w:rsidRPr="00FD3218">
        <w:rPr>
          <w:rFonts w:eastAsia="TimesNewRoman"/>
          <w:lang w:eastAsia="ro-RO"/>
        </w:rPr>
        <w:t xml:space="preserve"> s-a </w:t>
      </w:r>
      <w:proofErr w:type="spellStart"/>
      <w:r w:rsidRPr="00FD3218">
        <w:rPr>
          <w:rFonts w:eastAsia="TimesNewRoman"/>
          <w:lang w:eastAsia="ro-RO"/>
        </w:rPr>
        <w:t>intocmit</w:t>
      </w:r>
      <w:proofErr w:type="spellEnd"/>
      <w:r w:rsidRPr="00FD3218">
        <w:rPr>
          <w:rFonts w:eastAsia="TimesNewRoman"/>
          <w:lang w:eastAsia="ro-RO"/>
        </w:rPr>
        <w:t xml:space="preserve"> in conformitate cu prevederile O.U.G. nr. 195/22.12.2005 privind </w:t>
      </w:r>
      <w:proofErr w:type="spellStart"/>
      <w:r w:rsidRPr="00FD3218">
        <w:rPr>
          <w:rFonts w:eastAsia="TimesNewRoman"/>
          <w:lang w:eastAsia="ro-RO"/>
        </w:rPr>
        <w:t>protectia</w:t>
      </w:r>
      <w:proofErr w:type="spellEnd"/>
      <w:r w:rsidRPr="00FD3218">
        <w:rPr>
          <w:rFonts w:eastAsia="TimesNewRoman"/>
          <w:lang w:eastAsia="ro-RO"/>
        </w:rPr>
        <w:t xml:space="preserve"> mediului si a Legii 265/2006 care aproba OUG 195/2005.</w:t>
      </w:r>
    </w:p>
    <w:p w14:paraId="372072F9" w14:textId="77777777" w:rsidR="00C87C44" w:rsidRPr="00FD3218" w:rsidRDefault="00C87C44" w:rsidP="00C87C44">
      <w:pPr>
        <w:autoSpaceDE w:val="0"/>
        <w:ind w:firstLine="720"/>
      </w:pPr>
      <w:proofErr w:type="spellStart"/>
      <w:r w:rsidRPr="00FD3218">
        <w:rPr>
          <w:rFonts w:eastAsia="TimesNewRoman"/>
          <w:lang w:eastAsia="ro-RO"/>
        </w:rPr>
        <w:t>Instalatiile</w:t>
      </w:r>
      <w:proofErr w:type="spellEnd"/>
      <w:r w:rsidRPr="00FD3218">
        <w:rPr>
          <w:rFonts w:eastAsia="TimesNewRoman"/>
          <w:lang w:eastAsia="ro-RO"/>
        </w:rPr>
        <w:t xml:space="preserve"> electrice proiectate nu impun luarea de masuri speciale pentru </w:t>
      </w:r>
      <w:proofErr w:type="spellStart"/>
      <w:r w:rsidRPr="00FD3218">
        <w:rPr>
          <w:rFonts w:eastAsia="TimesNewRoman"/>
          <w:lang w:eastAsia="ro-RO"/>
        </w:rPr>
        <w:t>protectia</w:t>
      </w:r>
      <w:proofErr w:type="spellEnd"/>
      <w:r w:rsidRPr="00FD3218">
        <w:rPr>
          <w:rFonts w:eastAsia="TimesNewRoman"/>
          <w:lang w:eastAsia="ro-RO"/>
        </w:rPr>
        <w:t xml:space="preserve"> mediului. </w:t>
      </w:r>
      <w:proofErr w:type="spellStart"/>
      <w:r w:rsidRPr="00FD3218">
        <w:rPr>
          <w:rFonts w:eastAsia="TimesNewRoman"/>
          <w:lang w:eastAsia="ro-RO"/>
        </w:rPr>
        <w:t>Lucrarile</w:t>
      </w:r>
      <w:proofErr w:type="spellEnd"/>
      <w:r w:rsidRPr="00FD3218">
        <w:rPr>
          <w:rFonts w:eastAsia="TimesNewRoman"/>
          <w:lang w:eastAsia="ro-RO"/>
        </w:rPr>
        <w:t xml:space="preserve"> proiectate nu </w:t>
      </w:r>
      <w:proofErr w:type="spellStart"/>
      <w:r w:rsidRPr="00FD3218">
        <w:rPr>
          <w:rFonts w:eastAsia="TimesNewRoman"/>
          <w:lang w:eastAsia="ro-RO"/>
        </w:rPr>
        <w:t>afecteaza</w:t>
      </w:r>
      <w:proofErr w:type="spellEnd"/>
      <w:r w:rsidRPr="00FD3218">
        <w:rPr>
          <w:rFonts w:eastAsia="TimesNewRoman"/>
          <w:lang w:eastAsia="ro-RO"/>
        </w:rPr>
        <w:t xml:space="preserve"> mediul </w:t>
      </w:r>
      <w:proofErr w:type="spellStart"/>
      <w:r w:rsidRPr="00FD3218">
        <w:rPr>
          <w:rFonts w:eastAsia="TimesNewRoman"/>
          <w:lang w:eastAsia="ro-RO"/>
        </w:rPr>
        <w:t>inconjurator</w:t>
      </w:r>
      <w:proofErr w:type="spellEnd"/>
      <w:r w:rsidRPr="00FD3218">
        <w:rPr>
          <w:rFonts w:eastAsia="TimesNewRoman"/>
          <w:lang w:eastAsia="ro-RO"/>
        </w:rPr>
        <w:t xml:space="preserve"> si nu constituie surse de poluare. </w:t>
      </w:r>
    </w:p>
    <w:p w14:paraId="72E788E7" w14:textId="77777777" w:rsidR="00C87C44" w:rsidRPr="00FD3218" w:rsidRDefault="00C87C44" w:rsidP="00C87C44">
      <w:pPr>
        <w:autoSpaceDE w:val="0"/>
        <w:ind w:firstLine="720"/>
      </w:pPr>
      <w:r w:rsidRPr="00FD3218">
        <w:rPr>
          <w:rFonts w:eastAsia="TimesNewRoman"/>
          <w:lang w:eastAsia="ro-RO"/>
        </w:rPr>
        <w:t xml:space="preserve">Utilajele si echipamentele tehnologice care sunt incluse in </w:t>
      </w:r>
      <w:proofErr w:type="spellStart"/>
      <w:r w:rsidRPr="00FD3218">
        <w:rPr>
          <w:rFonts w:eastAsia="TimesNewRoman"/>
          <w:lang w:eastAsia="ro-RO"/>
        </w:rPr>
        <w:t>documentatie</w:t>
      </w:r>
      <w:proofErr w:type="spellEnd"/>
      <w:r w:rsidRPr="00FD3218">
        <w:rPr>
          <w:rFonts w:eastAsia="TimesNewRoman"/>
          <w:lang w:eastAsia="ro-RO"/>
        </w:rPr>
        <w:t xml:space="preserve"> sunt economice energetic, nepoluante, impactul lor cu mediul fiind nesemnificativ, </w:t>
      </w:r>
      <w:proofErr w:type="spellStart"/>
      <w:r w:rsidRPr="00FD3218">
        <w:rPr>
          <w:rFonts w:eastAsia="TimesNewRoman"/>
          <w:lang w:eastAsia="ro-RO"/>
        </w:rPr>
        <w:t>atat</w:t>
      </w:r>
      <w:proofErr w:type="spellEnd"/>
      <w:r w:rsidRPr="00FD3218">
        <w:rPr>
          <w:rFonts w:eastAsia="TimesNewRoman"/>
          <w:lang w:eastAsia="ro-RO"/>
        </w:rPr>
        <w:t xml:space="preserve"> in timpul </w:t>
      </w:r>
      <w:proofErr w:type="spellStart"/>
      <w:r w:rsidRPr="00FD3218">
        <w:rPr>
          <w:rFonts w:eastAsia="TimesNewRoman"/>
          <w:lang w:eastAsia="ro-RO"/>
        </w:rPr>
        <w:t>functionarii</w:t>
      </w:r>
      <w:proofErr w:type="spellEnd"/>
      <w:r w:rsidRPr="00FD3218">
        <w:rPr>
          <w:rFonts w:eastAsia="TimesNewRoman"/>
          <w:lang w:eastAsia="ro-RO"/>
        </w:rPr>
        <w:t xml:space="preserve"> cat si la </w:t>
      </w:r>
      <w:proofErr w:type="spellStart"/>
      <w:r w:rsidRPr="00FD3218">
        <w:rPr>
          <w:rFonts w:eastAsia="TimesNewRoman"/>
          <w:lang w:eastAsia="ro-RO"/>
        </w:rPr>
        <w:t>sfarsitul</w:t>
      </w:r>
      <w:proofErr w:type="spellEnd"/>
      <w:r w:rsidRPr="00FD3218">
        <w:rPr>
          <w:rFonts w:eastAsia="TimesNewRoman"/>
          <w:lang w:eastAsia="ro-RO"/>
        </w:rPr>
        <w:t xml:space="preserve"> duratei normate de vita, atunci </w:t>
      </w:r>
      <w:proofErr w:type="spellStart"/>
      <w:r w:rsidRPr="00FD3218">
        <w:rPr>
          <w:rFonts w:eastAsia="TimesNewRoman"/>
          <w:lang w:eastAsia="ro-RO"/>
        </w:rPr>
        <w:t>cand</w:t>
      </w:r>
      <w:proofErr w:type="spellEnd"/>
      <w:r w:rsidRPr="00FD3218">
        <w:rPr>
          <w:rFonts w:eastAsia="TimesNewRoman"/>
          <w:lang w:eastAsia="ro-RO"/>
        </w:rPr>
        <w:t xml:space="preserve"> se vor elimina.</w:t>
      </w:r>
    </w:p>
    <w:p w14:paraId="377C0CF1" w14:textId="77777777" w:rsidR="00C87C44" w:rsidRPr="00FD3218" w:rsidRDefault="00C87C44" w:rsidP="00C87C44">
      <w:pPr>
        <w:autoSpaceDE w:val="0"/>
        <w:rPr>
          <w:rFonts w:eastAsia="TimesNewRoman"/>
          <w:lang w:eastAsia="ro-RO"/>
        </w:rPr>
      </w:pPr>
    </w:p>
    <w:p w14:paraId="2D093951" w14:textId="77777777" w:rsidR="00C87C44" w:rsidRPr="00FD3218" w:rsidRDefault="00C87C44" w:rsidP="00C87C44">
      <w:pPr>
        <w:autoSpaceDE w:val="0"/>
      </w:pPr>
      <w:proofErr w:type="spellStart"/>
      <w:r w:rsidRPr="00FD3218">
        <w:rPr>
          <w:rFonts w:eastAsia="TimesNewRoman"/>
          <w:b/>
          <w:bCs/>
          <w:lang w:eastAsia="ro-RO"/>
        </w:rPr>
        <w:t>Protectia</w:t>
      </w:r>
      <w:proofErr w:type="spellEnd"/>
      <w:r w:rsidRPr="00FD3218">
        <w:rPr>
          <w:rFonts w:eastAsia="TimesNewRoman"/>
          <w:b/>
          <w:bCs/>
          <w:lang w:eastAsia="ro-RO"/>
        </w:rPr>
        <w:t xml:space="preserve"> </w:t>
      </w:r>
      <w:proofErr w:type="spellStart"/>
      <w:r w:rsidRPr="00FD3218">
        <w:rPr>
          <w:rFonts w:eastAsia="TimesNewRoman"/>
          <w:b/>
          <w:bCs/>
          <w:lang w:eastAsia="ro-RO"/>
        </w:rPr>
        <w:t>calitatii</w:t>
      </w:r>
      <w:proofErr w:type="spellEnd"/>
      <w:r w:rsidRPr="00FD3218">
        <w:rPr>
          <w:rFonts w:eastAsia="TimesNewRoman"/>
          <w:b/>
          <w:bCs/>
          <w:lang w:eastAsia="ro-RO"/>
        </w:rPr>
        <w:t xml:space="preserve"> apei</w:t>
      </w:r>
      <w:r w:rsidRPr="00FD3218">
        <w:rPr>
          <w:rFonts w:eastAsia="TimesNewRoman"/>
          <w:lang w:eastAsia="ro-RO"/>
        </w:rPr>
        <w:t xml:space="preserve">: Procesul tehnologic specific </w:t>
      </w:r>
      <w:proofErr w:type="spellStart"/>
      <w:r w:rsidRPr="00FD3218">
        <w:rPr>
          <w:rFonts w:eastAsia="TimesNewRoman"/>
          <w:lang w:eastAsia="ro-RO"/>
        </w:rPr>
        <w:t>lucrarilor</w:t>
      </w:r>
      <w:proofErr w:type="spellEnd"/>
      <w:r w:rsidRPr="00FD3218">
        <w:rPr>
          <w:rFonts w:eastAsia="TimesNewRoman"/>
          <w:lang w:eastAsia="ro-RO"/>
        </w:rPr>
        <w:t xml:space="preserve"> de </w:t>
      </w:r>
      <w:proofErr w:type="spellStart"/>
      <w:r w:rsidRPr="00FD3218">
        <w:rPr>
          <w:rFonts w:eastAsia="TimesNewRoman"/>
          <w:lang w:eastAsia="ro-RO"/>
        </w:rPr>
        <w:t>retele</w:t>
      </w:r>
      <w:proofErr w:type="spellEnd"/>
      <w:r w:rsidRPr="00FD3218">
        <w:rPr>
          <w:rFonts w:eastAsia="TimesNewRoman"/>
          <w:lang w:eastAsia="ro-RO"/>
        </w:rPr>
        <w:t xml:space="preserve"> electrice nu are impact asupra </w:t>
      </w:r>
      <w:proofErr w:type="spellStart"/>
      <w:r w:rsidRPr="00FD3218">
        <w:rPr>
          <w:rFonts w:eastAsia="TimesNewRoman"/>
          <w:lang w:eastAsia="ro-RO"/>
        </w:rPr>
        <w:t>calitatii</w:t>
      </w:r>
      <w:proofErr w:type="spellEnd"/>
      <w:r w:rsidRPr="00FD3218">
        <w:rPr>
          <w:rFonts w:eastAsia="TimesNewRoman"/>
          <w:lang w:eastAsia="ro-RO"/>
        </w:rPr>
        <w:t xml:space="preserve"> apei.</w:t>
      </w:r>
    </w:p>
    <w:p w14:paraId="55E8A201" w14:textId="77777777" w:rsidR="00C87C44" w:rsidRPr="00FD3218" w:rsidRDefault="00C87C44" w:rsidP="00C87C44">
      <w:pPr>
        <w:autoSpaceDE w:val="0"/>
        <w:rPr>
          <w:rFonts w:eastAsia="TimesNewRoman"/>
          <w:lang w:eastAsia="ro-RO"/>
        </w:rPr>
      </w:pPr>
    </w:p>
    <w:p w14:paraId="589BE870" w14:textId="77777777" w:rsidR="00C87C44" w:rsidRPr="00FD3218" w:rsidRDefault="00C87C44" w:rsidP="00C87C44">
      <w:pPr>
        <w:autoSpaceDE w:val="0"/>
      </w:pPr>
      <w:proofErr w:type="spellStart"/>
      <w:r w:rsidRPr="00FD3218">
        <w:rPr>
          <w:rFonts w:eastAsia="TimesNewRoman"/>
          <w:b/>
          <w:bCs/>
          <w:lang w:eastAsia="ro-RO"/>
        </w:rPr>
        <w:t>Protectia</w:t>
      </w:r>
      <w:proofErr w:type="spellEnd"/>
      <w:r w:rsidRPr="00FD3218">
        <w:rPr>
          <w:rFonts w:eastAsia="TimesNewRoman"/>
          <w:b/>
          <w:bCs/>
          <w:lang w:eastAsia="ro-RO"/>
        </w:rPr>
        <w:t xml:space="preserve"> aerului</w:t>
      </w:r>
      <w:r w:rsidRPr="00FD3218">
        <w:rPr>
          <w:rFonts w:eastAsia="TimesNewRoman"/>
          <w:lang w:eastAsia="ro-RO"/>
        </w:rPr>
        <w:t xml:space="preserve">: Tehnologia specifica </w:t>
      </w:r>
      <w:proofErr w:type="spellStart"/>
      <w:r w:rsidRPr="00FD3218">
        <w:rPr>
          <w:rFonts w:eastAsia="TimesNewRoman"/>
          <w:lang w:eastAsia="ro-RO"/>
        </w:rPr>
        <w:t>executiei</w:t>
      </w:r>
      <w:proofErr w:type="spellEnd"/>
      <w:r w:rsidRPr="00FD3218">
        <w:rPr>
          <w:rFonts w:eastAsia="TimesNewRoman"/>
          <w:lang w:eastAsia="ro-RO"/>
        </w:rPr>
        <w:t xml:space="preserve"> </w:t>
      </w:r>
      <w:proofErr w:type="spellStart"/>
      <w:r w:rsidRPr="00FD3218">
        <w:rPr>
          <w:rFonts w:eastAsia="TimesNewRoman"/>
          <w:lang w:eastAsia="ro-RO"/>
        </w:rPr>
        <w:t>retelelor</w:t>
      </w:r>
      <w:proofErr w:type="spellEnd"/>
      <w:r w:rsidRPr="00FD3218">
        <w:rPr>
          <w:rFonts w:eastAsia="TimesNewRoman"/>
          <w:lang w:eastAsia="ro-RO"/>
        </w:rPr>
        <w:t xml:space="preserve"> electrice nu conduce la poluarea aerului.</w:t>
      </w:r>
    </w:p>
    <w:p w14:paraId="7030F5FD" w14:textId="77777777" w:rsidR="00C87C44" w:rsidRPr="00FD3218" w:rsidRDefault="00C87C44" w:rsidP="00C87C44">
      <w:pPr>
        <w:autoSpaceDE w:val="0"/>
        <w:rPr>
          <w:rFonts w:eastAsia="TimesNewRoman"/>
          <w:b/>
          <w:bCs/>
          <w:lang w:eastAsia="ro-RO"/>
        </w:rPr>
      </w:pPr>
    </w:p>
    <w:p w14:paraId="2159DAEE" w14:textId="77777777" w:rsidR="00C87C44" w:rsidRPr="00FD3218" w:rsidRDefault="00C87C44" w:rsidP="00C87C44">
      <w:pPr>
        <w:autoSpaceDE w:val="0"/>
      </w:pPr>
      <w:proofErr w:type="spellStart"/>
      <w:r w:rsidRPr="00FD3218">
        <w:rPr>
          <w:rFonts w:eastAsia="TimesNewRoman"/>
          <w:b/>
          <w:bCs/>
          <w:lang w:eastAsia="ro-RO"/>
        </w:rPr>
        <w:lastRenderedPageBreak/>
        <w:t>Protectia</w:t>
      </w:r>
      <w:proofErr w:type="spellEnd"/>
      <w:r w:rsidRPr="00FD3218">
        <w:rPr>
          <w:rFonts w:eastAsia="TimesNewRoman"/>
          <w:b/>
          <w:bCs/>
          <w:lang w:eastAsia="ro-RO"/>
        </w:rPr>
        <w:t xml:space="preserve"> </w:t>
      </w:r>
      <w:proofErr w:type="spellStart"/>
      <w:r w:rsidRPr="00FD3218">
        <w:rPr>
          <w:rFonts w:eastAsia="TimesNewRoman"/>
          <w:b/>
          <w:bCs/>
          <w:lang w:eastAsia="ro-RO"/>
        </w:rPr>
        <w:t>impotriva</w:t>
      </w:r>
      <w:proofErr w:type="spellEnd"/>
      <w:r w:rsidRPr="00FD3218">
        <w:rPr>
          <w:rFonts w:eastAsia="TimesNewRoman"/>
          <w:b/>
          <w:bCs/>
          <w:lang w:eastAsia="ro-RO"/>
        </w:rPr>
        <w:t xml:space="preserve"> zgomotului si </w:t>
      </w:r>
      <w:proofErr w:type="spellStart"/>
      <w:r w:rsidRPr="00FD3218">
        <w:rPr>
          <w:rFonts w:eastAsia="TimesNewRoman"/>
          <w:b/>
          <w:bCs/>
          <w:lang w:eastAsia="ro-RO"/>
        </w:rPr>
        <w:t>vibratiilor</w:t>
      </w:r>
      <w:proofErr w:type="spellEnd"/>
      <w:r w:rsidRPr="00FD3218">
        <w:rPr>
          <w:rFonts w:eastAsia="TimesNewRoman"/>
          <w:lang w:eastAsia="ro-RO"/>
        </w:rPr>
        <w:t xml:space="preserve">: </w:t>
      </w:r>
      <w:proofErr w:type="spellStart"/>
      <w:r w:rsidRPr="00FD3218">
        <w:rPr>
          <w:rFonts w:eastAsia="TimesNewRoman"/>
          <w:lang w:eastAsia="ro-RO"/>
        </w:rPr>
        <w:t>Protectia</w:t>
      </w:r>
      <w:proofErr w:type="spellEnd"/>
      <w:r w:rsidRPr="00FD3218">
        <w:rPr>
          <w:rFonts w:eastAsia="TimesNewRoman"/>
          <w:lang w:eastAsia="ro-RO"/>
        </w:rPr>
        <w:t xml:space="preserve"> </w:t>
      </w:r>
      <w:proofErr w:type="spellStart"/>
      <w:r w:rsidRPr="00FD3218">
        <w:rPr>
          <w:rFonts w:eastAsia="TimesNewRoman"/>
          <w:lang w:eastAsia="ro-RO"/>
        </w:rPr>
        <w:t>impotriva</w:t>
      </w:r>
      <w:proofErr w:type="spellEnd"/>
      <w:r w:rsidRPr="00FD3218">
        <w:rPr>
          <w:rFonts w:eastAsia="TimesNewRoman"/>
          <w:lang w:eastAsia="ro-RO"/>
        </w:rPr>
        <w:t xml:space="preserve"> zgomotului si </w:t>
      </w:r>
      <w:proofErr w:type="spellStart"/>
      <w:r w:rsidRPr="00FD3218">
        <w:rPr>
          <w:rFonts w:eastAsia="TimesNewRoman"/>
          <w:lang w:eastAsia="ro-RO"/>
        </w:rPr>
        <w:t>vibratiilor</w:t>
      </w:r>
      <w:proofErr w:type="spellEnd"/>
      <w:r w:rsidRPr="00FD3218">
        <w:rPr>
          <w:rFonts w:eastAsia="TimesNewRoman"/>
          <w:lang w:eastAsia="ro-RO"/>
        </w:rPr>
        <w:t xml:space="preserve"> se </w:t>
      </w:r>
      <w:proofErr w:type="spellStart"/>
      <w:r w:rsidRPr="00FD3218">
        <w:rPr>
          <w:rFonts w:eastAsia="TimesNewRoman"/>
          <w:lang w:eastAsia="ro-RO"/>
        </w:rPr>
        <w:t>realizeaza</w:t>
      </w:r>
      <w:proofErr w:type="spellEnd"/>
      <w:r w:rsidRPr="00FD3218">
        <w:rPr>
          <w:rFonts w:eastAsia="TimesNewRoman"/>
          <w:lang w:eastAsia="ro-RO"/>
        </w:rPr>
        <w:t xml:space="preserve"> prin folosirea unor scule si utilaje cu grad sporit de </w:t>
      </w:r>
      <w:proofErr w:type="spellStart"/>
      <w:r w:rsidRPr="00FD3218">
        <w:rPr>
          <w:rFonts w:eastAsia="TimesNewRoman"/>
          <w:lang w:eastAsia="ro-RO"/>
        </w:rPr>
        <w:t>silentiozitate</w:t>
      </w:r>
      <w:proofErr w:type="spellEnd"/>
      <w:r w:rsidRPr="00FD3218">
        <w:rPr>
          <w:rFonts w:eastAsia="TimesNewRoman"/>
          <w:lang w:eastAsia="ro-RO"/>
        </w:rPr>
        <w:t xml:space="preserve">, </w:t>
      </w:r>
      <w:proofErr w:type="spellStart"/>
      <w:r w:rsidRPr="00FD3218">
        <w:rPr>
          <w:rFonts w:eastAsia="TimesNewRoman"/>
          <w:lang w:eastAsia="ro-RO"/>
        </w:rPr>
        <w:t>prevazute</w:t>
      </w:r>
      <w:proofErr w:type="spellEnd"/>
      <w:r w:rsidRPr="00FD3218">
        <w:rPr>
          <w:rFonts w:eastAsia="TimesNewRoman"/>
          <w:lang w:eastAsia="ro-RO"/>
        </w:rPr>
        <w:t xml:space="preserve"> cu atenuare de </w:t>
      </w:r>
      <w:proofErr w:type="spellStart"/>
      <w:r w:rsidRPr="00FD3218">
        <w:rPr>
          <w:rFonts w:eastAsia="TimesNewRoman"/>
          <w:lang w:eastAsia="ro-RO"/>
        </w:rPr>
        <w:t>vibratii</w:t>
      </w:r>
      <w:proofErr w:type="spellEnd"/>
      <w:r w:rsidRPr="00FD3218">
        <w:rPr>
          <w:rFonts w:eastAsia="TimesNewRoman"/>
          <w:lang w:eastAsia="ro-RO"/>
        </w:rPr>
        <w:t>.</w:t>
      </w:r>
    </w:p>
    <w:p w14:paraId="0F30A538" w14:textId="77777777" w:rsidR="00C87C44" w:rsidRPr="00FD3218" w:rsidRDefault="00C87C44" w:rsidP="00C87C44">
      <w:pPr>
        <w:autoSpaceDE w:val="0"/>
        <w:rPr>
          <w:rFonts w:eastAsia="TimesNewRoman"/>
          <w:lang w:eastAsia="ro-RO"/>
        </w:rPr>
      </w:pPr>
    </w:p>
    <w:p w14:paraId="583F1721" w14:textId="77777777" w:rsidR="00C87C44" w:rsidRPr="00FD3218" w:rsidRDefault="00C87C44" w:rsidP="00C87C44">
      <w:pPr>
        <w:autoSpaceDE w:val="0"/>
      </w:pPr>
      <w:proofErr w:type="spellStart"/>
      <w:r w:rsidRPr="00FD3218">
        <w:rPr>
          <w:rFonts w:eastAsia="TimesNewRoman"/>
          <w:b/>
          <w:bCs/>
          <w:lang w:eastAsia="ro-RO"/>
        </w:rPr>
        <w:t>Protectia</w:t>
      </w:r>
      <w:proofErr w:type="spellEnd"/>
      <w:r w:rsidRPr="00FD3218">
        <w:rPr>
          <w:rFonts w:eastAsia="TimesNewRoman"/>
          <w:b/>
          <w:bCs/>
          <w:lang w:eastAsia="ro-RO"/>
        </w:rPr>
        <w:t xml:space="preserve"> </w:t>
      </w:r>
      <w:proofErr w:type="spellStart"/>
      <w:r w:rsidRPr="00FD3218">
        <w:rPr>
          <w:rFonts w:eastAsia="TimesNewRoman"/>
          <w:b/>
          <w:bCs/>
          <w:lang w:eastAsia="ro-RO"/>
        </w:rPr>
        <w:t>impotriva</w:t>
      </w:r>
      <w:proofErr w:type="spellEnd"/>
      <w:r w:rsidRPr="00FD3218">
        <w:rPr>
          <w:rFonts w:eastAsia="TimesNewRoman"/>
          <w:b/>
          <w:bCs/>
          <w:lang w:eastAsia="ro-RO"/>
        </w:rPr>
        <w:t xml:space="preserve"> </w:t>
      </w:r>
      <w:proofErr w:type="spellStart"/>
      <w:r w:rsidRPr="00FD3218">
        <w:rPr>
          <w:rFonts w:eastAsia="TimesNewRoman"/>
          <w:b/>
          <w:bCs/>
          <w:lang w:eastAsia="ro-RO"/>
        </w:rPr>
        <w:t>radiatiilor</w:t>
      </w:r>
      <w:proofErr w:type="spellEnd"/>
      <w:r w:rsidRPr="00FD3218">
        <w:rPr>
          <w:rFonts w:eastAsia="TimesNewRoman"/>
          <w:lang w:eastAsia="ro-RO"/>
        </w:rPr>
        <w:t>: Nu este cazul</w:t>
      </w:r>
    </w:p>
    <w:p w14:paraId="07673943" w14:textId="77777777" w:rsidR="00C87C44" w:rsidRPr="00FD3218" w:rsidRDefault="00C87C44" w:rsidP="00C87C44">
      <w:pPr>
        <w:autoSpaceDE w:val="0"/>
        <w:rPr>
          <w:rFonts w:eastAsia="TimesNewRoman"/>
          <w:lang w:eastAsia="ro-RO"/>
        </w:rPr>
      </w:pPr>
    </w:p>
    <w:p w14:paraId="1E0C84E0" w14:textId="77777777" w:rsidR="00C87C44" w:rsidRPr="00FD3218" w:rsidRDefault="00C87C44" w:rsidP="00C87C44">
      <w:pPr>
        <w:autoSpaceDE w:val="0"/>
      </w:pPr>
      <w:proofErr w:type="spellStart"/>
      <w:r w:rsidRPr="00FD3218">
        <w:rPr>
          <w:rFonts w:eastAsia="TimesNewRoman"/>
          <w:b/>
          <w:bCs/>
          <w:lang w:eastAsia="ro-RO"/>
        </w:rPr>
        <w:t>Protectia</w:t>
      </w:r>
      <w:proofErr w:type="spellEnd"/>
      <w:r w:rsidRPr="00FD3218">
        <w:rPr>
          <w:rFonts w:eastAsia="TimesNewRoman"/>
          <w:b/>
          <w:bCs/>
          <w:lang w:eastAsia="ro-RO"/>
        </w:rPr>
        <w:t xml:space="preserve"> solului si subsolului</w:t>
      </w:r>
      <w:r w:rsidRPr="00FD3218">
        <w:rPr>
          <w:rFonts w:eastAsia="TimesNewRoman"/>
          <w:lang w:eastAsia="ro-RO"/>
        </w:rPr>
        <w:t>: Nu este cazul</w:t>
      </w:r>
    </w:p>
    <w:p w14:paraId="61524E6E" w14:textId="77777777" w:rsidR="00C87C44" w:rsidRPr="00FD3218" w:rsidRDefault="00C87C44" w:rsidP="00C87C44">
      <w:pPr>
        <w:autoSpaceDE w:val="0"/>
        <w:rPr>
          <w:rFonts w:eastAsia="TimesNewRoman"/>
          <w:lang w:eastAsia="ro-RO"/>
        </w:rPr>
      </w:pPr>
    </w:p>
    <w:p w14:paraId="2D97AF9F" w14:textId="77777777" w:rsidR="00C87C44" w:rsidRPr="00FD3218" w:rsidRDefault="00C87C44" w:rsidP="00C87C44">
      <w:pPr>
        <w:autoSpaceDE w:val="0"/>
      </w:pPr>
      <w:proofErr w:type="spellStart"/>
      <w:r w:rsidRPr="00FD3218">
        <w:rPr>
          <w:rFonts w:eastAsia="TimesNewRoman"/>
          <w:b/>
          <w:bCs/>
          <w:lang w:eastAsia="ro-RO"/>
        </w:rPr>
        <w:t>Protectia</w:t>
      </w:r>
      <w:proofErr w:type="spellEnd"/>
      <w:r w:rsidRPr="00FD3218">
        <w:rPr>
          <w:rFonts w:eastAsia="TimesNewRoman"/>
          <w:b/>
          <w:bCs/>
          <w:lang w:eastAsia="ro-RO"/>
        </w:rPr>
        <w:t xml:space="preserve"> ecosistemelor terestre si acvatice</w:t>
      </w:r>
      <w:r w:rsidRPr="00FD3218">
        <w:rPr>
          <w:rFonts w:eastAsia="TimesNewRoman"/>
          <w:lang w:eastAsia="ro-RO"/>
        </w:rPr>
        <w:t>: Nu este cazul</w:t>
      </w:r>
    </w:p>
    <w:p w14:paraId="2F39428D" w14:textId="77777777" w:rsidR="00C87C44" w:rsidRPr="00FD3218" w:rsidRDefault="00C87C44" w:rsidP="00C87C44">
      <w:pPr>
        <w:autoSpaceDE w:val="0"/>
        <w:rPr>
          <w:rFonts w:eastAsia="TimesNewRoman"/>
          <w:lang w:eastAsia="ro-RO"/>
        </w:rPr>
      </w:pPr>
    </w:p>
    <w:p w14:paraId="42BAE241" w14:textId="77777777" w:rsidR="00C87C44" w:rsidRPr="00FD3218" w:rsidRDefault="00C87C44" w:rsidP="00C87C44">
      <w:pPr>
        <w:autoSpaceDE w:val="0"/>
      </w:pPr>
      <w:proofErr w:type="spellStart"/>
      <w:r w:rsidRPr="00FD3218">
        <w:rPr>
          <w:rFonts w:eastAsia="TimesNewRoman"/>
          <w:b/>
          <w:bCs/>
          <w:lang w:eastAsia="ro-RO"/>
        </w:rPr>
        <w:t>Protectia</w:t>
      </w:r>
      <w:proofErr w:type="spellEnd"/>
      <w:r w:rsidRPr="00FD3218">
        <w:rPr>
          <w:rFonts w:eastAsia="TimesNewRoman"/>
          <w:b/>
          <w:bCs/>
          <w:lang w:eastAsia="ro-RO"/>
        </w:rPr>
        <w:t xml:space="preserve"> </w:t>
      </w:r>
      <w:proofErr w:type="spellStart"/>
      <w:r w:rsidRPr="00FD3218">
        <w:rPr>
          <w:rFonts w:eastAsia="TimesNewRoman"/>
          <w:b/>
          <w:bCs/>
          <w:lang w:eastAsia="ro-RO"/>
        </w:rPr>
        <w:t>asezarilor</w:t>
      </w:r>
      <w:proofErr w:type="spellEnd"/>
      <w:r w:rsidRPr="00FD3218">
        <w:rPr>
          <w:rFonts w:eastAsia="TimesNewRoman"/>
          <w:b/>
          <w:bCs/>
          <w:lang w:eastAsia="ro-RO"/>
        </w:rPr>
        <w:t xml:space="preserve"> umane</w:t>
      </w:r>
      <w:r w:rsidRPr="00FD3218">
        <w:rPr>
          <w:rFonts w:eastAsia="TimesNewRoman"/>
          <w:lang w:eastAsia="ro-RO"/>
        </w:rPr>
        <w:t xml:space="preserve">: Nu este cazul. </w:t>
      </w:r>
      <w:proofErr w:type="spellStart"/>
      <w:r w:rsidRPr="00FD3218">
        <w:rPr>
          <w:rFonts w:eastAsia="TimesNewRoman"/>
          <w:lang w:eastAsia="ro-RO"/>
        </w:rPr>
        <w:t>Lucrarile</w:t>
      </w:r>
      <w:proofErr w:type="spellEnd"/>
      <w:r w:rsidRPr="00FD3218">
        <w:rPr>
          <w:rFonts w:eastAsia="TimesNewRoman"/>
          <w:lang w:eastAsia="ro-RO"/>
        </w:rPr>
        <w:t xml:space="preserve"> se </w:t>
      </w:r>
      <w:proofErr w:type="spellStart"/>
      <w:r w:rsidRPr="00FD3218">
        <w:rPr>
          <w:rFonts w:eastAsia="TimesNewRoman"/>
          <w:lang w:eastAsia="ro-RO"/>
        </w:rPr>
        <w:t>realizeaza</w:t>
      </w:r>
      <w:proofErr w:type="spellEnd"/>
      <w:r w:rsidRPr="00FD3218">
        <w:rPr>
          <w:rFonts w:eastAsia="TimesNewRoman"/>
          <w:lang w:eastAsia="ro-RO"/>
        </w:rPr>
        <w:t xml:space="preserve"> in incinta </w:t>
      </w:r>
      <w:proofErr w:type="spellStart"/>
      <w:r w:rsidRPr="00FD3218">
        <w:rPr>
          <w:rFonts w:eastAsia="TimesNewRoman"/>
          <w:lang w:eastAsia="ro-RO"/>
        </w:rPr>
        <w:t>statiilor</w:t>
      </w:r>
      <w:proofErr w:type="spellEnd"/>
      <w:r w:rsidRPr="00FD3218">
        <w:rPr>
          <w:rFonts w:eastAsia="TimesNewRoman"/>
          <w:lang w:eastAsia="ro-RO"/>
        </w:rPr>
        <w:t xml:space="preserve"> de transformare.</w:t>
      </w:r>
    </w:p>
    <w:p w14:paraId="1686B8F3" w14:textId="77777777" w:rsidR="00C87C44" w:rsidRPr="00FD3218" w:rsidRDefault="00C87C44" w:rsidP="00C87C44">
      <w:pPr>
        <w:autoSpaceDE w:val="0"/>
        <w:rPr>
          <w:rFonts w:eastAsia="TimesNewRoman"/>
          <w:lang w:eastAsia="ro-RO"/>
        </w:rPr>
      </w:pPr>
    </w:p>
    <w:p w14:paraId="4971F3E1" w14:textId="77777777" w:rsidR="00C87C44" w:rsidRPr="00FD3218" w:rsidRDefault="00C87C44" w:rsidP="00C87C44">
      <w:pPr>
        <w:autoSpaceDE w:val="0"/>
      </w:pPr>
      <w:proofErr w:type="spellStart"/>
      <w:r w:rsidRPr="00FD3218">
        <w:rPr>
          <w:rFonts w:eastAsia="TimesNewRoman"/>
          <w:b/>
          <w:bCs/>
          <w:lang w:eastAsia="ro-RO"/>
        </w:rPr>
        <w:t>Gospodarire</w:t>
      </w:r>
      <w:proofErr w:type="spellEnd"/>
      <w:r w:rsidRPr="00FD3218">
        <w:rPr>
          <w:rFonts w:eastAsia="TimesNewRoman"/>
          <w:b/>
          <w:bCs/>
          <w:lang w:eastAsia="ro-RO"/>
        </w:rPr>
        <w:t xml:space="preserve"> </w:t>
      </w:r>
      <w:proofErr w:type="spellStart"/>
      <w:r w:rsidRPr="00FD3218">
        <w:rPr>
          <w:rFonts w:eastAsia="TimesNewRoman"/>
          <w:b/>
          <w:bCs/>
          <w:lang w:eastAsia="ro-RO"/>
        </w:rPr>
        <w:t>deseurilor</w:t>
      </w:r>
      <w:proofErr w:type="spellEnd"/>
      <w:r w:rsidRPr="00FD3218">
        <w:rPr>
          <w:rFonts w:eastAsia="TimesNewRoman"/>
          <w:lang w:eastAsia="ro-RO"/>
        </w:rPr>
        <w:t xml:space="preserve">: </w:t>
      </w:r>
      <w:proofErr w:type="spellStart"/>
      <w:r w:rsidRPr="00FD3218">
        <w:rPr>
          <w:rFonts w:eastAsia="TimesNewRoman"/>
          <w:lang w:eastAsia="ro-RO"/>
        </w:rPr>
        <w:t>Hartia</w:t>
      </w:r>
      <w:proofErr w:type="spellEnd"/>
      <w:r w:rsidRPr="00FD3218">
        <w:rPr>
          <w:rFonts w:eastAsia="TimesNewRoman"/>
          <w:lang w:eastAsia="ro-RO"/>
        </w:rPr>
        <w:t xml:space="preserve"> si cartonul rezultat din ambalaje vor fi predate la </w:t>
      </w:r>
      <w:proofErr w:type="spellStart"/>
      <w:r w:rsidRPr="00FD3218">
        <w:rPr>
          <w:rFonts w:eastAsia="TimesNewRoman"/>
          <w:lang w:eastAsia="ro-RO"/>
        </w:rPr>
        <w:t>agentii</w:t>
      </w:r>
      <w:proofErr w:type="spellEnd"/>
      <w:r w:rsidRPr="00FD3218">
        <w:rPr>
          <w:rFonts w:eastAsia="TimesNewRoman"/>
          <w:lang w:eastAsia="ro-RO"/>
        </w:rPr>
        <w:t xml:space="preserve"> economici </w:t>
      </w:r>
      <w:proofErr w:type="spellStart"/>
      <w:r w:rsidRPr="00FD3218">
        <w:rPr>
          <w:rFonts w:eastAsia="TimesNewRoman"/>
          <w:lang w:eastAsia="ro-RO"/>
        </w:rPr>
        <w:t>specializati</w:t>
      </w:r>
      <w:proofErr w:type="spellEnd"/>
      <w:r w:rsidRPr="00FD3218">
        <w:rPr>
          <w:rFonts w:eastAsia="TimesNewRoman"/>
          <w:lang w:eastAsia="ro-RO"/>
        </w:rPr>
        <w:t xml:space="preserve"> in recircularea acestor </w:t>
      </w:r>
      <w:proofErr w:type="spellStart"/>
      <w:r w:rsidRPr="00FD3218">
        <w:rPr>
          <w:rFonts w:eastAsia="TimesNewRoman"/>
          <w:lang w:eastAsia="ro-RO"/>
        </w:rPr>
        <w:t>deseuri</w:t>
      </w:r>
      <w:proofErr w:type="spellEnd"/>
      <w:r w:rsidRPr="00FD3218">
        <w:rPr>
          <w:rFonts w:eastAsia="TimesNewRoman"/>
          <w:lang w:eastAsia="ro-RO"/>
        </w:rPr>
        <w:t xml:space="preserve">, prin grija executantului </w:t>
      </w:r>
      <w:proofErr w:type="spellStart"/>
      <w:r w:rsidRPr="00FD3218">
        <w:rPr>
          <w:rFonts w:eastAsia="TimesNewRoman"/>
          <w:lang w:eastAsia="ro-RO"/>
        </w:rPr>
        <w:t>lucrarii</w:t>
      </w:r>
      <w:proofErr w:type="spellEnd"/>
      <w:r w:rsidRPr="00FD3218">
        <w:rPr>
          <w:rFonts w:eastAsia="TimesNewRoman"/>
          <w:lang w:eastAsia="ro-RO"/>
        </w:rPr>
        <w:t>.</w:t>
      </w:r>
    </w:p>
    <w:p w14:paraId="33A5E205" w14:textId="77777777" w:rsidR="00C87C44" w:rsidRPr="00FD3218" w:rsidRDefault="00C87C44" w:rsidP="00C87C44">
      <w:pPr>
        <w:autoSpaceDE w:val="0"/>
        <w:rPr>
          <w:rFonts w:eastAsia="TimesNewRoman"/>
          <w:lang w:eastAsia="ro-RO"/>
        </w:rPr>
      </w:pPr>
    </w:p>
    <w:p w14:paraId="7DDCA724" w14:textId="77777777" w:rsidR="00C87C44" w:rsidRPr="00FD3218" w:rsidRDefault="00C87C44" w:rsidP="00C87C44">
      <w:pPr>
        <w:autoSpaceDE w:val="0"/>
      </w:pPr>
      <w:proofErr w:type="spellStart"/>
      <w:r w:rsidRPr="00FD3218">
        <w:rPr>
          <w:rFonts w:eastAsia="TimesNewRoman"/>
          <w:b/>
          <w:bCs/>
          <w:lang w:eastAsia="ro-RO"/>
        </w:rPr>
        <w:t>Gospodarire</w:t>
      </w:r>
      <w:proofErr w:type="spellEnd"/>
      <w:r w:rsidRPr="00FD3218">
        <w:rPr>
          <w:rFonts w:eastAsia="TimesNewRoman"/>
          <w:b/>
          <w:bCs/>
          <w:lang w:eastAsia="ro-RO"/>
        </w:rPr>
        <w:t xml:space="preserve"> </w:t>
      </w:r>
      <w:proofErr w:type="spellStart"/>
      <w:r w:rsidRPr="00FD3218">
        <w:rPr>
          <w:rFonts w:eastAsia="TimesNewRoman"/>
          <w:b/>
          <w:bCs/>
          <w:lang w:eastAsia="ro-RO"/>
        </w:rPr>
        <w:t>substantelor</w:t>
      </w:r>
      <w:proofErr w:type="spellEnd"/>
      <w:r w:rsidRPr="00FD3218">
        <w:rPr>
          <w:rFonts w:eastAsia="TimesNewRoman"/>
          <w:b/>
          <w:bCs/>
          <w:lang w:eastAsia="ro-RO"/>
        </w:rPr>
        <w:t xml:space="preserve"> toxice si periculoase</w:t>
      </w:r>
      <w:r w:rsidRPr="00FD3218">
        <w:rPr>
          <w:rFonts w:eastAsia="TimesNewRoman"/>
          <w:lang w:eastAsia="ro-RO"/>
        </w:rPr>
        <w:t>: Nu este cazul</w:t>
      </w:r>
    </w:p>
    <w:p w14:paraId="1504FB4E" w14:textId="77777777" w:rsidR="00C87C44" w:rsidRPr="00FD3218" w:rsidRDefault="00C87C44" w:rsidP="00C87C44">
      <w:pPr>
        <w:autoSpaceDE w:val="0"/>
        <w:rPr>
          <w:rFonts w:eastAsia="TimesNewRoman"/>
          <w:lang w:eastAsia="ro-RO"/>
        </w:rPr>
      </w:pPr>
    </w:p>
    <w:p w14:paraId="7B29901C" w14:textId="77777777" w:rsidR="00C87C44" w:rsidRPr="00FD3218" w:rsidRDefault="00C87C44" w:rsidP="00C87C44">
      <w:pPr>
        <w:autoSpaceDE w:val="0"/>
      </w:pPr>
      <w:r w:rsidRPr="00FD3218">
        <w:rPr>
          <w:rFonts w:eastAsia="TimesNewRoman"/>
          <w:b/>
          <w:bCs/>
          <w:lang w:eastAsia="ro-RO"/>
        </w:rPr>
        <w:t>Prevederi pentru monitorizarea mediului</w:t>
      </w:r>
      <w:r w:rsidRPr="00FD3218">
        <w:rPr>
          <w:rFonts w:eastAsia="TimesNewRoman"/>
          <w:lang w:eastAsia="ro-RO"/>
        </w:rPr>
        <w:t xml:space="preserve">: </w:t>
      </w:r>
      <w:proofErr w:type="spellStart"/>
      <w:r w:rsidRPr="00FD3218">
        <w:rPr>
          <w:rFonts w:eastAsia="TimesNewRoman"/>
          <w:lang w:eastAsia="ro-RO"/>
        </w:rPr>
        <w:t>Lucrarile</w:t>
      </w:r>
      <w:proofErr w:type="spellEnd"/>
      <w:r w:rsidRPr="00FD3218">
        <w:rPr>
          <w:rFonts w:eastAsia="TimesNewRoman"/>
          <w:lang w:eastAsia="ro-RO"/>
        </w:rPr>
        <w:t xml:space="preserve"> ce </w:t>
      </w:r>
      <w:proofErr w:type="spellStart"/>
      <w:r w:rsidRPr="00FD3218">
        <w:rPr>
          <w:rFonts w:eastAsia="TimesNewRoman"/>
          <w:lang w:eastAsia="ro-RO"/>
        </w:rPr>
        <w:t>urmeaza</w:t>
      </w:r>
      <w:proofErr w:type="spellEnd"/>
      <w:r w:rsidRPr="00FD3218">
        <w:rPr>
          <w:rFonts w:eastAsia="TimesNewRoman"/>
          <w:lang w:eastAsia="ro-RO"/>
        </w:rPr>
        <w:t xml:space="preserve"> a se executa conform </w:t>
      </w:r>
      <w:proofErr w:type="spellStart"/>
      <w:r w:rsidRPr="00FD3218">
        <w:rPr>
          <w:rFonts w:eastAsia="TimesNewRoman"/>
          <w:lang w:eastAsia="ro-RO"/>
        </w:rPr>
        <w:t>documentatiei</w:t>
      </w:r>
      <w:proofErr w:type="spellEnd"/>
      <w:r w:rsidRPr="00FD3218">
        <w:rPr>
          <w:rFonts w:eastAsia="TimesNewRoman"/>
          <w:lang w:eastAsia="ro-RO"/>
        </w:rPr>
        <w:t xml:space="preserve"> nu necesita prevederi de monitorizare a mediului.</w:t>
      </w:r>
    </w:p>
    <w:p w14:paraId="048A8BE5" w14:textId="77777777" w:rsidR="00C87C44" w:rsidRPr="00FD3218" w:rsidRDefault="00C87C44" w:rsidP="00C87C44">
      <w:pPr>
        <w:autoSpaceDE w:val="0"/>
        <w:rPr>
          <w:rFonts w:eastAsia="TimesNewRoman"/>
          <w:lang w:eastAsia="ro-RO"/>
        </w:rPr>
      </w:pPr>
    </w:p>
    <w:p w14:paraId="52257E46" w14:textId="77777777" w:rsidR="00C87C44" w:rsidRPr="00FD3218" w:rsidRDefault="00C87C44" w:rsidP="00C87C44">
      <w:pPr>
        <w:autoSpaceDE w:val="0"/>
        <w:ind w:firstLine="810"/>
      </w:pPr>
      <w:r w:rsidRPr="00FD3218">
        <w:rPr>
          <w:rFonts w:eastAsia="TimesNewRoman"/>
          <w:lang w:eastAsia="ro-RO"/>
        </w:rPr>
        <w:t xml:space="preserve">In vederea </w:t>
      </w:r>
      <w:proofErr w:type="spellStart"/>
      <w:r w:rsidRPr="00FD3218">
        <w:rPr>
          <w:rFonts w:eastAsia="TimesNewRoman"/>
          <w:lang w:eastAsia="ro-RO"/>
        </w:rPr>
        <w:t>executarii</w:t>
      </w:r>
      <w:proofErr w:type="spellEnd"/>
      <w:r w:rsidRPr="00FD3218">
        <w:rPr>
          <w:rFonts w:eastAsia="TimesNewRoman"/>
          <w:lang w:eastAsia="ro-RO"/>
        </w:rPr>
        <w:t xml:space="preserve"> </w:t>
      </w:r>
      <w:proofErr w:type="spellStart"/>
      <w:r w:rsidRPr="00FD3218">
        <w:rPr>
          <w:rFonts w:eastAsia="TimesNewRoman"/>
          <w:lang w:eastAsia="ro-RO"/>
        </w:rPr>
        <w:t>lucrarilor</w:t>
      </w:r>
      <w:proofErr w:type="spellEnd"/>
      <w:r w:rsidRPr="00FD3218">
        <w:rPr>
          <w:rFonts w:eastAsia="TimesNewRoman"/>
          <w:lang w:eastAsia="ro-RO"/>
        </w:rPr>
        <w:t xml:space="preserve"> in </w:t>
      </w:r>
      <w:proofErr w:type="spellStart"/>
      <w:r w:rsidRPr="00FD3218">
        <w:rPr>
          <w:rFonts w:eastAsia="TimesNewRoman"/>
          <w:lang w:eastAsia="ro-RO"/>
        </w:rPr>
        <w:t>conditii</w:t>
      </w:r>
      <w:proofErr w:type="spellEnd"/>
      <w:r w:rsidRPr="00FD3218">
        <w:rPr>
          <w:rFonts w:eastAsia="TimesNewRoman"/>
          <w:lang w:eastAsia="ro-RO"/>
        </w:rPr>
        <w:t xml:space="preserve"> de </w:t>
      </w:r>
      <w:proofErr w:type="spellStart"/>
      <w:r w:rsidRPr="00FD3218">
        <w:rPr>
          <w:rFonts w:eastAsia="TimesNewRoman"/>
          <w:lang w:eastAsia="ro-RO"/>
        </w:rPr>
        <w:t>protectie</w:t>
      </w:r>
      <w:proofErr w:type="spellEnd"/>
      <w:r w:rsidRPr="00FD3218">
        <w:rPr>
          <w:rFonts w:eastAsia="TimesNewRoman"/>
          <w:lang w:eastAsia="ro-RO"/>
        </w:rPr>
        <w:t xml:space="preserve"> a mediului </w:t>
      </w:r>
      <w:proofErr w:type="spellStart"/>
      <w:r w:rsidRPr="00FD3218">
        <w:rPr>
          <w:rFonts w:eastAsia="TimesNewRoman"/>
          <w:lang w:eastAsia="ro-RO"/>
        </w:rPr>
        <w:t>inconjurator</w:t>
      </w:r>
      <w:proofErr w:type="spellEnd"/>
      <w:r w:rsidRPr="00FD3218">
        <w:rPr>
          <w:rFonts w:eastAsia="TimesNewRoman"/>
          <w:lang w:eastAsia="ro-RO"/>
        </w:rPr>
        <w:t xml:space="preserve">, executantul are </w:t>
      </w:r>
      <w:proofErr w:type="spellStart"/>
      <w:r w:rsidRPr="00FD3218">
        <w:rPr>
          <w:rFonts w:eastAsia="TimesNewRoman"/>
          <w:lang w:eastAsia="ro-RO"/>
        </w:rPr>
        <w:t>obligatia</w:t>
      </w:r>
      <w:proofErr w:type="spellEnd"/>
      <w:r w:rsidRPr="00FD3218">
        <w:rPr>
          <w:rFonts w:eastAsia="TimesNewRoman"/>
          <w:lang w:eastAsia="ro-RO"/>
        </w:rPr>
        <w:t xml:space="preserve"> de a </w:t>
      </w:r>
      <w:proofErr w:type="spellStart"/>
      <w:r w:rsidRPr="00FD3218">
        <w:rPr>
          <w:rFonts w:eastAsia="TimesNewRoman"/>
          <w:lang w:eastAsia="ro-RO"/>
        </w:rPr>
        <w:t>cunoaste</w:t>
      </w:r>
      <w:proofErr w:type="spellEnd"/>
      <w:r w:rsidRPr="00FD3218">
        <w:rPr>
          <w:rFonts w:eastAsia="TimesNewRoman"/>
          <w:lang w:eastAsia="ro-RO"/>
        </w:rPr>
        <w:t xml:space="preserve"> si aplica </w:t>
      </w:r>
      <w:proofErr w:type="spellStart"/>
      <w:r w:rsidRPr="00FD3218">
        <w:rPr>
          <w:rFonts w:eastAsia="TimesNewRoman"/>
          <w:lang w:eastAsia="ro-RO"/>
        </w:rPr>
        <w:t>legislatia</w:t>
      </w:r>
      <w:proofErr w:type="spellEnd"/>
      <w:r w:rsidRPr="00FD3218">
        <w:rPr>
          <w:rFonts w:eastAsia="TimesNewRoman"/>
          <w:lang w:eastAsia="ro-RO"/>
        </w:rPr>
        <w:t xml:space="preserve"> si </w:t>
      </w:r>
      <w:proofErr w:type="spellStart"/>
      <w:r w:rsidRPr="00FD3218">
        <w:rPr>
          <w:rFonts w:eastAsia="TimesNewRoman"/>
          <w:lang w:eastAsia="ro-RO"/>
        </w:rPr>
        <w:t>reglementarile</w:t>
      </w:r>
      <w:proofErr w:type="spellEnd"/>
      <w:r w:rsidRPr="00FD3218">
        <w:rPr>
          <w:rFonts w:eastAsia="TimesNewRoman"/>
          <w:lang w:eastAsia="ro-RO"/>
        </w:rPr>
        <w:t xml:space="preserve"> specifice.</w:t>
      </w:r>
    </w:p>
    <w:p w14:paraId="036A121C" w14:textId="77777777" w:rsidR="00C87C44" w:rsidRPr="00FD3218" w:rsidRDefault="00C87C44" w:rsidP="00C87C44">
      <w:pPr>
        <w:ind w:firstLine="810"/>
      </w:pPr>
      <w:r w:rsidRPr="00FD3218">
        <w:t xml:space="preserve">In ceea ce </w:t>
      </w:r>
      <w:proofErr w:type="spellStart"/>
      <w:r w:rsidRPr="00FD3218">
        <w:t>priveste</w:t>
      </w:r>
      <w:proofErr w:type="spellEnd"/>
      <w:r w:rsidRPr="00FD3218">
        <w:t xml:space="preserve"> masurile de </w:t>
      </w:r>
      <w:proofErr w:type="spellStart"/>
      <w:r w:rsidRPr="00FD3218">
        <w:t>protectia</w:t>
      </w:r>
      <w:proofErr w:type="spellEnd"/>
      <w:r w:rsidRPr="00FD3218">
        <w:t xml:space="preserve"> mediului se vor aplica si respecta </w:t>
      </w:r>
      <w:proofErr w:type="spellStart"/>
      <w:r w:rsidRPr="00FD3218">
        <w:t>urmatoarele</w:t>
      </w:r>
      <w:proofErr w:type="spellEnd"/>
      <w:r w:rsidRPr="00FD3218">
        <w:t xml:space="preserve"> acte normative </w:t>
      </w:r>
    </w:p>
    <w:p w14:paraId="17456503" w14:textId="77777777" w:rsidR="00C87C44" w:rsidRPr="00FD3218" w:rsidRDefault="00C87C44" w:rsidP="00C87C44">
      <w:pPr>
        <w:tabs>
          <w:tab w:val="left" w:pos="1800"/>
        </w:tabs>
        <w:autoSpaceDE w:val="0"/>
      </w:pPr>
      <w:r w:rsidRPr="00FD3218">
        <w:rPr>
          <w:rFonts w:eastAsia="Arial"/>
        </w:rPr>
        <w:t xml:space="preserve">  </w:t>
      </w:r>
      <w:r w:rsidRPr="00FD3218">
        <w:t xml:space="preserve">- OUG 195/2005 privind </w:t>
      </w:r>
      <w:proofErr w:type="spellStart"/>
      <w:r w:rsidRPr="00FD3218">
        <w:t>protectia</w:t>
      </w:r>
      <w:proofErr w:type="spellEnd"/>
      <w:r w:rsidRPr="00FD3218">
        <w:t xml:space="preserve"> mediului, aprobata prin Legea 265/2006, cu </w:t>
      </w:r>
      <w:proofErr w:type="spellStart"/>
      <w:r w:rsidRPr="00FD3218">
        <w:t>modificarile</w:t>
      </w:r>
      <w:proofErr w:type="spellEnd"/>
      <w:r w:rsidRPr="00FD3218">
        <w:t xml:space="preserve"> si </w:t>
      </w:r>
      <w:proofErr w:type="spellStart"/>
      <w:r w:rsidRPr="00FD3218">
        <w:t>completarile</w:t>
      </w:r>
      <w:proofErr w:type="spellEnd"/>
      <w:r w:rsidRPr="00FD3218">
        <w:t xml:space="preserve"> ulterioare Abrogat </w:t>
      </w:r>
      <w:proofErr w:type="spellStart"/>
      <w:r w:rsidRPr="00FD3218">
        <w:t>partial</w:t>
      </w:r>
      <w:proofErr w:type="spellEnd"/>
      <w:r w:rsidRPr="00FD3218">
        <w:t xml:space="preserve"> de OUG nr. 57/2007, Legea nr. 265/2006 si de OUG nr. 164/2008 - Art. 36, 37, 50, 62, 63, 64, 65, 103 abrogate de art. 57 din OUG nr. 57/2007 - Completat si modificat de OUG nr. 114/2007 pentru modificarea si completarea OUG nr. 195/2005, Legea nr. 265/2006 si de OUG nr.164 /2008,</w:t>
      </w:r>
      <w:r w:rsidRPr="00FD3218">
        <w:rPr>
          <w:bCs/>
        </w:rPr>
        <w:t xml:space="preserve"> OUG nr.164/2008, </w:t>
      </w:r>
      <w:r w:rsidRPr="00FD3218">
        <w:t>OUG nr. 114/2007;</w:t>
      </w:r>
    </w:p>
    <w:p w14:paraId="5C40D757" w14:textId="77777777" w:rsidR="00C87C44" w:rsidRPr="00FD3218" w:rsidRDefault="00C87C44" w:rsidP="00C87C44">
      <w:pPr>
        <w:tabs>
          <w:tab w:val="left" w:pos="1800"/>
        </w:tabs>
        <w:autoSpaceDE w:val="0"/>
      </w:pPr>
      <w:r w:rsidRPr="00FD3218">
        <w:rPr>
          <w:rFonts w:eastAsia="Arial"/>
        </w:rPr>
        <w:t xml:space="preserve">  </w:t>
      </w:r>
      <w:r w:rsidRPr="00FD3218">
        <w:t xml:space="preserve">- OUG nr. 68/2007 privind </w:t>
      </w:r>
      <w:proofErr w:type="spellStart"/>
      <w:r w:rsidRPr="00FD3218">
        <w:t>raspunderea</w:t>
      </w:r>
      <w:proofErr w:type="spellEnd"/>
      <w:r w:rsidRPr="00FD3218">
        <w:t xml:space="preserve"> de mediu cu referire la prevenirea si repararea prejudiciului asupra mediului, aprobata prin Legea nr.19/2008, modificata si completata prin OUG nr.15/2009;</w:t>
      </w:r>
    </w:p>
    <w:p w14:paraId="3E9207BC" w14:textId="77777777" w:rsidR="00C87C44" w:rsidRPr="00FD3218" w:rsidRDefault="00C87C44" w:rsidP="00C87C44">
      <w:pPr>
        <w:tabs>
          <w:tab w:val="left" w:pos="1800"/>
        </w:tabs>
        <w:autoSpaceDE w:val="0"/>
      </w:pPr>
      <w:r w:rsidRPr="00FD3218">
        <w:rPr>
          <w:rFonts w:eastAsia="Arial"/>
          <w:bCs/>
        </w:rPr>
        <w:t xml:space="preserve">  </w:t>
      </w:r>
      <w:r w:rsidRPr="00FD3218">
        <w:rPr>
          <w:bCs/>
        </w:rPr>
        <w:t>- OMDD nr.1798/2007</w:t>
      </w:r>
      <w:r w:rsidRPr="00FD3218">
        <w:t xml:space="preserve"> pentru aprobarea Procedurii de emitere a </w:t>
      </w:r>
      <w:proofErr w:type="spellStart"/>
      <w:r w:rsidRPr="00FD3218">
        <w:t>autorizatiei</w:t>
      </w:r>
      <w:proofErr w:type="spellEnd"/>
      <w:r w:rsidRPr="00FD3218">
        <w:t xml:space="preserve"> de mediu;</w:t>
      </w:r>
    </w:p>
    <w:p w14:paraId="033F9D0E" w14:textId="77777777" w:rsidR="00C87C44" w:rsidRPr="00FD3218" w:rsidRDefault="00C87C44" w:rsidP="00C87C44">
      <w:pPr>
        <w:tabs>
          <w:tab w:val="left" w:pos="1800"/>
        </w:tabs>
        <w:autoSpaceDE w:val="0"/>
      </w:pPr>
      <w:r w:rsidRPr="00FD3218">
        <w:rPr>
          <w:rFonts w:eastAsia="Arial"/>
        </w:rPr>
        <w:t xml:space="preserve">  </w:t>
      </w:r>
      <w:r w:rsidRPr="00FD3218">
        <w:t xml:space="preserve">- Ordin MMP nr. 135/2010 privind aprobarea Metodologiei de aplicare a </w:t>
      </w:r>
      <w:proofErr w:type="spellStart"/>
      <w:r w:rsidRPr="00FD3218">
        <w:t>evaluarii</w:t>
      </w:r>
      <w:proofErr w:type="spellEnd"/>
      <w:r w:rsidRPr="00FD3218">
        <w:t xml:space="preserve"> impactului asupra mediului pentru proiecte publice si private;</w:t>
      </w:r>
    </w:p>
    <w:p w14:paraId="3A78C8D3" w14:textId="77777777" w:rsidR="00C87C44" w:rsidRPr="00FD3218" w:rsidRDefault="00C87C44" w:rsidP="00C87C44">
      <w:pPr>
        <w:tabs>
          <w:tab w:val="left" w:pos="1800"/>
        </w:tabs>
        <w:autoSpaceDE w:val="0"/>
      </w:pPr>
      <w:r w:rsidRPr="00FD3218">
        <w:rPr>
          <w:rFonts w:eastAsia="Arial"/>
        </w:rPr>
        <w:t xml:space="preserve">  </w:t>
      </w:r>
      <w:r w:rsidRPr="00FD3218">
        <w:t xml:space="preserve">- OMAPP nr.184/1997 pentru aprobarea procedurii de realizare a </w:t>
      </w:r>
      <w:proofErr w:type="spellStart"/>
      <w:r w:rsidRPr="00FD3218">
        <w:t>bilanturilor</w:t>
      </w:r>
      <w:proofErr w:type="spellEnd"/>
      <w:r w:rsidRPr="00FD3218">
        <w:t xml:space="preserve"> de mediu;</w:t>
      </w:r>
    </w:p>
    <w:p w14:paraId="46BD1CF9" w14:textId="77777777" w:rsidR="00C87C44" w:rsidRPr="00FD3218" w:rsidRDefault="00C87C44" w:rsidP="00C87C44">
      <w:pPr>
        <w:tabs>
          <w:tab w:val="left" w:pos="1800"/>
        </w:tabs>
        <w:autoSpaceDE w:val="0"/>
      </w:pPr>
      <w:r w:rsidRPr="00FD3218">
        <w:rPr>
          <w:rFonts w:eastAsia="Arial"/>
        </w:rPr>
        <w:t xml:space="preserve">  </w:t>
      </w:r>
      <w:r w:rsidRPr="00FD3218">
        <w:t xml:space="preserve">- OMAPPM nr.756/1997 pentru aprobarea regulamentului privind evaluarea </w:t>
      </w:r>
      <w:proofErr w:type="spellStart"/>
      <w:r w:rsidRPr="00FD3218">
        <w:t>poluarii</w:t>
      </w:r>
      <w:proofErr w:type="spellEnd"/>
      <w:r w:rsidRPr="00FD3218">
        <w:t xml:space="preserve"> mediului;</w:t>
      </w:r>
    </w:p>
    <w:p w14:paraId="600D5086" w14:textId="77777777" w:rsidR="00C87C44" w:rsidRPr="00FD3218" w:rsidRDefault="00C87C44" w:rsidP="00C87C44">
      <w:pPr>
        <w:tabs>
          <w:tab w:val="left" w:pos="1800"/>
        </w:tabs>
        <w:autoSpaceDE w:val="0"/>
      </w:pPr>
      <w:r w:rsidRPr="00FD3218">
        <w:rPr>
          <w:rFonts w:eastAsia="Arial"/>
        </w:rPr>
        <w:t xml:space="preserve">  </w:t>
      </w:r>
      <w:r w:rsidRPr="00FD3218">
        <w:t>- OMAPPM nr.863/2001 privind aprobarea ghidurilor metodologice aplicabile etapelor procedurii-cadru de evaluare a impactului asupra mediului;</w:t>
      </w:r>
    </w:p>
    <w:p w14:paraId="79D71D3C" w14:textId="77777777" w:rsidR="00C87C44" w:rsidRPr="00FD3218" w:rsidRDefault="00C87C44" w:rsidP="00C87C44">
      <w:pPr>
        <w:tabs>
          <w:tab w:val="left" w:pos="1800"/>
        </w:tabs>
        <w:autoSpaceDE w:val="0"/>
      </w:pPr>
      <w:r w:rsidRPr="00FD3218">
        <w:rPr>
          <w:rFonts w:eastAsia="Arial"/>
        </w:rPr>
        <w:t xml:space="preserve">  </w:t>
      </w:r>
      <w:r w:rsidRPr="00FD3218">
        <w:t xml:space="preserve">- HGR nr. 1076/2004 privind stabilirea procedurii de realizare a </w:t>
      </w:r>
      <w:proofErr w:type="spellStart"/>
      <w:r w:rsidRPr="00FD3218">
        <w:t>evaluarii</w:t>
      </w:r>
      <w:proofErr w:type="spellEnd"/>
      <w:r w:rsidRPr="00FD3218">
        <w:t xml:space="preserve"> de mediu pentru planuri si programe;</w:t>
      </w:r>
    </w:p>
    <w:p w14:paraId="4C8990F7" w14:textId="77777777" w:rsidR="00C87C44" w:rsidRPr="00FD3218" w:rsidRDefault="00C87C44" w:rsidP="00C87C44">
      <w:pPr>
        <w:tabs>
          <w:tab w:val="left" w:pos="1800"/>
        </w:tabs>
        <w:autoSpaceDE w:val="0"/>
      </w:pPr>
      <w:r w:rsidRPr="00FD3218">
        <w:rPr>
          <w:rFonts w:eastAsia="Arial"/>
          <w:bCs/>
        </w:rPr>
        <w:t xml:space="preserve">  </w:t>
      </w:r>
      <w:r w:rsidRPr="00FD3218">
        <w:rPr>
          <w:bCs/>
        </w:rPr>
        <w:t>- Ordin nr.337/2007</w:t>
      </w:r>
      <w:r w:rsidRPr="00FD3218">
        <w:t xml:space="preserve"> privind clasificarea </w:t>
      </w:r>
      <w:proofErr w:type="spellStart"/>
      <w:r w:rsidRPr="00FD3218">
        <w:t>activitatilor</w:t>
      </w:r>
      <w:proofErr w:type="spellEnd"/>
      <w:r w:rsidRPr="00FD3218">
        <w:t xml:space="preserve"> din economia </w:t>
      </w:r>
      <w:proofErr w:type="spellStart"/>
      <w:r w:rsidRPr="00FD3218">
        <w:t>nationala</w:t>
      </w:r>
      <w:proofErr w:type="spellEnd"/>
      <w:r w:rsidRPr="00FD3218">
        <w:t>;</w:t>
      </w:r>
    </w:p>
    <w:p w14:paraId="548B2B78" w14:textId="77777777" w:rsidR="00C87C44" w:rsidRPr="00FD3218" w:rsidRDefault="00C87C44" w:rsidP="00C87C44">
      <w:pPr>
        <w:tabs>
          <w:tab w:val="left" w:pos="1800"/>
        </w:tabs>
        <w:autoSpaceDE w:val="0"/>
      </w:pPr>
      <w:r w:rsidRPr="00FD3218">
        <w:rPr>
          <w:rFonts w:eastAsia="Arial"/>
        </w:rPr>
        <w:t xml:space="preserve">  </w:t>
      </w:r>
      <w:r w:rsidRPr="00FD3218">
        <w:t xml:space="preserve">- HGR nr.856/2002 privind evidenta gestiunii </w:t>
      </w:r>
      <w:proofErr w:type="spellStart"/>
      <w:r w:rsidRPr="00FD3218">
        <w:t>deseurilor</w:t>
      </w:r>
      <w:proofErr w:type="spellEnd"/>
      <w:r w:rsidRPr="00FD3218">
        <w:t xml:space="preserve"> si pentru aprobarea listei </w:t>
      </w:r>
      <w:proofErr w:type="spellStart"/>
      <w:r w:rsidRPr="00FD3218">
        <w:t>cuprinzand</w:t>
      </w:r>
      <w:proofErr w:type="spellEnd"/>
      <w:r w:rsidRPr="00FD3218">
        <w:t xml:space="preserve"> </w:t>
      </w:r>
      <w:proofErr w:type="spellStart"/>
      <w:r w:rsidRPr="00FD3218">
        <w:t>deseurile</w:t>
      </w:r>
      <w:proofErr w:type="spellEnd"/>
      <w:r w:rsidRPr="00FD3218">
        <w:t xml:space="preserve">, inclusiv </w:t>
      </w:r>
      <w:proofErr w:type="spellStart"/>
      <w:r w:rsidRPr="00FD3218">
        <w:t>deseurile</w:t>
      </w:r>
      <w:proofErr w:type="spellEnd"/>
      <w:r w:rsidRPr="00FD3218">
        <w:t xml:space="preserve"> periculoase, completata </w:t>
      </w:r>
      <w:proofErr w:type="spellStart"/>
      <w:r w:rsidRPr="00FD3218">
        <w:t>Hotararea</w:t>
      </w:r>
      <w:proofErr w:type="spellEnd"/>
      <w:r w:rsidRPr="00FD3218">
        <w:t xml:space="preserve"> nr. 210/2007;</w:t>
      </w:r>
    </w:p>
    <w:p w14:paraId="7A0F8F54" w14:textId="77777777" w:rsidR="00C87C44" w:rsidRPr="00FD3218" w:rsidRDefault="00C87C44" w:rsidP="00C87C44">
      <w:pPr>
        <w:tabs>
          <w:tab w:val="left" w:pos="1800"/>
        </w:tabs>
        <w:autoSpaceDE w:val="0"/>
      </w:pPr>
      <w:r w:rsidRPr="00FD3218">
        <w:rPr>
          <w:rFonts w:eastAsia="Arial"/>
        </w:rPr>
        <w:t xml:space="preserve">  </w:t>
      </w:r>
      <w:r w:rsidRPr="00FD3218">
        <w:t xml:space="preserve">- Ordin nr.757/2004 pentru aprobarea Normativului tehnic privind depozitarea </w:t>
      </w:r>
      <w:proofErr w:type="spellStart"/>
      <w:r w:rsidRPr="00FD3218">
        <w:t>deseurilor</w:t>
      </w:r>
      <w:proofErr w:type="spellEnd"/>
      <w:r w:rsidRPr="00FD3218">
        <w:t xml:space="preserve"> Anexa 1 modificata de art. 1 din Ordinul nr. 1.230/2005;</w:t>
      </w:r>
    </w:p>
    <w:p w14:paraId="41FA8991" w14:textId="77777777" w:rsidR="00C87C44" w:rsidRPr="00FD3218" w:rsidRDefault="00C87C44" w:rsidP="00C87C44">
      <w:pPr>
        <w:tabs>
          <w:tab w:val="left" w:pos="1800"/>
        </w:tabs>
        <w:autoSpaceDE w:val="0"/>
      </w:pPr>
      <w:r w:rsidRPr="00FD3218">
        <w:rPr>
          <w:rFonts w:eastAsia="Arial"/>
        </w:rPr>
        <w:t xml:space="preserve">  </w:t>
      </w:r>
      <w:r w:rsidRPr="00FD3218">
        <w:t xml:space="preserve">- HGR nr.349/2005 privind Depozitarea </w:t>
      </w:r>
      <w:proofErr w:type="spellStart"/>
      <w:r w:rsidRPr="00FD3218">
        <w:t>deseurilor</w:t>
      </w:r>
      <w:proofErr w:type="spellEnd"/>
      <w:r w:rsidRPr="00FD3218">
        <w:t>, completata de HG 210/2007;</w:t>
      </w:r>
    </w:p>
    <w:p w14:paraId="437C69D9" w14:textId="77777777" w:rsidR="00C87C44" w:rsidRPr="00FD3218" w:rsidRDefault="00C87C44" w:rsidP="00C87C44">
      <w:pPr>
        <w:tabs>
          <w:tab w:val="left" w:pos="1800"/>
        </w:tabs>
        <w:autoSpaceDE w:val="0"/>
      </w:pPr>
      <w:r w:rsidRPr="00FD3218">
        <w:rPr>
          <w:rFonts w:eastAsia="Arial"/>
        </w:rPr>
        <w:t xml:space="preserve">  </w:t>
      </w:r>
      <w:r w:rsidRPr="00FD3218">
        <w:t xml:space="preserve">- HGR nr. 621 /2005 privind gestionarea ambalajelor si a </w:t>
      </w:r>
      <w:proofErr w:type="spellStart"/>
      <w:r w:rsidRPr="00FD3218">
        <w:t>deseurilor</w:t>
      </w:r>
      <w:proofErr w:type="spellEnd"/>
      <w:r w:rsidRPr="00FD3218">
        <w:t xml:space="preserve"> de ambalaje, completata si modificata prin </w:t>
      </w:r>
      <w:proofErr w:type="spellStart"/>
      <w:r w:rsidRPr="00FD3218">
        <w:t>Hotararea</w:t>
      </w:r>
      <w:proofErr w:type="spellEnd"/>
      <w:r w:rsidRPr="00FD3218">
        <w:t xml:space="preserve"> nr. 1872/2006 si HGR 247/2011;</w:t>
      </w:r>
    </w:p>
    <w:p w14:paraId="16F5926F" w14:textId="77777777" w:rsidR="00C87C44" w:rsidRPr="00FD3218" w:rsidRDefault="00C87C44" w:rsidP="00C87C44">
      <w:pPr>
        <w:autoSpaceDE w:val="0"/>
      </w:pPr>
      <w:r w:rsidRPr="00FD3218">
        <w:rPr>
          <w:rFonts w:eastAsia="Arial"/>
          <w:bCs/>
        </w:rPr>
        <w:t xml:space="preserve">  </w:t>
      </w:r>
      <w:r w:rsidRPr="00FD3218">
        <w:rPr>
          <w:bCs/>
        </w:rPr>
        <w:t xml:space="preserve">- Legea 211/2011 privind regimul </w:t>
      </w:r>
      <w:proofErr w:type="spellStart"/>
      <w:r w:rsidRPr="00FD3218">
        <w:rPr>
          <w:bCs/>
        </w:rPr>
        <w:t>deseurilor</w:t>
      </w:r>
      <w:proofErr w:type="spellEnd"/>
      <w:r w:rsidRPr="00FD3218">
        <w:rPr>
          <w:bCs/>
        </w:rPr>
        <w:t>;</w:t>
      </w:r>
    </w:p>
    <w:p w14:paraId="65FF75AD" w14:textId="77777777" w:rsidR="00C87C44" w:rsidRPr="00FD3218" w:rsidRDefault="00C87C44" w:rsidP="00C87C44">
      <w:pPr>
        <w:tabs>
          <w:tab w:val="left" w:pos="1800"/>
        </w:tabs>
        <w:autoSpaceDE w:val="0"/>
      </w:pPr>
      <w:r w:rsidRPr="00FD3218">
        <w:rPr>
          <w:rFonts w:eastAsia="Arial"/>
        </w:rPr>
        <w:t xml:space="preserve">  </w:t>
      </w:r>
      <w:r w:rsidRPr="00FD3218">
        <w:t xml:space="preserve">- HGR nr. 1132/2008 privind regimul bateriilor si acumulatorilor si al </w:t>
      </w:r>
      <w:proofErr w:type="spellStart"/>
      <w:r w:rsidRPr="00FD3218">
        <w:t>deseurilor</w:t>
      </w:r>
      <w:proofErr w:type="spellEnd"/>
      <w:r w:rsidRPr="00FD3218">
        <w:t xml:space="preserve"> de baterii si acumulatori;</w:t>
      </w:r>
    </w:p>
    <w:p w14:paraId="14526762" w14:textId="77777777" w:rsidR="00C87C44" w:rsidRPr="00FD3218" w:rsidRDefault="00C87C44" w:rsidP="00C87C44">
      <w:pPr>
        <w:tabs>
          <w:tab w:val="left" w:pos="1800"/>
        </w:tabs>
        <w:autoSpaceDE w:val="0"/>
      </w:pPr>
      <w:r w:rsidRPr="00FD3218">
        <w:rPr>
          <w:rFonts w:eastAsia="Arial"/>
        </w:rPr>
        <w:t xml:space="preserve">  </w:t>
      </w:r>
      <w:r w:rsidRPr="00FD3218">
        <w:t>- HGR nr.235/2007 privind gestionarea uleiurilor uzate;</w:t>
      </w:r>
    </w:p>
    <w:p w14:paraId="3854E5E8" w14:textId="77777777" w:rsidR="00C87C44" w:rsidRPr="00FD3218" w:rsidRDefault="00C87C44" w:rsidP="00C87C44">
      <w:pPr>
        <w:tabs>
          <w:tab w:val="left" w:pos="1800"/>
        </w:tabs>
        <w:autoSpaceDE w:val="0"/>
      </w:pPr>
      <w:r w:rsidRPr="00FD3218">
        <w:rPr>
          <w:rFonts w:eastAsia="Arial"/>
        </w:rPr>
        <w:t xml:space="preserve">  </w:t>
      </w:r>
      <w:r w:rsidRPr="00FD3218">
        <w:t>- HGR 445/2009 privind evaluarea impactului anumitor proiecte publice si private asupra mediului;</w:t>
      </w:r>
    </w:p>
    <w:p w14:paraId="2C04BDD0" w14:textId="77777777" w:rsidR="00C87C44" w:rsidRPr="00FD3218" w:rsidRDefault="00C87C44" w:rsidP="00C87C44">
      <w:pPr>
        <w:tabs>
          <w:tab w:val="left" w:pos="1800"/>
        </w:tabs>
        <w:autoSpaceDE w:val="0"/>
      </w:pPr>
      <w:r w:rsidRPr="00FD3218">
        <w:rPr>
          <w:rFonts w:eastAsia="Arial"/>
        </w:rPr>
        <w:t xml:space="preserve">  </w:t>
      </w:r>
      <w:r w:rsidRPr="00FD3218">
        <w:t xml:space="preserve">- HGR 1037/2010 privind </w:t>
      </w:r>
      <w:proofErr w:type="spellStart"/>
      <w:r w:rsidRPr="00FD3218">
        <w:t>deseurile</w:t>
      </w:r>
      <w:proofErr w:type="spellEnd"/>
      <w:r w:rsidRPr="00FD3218">
        <w:t xml:space="preserve"> de echipamente electrice si electronice;</w:t>
      </w:r>
    </w:p>
    <w:p w14:paraId="4CF2A7CF" w14:textId="77777777" w:rsidR="00C87C44" w:rsidRPr="00FD3218" w:rsidRDefault="00C87C44" w:rsidP="00C87C44">
      <w:pPr>
        <w:tabs>
          <w:tab w:val="left" w:pos="1800"/>
        </w:tabs>
        <w:autoSpaceDE w:val="0"/>
      </w:pPr>
      <w:r w:rsidRPr="00FD3218">
        <w:rPr>
          <w:rFonts w:eastAsia="Arial"/>
        </w:rPr>
        <w:lastRenderedPageBreak/>
        <w:t xml:space="preserve">  </w:t>
      </w:r>
      <w:r w:rsidRPr="00FD3218">
        <w:t xml:space="preserve">- Ordin nr.1441/2011 privind stabilirea metodologiei de constituire si gestionare a </w:t>
      </w:r>
      <w:proofErr w:type="spellStart"/>
      <w:r w:rsidRPr="00FD3218">
        <w:t>garantiei</w:t>
      </w:r>
      <w:proofErr w:type="spellEnd"/>
      <w:r w:rsidRPr="00FD3218">
        <w:t xml:space="preserve"> financiare pentru </w:t>
      </w:r>
      <w:proofErr w:type="spellStart"/>
      <w:r w:rsidRPr="00FD3218">
        <w:t>producatorii</w:t>
      </w:r>
      <w:proofErr w:type="spellEnd"/>
      <w:r w:rsidRPr="00FD3218">
        <w:t xml:space="preserve"> de echipamente electrice si electronice;</w:t>
      </w:r>
    </w:p>
    <w:p w14:paraId="141C8279" w14:textId="77777777" w:rsidR="00C87C44" w:rsidRPr="00FD3218" w:rsidRDefault="00C87C44" w:rsidP="00C87C44">
      <w:pPr>
        <w:tabs>
          <w:tab w:val="left" w:pos="1800"/>
        </w:tabs>
        <w:autoSpaceDE w:val="0"/>
      </w:pPr>
      <w:r w:rsidRPr="00FD3218">
        <w:rPr>
          <w:rFonts w:eastAsia="Arial"/>
        </w:rPr>
        <w:t xml:space="preserve">  </w:t>
      </w:r>
      <w:r w:rsidRPr="00FD3218">
        <w:t xml:space="preserve">- OMSP 1193/2006 - </w:t>
      </w:r>
      <w:r w:rsidRPr="00FD3218">
        <w:rPr>
          <w:rFonts w:eastAsia="Times New Roman"/>
          <w:bCs/>
          <w:lang w:eastAsia="ro-RO"/>
        </w:rPr>
        <w:t xml:space="preserve">pentru aprobarea Normelor privind limitarea expunerii </w:t>
      </w:r>
      <w:proofErr w:type="spellStart"/>
      <w:r w:rsidRPr="00FD3218">
        <w:rPr>
          <w:rFonts w:eastAsia="Times New Roman"/>
          <w:bCs/>
          <w:lang w:eastAsia="ro-RO"/>
        </w:rPr>
        <w:t>populatiei</w:t>
      </w:r>
      <w:proofErr w:type="spellEnd"/>
      <w:r w:rsidRPr="00FD3218">
        <w:rPr>
          <w:rFonts w:eastAsia="Times New Roman"/>
          <w:bCs/>
          <w:lang w:eastAsia="ro-RO"/>
        </w:rPr>
        <w:t xml:space="preserve"> generale la </w:t>
      </w:r>
      <w:proofErr w:type="spellStart"/>
      <w:r w:rsidRPr="00FD3218">
        <w:rPr>
          <w:rFonts w:eastAsia="Times New Roman"/>
          <w:bCs/>
          <w:lang w:eastAsia="ro-RO"/>
        </w:rPr>
        <w:t>campuri</w:t>
      </w:r>
      <w:proofErr w:type="spellEnd"/>
      <w:r w:rsidRPr="00FD3218">
        <w:rPr>
          <w:rFonts w:eastAsia="Times New Roman"/>
          <w:bCs/>
          <w:lang w:eastAsia="ro-RO"/>
        </w:rPr>
        <w:t xml:space="preserve"> electromagnetice de la 0 Hz la 300 GHz;</w:t>
      </w:r>
    </w:p>
    <w:p w14:paraId="24C6205E" w14:textId="77777777" w:rsidR="00C87C44" w:rsidRPr="00FD3218" w:rsidRDefault="00C87C44" w:rsidP="00C87C44">
      <w:pPr>
        <w:tabs>
          <w:tab w:val="left" w:pos="1800"/>
        </w:tabs>
        <w:autoSpaceDE w:val="0"/>
      </w:pPr>
      <w:r w:rsidRPr="00FD3218">
        <w:rPr>
          <w:rFonts w:eastAsia="Arial"/>
        </w:rPr>
        <w:t xml:space="preserve">  </w:t>
      </w:r>
      <w:r w:rsidRPr="00FD3218">
        <w:t xml:space="preserve">- HGR 1061/2008 privind transportul </w:t>
      </w:r>
      <w:proofErr w:type="spellStart"/>
      <w:r w:rsidRPr="00FD3218">
        <w:t>deseurilor</w:t>
      </w:r>
      <w:proofErr w:type="spellEnd"/>
      <w:r w:rsidRPr="00FD3218">
        <w:t xml:space="preserve"> periculoase si nepericuloase pe teritoriul </w:t>
      </w:r>
      <w:proofErr w:type="spellStart"/>
      <w:r w:rsidRPr="00FD3218">
        <w:t>Romaniei</w:t>
      </w:r>
      <w:proofErr w:type="spellEnd"/>
      <w:r w:rsidRPr="00FD3218">
        <w:t>;</w:t>
      </w:r>
    </w:p>
    <w:p w14:paraId="5FD489C4" w14:textId="77777777" w:rsidR="00C87C44" w:rsidRPr="00FD3218" w:rsidRDefault="00C87C44" w:rsidP="00C87C44">
      <w:pPr>
        <w:tabs>
          <w:tab w:val="left" w:pos="1800"/>
        </w:tabs>
        <w:autoSpaceDE w:val="0"/>
      </w:pPr>
      <w:r w:rsidRPr="00FD3218">
        <w:rPr>
          <w:rFonts w:eastAsia="Arial"/>
        </w:rPr>
        <w:t xml:space="preserve">  </w:t>
      </w:r>
      <w:r w:rsidRPr="00FD3218">
        <w:t>- Regulamentul (CE) nr.842/2006 privind anumite gaze fluorurate cu efect de sera si actele de punere in aplicare.</w:t>
      </w:r>
    </w:p>
    <w:p w14:paraId="77B61950" w14:textId="77777777" w:rsidR="00A460AB" w:rsidRPr="00FD3218" w:rsidRDefault="00A460AB" w:rsidP="00B92F43">
      <w:pPr>
        <w:tabs>
          <w:tab w:val="left" w:pos="1985"/>
        </w:tabs>
        <w:rPr>
          <w:rFonts w:eastAsia="Times New Roman"/>
          <w:lang w:eastAsia="ro-RO"/>
        </w:rPr>
      </w:pPr>
    </w:p>
    <w:p w14:paraId="1FF60E98" w14:textId="77777777" w:rsidR="00A460AB" w:rsidRPr="00FD3218" w:rsidRDefault="00A460AB" w:rsidP="00B92F43">
      <w:pPr>
        <w:pStyle w:val="Titlu3"/>
        <w:rPr>
          <w:color w:val="auto"/>
        </w:rPr>
      </w:pPr>
      <w:bookmarkStart w:id="70" w:name="_Toc194321341"/>
      <w:r w:rsidRPr="00FD3218">
        <w:rPr>
          <w:color w:val="auto"/>
        </w:rPr>
        <w:t xml:space="preserve">4.4.d. Impactul obiectivului de </w:t>
      </w:r>
      <w:proofErr w:type="spellStart"/>
      <w:r w:rsidRPr="00FD3218">
        <w:rPr>
          <w:color w:val="auto"/>
        </w:rPr>
        <w:t>investitie</w:t>
      </w:r>
      <w:proofErr w:type="spellEnd"/>
      <w:r w:rsidRPr="00FD3218">
        <w:rPr>
          <w:color w:val="auto"/>
        </w:rPr>
        <w:t xml:space="preserve"> raportat la contextul natural si antropic in care acesta se </w:t>
      </w:r>
      <w:proofErr w:type="spellStart"/>
      <w:r w:rsidRPr="00FD3218">
        <w:rPr>
          <w:color w:val="auto"/>
        </w:rPr>
        <w:t>integreaza</w:t>
      </w:r>
      <w:proofErr w:type="spellEnd"/>
      <w:r w:rsidRPr="00FD3218">
        <w:rPr>
          <w:color w:val="auto"/>
        </w:rPr>
        <w:t xml:space="preserve">, </w:t>
      </w:r>
      <w:proofErr w:type="spellStart"/>
      <w:r w:rsidRPr="00FD3218">
        <w:rPr>
          <w:color w:val="auto"/>
        </w:rPr>
        <w:t>dupa</w:t>
      </w:r>
      <w:proofErr w:type="spellEnd"/>
      <w:r w:rsidRPr="00FD3218">
        <w:rPr>
          <w:color w:val="auto"/>
        </w:rPr>
        <w:t xml:space="preserve"> caz</w:t>
      </w:r>
      <w:bookmarkEnd w:id="70"/>
    </w:p>
    <w:p w14:paraId="3D9AB2DD" w14:textId="77777777" w:rsidR="008F6B10" w:rsidRPr="00FD3218" w:rsidRDefault="008F6B10" w:rsidP="008F6B10">
      <w:pPr>
        <w:autoSpaceDE w:val="0"/>
      </w:pPr>
      <w:r w:rsidRPr="00FD3218">
        <w:rPr>
          <w:shd w:val="clear" w:color="auto" w:fill="FFFFFF"/>
        </w:rPr>
        <w:t>Proiectul nu are efect asupra oamenilor (</w:t>
      </w:r>
      <w:proofErr w:type="spellStart"/>
      <w:r w:rsidRPr="00FD3218">
        <w:rPr>
          <w:shd w:val="clear" w:color="auto" w:fill="FFFFFF"/>
        </w:rPr>
        <w:t>comunitatii</w:t>
      </w:r>
      <w:proofErr w:type="spellEnd"/>
      <w:r w:rsidRPr="00FD3218">
        <w:rPr>
          <w:shd w:val="clear" w:color="auto" w:fill="FFFFFF"/>
        </w:rPr>
        <w:t xml:space="preserve">). </w:t>
      </w:r>
    </w:p>
    <w:p w14:paraId="72CC935C" w14:textId="77777777" w:rsidR="008F6B10" w:rsidRPr="00FD3218" w:rsidRDefault="008F6B10" w:rsidP="008F6B10">
      <w:pPr>
        <w:autoSpaceDE w:val="0"/>
        <w:rPr>
          <w:shd w:val="clear" w:color="auto" w:fill="FFFFFF"/>
        </w:rPr>
      </w:pPr>
      <w:r w:rsidRPr="00FD3218">
        <w:rPr>
          <w:shd w:val="clear" w:color="auto" w:fill="FFFFFF"/>
        </w:rPr>
        <w:t>Proiectul nu are impact asupra mediului si asupra ariilor protejate.</w:t>
      </w:r>
    </w:p>
    <w:p w14:paraId="2D3E30C7" w14:textId="77777777" w:rsidR="0066254E" w:rsidRPr="00FD3218" w:rsidRDefault="0066254E" w:rsidP="00B92F43">
      <w:pPr>
        <w:autoSpaceDE w:val="0"/>
        <w:rPr>
          <w:shd w:val="clear" w:color="auto" w:fill="FFFFFF"/>
        </w:rPr>
      </w:pPr>
    </w:p>
    <w:p w14:paraId="45E1FB9D" w14:textId="77777777" w:rsidR="0066254E" w:rsidRPr="00FD3218" w:rsidRDefault="0066254E" w:rsidP="0066254E">
      <w:pPr>
        <w:pStyle w:val="Titlu2"/>
        <w:rPr>
          <w:caps/>
          <w:shd w:val="clear" w:color="auto" w:fill="FFFFFF"/>
        </w:rPr>
      </w:pPr>
      <w:bookmarkStart w:id="71" w:name="_Toc194321342"/>
      <w:r w:rsidRPr="00FD3218">
        <w:rPr>
          <w:bCs/>
          <w:shd w:val="clear" w:color="auto" w:fill="FFFFFF"/>
        </w:rPr>
        <w:t xml:space="preserve">4.5. </w:t>
      </w:r>
      <w:r w:rsidRPr="00FD3218">
        <w:rPr>
          <w:caps/>
          <w:shd w:val="clear" w:color="auto" w:fill="FFFFFF"/>
        </w:rPr>
        <w:t>Analiza cererii de bunuri si servicii, care justifica dimensionarea obiectivului de investitii</w:t>
      </w:r>
      <w:bookmarkEnd w:id="71"/>
      <w:r w:rsidR="004D48F2" w:rsidRPr="00FD3218">
        <w:rPr>
          <w:caps/>
          <w:shd w:val="clear" w:color="auto" w:fill="FFFFFF"/>
        </w:rPr>
        <w:t xml:space="preserve"> </w:t>
      </w:r>
    </w:p>
    <w:p w14:paraId="097E8E28" w14:textId="77777777" w:rsidR="004D48F2" w:rsidRPr="00FD3218" w:rsidRDefault="004D48F2" w:rsidP="004D48F2">
      <w:pPr>
        <w:ind w:firstLine="720"/>
      </w:pPr>
      <w:r w:rsidRPr="00FD3218">
        <w:t xml:space="preserve">Aceste </w:t>
      </w:r>
      <w:proofErr w:type="spellStart"/>
      <w:r w:rsidRPr="00FD3218">
        <w:t>informatii</w:t>
      </w:r>
      <w:proofErr w:type="spellEnd"/>
      <w:r w:rsidRPr="00FD3218">
        <w:t xml:space="preserve"> sunt prezentate in Analiza Cost Beneficiu.</w:t>
      </w:r>
    </w:p>
    <w:p w14:paraId="57203905" w14:textId="77777777" w:rsidR="00C63AD5" w:rsidRPr="00FD3218" w:rsidRDefault="00C63AD5" w:rsidP="00B92F43">
      <w:pPr>
        <w:autoSpaceDE w:val="0"/>
        <w:rPr>
          <w:b/>
          <w:shd w:val="clear" w:color="auto" w:fill="FFFFFF"/>
        </w:rPr>
      </w:pPr>
    </w:p>
    <w:p w14:paraId="0A386044" w14:textId="77777777" w:rsidR="0066254E" w:rsidRPr="00FD3218" w:rsidRDefault="00A460AB" w:rsidP="004D48F2">
      <w:pPr>
        <w:pStyle w:val="Titlu2"/>
        <w:rPr>
          <w:caps/>
          <w:shd w:val="clear" w:color="auto" w:fill="FFFFFF"/>
        </w:rPr>
      </w:pPr>
      <w:bookmarkStart w:id="72" w:name="_Toc194321343"/>
      <w:r w:rsidRPr="00FD3218">
        <w:rPr>
          <w:bCs/>
          <w:shd w:val="clear" w:color="auto" w:fill="FFFFFF"/>
        </w:rPr>
        <w:t>4.</w:t>
      </w:r>
      <w:r w:rsidR="0066254E" w:rsidRPr="00FD3218">
        <w:rPr>
          <w:bCs/>
          <w:shd w:val="clear" w:color="auto" w:fill="FFFFFF"/>
        </w:rPr>
        <w:t>6</w:t>
      </w:r>
      <w:r w:rsidRPr="00FD3218">
        <w:rPr>
          <w:bCs/>
          <w:shd w:val="clear" w:color="auto" w:fill="FFFFFF"/>
        </w:rPr>
        <w:t xml:space="preserve">. </w:t>
      </w:r>
      <w:r w:rsidR="0066254E" w:rsidRPr="00FD3218">
        <w:rPr>
          <w:caps/>
          <w:shd w:val="clear" w:color="auto" w:fill="FFFFFF"/>
        </w:rPr>
        <w:t>Analiza financiară, inclusiv calcularea indicatorilor de performanţă financiară: fluxul cumulat, valoarea actualizată netă, rata internă de rentabilitate; sustenabilitatea financiară</w:t>
      </w:r>
      <w:bookmarkEnd w:id="72"/>
    </w:p>
    <w:p w14:paraId="2FD1D650" w14:textId="77777777" w:rsidR="004D48F2" w:rsidRPr="00FD3218" w:rsidRDefault="004D48F2" w:rsidP="004D48F2">
      <w:pPr>
        <w:ind w:firstLine="720"/>
      </w:pPr>
      <w:r w:rsidRPr="00FD3218">
        <w:t xml:space="preserve">Aceste </w:t>
      </w:r>
      <w:proofErr w:type="spellStart"/>
      <w:r w:rsidRPr="00FD3218">
        <w:t>informatii</w:t>
      </w:r>
      <w:proofErr w:type="spellEnd"/>
      <w:r w:rsidRPr="00FD3218">
        <w:t xml:space="preserve"> sunt prezentate in Analiza Cost Beneficiu.</w:t>
      </w:r>
    </w:p>
    <w:p w14:paraId="20178B17" w14:textId="77777777" w:rsidR="004D48F2" w:rsidRPr="00FD3218" w:rsidRDefault="004D48F2" w:rsidP="004D48F2"/>
    <w:p w14:paraId="423FA488" w14:textId="77777777" w:rsidR="0066254E" w:rsidRPr="00FD3218" w:rsidRDefault="0066254E" w:rsidP="0066254E">
      <w:pPr>
        <w:pStyle w:val="Titlu2"/>
        <w:rPr>
          <w:caps/>
          <w:shd w:val="clear" w:color="auto" w:fill="FFFFFF"/>
        </w:rPr>
      </w:pPr>
      <w:bookmarkStart w:id="73" w:name="_Toc194321344"/>
      <w:r w:rsidRPr="00FD3218">
        <w:rPr>
          <w:bCs/>
          <w:shd w:val="clear" w:color="auto" w:fill="FFFFFF"/>
        </w:rPr>
        <w:t xml:space="preserve">4.7. </w:t>
      </w:r>
      <w:r w:rsidR="0008454E" w:rsidRPr="00FD3218">
        <w:rPr>
          <w:caps/>
          <w:shd w:val="clear" w:color="auto" w:fill="FFFFFF"/>
        </w:rPr>
        <w:t>Analiza economică, inclusiv calcularea indicatorilor de performanță economică: valoarea actualizată netă, rata internă de rentabilitate și raportul cost-beneficiu sau, după caz, analiza cost-eficacitate</w:t>
      </w:r>
      <w:bookmarkEnd w:id="73"/>
    </w:p>
    <w:p w14:paraId="1E97D192" w14:textId="77777777" w:rsidR="004D48F2" w:rsidRPr="00FD3218" w:rsidRDefault="004D48F2" w:rsidP="004D48F2">
      <w:pPr>
        <w:ind w:firstLine="720"/>
      </w:pPr>
      <w:r w:rsidRPr="00FD3218">
        <w:t xml:space="preserve">Aceste </w:t>
      </w:r>
      <w:proofErr w:type="spellStart"/>
      <w:r w:rsidRPr="00FD3218">
        <w:t>informatii</w:t>
      </w:r>
      <w:proofErr w:type="spellEnd"/>
      <w:r w:rsidRPr="00FD3218">
        <w:t xml:space="preserve"> sunt prezentate in Analiza Cost Beneficiu.</w:t>
      </w:r>
    </w:p>
    <w:p w14:paraId="414F918D" w14:textId="77777777" w:rsidR="0066254E" w:rsidRPr="00FD3218" w:rsidRDefault="0066254E" w:rsidP="0066254E">
      <w:pPr>
        <w:suppressAutoHyphens w:val="0"/>
        <w:rPr>
          <w:b/>
          <w:bCs/>
          <w:shd w:val="clear" w:color="auto" w:fill="FFFFFF"/>
        </w:rPr>
      </w:pPr>
    </w:p>
    <w:p w14:paraId="248F9AF4" w14:textId="77777777" w:rsidR="0066254E" w:rsidRPr="00FD3218" w:rsidRDefault="0066254E" w:rsidP="0066254E">
      <w:pPr>
        <w:pStyle w:val="Titlu2"/>
        <w:rPr>
          <w:caps/>
          <w:shd w:val="clear" w:color="auto" w:fill="FFFFFF"/>
        </w:rPr>
      </w:pPr>
      <w:bookmarkStart w:id="74" w:name="_Toc194321345"/>
      <w:r w:rsidRPr="00FD3218">
        <w:rPr>
          <w:bCs/>
          <w:shd w:val="clear" w:color="auto" w:fill="FFFFFF"/>
        </w:rPr>
        <w:t xml:space="preserve">4.8. </w:t>
      </w:r>
      <w:r w:rsidRPr="00FD3218">
        <w:rPr>
          <w:caps/>
          <w:shd w:val="clear" w:color="auto" w:fill="FFFFFF"/>
        </w:rPr>
        <w:t>Analiza de senzitivitate</w:t>
      </w:r>
      <w:bookmarkEnd w:id="74"/>
    </w:p>
    <w:p w14:paraId="3438361E" w14:textId="77777777" w:rsidR="004D48F2" w:rsidRPr="00FD3218" w:rsidRDefault="004D48F2" w:rsidP="004D48F2">
      <w:pPr>
        <w:ind w:firstLine="720"/>
      </w:pPr>
      <w:r w:rsidRPr="00FD3218">
        <w:t xml:space="preserve">Aceste </w:t>
      </w:r>
      <w:proofErr w:type="spellStart"/>
      <w:r w:rsidRPr="00FD3218">
        <w:t>informatii</w:t>
      </w:r>
      <w:proofErr w:type="spellEnd"/>
      <w:r w:rsidRPr="00FD3218">
        <w:t xml:space="preserve"> sunt prezentate in Analiza Cost Beneficiu.</w:t>
      </w:r>
    </w:p>
    <w:p w14:paraId="6B80EE91" w14:textId="77777777" w:rsidR="00E52759" w:rsidRPr="00FD3218" w:rsidRDefault="00E52759" w:rsidP="00B92F43">
      <w:pPr>
        <w:autoSpaceDE w:val="0"/>
      </w:pPr>
    </w:p>
    <w:p w14:paraId="4C4D306E" w14:textId="77777777" w:rsidR="0066254E" w:rsidRPr="00FD3218" w:rsidRDefault="0066254E" w:rsidP="0066254E">
      <w:pPr>
        <w:pStyle w:val="Titlu2"/>
        <w:rPr>
          <w:caps/>
          <w:shd w:val="clear" w:color="auto" w:fill="FFFFFF"/>
        </w:rPr>
      </w:pPr>
      <w:bookmarkStart w:id="75" w:name="_Toc194321346"/>
      <w:r w:rsidRPr="00FD3218">
        <w:rPr>
          <w:bCs/>
          <w:shd w:val="clear" w:color="auto" w:fill="FFFFFF"/>
        </w:rPr>
        <w:t xml:space="preserve">4.9. </w:t>
      </w:r>
      <w:r w:rsidRPr="00FD3218">
        <w:rPr>
          <w:caps/>
          <w:shd w:val="clear" w:color="auto" w:fill="FFFFFF"/>
        </w:rPr>
        <w:t>Analiza de riscuri, măsuri de prevenire/diminuare a riscurilor</w:t>
      </w:r>
      <w:bookmarkEnd w:id="75"/>
    </w:p>
    <w:p w14:paraId="4847BA43" w14:textId="77777777" w:rsidR="004D48F2" w:rsidRPr="00FD3218" w:rsidRDefault="004D48F2" w:rsidP="004D48F2">
      <w:pPr>
        <w:ind w:firstLine="720"/>
      </w:pPr>
      <w:r w:rsidRPr="00FD3218">
        <w:t xml:space="preserve">Aceste </w:t>
      </w:r>
      <w:proofErr w:type="spellStart"/>
      <w:r w:rsidRPr="00FD3218">
        <w:t>informatii</w:t>
      </w:r>
      <w:proofErr w:type="spellEnd"/>
      <w:r w:rsidRPr="00FD3218">
        <w:t xml:space="preserve"> sunt prezentate in Analiza Cost Beneficiu.</w:t>
      </w:r>
    </w:p>
    <w:p w14:paraId="02C16F11" w14:textId="77777777" w:rsidR="008E3609" w:rsidRPr="00FD3218" w:rsidRDefault="008E3609" w:rsidP="0066254E"/>
    <w:p w14:paraId="51CE80AB" w14:textId="77777777" w:rsidR="00A460AB" w:rsidRPr="00FD3218" w:rsidRDefault="00A460AB" w:rsidP="00B92F43">
      <w:pPr>
        <w:pStyle w:val="Titlu1"/>
        <w:rPr>
          <w:rStyle w:val="spctbdy"/>
          <w:sz w:val="22"/>
          <w:szCs w:val="22"/>
        </w:rPr>
      </w:pPr>
      <w:bookmarkStart w:id="76" w:name="_Toc194321347"/>
      <w:r w:rsidRPr="00FD3218">
        <w:rPr>
          <w:sz w:val="22"/>
          <w:szCs w:val="22"/>
        </w:rPr>
        <w:t xml:space="preserve">5. </w:t>
      </w:r>
      <w:r w:rsidRPr="00FD3218">
        <w:rPr>
          <w:rStyle w:val="spctbdy"/>
          <w:sz w:val="22"/>
          <w:szCs w:val="22"/>
        </w:rPr>
        <w:t>SCENARIUL TEHNICO-ECONOMIC OPTIM, RECOMANDAT</w:t>
      </w:r>
      <w:bookmarkEnd w:id="76"/>
    </w:p>
    <w:p w14:paraId="7A2B0161" w14:textId="77777777" w:rsidR="004D48F2" w:rsidRPr="00FD3218" w:rsidRDefault="008A6F69" w:rsidP="006A4750">
      <w:pPr>
        <w:pStyle w:val="Titlu2"/>
        <w:rPr>
          <w:shd w:val="clear" w:color="auto" w:fill="FFFFFF"/>
        </w:rPr>
      </w:pPr>
      <w:bookmarkStart w:id="77" w:name="_Toc194321348"/>
      <w:r w:rsidRPr="00FD3218">
        <w:rPr>
          <w:rStyle w:val="spctttl"/>
          <w:bCs/>
          <w:shd w:val="clear" w:color="auto" w:fill="FFFFFF"/>
        </w:rPr>
        <w:t xml:space="preserve">5.1. </w:t>
      </w:r>
      <w:r w:rsidRPr="00FD3218">
        <w:rPr>
          <w:rStyle w:val="spctbdy"/>
          <w:shd w:val="clear" w:color="auto" w:fill="FFFFFF"/>
        </w:rPr>
        <w:t>COMPARATIA SCENARIILOR  PROPUSE DIN PUNCT DE VEDERE TEHNIC, ECONOMIC, FINANCIAR, AL SUSTENABILITATII SI RISCURILOR</w:t>
      </w:r>
      <w:bookmarkEnd w:id="77"/>
    </w:p>
    <w:p w14:paraId="5EE0CE3D" w14:textId="77777777" w:rsidR="00236F47" w:rsidRPr="00FD3218" w:rsidRDefault="00236F47" w:rsidP="00236F47">
      <w:pPr>
        <w:autoSpaceDE w:val="0"/>
      </w:pPr>
      <w:r w:rsidRPr="00FD3218">
        <w:rPr>
          <w:rFonts w:eastAsia="TimesNewRoman"/>
          <w:lang w:eastAsia="ro-RO"/>
        </w:rPr>
        <w:t xml:space="preserve">Pentru evaluarea obiectiva a celor doua scenarii s-a folosit analiza multicriteriala. </w:t>
      </w:r>
    </w:p>
    <w:p w14:paraId="7154D87E" w14:textId="77777777" w:rsidR="00236F47" w:rsidRPr="00FD3218" w:rsidRDefault="00236F47" w:rsidP="00236F47">
      <w:pPr>
        <w:autoSpaceDE w:val="0"/>
      </w:pPr>
      <w:r w:rsidRPr="00FD3218">
        <w:rPr>
          <w:rFonts w:eastAsia="TimesNewRoman"/>
          <w:lang w:eastAsia="ro-RO"/>
        </w:rPr>
        <w:t xml:space="preserve">Criteriile de cuantificare alese, aferente </w:t>
      </w:r>
      <w:proofErr w:type="spellStart"/>
      <w:r w:rsidRPr="00FD3218">
        <w:rPr>
          <w:rFonts w:eastAsia="TimesNewRoman"/>
          <w:lang w:eastAsia="ro-RO"/>
        </w:rPr>
        <w:t>fiecarui</w:t>
      </w:r>
      <w:proofErr w:type="spellEnd"/>
      <w:r w:rsidRPr="00FD3218">
        <w:rPr>
          <w:rFonts w:eastAsia="TimesNewRoman"/>
          <w:lang w:eastAsia="ro-RO"/>
        </w:rPr>
        <w:t xml:space="preserve"> scenariu analizat au </w:t>
      </w:r>
      <w:proofErr w:type="spellStart"/>
      <w:r w:rsidRPr="00FD3218">
        <w:rPr>
          <w:rFonts w:eastAsia="TimesNewRoman"/>
          <w:lang w:eastAsia="ro-RO"/>
        </w:rPr>
        <w:t>tinut</w:t>
      </w:r>
      <w:proofErr w:type="spellEnd"/>
      <w:r w:rsidRPr="00FD3218">
        <w:rPr>
          <w:rFonts w:eastAsia="TimesNewRoman"/>
          <w:lang w:eastAsia="ro-RO"/>
        </w:rPr>
        <w:t xml:space="preserve"> seama de:</w:t>
      </w:r>
    </w:p>
    <w:p w14:paraId="5F024DE9" w14:textId="77777777" w:rsidR="00236F47" w:rsidRPr="00FD3218" w:rsidRDefault="00236F47" w:rsidP="00236F47">
      <w:pPr>
        <w:numPr>
          <w:ilvl w:val="0"/>
          <w:numId w:val="10"/>
        </w:numPr>
        <w:autoSpaceDE w:val="0"/>
      </w:pPr>
      <w:proofErr w:type="spellStart"/>
      <w:r w:rsidRPr="00FD3218">
        <w:rPr>
          <w:rFonts w:eastAsia="TimesNewRoman"/>
          <w:lang w:eastAsia="ro-RO"/>
        </w:rPr>
        <w:t>Dispozitia</w:t>
      </w:r>
      <w:proofErr w:type="spellEnd"/>
      <w:r w:rsidRPr="00FD3218">
        <w:rPr>
          <w:rFonts w:eastAsia="TimesNewRoman"/>
          <w:lang w:eastAsia="ro-RO"/>
        </w:rPr>
        <w:t xml:space="preserve"> si dimensiunile fizice ale </w:t>
      </w:r>
      <w:proofErr w:type="spellStart"/>
      <w:r w:rsidRPr="00FD3218">
        <w:rPr>
          <w:rFonts w:eastAsia="TimesNewRoman"/>
          <w:lang w:eastAsia="ro-RO"/>
        </w:rPr>
        <w:t>statiilor</w:t>
      </w:r>
      <w:proofErr w:type="spellEnd"/>
      <w:r w:rsidRPr="00FD3218">
        <w:rPr>
          <w:rFonts w:eastAsia="TimesNewRoman"/>
          <w:lang w:eastAsia="ro-RO"/>
        </w:rPr>
        <w:t xml:space="preserve"> de transformare;</w:t>
      </w:r>
    </w:p>
    <w:p w14:paraId="7673D276" w14:textId="77777777" w:rsidR="00236F47" w:rsidRPr="00FD3218" w:rsidRDefault="00236F47" w:rsidP="00236F47">
      <w:pPr>
        <w:numPr>
          <w:ilvl w:val="0"/>
          <w:numId w:val="10"/>
        </w:numPr>
        <w:autoSpaceDE w:val="0"/>
      </w:pPr>
      <w:r w:rsidRPr="00FD3218">
        <w:rPr>
          <w:rFonts w:eastAsia="TimesNewRoman"/>
          <w:lang w:eastAsia="ro-RO"/>
        </w:rPr>
        <w:t xml:space="preserve">Caracteristicile tehnice ale echipamentelor primare, structura circuitelor secundare (supraveghere, comanda, reglaj si </w:t>
      </w:r>
      <w:proofErr w:type="spellStart"/>
      <w:r w:rsidRPr="00FD3218">
        <w:rPr>
          <w:rFonts w:eastAsia="TimesNewRoman"/>
          <w:lang w:eastAsia="ro-RO"/>
        </w:rPr>
        <w:t>protectie</w:t>
      </w:r>
      <w:proofErr w:type="spellEnd"/>
      <w:r w:rsidRPr="00FD3218">
        <w:rPr>
          <w:rFonts w:eastAsia="TimesNewRoman"/>
          <w:lang w:eastAsia="ro-RO"/>
        </w:rPr>
        <w:t xml:space="preserve">) si gradul actual de modernizare al acestora; </w:t>
      </w:r>
    </w:p>
    <w:p w14:paraId="545DEB82" w14:textId="77777777" w:rsidR="00236F47" w:rsidRPr="00FD3218" w:rsidRDefault="00236F47" w:rsidP="00236F47">
      <w:pPr>
        <w:numPr>
          <w:ilvl w:val="0"/>
          <w:numId w:val="10"/>
        </w:numPr>
        <w:autoSpaceDE w:val="0"/>
      </w:pPr>
      <w:proofErr w:type="spellStart"/>
      <w:r w:rsidRPr="00FD3218">
        <w:rPr>
          <w:rFonts w:eastAsia="TimesNewRoman"/>
          <w:lang w:eastAsia="ro-RO"/>
        </w:rPr>
        <w:t>Functiuni</w:t>
      </w:r>
      <w:proofErr w:type="spellEnd"/>
      <w:r w:rsidRPr="00FD3218">
        <w:rPr>
          <w:rFonts w:eastAsia="TimesNewRoman"/>
          <w:lang w:eastAsia="ro-RO"/>
        </w:rPr>
        <w:t xml:space="preserve"> si performante dorite;</w:t>
      </w:r>
    </w:p>
    <w:p w14:paraId="3220B0C5" w14:textId="77777777" w:rsidR="00236F47" w:rsidRPr="00FD3218" w:rsidRDefault="00236F47" w:rsidP="00236F47">
      <w:pPr>
        <w:numPr>
          <w:ilvl w:val="0"/>
          <w:numId w:val="10"/>
        </w:numPr>
        <w:autoSpaceDE w:val="0"/>
      </w:pPr>
      <w:proofErr w:type="spellStart"/>
      <w:r w:rsidRPr="00FD3218">
        <w:rPr>
          <w:rFonts w:eastAsia="TimesNewRoman"/>
          <w:lang w:eastAsia="ro-RO"/>
        </w:rPr>
        <w:t>Posibilitati</w:t>
      </w:r>
      <w:proofErr w:type="spellEnd"/>
      <w:r w:rsidRPr="00FD3218">
        <w:rPr>
          <w:rFonts w:eastAsia="TimesNewRoman"/>
          <w:lang w:eastAsia="ro-RO"/>
        </w:rPr>
        <w:t xml:space="preserve"> de extindere ulterioara;</w:t>
      </w:r>
    </w:p>
    <w:p w14:paraId="2B2A478A" w14:textId="77777777" w:rsidR="00236F47" w:rsidRPr="00FD3218" w:rsidRDefault="00236F47" w:rsidP="00236F47">
      <w:pPr>
        <w:numPr>
          <w:ilvl w:val="0"/>
          <w:numId w:val="10"/>
        </w:numPr>
        <w:autoSpaceDE w:val="0"/>
      </w:pPr>
      <w:r w:rsidRPr="00FD3218">
        <w:rPr>
          <w:rFonts w:eastAsia="TimesNewRoman"/>
          <w:lang w:eastAsia="ro-RO"/>
        </w:rPr>
        <w:t xml:space="preserve">Costul preliminat pe durata de </w:t>
      </w:r>
      <w:proofErr w:type="spellStart"/>
      <w:r w:rsidRPr="00FD3218">
        <w:rPr>
          <w:rFonts w:eastAsia="TimesNewRoman"/>
          <w:lang w:eastAsia="ro-RO"/>
        </w:rPr>
        <w:t>viata</w:t>
      </w:r>
      <w:proofErr w:type="spellEnd"/>
      <w:r w:rsidRPr="00FD3218">
        <w:rPr>
          <w:rFonts w:eastAsia="TimesNewRoman"/>
          <w:lang w:eastAsia="ro-RO"/>
        </w:rPr>
        <w:t xml:space="preserve">, </w:t>
      </w:r>
      <w:proofErr w:type="spellStart"/>
      <w:r w:rsidRPr="00FD3218">
        <w:rPr>
          <w:rFonts w:eastAsia="TimesNewRoman"/>
          <w:lang w:eastAsia="ro-RO"/>
        </w:rPr>
        <w:t>incluzand</w:t>
      </w:r>
      <w:proofErr w:type="spellEnd"/>
      <w:r w:rsidRPr="00FD3218">
        <w:rPr>
          <w:rFonts w:eastAsia="TimesNewRoman"/>
          <w:lang w:eastAsia="ro-RO"/>
        </w:rPr>
        <w:t xml:space="preserve"> </w:t>
      </w:r>
      <w:proofErr w:type="spellStart"/>
      <w:r w:rsidRPr="00FD3218">
        <w:rPr>
          <w:rFonts w:eastAsia="TimesNewRoman"/>
          <w:lang w:eastAsia="ro-RO"/>
        </w:rPr>
        <w:t>investitia</w:t>
      </w:r>
      <w:proofErr w:type="spellEnd"/>
      <w:r w:rsidRPr="00FD3218">
        <w:rPr>
          <w:rFonts w:eastAsia="TimesNewRoman"/>
          <w:lang w:eastAsia="ro-RO"/>
        </w:rPr>
        <w:t xml:space="preserve"> </w:t>
      </w:r>
      <w:proofErr w:type="spellStart"/>
      <w:r w:rsidRPr="00FD3218">
        <w:rPr>
          <w:rFonts w:eastAsia="TimesNewRoman"/>
          <w:lang w:eastAsia="ro-RO"/>
        </w:rPr>
        <w:t>initiala</w:t>
      </w:r>
      <w:proofErr w:type="spellEnd"/>
      <w:r w:rsidRPr="00FD3218">
        <w:rPr>
          <w:rFonts w:eastAsia="TimesNewRoman"/>
          <w:lang w:eastAsia="ro-RO"/>
        </w:rPr>
        <w:t xml:space="preserve"> si costul avariilor posibile.</w:t>
      </w:r>
    </w:p>
    <w:p w14:paraId="10074809" w14:textId="77777777" w:rsidR="00236F47" w:rsidRPr="00FD3218" w:rsidRDefault="00236F47" w:rsidP="00236F47">
      <w:pPr>
        <w:autoSpaceDE w:val="0"/>
        <w:rPr>
          <w:rFonts w:eastAsia="TimesNewRoman"/>
          <w:lang w:eastAsia="ro-RO"/>
        </w:rPr>
      </w:pPr>
    </w:p>
    <w:p w14:paraId="02633F04" w14:textId="77777777" w:rsidR="00236F47" w:rsidRPr="00FD3218" w:rsidRDefault="00236F47" w:rsidP="00236F47">
      <w:pPr>
        <w:autoSpaceDE w:val="0"/>
      </w:pPr>
      <w:r w:rsidRPr="00FD3218">
        <w:rPr>
          <w:rFonts w:eastAsia="TimesNewRoman"/>
          <w:lang w:eastAsia="ro-RO"/>
        </w:rPr>
        <w:t xml:space="preserve">Criteriile si subcriteriile de lucru pe baza </w:t>
      </w:r>
      <w:proofErr w:type="spellStart"/>
      <w:r w:rsidRPr="00FD3218">
        <w:rPr>
          <w:rFonts w:eastAsia="TimesNewRoman"/>
          <w:lang w:eastAsia="ro-RO"/>
        </w:rPr>
        <w:t>carora</w:t>
      </w:r>
      <w:proofErr w:type="spellEnd"/>
      <w:r w:rsidRPr="00FD3218">
        <w:rPr>
          <w:rFonts w:eastAsia="TimesNewRoman"/>
          <w:lang w:eastAsia="ro-RO"/>
        </w:rPr>
        <w:t xml:space="preserve"> s-a realizat evaluarea sunt:</w:t>
      </w:r>
    </w:p>
    <w:p w14:paraId="34752358" w14:textId="77777777" w:rsidR="00236F47" w:rsidRPr="00FD3218" w:rsidRDefault="00236F47" w:rsidP="00483D28">
      <w:pPr>
        <w:numPr>
          <w:ilvl w:val="0"/>
          <w:numId w:val="27"/>
        </w:numPr>
        <w:tabs>
          <w:tab w:val="clear" w:pos="720"/>
          <w:tab w:val="num" w:pos="0"/>
        </w:tabs>
        <w:autoSpaceDE w:val="0"/>
      </w:pPr>
      <w:r w:rsidRPr="00FD3218">
        <w:rPr>
          <w:rFonts w:eastAsia="TimesNewRoman"/>
          <w:lang w:eastAsia="ro-RO"/>
        </w:rPr>
        <w:t xml:space="preserve">Costurile </w:t>
      </w:r>
      <w:proofErr w:type="spellStart"/>
      <w:r w:rsidRPr="00FD3218">
        <w:rPr>
          <w:rFonts w:eastAsia="TimesNewRoman"/>
          <w:lang w:eastAsia="ro-RO"/>
        </w:rPr>
        <w:t>investitionale</w:t>
      </w:r>
      <w:proofErr w:type="spellEnd"/>
      <w:r w:rsidRPr="00FD3218">
        <w:rPr>
          <w:rFonts w:eastAsia="TimesNewRoman"/>
          <w:lang w:eastAsia="ro-RO"/>
        </w:rPr>
        <w:t>;</w:t>
      </w:r>
    </w:p>
    <w:p w14:paraId="0CD9A4DE" w14:textId="77777777" w:rsidR="00236F47" w:rsidRPr="00FD3218" w:rsidRDefault="00236F47" w:rsidP="00483D28">
      <w:pPr>
        <w:numPr>
          <w:ilvl w:val="0"/>
          <w:numId w:val="27"/>
        </w:numPr>
        <w:tabs>
          <w:tab w:val="clear" w:pos="720"/>
          <w:tab w:val="num" w:pos="0"/>
        </w:tabs>
        <w:autoSpaceDE w:val="0"/>
      </w:pPr>
      <w:r w:rsidRPr="00FD3218">
        <w:rPr>
          <w:rFonts w:eastAsia="TimesNewRoman"/>
          <w:lang w:eastAsia="ro-RO"/>
        </w:rPr>
        <w:t>Durata de realizare, cu subcriterii durata procurare echipamente, durata C+M;</w:t>
      </w:r>
    </w:p>
    <w:p w14:paraId="14967E1E" w14:textId="77777777" w:rsidR="00236F47" w:rsidRPr="00FD3218" w:rsidRDefault="00236F47" w:rsidP="00483D28">
      <w:pPr>
        <w:numPr>
          <w:ilvl w:val="0"/>
          <w:numId w:val="27"/>
        </w:numPr>
        <w:tabs>
          <w:tab w:val="clear" w:pos="720"/>
          <w:tab w:val="num" w:pos="0"/>
        </w:tabs>
        <w:autoSpaceDE w:val="0"/>
      </w:pPr>
      <w:r w:rsidRPr="00FD3218">
        <w:rPr>
          <w:rFonts w:eastAsia="TimesNewRoman"/>
          <w:lang w:eastAsia="ro-RO"/>
        </w:rPr>
        <w:t xml:space="preserve">Fiabilitate sistemului, cu subcriterii </w:t>
      </w:r>
      <w:proofErr w:type="spellStart"/>
      <w:r w:rsidRPr="00FD3218">
        <w:rPr>
          <w:rFonts w:eastAsia="TimesNewRoman"/>
          <w:lang w:eastAsia="ro-RO"/>
        </w:rPr>
        <w:t>functionare</w:t>
      </w:r>
      <w:proofErr w:type="spellEnd"/>
      <w:r w:rsidRPr="00FD3218">
        <w:rPr>
          <w:rFonts w:eastAsia="TimesNewRoman"/>
          <w:lang w:eastAsia="ro-RO"/>
        </w:rPr>
        <w:t xml:space="preserve"> independenta, risc propagare incendiu.</w:t>
      </w:r>
    </w:p>
    <w:p w14:paraId="6C70F17A" w14:textId="77777777" w:rsidR="00236F47" w:rsidRPr="00FD3218" w:rsidRDefault="00236F47" w:rsidP="00236F47">
      <w:pPr>
        <w:autoSpaceDE w:val="0"/>
        <w:autoSpaceDN w:val="0"/>
        <w:adjustRightInd w:val="0"/>
        <w:jc w:val="left"/>
        <w:rPr>
          <w:rFonts w:eastAsia="TimesNewRoman"/>
          <w:lang w:eastAsia="ro-RO"/>
        </w:rPr>
      </w:pPr>
    </w:p>
    <w:p w14:paraId="43ECD872" w14:textId="77777777" w:rsidR="00236F47" w:rsidRPr="00FD3218" w:rsidRDefault="00236F47" w:rsidP="00236F47">
      <w:pPr>
        <w:autoSpaceDE w:val="0"/>
        <w:ind w:firstLine="709"/>
      </w:pPr>
      <w:r w:rsidRPr="00FD3218">
        <w:rPr>
          <w:rFonts w:eastAsia="TimesNewRoman"/>
          <w:lang w:eastAsia="ro-RO"/>
        </w:rPr>
        <w:t>Pentru fiecare criteriu este definita o pondere in calculul scorului general.</w:t>
      </w:r>
    </w:p>
    <w:p w14:paraId="70386274" w14:textId="77777777" w:rsidR="00236F47" w:rsidRPr="00FD3218" w:rsidRDefault="00236F47" w:rsidP="00236F47">
      <w:pPr>
        <w:autoSpaceDE w:val="0"/>
        <w:ind w:firstLine="709"/>
      </w:pPr>
      <w:r w:rsidRPr="00FD3218">
        <w:rPr>
          <w:rFonts w:eastAsia="TimesNewRoman"/>
          <w:lang w:eastAsia="ro-RO"/>
        </w:rPr>
        <w:t xml:space="preserve">Fiecare subcriteriu poate </w:t>
      </w:r>
      <w:proofErr w:type="spellStart"/>
      <w:r w:rsidRPr="00FD3218">
        <w:rPr>
          <w:rFonts w:eastAsia="TimesNewRoman"/>
          <w:lang w:eastAsia="ro-RO"/>
        </w:rPr>
        <w:t>obtine</w:t>
      </w:r>
      <w:proofErr w:type="spellEnd"/>
      <w:r w:rsidRPr="00FD3218">
        <w:rPr>
          <w:rFonts w:eastAsia="TimesNewRoman"/>
          <w:lang w:eastAsia="ro-RO"/>
        </w:rPr>
        <w:t xml:space="preserve"> un scor intre 0 si 100 de puncte. Scorul se </w:t>
      </w:r>
      <w:proofErr w:type="spellStart"/>
      <w:r w:rsidRPr="00FD3218">
        <w:rPr>
          <w:rFonts w:eastAsia="TimesNewRoman"/>
          <w:lang w:eastAsia="ro-RO"/>
        </w:rPr>
        <w:t>calculeaza</w:t>
      </w:r>
      <w:proofErr w:type="spellEnd"/>
      <w:r w:rsidRPr="00FD3218">
        <w:rPr>
          <w:rFonts w:eastAsia="TimesNewRoman"/>
          <w:lang w:eastAsia="ro-RO"/>
        </w:rPr>
        <w:t xml:space="preserve"> ca raport intre valoarea atribuita a subcriteriului si cea mai mare valoare a acestuia. Scorul criteriului se </w:t>
      </w:r>
      <w:proofErr w:type="spellStart"/>
      <w:r w:rsidRPr="00FD3218">
        <w:rPr>
          <w:rFonts w:eastAsia="TimesNewRoman"/>
          <w:lang w:eastAsia="ro-RO"/>
        </w:rPr>
        <w:t>obtine</w:t>
      </w:r>
      <w:proofErr w:type="spellEnd"/>
      <w:r w:rsidRPr="00FD3218">
        <w:rPr>
          <w:rFonts w:eastAsia="TimesNewRoman"/>
          <w:lang w:eastAsia="ro-RO"/>
        </w:rPr>
        <w:t xml:space="preserve"> ca medie aritmetica simpla a scorurilor subcriteriilor. Scorul general se </w:t>
      </w:r>
      <w:proofErr w:type="spellStart"/>
      <w:r w:rsidRPr="00FD3218">
        <w:rPr>
          <w:rFonts w:eastAsia="TimesNewRoman"/>
          <w:lang w:eastAsia="ro-RO"/>
        </w:rPr>
        <w:t>obtine</w:t>
      </w:r>
      <w:proofErr w:type="spellEnd"/>
      <w:r w:rsidRPr="00FD3218">
        <w:rPr>
          <w:rFonts w:eastAsia="TimesNewRoman"/>
          <w:lang w:eastAsia="ro-RO"/>
        </w:rPr>
        <w:t xml:space="preserve"> ca medie ponderata a scorurilor criteriilor.</w:t>
      </w:r>
    </w:p>
    <w:p w14:paraId="3E260290" w14:textId="77777777" w:rsidR="00236F47" w:rsidRPr="00FD3218" w:rsidRDefault="00236F47" w:rsidP="00236F47">
      <w:pPr>
        <w:autoSpaceDE w:val="0"/>
        <w:ind w:firstLine="709"/>
      </w:pPr>
      <w:r w:rsidRPr="00FD3218">
        <w:rPr>
          <w:rFonts w:eastAsia="TimesNewRoman"/>
          <w:lang w:eastAsia="ro-RO"/>
        </w:rPr>
        <w:lastRenderedPageBreak/>
        <w:t xml:space="preserve">Cu cat scorul este mai mic de 100, cu </w:t>
      </w:r>
      <w:proofErr w:type="spellStart"/>
      <w:r w:rsidRPr="00FD3218">
        <w:rPr>
          <w:rFonts w:eastAsia="TimesNewRoman"/>
          <w:lang w:eastAsia="ro-RO"/>
        </w:rPr>
        <w:t>atat</w:t>
      </w:r>
      <w:proofErr w:type="spellEnd"/>
      <w:r w:rsidRPr="00FD3218">
        <w:rPr>
          <w:rFonts w:eastAsia="TimesNewRoman"/>
          <w:lang w:eastAsia="ro-RO"/>
        </w:rPr>
        <w:t xml:space="preserve"> varianta este mai </w:t>
      </w:r>
      <w:proofErr w:type="spellStart"/>
      <w:r w:rsidRPr="00FD3218">
        <w:rPr>
          <w:rFonts w:eastAsia="TimesNewRoman"/>
          <w:lang w:eastAsia="ro-RO"/>
        </w:rPr>
        <w:t>putin</w:t>
      </w:r>
      <w:proofErr w:type="spellEnd"/>
      <w:r w:rsidRPr="00FD3218">
        <w:rPr>
          <w:rFonts w:eastAsia="TimesNewRoman"/>
          <w:lang w:eastAsia="ro-RO"/>
        </w:rPr>
        <w:t xml:space="preserve"> eficienta in raport cu criteriile analizate, </w:t>
      </w:r>
      <w:proofErr w:type="spellStart"/>
      <w:r w:rsidRPr="00FD3218">
        <w:rPr>
          <w:rFonts w:eastAsia="TimesNewRoman"/>
          <w:lang w:eastAsia="ro-RO"/>
        </w:rPr>
        <w:t>preferandu</w:t>
      </w:r>
      <w:proofErr w:type="spellEnd"/>
      <w:r w:rsidRPr="00FD3218">
        <w:rPr>
          <w:rFonts w:eastAsia="TimesNewRoman"/>
          <w:lang w:eastAsia="ro-RO"/>
        </w:rPr>
        <w:t>-se varianta cu scor mai mare.</w:t>
      </w:r>
    </w:p>
    <w:p w14:paraId="533D230E" w14:textId="77777777" w:rsidR="00236F47" w:rsidRPr="00FD3218" w:rsidRDefault="00236F47" w:rsidP="00236F47">
      <w:pPr>
        <w:autoSpaceDE w:val="0"/>
        <w:rPr>
          <w:rFonts w:eastAsia="TimesNewRoman"/>
          <w:lang w:eastAsia="ro-RO"/>
        </w:rPr>
      </w:pPr>
    </w:p>
    <w:p w14:paraId="6B76BAA2" w14:textId="77777777" w:rsidR="00236F47" w:rsidRPr="00FD3218" w:rsidRDefault="00236F47" w:rsidP="00236F47">
      <w:pPr>
        <w:autoSpaceDE w:val="0"/>
        <w:ind w:firstLine="709"/>
      </w:pPr>
      <w:r w:rsidRPr="00FD3218">
        <w:rPr>
          <w:rFonts w:eastAsia="TimesNewRoman"/>
          <w:lang w:eastAsia="ro-RO"/>
        </w:rPr>
        <w:t xml:space="preserve">Datele folosite in aceasta analiza au fost preluate din </w:t>
      </w:r>
      <w:proofErr w:type="spellStart"/>
      <w:r w:rsidRPr="00FD3218">
        <w:rPr>
          <w:rFonts w:eastAsia="TimesNewRoman"/>
          <w:lang w:eastAsia="ro-RO"/>
        </w:rPr>
        <w:t>evaluarile</w:t>
      </w:r>
      <w:proofErr w:type="spellEnd"/>
      <w:r w:rsidRPr="00FD3218">
        <w:rPr>
          <w:rFonts w:eastAsia="TimesNewRoman"/>
          <w:lang w:eastAsia="ro-RO"/>
        </w:rPr>
        <w:t xml:space="preserve"> tehnice si economice pentru echipamente si </w:t>
      </w:r>
      <w:proofErr w:type="spellStart"/>
      <w:r w:rsidRPr="00FD3218">
        <w:rPr>
          <w:rFonts w:eastAsia="TimesNewRoman"/>
          <w:lang w:eastAsia="ro-RO"/>
        </w:rPr>
        <w:t>lucrari</w:t>
      </w:r>
      <w:proofErr w:type="spellEnd"/>
      <w:r w:rsidRPr="00FD3218">
        <w:rPr>
          <w:rFonts w:eastAsia="TimesNewRoman"/>
          <w:lang w:eastAsia="ro-RO"/>
        </w:rPr>
        <w:t xml:space="preserve"> realizate, similare celor propuse. </w:t>
      </w:r>
    </w:p>
    <w:p w14:paraId="44E2BDEE" w14:textId="77777777" w:rsidR="00236F47" w:rsidRPr="00FD3218" w:rsidRDefault="00236F47" w:rsidP="00236F47">
      <w:pPr>
        <w:autoSpaceDE w:val="0"/>
        <w:ind w:firstLine="709"/>
      </w:pPr>
      <w:r w:rsidRPr="00FD3218">
        <w:rPr>
          <w:rFonts w:eastAsia="TimesNewRoman"/>
          <w:lang w:eastAsia="ro-RO"/>
        </w:rPr>
        <w:t xml:space="preserve">Pentru criteriul de fiabilitate, </w:t>
      </w:r>
      <w:proofErr w:type="spellStart"/>
      <w:r w:rsidRPr="00FD3218">
        <w:rPr>
          <w:rFonts w:eastAsia="TimesNewRoman"/>
          <w:lang w:eastAsia="ro-RO"/>
        </w:rPr>
        <w:t>avandu</w:t>
      </w:r>
      <w:proofErr w:type="spellEnd"/>
      <w:r w:rsidRPr="00FD3218">
        <w:rPr>
          <w:rFonts w:eastAsia="TimesNewRoman"/>
          <w:lang w:eastAsia="ro-RO"/>
        </w:rPr>
        <w:t xml:space="preserve">-se in vedere dificultatea </w:t>
      </w:r>
      <w:proofErr w:type="spellStart"/>
      <w:r w:rsidRPr="00FD3218">
        <w:rPr>
          <w:rFonts w:eastAsia="TimesNewRoman"/>
          <w:lang w:eastAsia="ro-RO"/>
        </w:rPr>
        <w:t>evaluarii</w:t>
      </w:r>
      <w:proofErr w:type="spellEnd"/>
      <w:r w:rsidRPr="00FD3218">
        <w:rPr>
          <w:rFonts w:eastAsia="TimesNewRoman"/>
          <w:lang w:eastAsia="ro-RO"/>
        </w:rPr>
        <w:t xml:space="preserve"> cantitative, s-a preferat o analiza calitativa pe baza unei scale de la 1 (foarte slab) la 5 (foarte bine).</w:t>
      </w:r>
    </w:p>
    <w:p w14:paraId="499D2EA6" w14:textId="77777777" w:rsidR="00236F47" w:rsidRPr="00FD3218" w:rsidRDefault="00236F47" w:rsidP="00236F47">
      <w:pPr>
        <w:autoSpaceDE w:val="0"/>
        <w:ind w:firstLine="709"/>
      </w:pPr>
      <w:r w:rsidRPr="00FD3218">
        <w:rPr>
          <w:rFonts w:eastAsia="TimesNewRoman"/>
          <w:lang w:eastAsia="ro-RO"/>
        </w:rPr>
        <w:t xml:space="preserve">Fiabilitatea </w:t>
      </w:r>
      <w:proofErr w:type="spellStart"/>
      <w:r w:rsidRPr="00FD3218">
        <w:rPr>
          <w:rFonts w:eastAsia="TimesNewRoman"/>
          <w:lang w:eastAsia="ro-RO"/>
        </w:rPr>
        <w:t>instalatiilor</w:t>
      </w:r>
      <w:proofErr w:type="spellEnd"/>
      <w:r w:rsidRPr="00FD3218">
        <w:rPr>
          <w:rFonts w:eastAsia="TimesNewRoman"/>
          <w:lang w:eastAsia="ro-RO"/>
        </w:rPr>
        <w:t xml:space="preserve"> este evaluata </w:t>
      </w:r>
      <w:proofErr w:type="spellStart"/>
      <w:r w:rsidRPr="00FD3218">
        <w:rPr>
          <w:rFonts w:eastAsia="TimesNewRoman"/>
          <w:lang w:eastAsia="ro-RO"/>
        </w:rPr>
        <w:t>avand</w:t>
      </w:r>
      <w:proofErr w:type="spellEnd"/>
      <w:r w:rsidRPr="00FD3218">
        <w:rPr>
          <w:rFonts w:eastAsia="TimesNewRoman"/>
          <w:lang w:eastAsia="ro-RO"/>
        </w:rPr>
        <w:t xml:space="preserve"> in vedere principalele caracteristici ale echipamentelor: </w:t>
      </w:r>
    </w:p>
    <w:p w14:paraId="2E137251" w14:textId="77777777" w:rsidR="00236F47" w:rsidRPr="00FD3218" w:rsidRDefault="00236F47" w:rsidP="00483D28">
      <w:pPr>
        <w:numPr>
          <w:ilvl w:val="0"/>
          <w:numId w:val="28"/>
        </w:numPr>
        <w:autoSpaceDE w:val="0"/>
      </w:pPr>
      <w:r w:rsidRPr="00FD3218">
        <w:rPr>
          <w:rFonts w:eastAsia="TimesNewRoman"/>
          <w:lang w:eastAsia="ro-RO"/>
        </w:rPr>
        <w:t xml:space="preserve">gradul de independenta a echipamentului, cu </w:t>
      </w:r>
      <w:proofErr w:type="spellStart"/>
      <w:r w:rsidRPr="00FD3218">
        <w:rPr>
          <w:rFonts w:eastAsia="TimesNewRoman"/>
          <w:lang w:eastAsia="ro-RO"/>
        </w:rPr>
        <w:t>implicatii</w:t>
      </w:r>
      <w:proofErr w:type="spellEnd"/>
      <w:r w:rsidRPr="00FD3218">
        <w:rPr>
          <w:rFonts w:eastAsia="TimesNewRoman"/>
          <w:lang w:eastAsia="ro-RO"/>
        </w:rPr>
        <w:t xml:space="preserve"> directe asupra timpului de remediere a unui defect prin </w:t>
      </w:r>
      <w:proofErr w:type="spellStart"/>
      <w:r w:rsidRPr="00FD3218">
        <w:rPr>
          <w:rFonts w:eastAsia="TimesNewRoman"/>
          <w:lang w:eastAsia="ro-RO"/>
        </w:rPr>
        <w:t>inlocuirea</w:t>
      </w:r>
      <w:proofErr w:type="spellEnd"/>
      <w:r w:rsidRPr="00FD3218">
        <w:rPr>
          <w:rFonts w:eastAsia="TimesNewRoman"/>
          <w:lang w:eastAsia="ro-RO"/>
        </w:rPr>
        <w:t xml:space="preserve"> echipamentului defect;</w:t>
      </w:r>
    </w:p>
    <w:p w14:paraId="3B15695D" w14:textId="77777777" w:rsidR="00236F47" w:rsidRPr="00FD3218" w:rsidRDefault="00236F47" w:rsidP="00483D28">
      <w:pPr>
        <w:numPr>
          <w:ilvl w:val="0"/>
          <w:numId w:val="28"/>
        </w:numPr>
        <w:autoSpaceDE w:val="0"/>
      </w:pPr>
      <w:r w:rsidRPr="00FD3218">
        <w:rPr>
          <w:rFonts w:eastAsia="TimesNewRoman"/>
          <w:lang w:eastAsia="ro-RO"/>
        </w:rPr>
        <w:t xml:space="preserve">riscul de emisie a unor </w:t>
      </w:r>
      <w:proofErr w:type="spellStart"/>
      <w:r w:rsidRPr="00FD3218">
        <w:rPr>
          <w:rFonts w:eastAsia="TimesNewRoman"/>
          <w:lang w:eastAsia="ro-RO"/>
        </w:rPr>
        <w:t>substante</w:t>
      </w:r>
      <w:proofErr w:type="spellEnd"/>
      <w:r w:rsidRPr="00FD3218">
        <w:rPr>
          <w:rFonts w:eastAsia="TimesNewRoman"/>
          <w:lang w:eastAsia="ro-RO"/>
        </w:rPr>
        <w:t xml:space="preserve"> nocive in urma unui posibil incendiu.</w:t>
      </w:r>
    </w:p>
    <w:p w14:paraId="3F77E9C1" w14:textId="77777777" w:rsidR="00236F47" w:rsidRPr="00FD3218" w:rsidRDefault="00236F47" w:rsidP="00236F47">
      <w:pPr>
        <w:autoSpaceDE w:val="0"/>
        <w:ind w:firstLine="709"/>
        <w:rPr>
          <w:rFonts w:eastAsia="TimesNewRoman"/>
          <w:lang w:eastAsia="ro-RO"/>
        </w:rPr>
      </w:pPr>
      <w:r w:rsidRPr="00FD3218">
        <w:rPr>
          <w:rFonts w:eastAsia="TimesNewRoman"/>
          <w:lang w:eastAsia="ro-RO"/>
        </w:rPr>
        <w:t xml:space="preserve">Rezultatele analizei pentru fiecare criteriu si subcriteriu, </w:t>
      </w:r>
      <w:proofErr w:type="spellStart"/>
      <w:r w:rsidRPr="00FD3218">
        <w:rPr>
          <w:rFonts w:eastAsia="TimesNewRoman"/>
          <w:lang w:eastAsia="ro-RO"/>
        </w:rPr>
        <w:t>impreuna</w:t>
      </w:r>
      <w:proofErr w:type="spellEnd"/>
      <w:r w:rsidRPr="00FD3218">
        <w:rPr>
          <w:rFonts w:eastAsia="TimesNewRoman"/>
          <w:lang w:eastAsia="ro-RO"/>
        </w:rPr>
        <w:t xml:space="preserve"> cu scorurile calculate pentru fiecare criteriu sunt redate in tabelul de mai jos.</w:t>
      </w:r>
    </w:p>
    <w:p w14:paraId="764F6A33" w14:textId="77777777" w:rsidR="00236F47" w:rsidRPr="00FD3218" w:rsidRDefault="00236F47" w:rsidP="00236F47">
      <w:pPr>
        <w:autoSpaceDE w:val="0"/>
        <w:rPr>
          <w:rFonts w:eastAsia="TimesNewRoman"/>
          <w:lang w:eastAsia="ro-RO"/>
        </w:rPr>
      </w:pPr>
    </w:p>
    <w:tbl>
      <w:tblPr>
        <w:tblW w:w="0" w:type="auto"/>
        <w:jc w:val="center"/>
        <w:tblLayout w:type="fixed"/>
        <w:tblLook w:val="0000" w:firstRow="0" w:lastRow="0" w:firstColumn="0" w:lastColumn="0" w:noHBand="0" w:noVBand="0"/>
      </w:tblPr>
      <w:tblGrid>
        <w:gridCol w:w="2700"/>
        <w:gridCol w:w="1101"/>
        <w:gridCol w:w="1863"/>
        <w:gridCol w:w="1029"/>
        <w:gridCol w:w="10"/>
        <w:gridCol w:w="1873"/>
        <w:gridCol w:w="1184"/>
        <w:gridCol w:w="28"/>
      </w:tblGrid>
      <w:tr w:rsidR="00FD3218" w:rsidRPr="00FD3218" w14:paraId="09468BD6" w14:textId="77777777" w:rsidTr="00236F47">
        <w:trPr>
          <w:trHeight w:val="330"/>
          <w:jc w:val="center"/>
        </w:trPr>
        <w:tc>
          <w:tcPr>
            <w:tcW w:w="2700" w:type="dxa"/>
            <w:vMerge w:val="restart"/>
            <w:tcBorders>
              <w:top w:val="single" w:sz="8" w:space="0" w:color="000000"/>
              <w:left w:val="single" w:sz="8" w:space="0" w:color="000000"/>
            </w:tcBorders>
            <w:shd w:val="clear" w:color="auto" w:fill="D9D9D9"/>
            <w:vAlign w:val="center"/>
          </w:tcPr>
          <w:p w14:paraId="5FAA259B" w14:textId="77777777" w:rsidR="00236F47" w:rsidRPr="00FD3218" w:rsidRDefault="00236F47" w:rsidP="00BB5D79">
            <w:bookmarkStart w:id="78" w:name="_Hlk57965580"/>
            <w:proofErr w:type="spellStart"/>
            <w:r w:rsidRPr="00FD3218">
              <w:rPr>
                <w:rFonts w:eastAsia="Times New Roman"/>
                <w:b/>
                <w:bCs/>
                <w:lang w:val="en-US"/>
              </w:rPr>
              <w:t>Criteriu</w:t>
            </w:r>
            <w:proofErr w:type="spellEnd"/>
            <w:r w:rsidRPr="00FD3218">
              <w:rPr>
                <w:rFonts w:eastAsia="Times New Roman"/>
                <w:b/>
                <w:bCs/>
                <w:lang w:val="en-US"/>
              </w:rPr>
              <w:t xml:space="preserve"> / </w:t>
            </w:r>
            <w:proofErr w:type="spellStart"/>
            <w:r w:rsidRPr="00FD3218">
              <w:rPr>
                <w:rFonts w:eastAsia="Times New Roman"/>
                <w:b/>
                <w:bCs/>
                <w:lang w:val="en-US"/>
              </w:rPr>
              <w:t>subcriteriu</w:t>
            </w:r>
            <w:proofErr w:type="spellEnd"/>
          </w:p>
        </w:tc>
        <w:tc>
          <w:tcPr>
            <w:tcW w:w="1101" w:type="dxa"/>
            <w:vMerge w:val="restart"/>
            <w:tcBorders>
              <w:top w:val="single" w:sz="8" w:space="0" w:color="000000"/>
            </w:tcBorders>
            <w:shd w:val="clear" w:color="auto" w:fill="D9D9D9"/>
            <w:vAlign w:val="center"/>
          </w:tcPr>
          <w:p w14:paraId="1D71878C" w14:textId="77777777" w:rsidR="00236F47" w:rsidRPr="00FD3218" w:rsidRDefault="00236F47" w:rsidP="00BB5D79">
            <w:proofErr w:type="spellStart"/>
            <w:r w:rsidRPr="00FD3218">
              <w:rPr>
                <w:rFonts w:eastAsia="Times New Roman"/>
                <w:b/>
                <w:bCs/>
                <w:lang w:val="en-US"/>
              </w:rPr>
              <w:t>Pondere</w:t>
            </w:r>
            <w:proofErr w:type="spellEnd"/>
            <w:r w:rsidRPr="00FD3218">
              <w:rPr>
                <w:rFonts w:eastAsia="Times New Roman"/>
                <w:b/>
                <w:bCs/>
                <w:lang w:val="en-US"/>
              </w:rPr>
              <w:t xml:space="preserve"> </w:t>
            </w:r>
            <w:proofErr w:type="spellStart"/>
            <w:r w:rsidRPr="00FD3218">
              <w:rPr>
                <w:rFonts w:eastAsia="Times New Roman"/>
                <w:b/>
                <w:bCs/>
                <w:lang w:val="en-US"/>
              </w:rPr>
              <w:t>criteriu</w:t>
            </w:r>
            <w:proofErr w:type="spellEnd"/>
          </w:p>
        </w:tc>
        <w:tc>
          <w:tcPr>
            <w:tcW w:w="2902" w:type="dxa"/>
            <w:gridSpan w:val="3"/>
            <w:tcBorders>
              <w:top w:val="single" w:sz="8" w:space="0" w:color="000000"/>
            </w:tcBorders>
            <w:shd w:val="clear" w:color="auto" w:fill="D9D9D9"/>
            <w:vAlign w:val="center"/>
          </w:tcPr>
          <w:p w14:paraId="2769D057" w14:textId="77777777" w:rsidR="00236F47" w:rsidRPr="00FD3218" w:rsidRDefault="00236F47" w:rsidP="00BB5D79">
            <w:proofErr w:type="spellStart"/>
            <w:r w:rsidRPr="00FD3218">
              <w:rPr>
                <w:rFonts w:eastAsia="Times New Roman"/>
                <w:b/>
                <w:bCs/>
                <w:lang w:val="en-US"/>
              </w:rPr>
              <w:t>Scenariul</w:t>
            </w:r>
            <w:proofErr w:type="spellEnd"/>
            <w:r w:rsidRPr="00FD3218">
              <w:rPr>
                <w:rFonts w:eastAsia="Times New Roman"/>
                <w:b/>
                <w:bCs/>
                <w:lang w:val="en-US"/>
              </w:rPr>
              <w:t xml:space="preserve"> 1</w:t>
            </w:r>
          </w:p>
        </w:tc>
        <w:tc>
          <w:tcPr>
            <w:tcW w:w="3085" w:type="dxa"/>
            <w:gridSpan w:val="3"/>
            <w:tcBorders>
              <w:top w:val="single" w:sz="8" w:space="0" w:color="000000"/>
              <w:right w:val="single" w:sz="8" w:space="0" w:color="000000"/>
            </w:tcBorders>
            <w:shd w:val="clear" w:color="auto" w:fill="D9D9D9"/>
            <w:vAlign w:val="center"/>
          </w:tcPr>
          <w:p w14:paraId="216A6237" w14:textId="77777777" w:rsidR="00236F47" w:rsidRPr="00FD3218" w:rsidRDefault="00236F47" w:rsidP="00BB5D79">
            <w:proofErr w:type="spellStart"/>
            <w:r w:rsidRPr="00FD3218">
              <w:rPr>
                <w:rFonts w:eastAsia="Times New Roman"/>
                <w:b/>
                <w:bCs/>
                <w:lang w:val="en-US"/>
              </w:rPr>
              <w:t>Scenariul</w:t>
            </w:r>
            <w:proofErr w:type="spellEnd"/>
            <w:r w:rsidRPr="00FD3218">
              <w:rPr>
                <w:rFonts w:eastAsia="Times New Roman"/>
                <w:b/>
                <w:bCs/>
                <w:lang w:val="en-US"/>
              </w:rPr>
              <w:t xml:space="preserve"> 2</w:t>
            </w:r>
          </w:p>
        </w:tc>
      </w:tr>
      <w:tr w:rsidR="00FD3218" w:rsidRPr="00FD3218" w14:paraId="5DD2C85B" w14:textId="77777777" w:rsidTr="00236F47">
        <w:trPr>
          <w:gridAfter w:val="1"/>
          <w:wAfter w:w="28" w:type="dxa"/>
          <w:trHeight w:val="180"/>
          <w:jc w:val="center"/>
        </w:trPr>
        <w:tc>
          <w:tcPr>
            <w:tcW w:w="2700" w:type="dxa"/>
            <w:vMerge/>
            <w:tcBorders>
              <w:top w:val="single" w:sz="8" w:space="0" w:color="000000"/>
              <w:left w:val="single" w:sz="8" w:space="0" w:color="000000"/>
            </w:tcBorders>
            <w:shd w:val="clear" w:color="auto" w:fill="D9D9D9"/>
            <w:vAlign w:val="center"/>
          </w:tcPr>
          <w:p w14:paraId="726F3887" w14:textId="77777777" w:rsidR="00236F47" w:rsidRPr="00FD3218" w:rsidRDefault="00236F47" w:rsidP="00BB5D79">
            <w:pPr>
              <w:snapToGrid w:val="0"/>
              <w:rPr>
                <w:rFonts w:eastAsia="Times New Roman"/>
                <w:b/>
                <w:bCs/>
                <w:lang w:val="en-US"/>
              </w:rPr>
            </w:pPr>
          </w:p>
        </w:tc>
        <w:tc>
          <w:tcPr>
            <w:tcW w:w="1101" w:type="dxa"/>
            <w:vMerge/>
            <w:tcBorders>
              <w:top w:val="single" w:sz="8" w:space="0" w:color="000000"/>
            </w:tcBorders>
            <w:shd w:val="clear" w:color="auto" w:fill="D9D9D9"/>
            <w:vAlign w:val="center"/>
          </w:tcPr>
          <w:p w14:paraId="2FD87E31" w14:textId="77777777" w:rsidR="00236F47" w:rsidRPr="00FD3218" w:rsidRDefault="00236F47" w:rsidP="00BB5D79">
            <w:pPr>
              <w:snapToGrid w:val="0"/>
              <w:rPr>
                <w:rFonts w:eastAsia="Times New Roman"/>
                <w:b/>
                <w:bCs/>
                <w:lang w:val="en-US"/>
              </w:rPr>
            </w:pPr>
          </w:p>
        </w:tc>
        <w:tc>
          <w:tcPr>
            <w:tcW w:w="1863" w:type="dxa"/>
            <w:shd w:val="clear" w:color="auto" w:fill="D9D9D9"/>
            <w:vAlign w:val="center"/>
          </w:tcPr>
          <w:p w14:paraId="1F6DEE0D" w14:textId="77777777" w:rsidR="00236F47" w:rsidRPr="00FD3218" w:rsidRDefault="00236F47" w:rsidP="00BB5D79">
            <w:proofErr w:type="spellStart"/>
            <w:r w:rsidRPr="00FD3218">
              <w:rPr>
                <w:rFonts w:eastAsia="Times New Roman"/>
                <w:b/>
                <w:bCs/>
                <w:lang w:val="en-US"/>
              </w:rPr>
              <w:t>Valoare</w:t>
            </w:r>
            <w:proofErr w:type="spellEnd"/>
          </w:p>
        </w:tc>
        <w:tc>
          <w:tcPr>
            <w:tcW w:w="1029" w:type="dxa"/>
            <w:shd w:val="clear" w:color="auto" w:fill="D9D9D9"/>
            <w:vAlign w:val="center"/>
          </w:tcPr>
          <w:p w14:paraId="575230CD" w14:textId="77777777" w:rsidR="00236F47" w:rsidRPr="00FD3218" w:rsidRDefault="00236F47" w:rsidP="00BB5D79">
            <w:r w:rsidRPr="00FD3218">
              <w:rPr>
                <w:rFonts w:eastAsia="Times New Roman"/>
                <w:b/>
                <w:bCs/>
                <w:lang w:val="en-US"/>
              </w:rPr>
              <w:t>SCOR</w:t>
            </w:r>
          </w:p>
        </w:tc>
        <w:tc>
          <w:tcPr>
            <w:tcW w:w="1883" w:type="dxa"/>
            <w:gridSpan w:val="2"/>
            <w:shd w:val="clear" w:color="auto" w:fill="D9D9D9"/>
            <w:vAlign w:val="center"/>
          </w:tcPr>
          <w:p w14:paraId="07271EA3" w14:textId="77777777" w:rsidR="00236F47" w:rsidRPr="00FD3218" w:rsidRDefault="00236F47" w:rsidP="00BB5D79">
            <w:proofErr w:type="spellStart"/>
            <w:r w:rsidRPr="00FD3218">
              <w:rPr>
                <w:rFonts w:eastAsia="Times New Roman"/>
                <w:b/>
                <w:bCs/>
                <w:lang w:val="en-US"/>
              </w:rPr>
              <w:t>Valoare</w:t>
            </w:r>
            <w:proofErr w:type="spellEnd"/>
          </w:p>
        </w:tc>
        <w:tc>
          <w:tcPr>
            <w:tcW w:w="1184" w:type="dxa"/>
            <w:tcBorders>
              <w:right w:val="single" w:sz="8" w:space="0" w:color="000000"/>
            </w:tcBorders>
            <w:shd w:val="clear" w:color="auto" w:fill="D9D9D9"/>
            <w:vAlign w:val="center"/>
          </w:tcPr>
          <w:p w14:paraId="02CF17DA" w14:textId="77777777" w:rsidR="00236F47" w:rsidRPr="00FD3218" w:rsidRDefault="00236F47" w:rsidP="00BB5D79">
            <w:r w:rsidRPr="00FD3218">
              <w:rPr>
                <w:rFonts w:eastAsia="Times New Roman"/>
                <w:b/>
                <w:bCs/>
                <w:lang w:val="en-US"/>
              </w:rPr>
              <w:t>SCOR</w:t>
            </w:r>
          </w:p>
        </w:tc>
      </w:tr>
      <w:tr w:rsidR="00FD3218" w:rsidRPr="00FD3218" w14:paraId="52E813AF" w14:textId="77777777" w:rsidTr="00236F47">
        <w:tblPrEx>
          <w:tblCellMar>
            <w:left w:w="0" w:type="dxa"/>
            <w:right w:w="0" w:type="dxa"/>
          </w:tblCellMar>
        </w:tblPrEx>
        <w:trPr>
          <w:trHeight w:val="165"/>
          <w:jc w:val="center"/>
        </w:trPr>
        <w:tc>
          <w:tcPr>
            <w:tcW w:w="2700" w:type="dxa"/>
            <w:tcBorders>
              <w:top w:val="single" w:sz="4" w:space="0" w:color="000000"/>
              <w:left w:val="single" w:sz="4" w:space="0" w:color="000000"/>
              <w:bottom w:val="single" w:sz="4" w:space="0" w:color="000000"/>
            </w:tcBorders>
            <w:shd w:val="clear" w:color="auto" w:fill="auto"/>
            <w:vAlign w:val="bottom"/>
          </w:tcPr>
          <w:p w14:paraId="7A5D33CF" w14:textId="77777777" w:rsidR="00236F47" w:rsidRPr="00FD3218" w:rsidRDefault="00236F47" w:rsidP="00BB5D79">
            <w:r w:rsidRPr="00FD3218">
              <w:rPr>
                <w:rFonts w:eastAsia="Times New Roman"/>
                <w:lang w:val="en-US"/>
              </w:rPr>
              <w:t> </w:t>
            </w:r>
          </w:p>
        </w:tc>
        <w:tc>
          <w:tcPr>
            <w:tcW w:w="1101" w:type="dxa"/>
            <w:tcBorders>
              <w:top w:val="single" w:sz="4" w:space="0" w:color="000000"/>
              <w:bottom w:val="single" w:sz="4" w:space="0" w:color="000000"/>
            </w:tcBorders>
            <w:shd w:val="clear" w:color="auto" w:fill="auto"/>
            <w:vAlign w:val="bottom"/>
          </w:tcPr>
          <w:p w14:paraId="64997A7E" w14:textId="77777777" w:rsidR="00236F47" w:rsidRPr="00FD3218" w:rsidRDefault="00236F47" w:rsidP="00BB5D79">
            <w:r w:rsidRPr="00FD3218">
              <w:rPr>
                <w:rFonts w:eastAsia="Times New Roman"/>
                <w:lang w:val="en-US"/>
              </w:rPr>
              <w:t> </w:t>
            </w:r>
          </w:p>
        </w:tc>
        <w:tc>
          <w:tcPr>
            <w:tcW w:w="1863" w:type="dxa"/>
            <w:tcBorders>
              <w:top w:val="single" w:sz="4" w:space="0" w:color="000000"/>
              <w:bottom w:val="single" w:sz="4" w:space="0" w:color="000000"/>
            </w:tcBorders>
            <w:shd w:val="clear" w:color="auto" w:fill="auto"/>
            <w:vAlign w:val="bottom"/>
          </w:tcPr>
          <w:p w14:paraId="6EFD1BFF" w14:textId="77777777" w:rsidR="00236F47" w:rsidRPr="00FD3218" w:rsidRDefault="00236F47" w:rsidP="00BB5D79">
            <w:r w:rsidRPr="00FD3218">
              <w:rPr>
                <w:rFonts w:eastAsia="Times New Roman"/>
                <w:lang w:val="en-US"/>
              </w:rPr>
              <w:t> </w:t>
            </w:r>
          </w:p>
        </w:tc>
        <w:tc>
          <w:tcPr>
            <w:tcW w:w="1029" w:type="dxa"/>
            <w:tcBorders>
              <w:top w:val="single" w:sz="4" w:space="0" w:color="000000"/>
              <w:bottom w:val="single" w:sz="4" w:space="0" w:color="000000"/>
            </w:tcBorders>
            <w:shd w:val="clear" w:color="auto" w:fill="auto"/>
            <w:vAlign w:val="bottom"/>
          </w:tcPr>
          <w:p w14:paraId="7F27F8DF" w14:textId="77777777" w:rsidR="00236F47" w:rsidRPr="00FD3218" w:rsidRDefault="00236F47" w:rsidP="00BB5D79">
            <w:r w:rsidRPr="00FD3218">
              <w:rPr>
                <w:rFonts w:eastAsia="Times New Roman"/>
                <w:lang w:val="en-US"/>
              </w:rPr>
              <w:t> </w:t>
            </w:r>
          </w:p>
        </w:tc>
        <w:tc>
          <w:tcPr>
            <w:tcW w:w="1883" w:type="dxa"/>
            <w:gridSpan w:val="2"/>
            <w:tcBorders>
              <w:top w:val="single" w:sz="4" w:space="0" w:color="000000"/>
              <w:bottom w:val="single" w:sz="4" w:space="0" w:color="000000"/>
            </w:tcBorders>
            <w:shd w:val="clear" w:color="auto" w:fill="auto"/>
            <w:vAlign w:val="bottom"/>
          </w:tcPr>
          <w:p w14:paraId="3B83914D" w14:textId="77777777" w:rsidR="00236F47" w:rsidRPr="00FD3218" w:rsidRDefault="00236F47" w:rsidP="00BB5D79">
            <w:r w:rsidRPr="00FD3218">
              <w:rPr>
                <w:rFonts w:eastAsia="Times New Roman"/>
                <w:lang w:val="en-US"/>
              </w:rPr>
              <w:t> </w:t>
            </w:r>
          </w:p>
        </w:tc>
        <w:tc>
          <w:tcPr>
            <w:tcW w:w="1184" w:type="dxa"/>
            <w:tcBorders>
              <w:top w:val="single" w:sz="4" w:space="0" w:color="000000"/>
              <w:bottom w:val="single" w:sz="4" w:space="0" w:color="000000"/>
            </w:tcBorders>
            <w:shd w:val="clear" w:color="auto" w:fill="auto"/>
            <w:vAlign w:val="bottom"/>
          </w:tcPr>
          <w:p w14:paraId="416A0E6A" w14:textId="77777777" w:rsidR="00236F47" w:rsidRPr="00FD3218" w:rsidRDefault="00236F47" w:rsidP="00BB5D79">
            <w:r w:rsidRPr="00FD3218">
              <w:rPr>
                <w:rFonts w:eastAsia="Times New Roman"/>
                <w:lang w:val="en-US"/>
              </w:rPr>
              <w:t> </w:t>
            </w:r>
          </w:p>
        </w:tc>
        <w:tc>
          <w:tcPr>
            <w:tcW w:w="25" w:type="dxa"/>
            <w:tcBorders>
              <w:left w:val="single" w:sz="4" w:space="0" w:color="000000"/>
            </w:tcBorders>
            <w:shd w:val="clear" w:color="auto" w:fill="auto"/>
          </w:tcPr>
          <w:p w14:paraId="1CB7D160" w14:textId="77777777" w:rsidR="00236F47" w:rsidRPr="00FD3218" w:rsidRDefault="00236F47" w:rsidP="00BB5D79">
            <w:pPr>
              <w:snapToGrid w:val="0"/>
              <w:rPr>
                <w:rFonts w:eastAsia="Times New Roman"/>
                <w:b/>
                <w:bCs/>
                <w:lang w:val="en-US"/>
              </w:rPr>
            </w:pPr>
          </w:p>
        </w:tc>
      </w:tr>
      <w:tr w:rsidR="00FD3218" w:rsidRPr="00FD3218" w14:paraId="4412473D" w14:textId="77777777" w:rsidTr="00236F47">
        <w:trPr>
          <w:gridAfter w:val="1"/>
          <w:wAfter w:w="28" w:type="dxa"/>
          <w:trHeight w:val="300"/>
          <w:jc w:val="center"/>
        </w:trPr>
        <w:tc>
          <w:tcPr>
            <w:tcW w:w="2700" w:type="dxa"/>
            <w:tcBorders>
              <w:left w:val="single" w:sz="8" w:space="0" w:color="000000"/>
              <w:bottom w:val="single" w:sz="4" w:space="0" w:color="000000"/>
            </w:tcBorders>
            <w:shd w:val="clear" w:color="auto" w:fill="D9D9D9"/>
            <w:vAlign w:val="bottom"/>
          </w:tcPr>
          <w:p w14:paraId="2C48092D" w14:textId="77777777" w:rsidR="00236F47" w:rsidRPr="00FD3218" w:rsidRDefault="00236F47" w:rsidP="00BB5D79">
            <w:r w:rsidRPr="00FD3218">
              <w:rPr>
                <w:rFonts w:eastAsia="Times New Roman"/>
                <w:b/>
                <w:bCs/>
                <w:lang w:val="en-US"/>
              </w:rPr>
              <w:t>COSTURI</w:t>
            </w:r>
          </w:p>
        </w:tc>
        <w:tc>
          <w:tcPr>
            <w:tcW w:w="1101" w:type="dxa"/>
            <w:tcBorders>
              <w:left w:val="single" w:sz="4" w:space="0" w:color="000000"/>
              <w:bottom w:val="single" w:sz="4" w:space="0" w:color="000000"/>
            </w:tcBorders>
            <w:shd w:val="clear" w:color="auto" w:fill="D9D9D9"/>
            <w:vAlign w:val="bottom"/>
          </w:tcPr>
          <w:p w14:paraId="6294CCB3" w14:textId="77777777" w:rsidR="00236F47" w:rsidRPr="00FD3218" w:rsidRDefault="00236F47" w:rsidP="00BB5D79">
            <w:pPr>
              <w:jc w:val="center"/>
              <w:rPr>
                <w:highlight w:val="yellow"/>
              </w:rPr>
            </w:pPr>
          </w:p>
        </w:tc>
        <w:tc>
          <w:tcPr>
            <w:tcW w:w="1863" w:type="dxa"/>
            <w:tcBorders>
              <w:left w:val="single" w:sz="4" w:space="0" w:color="000000"/>
              <w:bottom w:val="single" w:sz="4" w:space="0" w:color="000000"/>
            </w:tcBorders>
            <w:shd w:val="clear" w:color="auto" w:fill="D9D9D9"/>
            <w:vAlign w:val="center"/>
          </w:tcPr>
          <w:p w14:paraId="017DE891" w14:textId="77777777" w:rsidR="00236F47" w:rsidRPr="00FD3218" w:rsidRDefault="00236F47" w:rsidP="00BB5D79">
            <w:pPr>
              <w:jc w:val="center"/>
              <w:rPr>
                <w:highlight w:val="yellow"/>
              </w:rPr>
            </w:pPr>
          </w:p>
        </w:tc>
        <w:tc>
          <w:tcPr>
            <w:tcW w:w="1029" w:type="dxa"/>
            <w:tcBorders>
              <w:left w:val="single" w:sz="4" w:space="0" w:color="000000"/>
              <w:bottom w:val="single" w:sz="4" w:space="0" w:color="000000"/>
            </w:tcBorders>
            <w:shd w:val="clear" w:color="auto" w:fill="D9D9D9"/>
            <w:vAlign w:val="center"/>
          </w:tcPr>
          <w:p w14:paraId="564FA79D" w14:textId="77777777" w:rsidR="00236F47" w:rsidRPr="00FD3218" w:rsidRDefault="00236F47" w:rsidP="00BB5D79">
            <w:pPr>
              <w:jc w:val="center"/>
            </w:pPr>
            <w:r w:rsidRPr="00FD3218">
              <w:rPr>
                <w:rFonts w:eastAsia="Times New Roman"/>
                <w:b/>
                <w:bCs/>
                <w:lang w:val="en-US"/>
              </w:rPr>
              <w:t>100</w:t>
            </w:r>
          </w:p>
        </w:tc>
        <w:tc>
          <w:tcPr>
            <w:tcW w:w="1883" w:type="dxa"/>
            <w:gridSpan w:val="2"/>
            <w:tcBorders>
              <w:left w:val="single" w:sz="4" w:space="0" w:color="000000"/>
              <w:bottom w:val="single" w:sz="4" w:space="0" w:color="000000"/>
            </w:tcBorders>
            <w:shd w:val="clear" w:color="auto" w:fill="D9D9D9"/>
            <w:vAlign w:val="center"/>
          </w:tcPr>
          <w:p w14:paraId="48DE20EE" w14:textId="77777777" w:rsidR="00236F47" w:rsidRPr="00FD3218" w:rsidRDefault="00236F47" w:rsidP="00BB5D79">
            <w:pPr>
              <w:jc w:val="center"/>
              <w:rPr>
                <w:highlight w:val="yellow"/>
              </w:rPr>
            </w:pPr>
          </w:p>
        </w:tc>
        <w:tc>
          <w:tcPr>
            <w:tcW w:w="1184" w:type="dxa"/>
            <w:tcBorders>
              <w:left w:val="single" w:sz="4" w:space="0" w:color="000000"/>
              <w:bottom w:val="single" w:sz="4" w:space="0" w:color="000000"/>
              <w:right w:val="single" w:sz="8" w:space="0" w:color="000000"/>
            </w:tcBorders>
            <w:shd w:val="clear" w:color="auto" w:fill="D9D9D9"/>
            <w:vAlign w:val="center"/>
          </w:tcPr>
          <w:p w14:paraId="0CA2292C" w14:textId="0FE41373" w:rsidR="00236F47" w:rsidRPr="00FD3218" w:rsidRDefault="009B75C1" w:rsidP="00BB5D79">
            <w:pPr>
              <w:jc w:val="center"/>
              <w:rPr>
                <w:highlight w:val="yellow"/>
              </w:rPr>
            </w:pPr>
            <w:r w:rsidRPr="00FD3218">
              <w:rPr>
                <w:rFonts w:eastAsia="Times New Roman"/>
                <w:b/>
                <w:bCs/>
                <w:lang w:val="en-US"/>
              </w:rPr>
              <w:t>91</w:t>
            </w:r>
          </w:p>
        </w:tc>
      </w:tr>
      <w:tr w:rsidR="00FD3218" w:rsidRPr="00FD3218" w14:paraId="4FFFE9B5" w14:textId="77777777" w:rsidTr="00236F47">
        <w:trPr>
          <w:gridAfter w:val="1"/>
          <w:wAfter w:w="28" w:type="dxa"/>
          <w:trHeight w:val="285"/>
          <w:jc w:val="center"/>
        </w:trPr>
        <w:tc>
          <w:tcPr>
            <w:tcW w:w="2700" w:type="dxa"/>
            <w:tcBorders>
              <w:left w:val="single" w:sz="8" w:space="0" w:color="000000"/>
              <w:bottom w:val="single" w:sz="4" w:space="0" w:color="000000"/>
            </w:tcBorders>
            <w:shd w:val="clear" w:color="auto" w:fill="auto"/>
            <w:vAlign w:val="bottom"/>
          </w:tcPr>
          <w:p w14:paraId="0C43C93A" w14:textId="77777777" w:rsidR="00236F47" w:rsidRPr="00FD3218" w:rsidRDefault="00236F47" w:rsidP="00BB5D79">
            <w:proofErr w:type="spellStart"/>
            <w:r w:rsidRPr="00FD3218">
              <w:rPr>
                <w:rFonts w:eastAsia="Times New Roman"/>
                <w:lang w:val="en-US"/>
              </w:rPr>
              <w:t>Punctaj</w:t>
            </w:r>
            <w:proofErr w:type="spellEnd"/>
            <w:r w:rsidRPr="00FD3218">
              <w:rPr>
                <w:rFonts w:eastAsia="Times New Roman"/>
                <w:lang w:val="en-US"/>
              </w:rPr>
              <w:t xml:space="preserve"> </w:t>
            </w:r>
            <w:proofErr w:type="spellStart"/>
            <w:r w:rsidRPr="00FD3218">
              <w:rPr>
                <w:rFonts w:eastAsia="Times New Roman"/>
                <w:lang w:val="en-US"/>
              </w:rPr>
              <w:t>ponderat</w:t>
            </w:r>
            <w:proofErr w:type="spellEnd"/>
          </w:p>
        </w:tc>
        <w:tc>
          <w:tcPr>
            <w:tcW w:w="1101" w:type="dxa"/>
            <w:tcBorders>
              <w:left w:val="single" w:sz="4" w:space="0" w:color="000000"/>
              <w:bottom w:val="single" w:sz="4" w:space="0" w:color="000000"/>
            </w:tcBorders>
            <w:shd w:val="clear" w:color="auto" w:fill="auto"/>
            <w:vAlign w:val="bottom"/>
          </w:tcPr>
          <w:p w14:paraId="1F8B7649" w14:textId="77777777" w:rsidR="00236F47" w:rsidRPr="00FD3218" w:rsidRDefault="00236F47" w:rsidP="00BB5D79">
            <w:pPr>
              <w:jc w:val="center"/>
              <w:rPr>
                <w:highlight w:val="yellow"/>
              </w:rPr>
            </w:pPr>
          </w:p>
        </w:tc>
        <w:tc>
          <w:tcPr>
            <w:tcW w:w="1863" w:type="dxa"/>
            <w:tcBorders>
              <w:left w:val="single" w:sz="4" w:space="0" w:color="000000"/>
              <w:bottom w:val="single" w:sz="4" w:space="0" w:color="000000"/>
            </w:tcBorders>
            <w:shd w:val="clear" w:color="auto" w:fill="auto"/>
            <w:vAlign w:val="center"/>
          </w:tcPr>
          <w:p w14:paraId="44459B8C" w14:textId="77777777" w:rsidR="00236F47" w:rsidRPr="00FD3218" w:rsidRDefault="00236F47" w:rsidP="00BB5D79">
            <w:pPr>
              <w:jc w:val="center"/>
              <w:rPr>
                <w:highlight w:val="yellow"/>
              </w:rPr>
            </w:pPr>
          </w:p>
        </w:tc>
        <w:tc>
          <w:tcPr>
            <w:tcW w:w="1029" w:type="dxa"/>
            <w:tcBorders>
              <w:left w:val="single" w:sz="4" w:space="0" w:color="000000"/>
              <w:bottom w:val="single" w:sz="4" w:space="0" w:color="000000"/>
            </w:tcBorders>
            <w:shd w:val="clear" w:color="auto" w:fill="auto"/>
            <w:vAlign w:val="center"/>
          </w:tcPr>
          <w:p w14:paraId="3D6D1935" w14:textId="77777777" w:rsidR="00236F47" w:rsidRPr="00FD3218" w:rsidRDefault="00236F47" w:rsidP="00BB5D79">
            <w:pPr>
              <w:jc w:val="center"/>
            </w:pPr>
            <w:r w:rsidRPr="00FD3218">
              <w:rPr>
                <w:rFonts w:eastAsia="Times New Roman"/>
                <w:lang w:val="en-US"/>
              </w:rPr>
              <w:t>40</w:t>
            </w:r>
          </w:p>
        </w:tc>
        <w:tc>
          <w:tcPr>
            <w:tcW w:w="1883" w:type="dxa"/>
            <w:gridSpan w:val="2"/>
            <w:tcBorders>
              <w:left w:val="single" w:sz="4" w:space="0" w:color="000000"/>
              <w:bottom w:val="single" w:sz="4" w:space="0" w:color="000000"/>
            </w:tcBorders>
            <w:shd w:val="clear" w:color="auto" w:fill="auto"/>
            <w:vAlign w:val="center"/>
          </w:tcPr>
          <w:p w14:paraId="1D6CEDCF" w14:textId="77777777" w:rsidR="00236F47" w:rsidRPr="00FD3218" w:rsidRDefault="00236F47" w:rsidP="00BB5D79">
            <w:pPr>
              <w:jc w:val="center"/>
              <w:rPr>
                <w:highlight w:val="yellow"/>
              </w:rPr>
            </w:pPr>
          </w:p>
        </w:tc>
        <w:tc>
          <w:tcPr>
            <w:tcW w:w="1184" w:type="dxa"/>
            <w:tcBorders>
              <w:left w:val="single" w:sz="4" w:space="0" w:color="000000"/>
              <w:bottom w:val="single" w:sz="4" w:space="0" w:color="000000"/>
              <w:right w:val="single" w:sz="8" w:space="0" w:color="000000"/>
            </w:tcBorders>
            <w:shd w:val="clear" w:color="auto" w:fill="auto"/>
            <w:vAlign w:val="center"/>
          </w:tcPr>
          <w:p w14:paraId="76EBD2B9" w14:textId="721C9CDC" w:rsidR="00236F47" w:rsidRPr="00FD3218" w:rsidRDefault="00236F47" w:rsidP="00BB5D79">
            <w:pPr>
              <w:jc w:val="center"/>
              <w:rPr>
                <w:highlight w:val="yellow"/>
              </w:rPr>
            </w:pPr>
            <w:r w:rsidRPr="00FD3218">
              <w:rPr>
                <w:rFonts w:eastAsia="Times New Roman"/>
                <w:lang w:val="en-US"/>
              </w:rPr>
              <w:t>3</w:t>
            </w:r>
            <w:r w:rsidR="006577E3" w:rsidRPr="00FD3218">
              <w:rPr>
                <w:rFonts w:eastAsia="Times New Roman"/>
                <w:lang w:val="en-US"/>
              </w:rPr>
              <w:t>6</w:t>
            </w:r>
            <w:r w:rsidRPr="00FD3218">
              <w:rPr>
                <w:rFonts w:eastAsia="Times New Roman"/>
                <w:lang w:val="en-US"/>
              </w:rPr>
              <w:t>.</w:t>
            </w:r>
            <w:r w:rsidR="006577E3" w:rsidRPr="00FD3218">
              <w:rPr>
                <w:rFonts w:eastAsia="Times New Roman"/>
                <w:lang w:val="en-US"/>
              </w:rPr>
              <w:t>4</w:t>
            </w:r>
          </w:p>
        </w:tc>
      </w:tr>
      <w:tr w:rsidR="00FD3218" w:rsidRPr="00FD3218" w14:paraId="134C9668" w14:textId="77777777" w:rsidTr="00236F47">
        <w:trPr>
          <w:gridAfter w:val="1"/>
          <w:wAfter w:w="28" w:type="dxa"/>
          <w:trHeight w:val="285"/>
          <w:jc w:val="center"/>
        </w:trPr>
        <w:tc>
          <w:tcPr>
            <w:tcW w:w="2700" w:type="dxa"/>
            <w:tcBorders>
              <w:left w:val="single" w:sz="8" w:space="0" w:color="000000"/>
              <w:bottom w:val="single" w:sz="4" w:space="0" w:color="000000"/>
            </w:tcBorders>
            <w:shd w:val="clear" w:color="auto" w:fill="auto"/>
            <w:vAlign w:val="bottom"/>
          </w:tcPr>
          <w:p w14:paraId="27B5B12D" w14:textId="77777777" w:rsidR="00236F47" w:rsidRPr="00FD3218" w:rsidRDefault="00236F47" w:rsidP="00BB5D79">
            <w:proofErr w:type="spellStart"/>
            <w:r w:rsidRPr="00FD3218">
              <w:rPr>
                <w:rFonts w:eastAsia="Times New Roman"/>
                <w:lang w:val="en-US"/>
              </w:rPr>
              <w:t>Costuri</w:t>
            </w:r>
            <w:proofErr w:type="spellEnd"/>
            <w:r w:rsidRPr="00FD3218">
              <w:rPr>
                <w:rFonts w:eastAsia="Times New Roman"/>
                <w:lang w:val="en-US"/>
              </w:rPr>
              <w:t xml:space="preserve"> </w:t>
            </w:r>
            <w:proofErr w:type="spellStart"/>
            <w:r w:rsidRPr="00FD3218">
              <w:rPr>
                <w:rFonts w:eastAsia="Times New Roman"/>
                <w:lang w:val="en-US"/>
              </w:rPr>
              <w:t>totale</w:t>
            </w:r>
            <w:proofErr w:type="spellEnd"/>
            <w:r w:rsidRPr="00FD3218">
              <w:rPr>
                <w:rFonts w:eastAsia="Times New Roman"/>
                <w:lang w:val="en-US"/>
              </w:rPr>
              <w:t xml:space="preserve"> </w:t>
            </w:r>
            <w:proofErr w:type="spellStart"/>
            <w:r w:rsidRPr="00FD3218">
              <w:rPr>
                <w:rFonts w:eastAsia="Times New Roman"/>
                <w:lang w:val="en-US"/>
              </w:rPr>
              <w:t>investitie</w:t>
            </w:r>
            <w:proofErr w:type="spellEnd"/>
            <w:r w:rsidRPr="00FD3218">
              <w:rPr>
                <w:rFonts w:eastAsia="Times New Roman"/>
                <w:lang w:val="en-US"/>
              </w:rPr>
              <w:t xml:space="preserve"> (lei)</w:t>
            </w:r>
          </w:p>
        </w:tc>
        <w:tc>
          <w:tcPr>
            <w:tcW w:w="1101" w:type="dxa"/>
            <w:tcBorders>
              <w:left w:val="single" w:sz="4" w:space="0" w:color="000000"/>
              <w:bottom w:val="single" w:sz="4" w:space="0" w:color="000000"/>
            </w:tcBorders>
            <w:shd w:val="clear" w:color="auto" w:fill="auto"/>
            <w:vAlign w:val="bottom"/>
          </w:tcPr>
          <w:p w14:paraId="005ADED2" w14:textId="77777777" w:rsidR="00236F47" w:rsidRPr="00FD3218" w:rsidRDefault="00236F47" w:rsidP="00BB5D79">
            <w:pPr>
              <w:jc w:val="center"/>
            </w:pPr>
            <w:r w:rsidRPr="00FD3218">
              <w:rPr>
                <w:rFonts w:eastAsia="Times New Roman"/>
                <w:lang w:val="en-US"/>
              </w:rPr>
              <w:t>40%</w:t>
            </w:r>
          </w:p>
        </w:tc>
        <w:tc>
          <w:tcPr>
            <w:tcW w:w="1863" w:type="dxa"/>
            <w:tcBorders>
              <w:left w:val="single" w:sz="4" w:space="0" w:color="000000"/>
              <w:bottom w:val="single" w:sz="4" w:space="0" w:color="000000"/>
            </w:tcBorders>
            <w:shd w:val="clear" w:color="auto" w:fill="auto"/>
            <w:vAlign w:val="center"/>
          </w:tcPr>
          <w:p w14:paraId="3922DF1A" w14:textId="0AD2182B" w:rsidR="00236F47" w:rsidRPr="00FD3218" w:rsidRDefault="00236F47" w:rsidP="00BB5D79">
            <w:pPr>
              <w:jc w:val="center"/>
              <w:rPr>
                <w:highlight w:val="yellow"/>
              </w:rPr>
            </w:pPr>
          </w:p>
        </w:tc>
        <w:tc>
          <w:tcPr>
            <w:tcW w:w="1029" w:type="dxa"/>
            <w:tcBorders>
              <w:left w:val="single" w:sz="4" w:space="0" w:color="000000"/>
              <w:bottom w:val="single" w:sz="4" w:space="0" w:color="000000"/>
            </w:tcBorders>
            <w:shd w:val="clear" w:color="auto" w:fill="auto"/>
            <w:vAlign w:val="center"/>
          </w:tcPr>
          <w:p w14:paraId="09D5C6DC" w14:textId="77777777" w:rsidR="00236F47" w:rsidRPr="00FD3218" w:rsidRDefault="00236F47" w:rsidP="00BB5D79">
            <w:pPr>
              <w:jc w:val="center"/>
            </w:pPr>
            <w:r w:rsidRPr="00FD3218">
              <w:rPr>
                <w:rFonts w:eastAsia="Times New Roman"/>
                <w:lang w:val="en-US"/>
              </w:rPr>
              <w:t>100</w:t>
            </w:r>
          </w:p>
        </w:tc>
        <w:tc>
          <w:tcPr>
            <w:tcW w:w="1883" w:type="dxa"/>
            <w:gridSpan w:val="2"/>
            <w:tcBorders>
              <w:left w:val="single" w:sz="4" w:space="0" w:color="000000"/>
              <w:bottom w:val="single" w:sz="4" w:space="0" w:color="000000"/>
            </w:tcBorders>
            <w:shd w:val="clear" w:color="auto" w:fill="auto"/>
            <w:vAlign w:val="center"/>
          </w:tcPr>
          <w:p w14:paraId="693AA2B0" w14:textId="38F5EF4E" w:rsidR="00236F47" w:rsidRPr="00FD3218" w:rsidRDefault="00236F47" w:rsidP="00BB5D79">
            <w:pPr>
              <w:jc w:val="center"/>
              <w:rPr>
                <w:highlight w:val="yellow"/>
              </w:rPr>
            </w:pPr>
          </w:p>
        </w:tc>
        <w:tc>
          <w:tcPr>
            <w:tcW w:w="1184" w:type="dxa"/>
            <w:tcBorders>
              <w:left w:val="single" w:sz="4" w:space="0" w:color="000000"/>
              <w:bottom w:val="single" w:sz="4" w:space="0" w:color="000000"/>
              <w:right w:val="single" w:sz="8" w:space="0" w:color="000000"/>
            </w:tcBorders>
            <w:shd w:val="clear" w:color="auto" w:fill="auto"/>
            <w:vAlign w:val="center"/>
          </w:tcPr>
          <w:p w14:paraId="09801FB2" w14:textId="16CCC66F" w:rsidR="00236F47" w:rsidRPr="00FD3218" w:rsidRDefault="00DF68BE" w:rsidP="00BB5D79">
            <w:pPr>
              <w:jc w:val="center"/>
              <w:rPr>
                <w:highlight w:val="yellow"/>
              </w:rPr>
            </w:pPr>
            <w:r w:rsidRPr="00FD3218">
              <w:rPr>
                <w:rFonts w:eastAsia="Times New Roman"/>
                <w:lang w:val="en-US"/>
              </w:rPr>
              <w:t>91</w:t>
            </w:r>
          </w:p>
        </w:tc>
      </w:tr>
      <w:tr w:rsidR="00FD3218" w:rsidRPr="00FD3218" w14:paraId="19C9ADCE" w14:textId="77777777" w:rsidTr="00236F47">
        <w:trPr>
          <w:gridAfter w:val="1"/>
          <w:wAfter w:w="28" w:type="dxa"/>
          <w:trHeight w:val="300"/>
          <w:jc w:val="center"/>
        </w:trPr>
        <w:tc>
          <w:tcPr>
            <w:tcW w:w="2700" w:type="dxa"/>
            <w:tcBorders>
              <w:left w:val="single" w:sz="8" w:space="0" w:color="000000"/>
              <w:bottom w:val="single" w:sz="4" w:space="0" w:color="000000"/>
            </w:tcBorders>
            <w:shd w:val="clear" w:color="auto" w:fill="D9D9D9"/>
            <w:vAlign w:val="bottom"/>
          </w:tcPr>
          <w:p w14:paraId="7C32C3BB" w14:textId="77777777" w:rsidR="00236F47" w:rsidRPr="00FD3218" w:rsidRDefault="00236F47" w:rsidP="00BB5D79">
            <w:r w:rsidRPr="00FD3218">
              <w:rPr>
                <w:rFonts w:eastAsia="Times New Roman"/>
                <w:b/>
                <w:bCs/>
                <w:lang w:val="en-US"/>
              </w:rPr>
              <w:t>DURATA REALIZARE</w:t>
            </w:r>
          </w:p>
        </w:tc>
        <w:tc>
          <w:tcPr>
            <w:tcW w:w="1101" w:type="dxa"/>
            <w:tcBorders>
              <w:left w:val="single" w:sz="4" w:space="0" w:color="000000"/>
              <w:bottom w:val="single" w:sz="4" w:space="0" w:color="000000"/>
            </w:tcBorders>
            <w:shd w:val="clear" w:color="auto" w:fill="D9D9D9"/>
            <w:vAlign w:val="bottom"/>
          </w:tcPr>
          <w:p w14:paraId="428BE6BA" w14:textId="77777777" w:rsidR="00236F47" w:rsidRPr="00FD3218" w:rsidRDefault="00236F47" w:rsidP="00BB5D79">
            <w:pPr>
              <w:jc w:val="center"/>
            </w:pPr>
          </w:p>
        </w:tc>
        <w:tc>
          <w:tcPr>
            <w:tcW w:w="1863" w:type="dxa"/>
            <w:tcBorders>
              <w:left w:val="single" w:sz="4" w:space="0" w:color="000000"/>
              <w:bottom w:val="single" w:sz="4" w:space="0" w:color="000000"/>
            </w:tcBorders>
            <w:shd w:val="clear" w:color="auto" w:fill="D9D9D9"/>
            <w:vAlign w:val="center"/>
          </w:tcPr>
          <w:p w14:paraId="0C1F48E9" w14:textId="77777777" w:rsidR="00236F47" w:rsidRPr="00FD3218" w:rsidRDefault="00236F47" w:rsidP="00BB5D79">
            <w:pPr>
              <w:jc w:val="center"/>
            </w:pPr>
          </w:p>
        </w:tc>
        <w:tc>
          <w:tcPr>
            <w:tcW w:w="1029" w:type="dxa"/>
            <w:tcBorders>
              <w:left w:val="single" w:sz="4" w:space="0" w:color="000000"/>
              <w:bottom w:val="single" w:sz="4" w:space="0" w:color="000000"/>
            </w:tcBorders>
            <w:shd w:val="clear" w:color="auto" w:fill="D9D9D9"/>
            <w:vAlign w:val="center"/>
          </w:tcPr>
          <w:p w14:paraId="273CD63B" w14:textId="77777777" w:rsidR="00236F47" w:rsidRPr="00FD3218" w:rsidRDefault="00236F47" w:rsidP="00BB5D79">
            <w:pPr>
              <w:jc w:val="center"/>
            </w:pPr>
            <w:r w:rsidRPr="00FD3218">
              <w:rPr>
                <w:rFonts w:eastAsia="Times New Roman"/>
                <w:b/>
                <w:bCs/>
                <w:lang w:val="en-US"/>
              </w:rPr>
              <w:t>160</w:t>
            </w:r>
          </w:p>
        </w:tc>
        <w:tc>
          <w:tcPr>
            <w:tcW w:w="1883" w:type="dxa"/>
            <w:gridSpan w:val="2"/>
            <w:tcBorders>
              <w:left w:val="single" w:sz="4" w:space="0" w:color="000000"/>
              <w:bottom w:val="single" w:sz="4" w:space="0" w:color="000000"/>
            </w:tcBorders>
            <w:shd w:val="clear" w:color="auto" w:fill="D9D9D9"/>
            <w:vAlign w:val="center"/>
          </w:tcPr>
          <w:p w14:paraId="63F36920" w14:textId="77777777" w:rsidR="00236F47" w:rsidRPr="00FD3218" w:rsidRDefault="00236F47" w:rsidP="00BB5D79">
            <w:pPr>
              <w:jc w:val="center"/>
            </w:pPr>
          </w:p>
        </w:tc>
        <w:tc>
          <w:tcPr>
            <w:tcW w:w="1184" w:type="dxa"/>
            <w:tcBorders>
              <w:left w:val="single" w:sz="4" w:space="0" w:color="000000"/>
              <w:bottom w:val="single" w:sz="4" w:space="0" w:color="000000"/>
              <w:right w:val="single" w:sz="8" w:space="0" w:color="000000"/>
            </w:tcBorders>
            <w:shd w:val="clear" w:color="auto" w:fill="D9D9D9"/>
            <w:vAlign w:val="center"/>
          </w:tcPr>
          <w:p w14:paraId="0C14ECB6" w14:textId="77777777" w:rsidR="00236F47" w:rsidRPr="00FD3218" w:rsidRDefault="00236F47" w:rsidP="00BB5D79">
            <w:pPr>
              <w:jc w:val="center"/>
            </w:pPr>
            <w:r w:rsidRPr="00FD3218">
              <w:rPr>
                <w:rFonts w:eastAsia="Times New Roman"/>
                <w:b/>
                <w:bCs/>
                <w:lang w:val="en-US"/>
              </w:rPr>
              <w:t>1</w:t>
            </w:r>
            <w:r w:rsidR="00F72461" w:rsidRPr="00FD3218">
              <w:rPr>
                <w:rFonts w:eastAsia="Times New Roman"/>
                <w:b/>
                <w:bCs/>
                <w:lang w:val="en-US"/>
              </w:rPr>
              <w:t>6</w:t>
            </w:r>
            <w:r w:rsidRPr="00FD3218">
              <w:rPr>
                <w:rFonts w:eastAsia="Times New Roman"/>
                <w:b/>
                <w:bCs/>
                <w:lang w:val="en-US"/>
              </w:rPr>
              <w:t>0</w:t>
            </w:r>
          </w:p>
        </w:tc>
      </w:tr>
      <w:tr w:rsidR="00FD3218" w:rsidRPr="00FD3218" w14:paraId="5C27BAF2" w14:textId="77777777" w:rsidTr="00236F47">
        <w:trPr>
          <w:gridAfter w:val="1"/>
          <w:wAfter w:w="28" w:type="dxa"/>
          <w:trHeight w:val="285"/>
          <w:jc w:val="center"/>
        </w:trPr>
        <w:tc>
          <w:tcPr>
            <w:tcW w:w="2700" w:type="dxa"/>
            <w:tcBorders>
              <w:left w:val="single" w:sz="8" w:space="0" w:color="000000"/>
              <w:bottom w:val="single" w:sz="4" w:space="0" w:color="auto"/>
            </w:tcBorders>
            <w:shd w:val="clear" w:color="auto" w:fill="auto"/>
            <w:vAlign w:val="bottom"/>
          </w:tcPr>
          <w:p w14:paraId="691D6757" w14:textId="77777777" w:rsidR="00236F47" w:rsidRPr="00FD3218" w:rsidRDefault="00236F47" w:rsidP="00BB5D79">
            <w:proofErr w:type="spellStart"/>
            <w:r w:rsidRPr="00FD3218">
              <w:rPr>
                <w:rFonts w:eastAsia="Times New Roman"/>
                <w:lang w:val="en-US"/>
              </w:rPr>
              <w:t>Punctaj</w:t>
            </w:r>
            <w:proofErr w:type="spellEnd"/>
            <w:r w:rsidRPr="00FD3218">
              <w:rPr>
                <w:rFonts w:eastAsia="Times New Roman"/>
                <w:lang w:val="en-US"/>
              </w:rPr>
              <w:t xml:space="preserve"> </w:t>
            </w:r>
            <w:proofErr w:type="spellStart"/>
            <w:r w:rsidRPr="00FD3218">
              <w:rPr>
                <w:rFonts w:eastAsia="Times New Roman"/>
                <w:lang w:val="en-US"/>
              </w:rPr>
              <w:t>ponderat</w:t>
            </w:r>
            <w:proofErr w:type="spellEnd"/>
          </w:p>
        </w:tc>
        <w:tc>
          <w:tcPr>
            <w:tcW w:w="1101" w:type="dxa"/>
            <w:tcBorders>
              <w:left w:val="single" w:sz="4" w:space="0" w:color="000000"/>
              <w:bottom w:val="single" w:sz="4" w:space="0" w:color="auto"/>
            </w:tcBorders>
            <w:shd w:val="clear" w:color="auto" w:fill="auto"/>
            <w:vAlign w:val="bottom"/>
          </w:tcPr>
          <w:p w14:paraId="28125497" w14:textId="77777777" w:rsidR="00236F47" w:rsidRPr="00FD3218" w:rsidRDefault="00236F47" w:rsidP="00BB5D79">
            <w:pPr>
              <w:jc w:val="center"/>
            </w:pPr>
            <w:r w:rsidRPr="00FD3218">
              <w:rPr>
                <w:rFonts w:eastAsia="Times New Roman"/>
                <w:lang w:val="en-US"/>
              </w:rPr>
              <w:t>30%</w:t>
            </w:r>
          </w:p>
        </w:tc>
        <w:tc>
          <w:tcPr>
            <w:tcW w:w="1863" w:type="dxa"/>
            <w:tcBorders>
              <w:left w:val="single" w:sz="4" w:space="0" w:color="000000"/>
              <w:bottom w:val="single" w:sz="4" w:space="0" w:color="000000"/>
            </w:tcBorders>
            <w:shd w:val="clear" w:color="auto" w:fill="auto"/>
            <w:vAlign w:val="center"/>
          </w:tcPr>
          <w:p w14:paraId="6243F27B" w14:textId="77777777" w:rsidR="00236F47" w:rsidRPr="00FD3218" w:rsidRDefault="00236F47" w:rsidP="00BB5D79">
            <w:pPr>
              <w:jc w:val="center"/>
            </w:pPr>
          </w:p>
        </w:tc>
        <w:tc>
          <w:tcPr>
            <w:tcW w:w="1029" w:type="dxa"/>
            <w:tcBorders>
              <w:left w:val="single" w:sz="4" w:space="0" w:color="000000"/>
              <w:bottom w:val="single" w:sz="4" w:space="0" w:color="000000"/>
            </w:tcBorders>
            <w:shd w:val="clear" w:color="auto" w:fill="auto"/>
            <w:vAlign w:val="center"/>
          </w:tcPr>
          <w:p w14:paraId="63BA396A" w14:textId="77777777" w:rsidR="00236F47" w:rsidRPr="00FD3218" w:rsidRDefault="00236F47" w:rsidP="00BB5D79">
            <w:pPr>
              <w:jc w:val="center"/>
              <w:rPr>
                <w:rFonts w:eastAsia="Times New Roman"/>
                <w:lang w:val="en-US"/>
              </w:rPr>
            </w:pPr>
            <w:r w:rsidRPr="00FD3218">
              <w:rPr>
                <w:rFonts w:eastAsia="Times New Roman"/>
                <w:lang w:val="en-US"/>
              </w:rPr>
              <w:t>24</w:t>
            </w:r>
          </w:p>
        </w:tc>
        <w:tc>
          <w:tcPr>
            <w:tcW w:w="1883" w:type="dxa"/>
            <w:gridSpan w:val="2"/>
            <w:tcBorders>
              <w:left w:val="single" w:sz="4" w:space="0" w:color="000000"/>
              <w:bottom w:val="single" w:sz="4" w:space="0" w:color="000000"/>
            </w:tcBorders>
            <w:shd w:val="clear" w:color="auto" w:fill="auto"/>
            <w:vAlign w:val="center"/>
          </w:tcPr>
          <w:p w14:paraId="7A398473" w14:textId="77777777" w:rsidR="00236F47" w:rsidRPr="00FD3218" w:rsidRDefault="00236F47" w:rsidP="00BB5D79">
            <w:pPr>
              <w:jc w:val="center"/>
            </w:pPr>
          </w:p>
        </w:tc>
        <w:tc>
          <w:tcPr>
            <w:tcW w:w="1184" w:type="dxa"/>
            <w:tcBorders>
              <w:left w:val="single" w:sz="4" w:space="0" w:color="000000"/>
              <w:bottom w:val="single" w:sz="4" w:space="0" w:color="000000"/>
              <w:right w:val="single" w:sz="8" w:space="0" w:color="000000"/>
            </w:tcBorders>
            <w:shd w:val="clear" w:color="auto" w:fill="auto"/>
            <w:vAlign w:val="center"/>
          </w:tcPr>
          <w:p w14:paraId="0B9B3408" w14:textId="77777777" w:rsidR="00236F47" w:rsidRPr="00FD3218" w:rsidRDefault="00236F47" w:rsidP="00BB5D79">
            <w:pPr>
              <w:jc w:val="center"/>
            </w:pPr>
            <w:r w:rsidRPr="00FD3218">
              <w:rPr>
                <w:rFonts w:eastAsia="Times New Roman"/>
                <w:lang w:val="en-US"/>
              </w:rPr>
              <w:t>2</w:t>
            </w:r>
            <w:r w:rsidR="00F72461" w:rsidRPr="00FD3218">
              <w:rPr>
                <w:rFonts w:eastAsia="Times New Roman"/>
                <w:lang w:val="en-US"/>
              </w:rPr>
              <w:t>4</w:t>
            </w:r>
          </w:p>
        </w:tc>
      </w:tr>
      <w:tr w:rsidR="00FD3218" w:rsidRPr="00FD3218" w14:paraId="10388A70" w14:textId="77777777" w:rsidTr="00236F47">
        <w:trPr>
          <w:gridAfter w:val="1"/>
          <w:wAfter w:w="28" w:type="dxa"/>
          <w:trHeight w:val="285"/>
          <w:jc w:val="center"/>
        </w:trPr>
        <w:tc>
          <w:tcPr>
            <w:tcW w:w="2700" w:type="dxa"/>
            <w:tcBorders>
              <w:left w:val="single" w:sz="8" w:space="0" w:color="000000"/>
              <w:bottom w:val="single" w:sz="4" w:space="0" w:color="000000"/>
            </w:tcBorders>
            <w:shd w:val="clear" w:color="auto" w:fill="auto"/>
            <w:vAlign w:val="bottom"/>
          </w:tcPr>
          <w:p w14:paraId="7B3BBDE9" w14:textId="77777777" w:rsidR="00236F47" w:rsidRPr="00FD3218" w:rsidRDefault="00236F47" w:rsidP="00BB5D79">
            <w:proofErr w:type="spellStart"/>
            <w:r w:rsidRPr="00FD3218">
              <w:rPr>
                <w:rFonts w:eastAsia="Times New Roman"/>
                <w:lang w:val="en-US"/>
              </w:rPr>
              <w:t>Procurare</w:t>
            </w:r>
            <w:proofErr w:type="spellEnd"/>
            <w:r w:rsidRPr="00FD3218">
              <w:rPr>
                <w:rFonts w:eastAsia="Times New Roman"/>
                <w:lang w:val="en-US"/>
              </w:rPr>
              <w:t xml:space="preserve"> </w:t>
            </w:r>
            <w:proofErr w:type="spellStart"/>
            <w:r w:rsidRPr="00FD3218">
              <w:rPr>
                <w:rFonts w:eastAsia="Times New Roman"/>
                <w:lang w:val="en-US"/>
              </w:rPr>
              <w:t>echipamente</w:t>
            </w:r>
            <w:proofErr w:type="spellEnd"/>
          </w:p>
        </w:tc>
        <w:tc>
          <w:tcPr>
            <w:tcW w:w="1101" w:type="dxa"/>
            <w:tcBorders>
              <w:left w:val="single" w:sz="4" w:space="0" w:color="000000"/>
              <w:bottom w:val="single" w:sz="4" w:space="0" w:color="auto"/>
            </w:tcBorders>
            <w:shd w:val="clear" w:color="auto" w:fill="auto"/>
            <w:vAlign w:val="center"/>
          </w:tcPr>
          <w:p w14:paraId="3DF19858" w14:textId="77777777" w:rsidR="00236F47" w:rsidRPr="00FD3218" w:rsidRDefault="00236F47" w:rsidP="00BB5D79">
            <w:pPr>
              <w:jc w:val="center"/>
            </w:pPr>
            <w:r w:rsidRPr="00FD3218">
              <w:rPr>
                <w:rFonts w:eastAsia="Times New Roman"/>
                <w:lang w:val="en-US"/>
              </w:rPr>
              <w:t>15%</w:t>
            </w:r>
          </w:p>
        </w:tc>
        <w:tc>
          <w:tcPr>
            <w:tcW w:w="1863" w:type="dxa"/>
            <w:tcBorders>
              <w:left w:val="single" w:sz="4" w:space="0" w:color="000000"/>
              <w:bottom w:val="single" w:sz="4" w:space="0" w:color="000000"/>
            </w:tcBorders>
            <w:shd w:val="clear" w:color="auto" w:fill="auto"/>
            <w:vAlign w:val="center"/>
          </w:tcPr>
          <w:p w14:paraId="786E35D1" w14:textId="77777777" w:rsidR="00236F47" w:rsidRPr="00FD3218" w:rsidRDefault="00236F47" w:rsidP="00BB5D79">
            <w:pPr>
              <w:jc w:val="center"/>
            </w:pPr>
            <w:r w:rsidRPr="00FD3218">
              <w:rPr>
                <w:rFonts w:eastAsia="Times New Roman"/>
                <w:lang w:val="en-US"/>
              </w:rPr>
              <w:t>4</w:t>
            </w:r>
          </w:p>
        </w:tc>
        <w:tc>
          <w:tcPr>
            <w:tcW w:w="1029" w:type="dxa"/>
            <w:tcBorders>
              <w:left w:val="single" w:sz="4" w:space="0" w:color="000000"/>
              <w:bottom w:val="single" w:sz="4" w:space="0" w:color="000000"/>
            </w:tcBorders>
            <w:shd w:val="clear" w:color="auto" w:fill="auto"/>
            <w:vAlign w:val="center"/>
          </w:tcPr>
          <w:p w14:paraId="37138890" w14:textId="77777777" w:rsidR="00236F47" w:rsidRPr="00FD3218" w:rsidRDefault="00236F47" w:rsidP="00BB5D79">
            <w:pPr>
              <w:jc w:val="center"/>
            </w:pPr>
            <w:r w:rsidRPr="00FD3218">
              <w:rPr>
                <w:rFonts w:eastAsia="Times New Roman"/>
                <w:lang w:val="en-US"/>
              </w:rPr>
              <w:t>80</w:t>
            </w:r>
          </w:p>
        </w:tc>
        <w:tc>
          <w:tcPr>
            <w:tcW w:w="1883" w:type="dxa"/>
            <w:gridSpan w:val="2"/>
            <w:tcBorders>
              <w:left w:val="single" w:sz="4" w:space="0" w:color="000000"/>
              <w:bottom w:val="single" w:sz="4" w:space="0" w:color="000000"/>
            </w:tcBorders>
            <w:shd w:val="clear" w:color="auto" w:fill="auto"/>
            <w:vAlign w:val="center"/>
          </w:tcPr>
          <w:p w14:paraId="036ADD0D" w14:textId="77777777" w:rsidR="00236F47" w:rsidRPr="00FD3218" w:rsidRDefault="00F72461" w:rsidP="00BB5D79">
            <w:pPr>
              <w:jc w:val="center"/>
            </w:pPr>
            <w:r w:rsidRPr="00FD3218">
              <w:rPr>
                <w:rFonts w:eastAsia="Times New Roman"/>
                <w:lang w:val="en-US"/>
              </w:rPr>
              <w:t>3</w:t>
            </w:r>
          </w:p>
        </w:tc>
        <w:tc>
          <w:tcPr>
            <w:tcW w:w="1184" w:type="dxa"/>
            <w:tcBorders>
              <w:left w:val="single" w:sz="4" w:space="0" w:color="000000"/>
              <w:bottom w:val="single" w:sz="4" w:space="0" w:color="000000"/>
              <w:right w:val="single" w:sz="8" w:space="0" w:color="000000"/>
            </w:tcBorders>
            <w:shd w:val="clear" w:color="auto" w:fill="auto"/>
            <w:vAlign w:val="center"/>
          </w:tcPr>
          <w:p w14:paraId="35AEDBF1" w14:textId="77777777" w:rsidR="00236F47" w:rsidRPr="00FD3218" w:rsidRDefault="00F72461" w:rsidP="00BB5D79">
            <w:pPr>
              <w:jc w:val="center"/>
            </w:pPr>
            <w:r w:rsidRPr="00FD3218">
              <w:rPr>
                <w:rFonts w:eastAsia="Times New Roman"/>
                <w:lang w:val="en-US"/>
              </w:rPr>
              <w:t>6</w:t>
            </w:r>
            <w:r w:rsidR="00236F47" w:rsidRPr="00FD3218">
              <w:rPr>
                <w:rFonts w:eastAsia="Times New Roman"/>
                <w:lang w:val="en-US"/>
              </w:rPr>
              <w:t>0</w:t>
            </w:r>
          </w:p>
        </w:tc>
      </w:tr>
      <w:tr w:rsidR="00FD3218" w:rsidRPr="00FD3218" w14:paraId="19A0F35A" w14:textId="77777777" w:rsidTr="00236F47">
        <w:trPr>
          <w:gridAfter w:val="1"/>
          <w:wAfter w:w="28" w:type="dxa"/>
          <w:trHeight w:val="285"/>
          <w:jc w:val="center"/>
        </w:trPr>
        <w:tc>
          <w:tcPr>
            <w:tcW w:w="2700" w:type="dxa"/>
            <w:tcBorders>
              <w:left w:val="single" w:sz="8" w:space="0" w:color="000000"/>
              <w:bottom w:val="single" w:sz="4" w:space="0" w:color="000000"/>
            </w:tcBorders>
            <w:shd w:val="clear" w:color="auto" w:fill="auto"/>
            <w:vAlign w:val="bottom"/>
          </w:tcPr>
          <w:p w14:paraId="6423B504" w14:textId="77777777" w:rsidR="00236F47" w:rsidRPr="00FD3218" w:rsidRDefault="00236F47" w:rsidP="00BB5D79">
            <w:proofErr w:type="spellStart"/>
            <w:r w:rsidRPr="00FD3218">
              <w:rPr>
                <w:rFonts w:eastAsia="Times New Roman"/>
                <w:lang w:val="en-US"/>
              </w:rPr>
              <w:t>Realizare</w:t>
            </w:r>
            <w:proofErr w:type="spellEnd"/>
            <w:r w:rsidRPr="00FD3218">
              <w:rPr>
                <w:rFonts w:eastAsia="Times New Roman"/>
                <w:lang w:val="en-US"/>
              </w:rPr>
              <w:t xml:space="preserve"> C+M</w:t>
            </w:r>
          </w:p>
        </w:tc>
        <w:tc>
          <w:tcPr>
            <w:tcW w:w="1101" w:type="dxa"/>
            <w:tcBorders>
              <w:top w:val="single" w:sz="4" w:space="0" w:color="auto"/>
              <w:left w:val="single" w:sz="4" w:space="0" w:color="000000"/>
              <w:bottom w:val="single" w:sz="4" w:space="0" w:color="000000"/>
            </w:tcBorders>
            <w:shd w:val="clear" w:color="auto" w:fill="auto"/>
            <w:vAlign w:val="center"/>
          </w:tcPr>
          <w:p w14:paraId="48E43B7C" w14:textId="77777777" w:rsidR="00236F47" w:rsidRPr="00FD3218" w:rsidRDefault="00236F47" w:rsidP="00BB5D79">
            <w:pPr>
              <w:snapToGrid w:val="0"/>
              <w:jc w:val="center"/>
              <w:rPr>
                <w:rFonts w:eastAsia="Times New Roman"/>
                <w:lang w:val="en-US"/>
              </w:rPr>
            </w:pPr>
            <w:r w:rsidRPr="00FD3218">
              <w:rPr>
                <w:rFonts w:eastAsia="Times New Roman"/>
                <w:lang w:val="en-US"/>
              </w:rPr>
              <w:t>15%</w:t>
            </w:r>
          </w:p>
        </w:tc>
        <w:tc>
          <w:tcPr>
            <w:tcW w:w="1863" w:type="dxa"/>
            <w:tcBorders>
              <w:left w:val="single" w:sz="4" w:space="0" w:color="000000"/>
              <w:bottom w:val="single" w:sz="4" w:space="0" w:color="000000"/>
            </w:tcBorders>
            <w:shd w:val="clear" w:color="auto" w:fill="auto"/>
            <w:vAlign w:val="center"/>
          </w:tcPr>
          <w:p w14:paraId="76CAE680" w14:textId="77777777" w:rsidR="00236F47" w:rsidRPr="00FD3218" w:rsidRDefault="00236F47" w:rsidP="00BB5D79">
            <w:pPr>
              <w:jc w:val="center"/>
            </w:pPr>
            <w:r w:rsidRPr="00FD3218">
              <w:rPr>
                <w:rFonts w:eastAsia="Times New Roman"/>
                <w:lang w:val="en-US"/>
              </w:rPr>
              <w:t>4</w:t>
            </w:r>
          </w:p>
        </w:tc>
        <w:tc>
          <w:tcPr>
            <w:tcW w:w="1029" w:type="dxa"/>
            <w:tcBorders>
              <w:left w:val="single" w:sz="4" w:space="0" w:color="000000"/>
              <w:bottom w:val="single" w:sz="4" w:space="0" w:color="000000"/>
            </w:tcBorders>
            <w:shd w:val="clear" w:color="auto" w:fill="auto"/>
            <w:vAlign w:val="center"/>
          </w:tcPr>
          <w:p w14:paraId="60F9B043" w14:textId="77777777" w:rsidR="00236F47" w:rsidRPr="00FD3218" w:rsidRDefault="00236F47" w:rsidP="00BB5D79">
            <w:pPr>
              <w:jc w:val="center"/>
            </w:pPr>
            <w:r w:rsidRPr="00FD3218">
              <w:rPr>
                <w:rFonts w:eastAsia="Times New Roman"/>
                <w:lang w:val="en-US"/>
              </w:rPr>
              <w:t>80</w:t>
            </w:r>
          </w:p>
        </w:tc>
        <w:tc>
          <w:tcPr>
            <w:tcW w:w="1883" w:type="dxa"/>
            <w:gridSpan w:val="2"/>
            <w:tcBorders>
              <w:left w:val="single" w:sz="4" w:space="0" w:color="000000"/>
              <w:bottom w:val="single" w:sz="4" w:space="0" w:color="000000"/>
            </w:tcBorders>
            <w:shd w:val="clear" w:color="auto" w:fill="auto"/>
            <w:vAlign w:val="center"/>
          </w:tcPr>
          <w:p w14:paraId="65EBEC9A" w14:textId="77777777" w:rsidR="00236F47" w:rsidRPr="00FD3218" w:rsidRDefault="00F72461" w:rsidP="00BB5D79">
            <w:pPr>
              <w:jc w:val="center"/>
            </w:pPr>
            <w:r w:rsidRPr="00FD3218">
              <w:rPr>
                <w:rFonts w:eastAsia="Times New Roman"/>
                <w:lang w:val="en-US"/>
              </w:rPr>
              <w:t>5</w:t>
            </w:r>
          </w:p>
        </w:tc>
        <w:tc>
          <w:tcPr>
            <w:tcW w:w="1184" w:type="dxa"/>
            <w:tcBorders>
              <w:left w:val="single" w:sz="4" w:space="0" w:color="000000"/>
              <w:bottom w:val="single" w:sz="4" w:space="0" w:color="000000"/>
              <w:right w:val="single" w:sz="8" w:space="0" w:color="000000"/>
            </w:tcBorders>
            <w:shd w:val="clear" w:color="auto" w:fill="auto"/>
            <w:vAlign w:val="center"/>
          </w:tcPr>
          <w:p w14:paraId="26E0D039" w14:textId="77777777" w:rsidR="00236F47" w:rsidRPr="00FD3218" w:rsidRDefault="00F72461" w:rsidP="00BB5D79">
            <w:pPr>
              <w:jc w:val="center"/>
            </w:pPr>
            <w:r w:rsidRPr="00FD3218">
              <w:rPr>
                <w:rFonts w:eastAsia="Times New Roman"/>
                <w:lang w:val="en-US"/>
              </w:rPr>
              <w:t>10</w:t>
            </w:r>
            <w:r w:rsidR="00236F47" w:rsidRPr="00FD3218">
              <w:rPr>
                <w:rFonts w:eastAsia="Times New Roman"/>
                <w:lang w:val="en-US"/>
              </w:rPr>
              <w:t>0</w:t>
            </w:r>
          </w:p>
        </w:tc>
      </w:tr>
      <w:tr w:rsidR="00FD3218" w:rsidRPr="00FD3218" w14:paraId="0EE70C04" w14:textId="77777777" w:rsidTr="00236F47">
        <w:trPr>
          <w:gridAfter w:val="1"/>
          <w:wAfter w:w="28" w:type="dxa"/>
          <w:trHeight w:val="300"/>
          <w:jc w:val="center"/>
        </w:trPr>
        <w:tc>
          <w:tcPr>
            <w:tcW w:w="2700" w:type="dxa"/>
            <w:tcBorders>
              <w:left w:val="single" w:sz="8" w:space="0" w:color="000000"/>
              <w:bottom w:val="single" w:sz="4" w:space="0" w:color="000000"/>
            </w:tcBorders>
            <w:shd w:val="clear" w:color="auto" w:fill="D9D9D9"/>
            <w:vAlign w:val="bottom"/>
          </w:tcPr>
          <w:p w14:paraId="4EA4729A" w14:textId="77777777" w:rsidR="00236F47" w:rsidRPr="00FD3218" w:rsidRDefault="00236F47" w:rsidP="00BB5D79">
            <w:r w:rsidRPr="00FD3218">
              <w:rPr>
                <w:rFonts w:eastAsia="Times New Roman"/>
                <w:b/>
                <w:bCs/>
                <w:lang w:val="en-US"/>
              </w:rPr>
              <w:t>FIABILITATE</w:t>
            </w:r>
          </w:p>
        </w:tc>
        <w:tc>
          <w:tcPr>
            <w:tcW w:w="1101" w:type="dxa"/>
            <w:tcBorders>
              <w:left w:val="single" w:sz="4" w:space="0" w:color="000000"/>
              <w:bottom w:val="single" w:sz="4" w:space="0" w:color="000000"/>
            </w:tcBorders>
            <w:shd w:val="clear" w:color="auto" w:fill="D9D9D9"/>
            <w:vAlign w:val="center"/>
          </w:tcPr>
          <w:p w14:paraId="15CD4C8C" w14:textId="77777777" w:rsidR="00236F47" w:rsidRPr="00FD3218" w:rsidRDefault="00236F47" w:rsidP="00BB5D79">
            <w:pPr>
              <w:jc w:val="center"/>
            </w:pPr>
          </w:p>
        </w:tc>
        <w:tc>
          <w:tcPr>
            <w:tcW w:w="1863" w:type="dxa"/>
            <w:tcBorders>
              <w:left w:val="single" w:sz="4" w:space="0" w:color="000000"/>
              <w:bottom w:val="single" w:sz="4" w:space="0" w:color="000000"/>
            </w:tcBorders>
            <w:shd w:val="clear" w:color="auto" w:fill="D9D9D9"/>
            <w:vAlign w:val="center"/>
          </w:tcPr>
          <w:p w14:paraId="7FFE5F16" w14:textId="77777777" w:rsidR="00236F47" w:rsidRPr="00FD3218" w:rsidRDefault="00236F47" w:rsidP="00BB5D79">
            <w:pPr>
              <w:jc w:val="center"/>
            </w:pPr>
          </w:p>
        </w:tc>
        <w:tc>
          <w:tcPr>
            <w:tcW w:w="1029" w:type="dxa"/>
            <w:tcBorders>
              <w:left w:val="single" w:sz="4" w:space="0" w:color="000000"/>
              <w:bottom w:val="single" w:sz="4" w:space="0" w:color="000000"/>
            </w:tcBorders>
            <w:shd w:val="clear" w:color="auto" w:fill="D9D9D9"/>
            <w:vAlign w:val="center"/>
          </w:tcPr>
          <w:p w14:paraId="5C92D317" w14:textId="77777777" w:rsidR="00236F47" w:rsidRPr="00FD3218" w:rsidRDefault="00236F47" w:rsidP="00BB5D79">
            <w:pPr>
              <w:jc w:val="center"/>
            </w:pPr>
            <w:r w:rsidRPr="00FD3218">
              <w:rPr>
                <w:rFonts w:eastAsia="Times New Roman"/>
                <w:b/>
                <w:bCs/>
                <w:lang w:val="en-US"/>
              </w:rPr>
              <w:t>180</w:t>
            </w:r>
          </w:p>
        </w:tc>
        <w:tc>
          <w:tcPr>
            <w:tcW w:w="1883" w:type="dxa"/>
            <w:gridSpan w:val="2"/>
            <w:tcBorders>
              <w:left w:val="single" w:sz="4" w:space="0" w:color="000000"/>
              <w:bottom w:val="single" w:sz="4" w:space="0" w:color="000000"/>
            </w:tcBorders>
            <w:shd w:val="clear" w:color="auto" w:fill="D9D9D9"/>
            <w:vAlign w:val="center"/>
          </w:tcPr>
          <w:p w14:paraId="07B8FC31" w14:textId="77777777" w:rsidR="00236F47" w:rsidRPr="00FD3218" w:rsidRDefault="00236F47" w:rsidP="00BB5D79">
            <w:pPr>
              <w:jc w:val="center"/>
            </w:pPr>
          </w:p>
        </w:tc>
        <w:tc>
          <w:tcPr>
            <w:tcW w:w="1184" w:type="dxa"/>
            <w:tcBorders>
              <w:left w:val="single" w:sz="4" w:space="0" w:color="000000"/>
              <w:bottom w:val="single" w:sz="4" w:space="0" w:color="000000"/>
              <w:right w:val="single" w:sz="8" w:space="0" w:color="000000"/>
            </w:tcBorders>
            <w:shd w:val="clear" w:color="auto" w:fill="D9D9D9"/>
            <w:vAlign w:val="center"/>
          </w:tcPr>
          <w:p w14:paraId="5EAF8751" w14:textId="77777777" w:rsidR="00236F47" w:rsidRPr="00FD3218" w:rsidRDefault="00236F47" w:rsidP="00BB5D79">
            <w:pPr>
              <w:jc w:val="center"/>
            </w:pPr>
            <w:r w:rsidRPr="00FD3218">
              <w:rPr>
                <w:rFonts w:eastAsia="Times New Roman"/>
                <w:b/>
                <w:bCs/>
                <w:lang w:val="en-US"/>
              </w:rPr>
              <w:t>1</w:t>
            </w:r>
            <w:r w:rsidR="00F72461" w:rsidRPr="00FD3218">
              <w:rPr>
                <w:rFonts w:eastAsia="Times New Roman"/>
                <w:b/>
                <w:bCs/>
                <w:lang w:val="en-US"/>
              </w:rPr>
              <w:t>2</w:t>
            </w:r>
            <w:r w:rsidRPr="00FD3218">
              <w:rPr>
                <w:rFonts w:eastAsia="Times New Roman"/>
                <w:b/>
                <w:bCs/>
                <w:lang w:val="en-US"/>
              </w:rPr>
              <w:t>0</w:t>
            </w:r>
          </w:p>
        </w:tc>
      </w:tr>
      <w:tr w:rsidR="00FD3218" w:rsidRPr="00FD3218" w14:paraId="0D809D24" w14:textId="77777777" w:rsidTr="00236F47">
        <w:trPr>
          <w:gridAfter w:val="1"/>
          <w:wAfter w:w="28" w:type="dxa"/>
          <w:trHeight w:val="285"/>
          <w:jc w:val="center"/>
        </w:trPr>
        <w:tc>
          <w:tcPr>
            <w:tcW w:w="2700" w:type="dxa"/>
            <w:tcBorders>
              <w:left w:val="single" w:sz="8" w:space="0" w:color="000000"/>
              <w:bottom w:val="single" w:sz="4" w:space="0" w:color="000000"/>
            </w:tcBorders>
            <w:shd w:val="clear" w:color="auto" w:fill="auto"/>
            <w:vAlign w:val="bottom"/>
          </w:tcPr>
          <w:p w14:paraId="50C4A3E8" w14:textId="77777777" w:rsidR="00236F47" w:rsidRPr="00FD3218" w:rsidRDefault="00236F47" w:rsidP="00BB5D79">
            <w:proofErr w:type="spellStart"/>
            <w:r w:rsidRPr="00FD3218">
              <w:rPr>
                <w:rFonts w:eastAsia="Times New Roman"/>
                <w:lang w:val="en-US"/>
              </w:rPr>
              <w:t>Punctaj</w:t>
            </w:r>
            <w:proofErr w:type="spellEnd"/>
            <w:r w:rsidRPr="00FD3218">
              <w:rPr>
                <w:rFonts w:eastAsia="Times New Roman"/>
                <w:lang w:val="en-US"/>
              </w:rPr>
              <w:t xml:space="preserve"> </w:t>
            </w:r>
            <w:proofErr w:type="spellStart"/>
            <w:r w:rsidRPr="00FD3218">
              <w:rPr>
                <w:rFonts w:eastAsia="Times New Roman"/>
                <w:lang w:val="en-US"/>
              </w:rPr>
              <w:t>ponderat</w:t>
            </w:r>
            <w:proofErr w:type="spellEnd"/>
          </w:p>
        </w:tc>
        <w:tc>
          <w:tcPr>
            <w:tcW w:w="1101" w:type="dxa"/>
            <w:tcBorders>
              <w:left w:val="single" w:sz="4" w:space="0" w:color="000000"/>
              <w:bottom w:val="single" w:sz="4" w:space="0" w:color="000000"/>
            </w:tcBorders>
            <w:shd w:val="clear" w:color="auto" w:fill="auto"/>
            <w:vAlign w:val="center"/>
          </w:tcPr>
          <w:p w14:paraId="22D0ECCD" w14:textId="77777777" w:rsidR="00236F47" w:rsidRPr="00FD3218" w:rsidRDefault="00236F47" w:rsidP="00BB5D79">
            <w:pPr>
              <w:jc w:val="center"/>
            </w:pPr>
            <w:r w:rsidRPr="00FD3218">
              <w:rPr>
                <w:rFonts w:eastAsia="Times New Roman"/>
                <w:lang w:val="en-US"/>
              </w:rPr>
              <w:t>30%</w:t>
            </w:r>
          </w:p>
        </w:tc>
        <w:tc>
          <w:tcPr>
            <w:tcW w:w="1863" w:type="dxa"/>
            <w:tcBorders>
              <w:left w:val="single" w:sz="4" w:space="0" w:color="000000"/>
              <w:bottom w:val="single" w:sz="4" w:space="0" w:color="000000"/>
            </w:tcBorders>
            <w:shd w:val="clear" w:color="auto" w:fill="auto"/>
            <w:vAlign w:val="center"/>
          </w:tcPr>
          <w:p w14:paraId="44192F11" w14:textId="77777777" w:rsidR="00236F47" w:rsidRPr="00FD3218" w:rsidRDefault="00236F47" w:rsidP="00BB5D79">
            <w:pPr>
              <w:jc w:val="center"/>
            </w:pPr>
          </w:p>
        </w:tc>
        <w:tc>
          <w:tcPr>
            <w:tcW w:w="1029" w:type="dxa"/>
            <w:tcBorders>
              <w:left w:val="single" w:sz="4" w:space="0" w:color="000000"/>
              <w:bottom w:val="single" w:sz="4" w:space="0" w:color="000000"/>
            </w:tcBorders>
            <w:shd w:val="clear" w:color="auto" w:fill="auto"/>
            <w:vAlign w:val="center"/>
          </w:tcPr>
          <w:p w14:paraId="152F7AAB" w14:textId="77777777" w:rsidR="00236F47" w:rsidRPr="00FD3218" w:rsidRDefault="00236F47" w:rsidP="00BB5D79">
            <w:pPr>
              <w:jc w:val="center"/>
            </w:pPr>
            <w:r w:rsidRPr="00FD3218">
              <w:rPr>
                <w:rFonts w:eastAsia="Times New Roman"/>
                <w:lang w:val="en-US"/>
              </w:rPr>
              <w:t>27</w:t>
            </w:r>
          </w:p>
        </w:tc>
        <w:tc>
          <w:tcPr>
            <w:tcW w:w="1883" w:type="dxa"/>
            <w:gridSpan w:val="2"/>
            <w:tcBorders>
              <w:left w:val="single" w:sz="4" w:space="0" w:color="000000"/>
              <w:bottom w:val="single" w:sz="4" w:space="0" w:color="000000"/>
            </w:tcBorders>
            <w:shd w:val="clear" w:color="auto" w:fill="auto"/>
            <w:vAlign w:val="center"/>
          </w:tcPr>
          <w:p w14:paraId="59819D47" w14:textId="77777777" w:rsidR="00236F47" w:rsidRPr="00FD3218" w:rsidRDefault="00236F47" w:rsidP="00BB5D79">
            <w:pPr>
              <w:jc w:val="center"/>
            </w:pPr>
          </w:p>
        </w:tc>
        <w:tc>
          <w:tcPr>
            <w:tcW w:w="1184" w:type="dxa"/>
            <w:tcBorders>
              <w:left w:val="single" w:sz="4" w:space="0" w:color="000000"/>
              <w:bottom w:val="single" w:sz="4" w:space="0" w:color="000000"/>
              <w:right w:val="single" w:sz="8" w:space="0" w:color="000000"/>
            </w:tcBorders>
            <w:shd w:val="clear" w:color="auto" w:fill="auto"/>
            <w:vAlign w:val="center"/>
          </w:tcPr>
          <w:p w14:paraId="5C7B9E9C" w14:textId="77777777" w:rsidR="00236F47" w:rsidRPr="00FD3218" w:rsidRDefault="00F72461" w:rsidP="00BB5D79">
            <w:pPr>
              <w:jc w:val="center"/>
            </w:pPr>
            <w:r w:rsidRPr="00FD3218">
              <w:rPr>
                <w:rFonts w:eastAsia="Times New Roman"/>
                <w:lang w:val="en-US"/>
              </w:rPr>
              <w:t>18</w:t>
            </w:r>
          </w:p>
        </w:tc>
      </w:tr>
      <w:tr w:rsidR="00FD3218" w:rsidRPr="00FD3218" w14:paraId="0E51338C" w14:textId="77777777" w:rsidTr="00236F47">
        <w:trPr>
          <w:gridAfter w:val="1"/>
          <w:wAfter w:w="28" w:type="dxa"/>
          <w:trHeight w:val="285"/>
          <w:jc w:val="center"/>
        </w:trPr>
        <w:tc>
          <w:tcPr>
            <w:tcW w:w="2700" w:type="dxa"/>
            <w:tcBorders>
              <w:left w:val="single" w:sz="8" w:space="0" w:color="000000"/>
              <w:bottom w:val="single" w:sz="4" w:space="0" w:color="000000"/>
            </w:tcBorders>
            <w:shd w:val="clear" w:color="auto" w:fill="auto"/>
            <w:vAlign w:val="bottom"/>
          </w:tcPr>
          <w:p w14:paraId="1A193916" w14:textId="77777777" w:rsidR="00236F47" w:rsidRPr="00FD3218" w:rsidRDefault="00236F47" w:rsidP="00BB5D79">
            <w:proofErr w:type="spellStart"/>
            <w:r w:rsidRPr="00FD3218">
              <w:rPr>
                <w:rFonts w:eastAsia="Times New Roman"/>
                <w:lang w:val="en-US"/>
              </w:rPr>
              <w:t>Functionare</w:t>
            </w:r>
            <w:proofErr w:type="spellEnd"/>
            <w:r w:rsidRPr="00FD3218">
              <w:rPr>
                <w:rFonts w:eastAsia="Times New Roman"/>
                <w:lang w:val="en-US"/>
              </w:rPr>
              <w:t xml:space="preserve"> </w:t>
            </w:r>
            <w:proofErr w:type="spellStart"/>
            <w:r w:rsidRPr="00FD3218">
              <w:rPr>
                <w:rFonts w:eastAsia="Times New Roman"/>
                <w:lang w:val="en-US"/>
              </w:rPr>
              <w:t>independenta</w:t>
            </w:r>
            <w:proofErr w:type="spellEnd"/>
          </w:p>
        </w:tc>
        <w:tc>
          <w:tcPr>
            <w:tcW w:w="1101" w:type="dxa"/>
            <w:tcBorders>
              <w:left w:val="single" w:sz="4" w:space="0" w:color="000000"/>
              <w:bottom w:val="single" w:sz="4" w:space="0" w:color="auto"/>
            </w:tcBorders>
            <w:shd w:val="clear" w:color="auto" w:fill="auto"/>
            <w:vAlign w:val="center"/>
          </w:tcPr>
          <w:p w14:paraId="54AFADA6" w14:textId="77777777" w:rsidR="00236F47" w:rsidRPr="00FD3218" w:rsidRDefault="00236F47" w:rsidP="00BB5D79">
            <w:pPr>
              <w:jc w:val="center"/>
            </w:pPr>
            <w:r w:rsidRPr="00FD3218">
              <w:rPr>
                <w:rFonts w:eastAsia="Times New Roman"/>
                <w:lang w:val="en-US"/>
              </w:rPr>
              <w:t>15%</w:t>
            </w:r>
          </w:p>
        </w:tc>
        <w:tc>
          <w:tcPr>
            <w:tcW w:w="1863" w:type="dxa"/>
            <w:tcBorders>
              <w:left w:val="single" w:sz="4" w:space="0" w:color="000000"/>
              <w:bottom w:val="single" w:sz="4" w:space="0" w:color="000000"/>
            </w:tcBorders>
            <w:shd w:val="clear" w:color="auto" w:fill="auto"/>
            <w:vAlign w:val="center"/>
          </w:tcPr>
          <w:p w14:paraId="72A59D08" w14:textId="77777777" w:rsidR="00236F47" w:rsidRPr="00FD3218" w:rsidRDefault="00236F47" w:rsidP="00BB5D79">
            <w:pPr>
              <w:jc w:val="center"/>
            </w:pPr>
            <w:r w:rsidRPr="00FD3218">
              <w:rPr>
                <w:rFonts w:eastAsia="Times New Roman"/>
                <w:lang w:val="en-US"/>
              </w:rPr>
              <w:t>5</w:t>
            </w:r>
          </w:p>
        </w:tc>
        <w:tc>
          <w:tcPr>
            <w:tcW w:w="1029" w:type="dxa"/>
            <w:tcBorders>
              <w:left w:val="single" w:sz="4" w:space="0" w:color="000000"/>
              <w:bottom w:val="single" w:sz="4" w:space="0" w:color="000000"/>
            </w:tcBorders>
            <w:shd w:val="clear" w:color="auto" w:fill="auto"/>
            <w:vAlign w:val="center"/>
          </w:tcPr>
          <w:p w14:paraId="5686330B" w14:textId="77777777" w:rsidR="00236F47" w:rsidRPr="00FD3218" w:rsidRDefault="00236F47" w:rsidP="00BB5D79">
            <w:pPr>
              <w:jc w:val="center"/>
            </w:pPr>
            <w:r w:rsidRPr="00FD3218">
              <w:rPr>
                <w:rFonts w:eastAsia="Times New Roman"/>
                <w:lang w:val="en-US"/>
              </w:rPr>
              <w:t>100</w:t>
            </w:r>
          </w:p>
        </w:tc>
        <w:tc>
          <w:tcPr>
            <w:tcW w:w="1883" w:type="dxa"/>
            <w:gridSpan w:val="2"/>
            <w:tcBorders>
              <w:left w:val="single" w:sz="4" w:space="0" w:color="000000"/>
              <w:bottom w:val="single" w:sz="4" w:space="0" w:color="000000"/>
            </w:tcBorders>
            <w:shd w:val="clear" w:color="auto" w:fill="auto"/>
            <w:vAlign w:val="center"/>
          </w:tcPr>
          <w:p w14:paraId="7560FFA4" w14:textId="77777777" w:rsidR="00236F47" w:rsidRPr="00FD3218" w:rsidRDefault="00F72461" w:rsidP="00BB5D79">
            <w:pPr>
              <w:jc w:val="center"/>
            </w:pPr>
            <w:r w:rsidRPr="00FD3218">
              <w:t>2</w:t>
            </w:r>
          </w:p>
        </w:tc>
        <w:tc>
          <w:tcPr>
            <w:tcW w:w="1184" w:type="dxa"/>
            <w:tcBorders>
              <w:left w:val="single" w:sz="4" w:space="0" w:color="000000"/>
              <w:bottom w:val="single" w:sz="4" w:space="0" w:color="000000"/>
              <w:right w:val="single" w:sz="8" w:space="0" w:color="000000"/>
            </w:tcBorders>
            <w:shd w:val="clear" w:color="auto" w:fill="auto"/>
            <w:vAlign w:val="center"/>
          </w:tcPr>
          <w:p w14:paraId="253C1DD5" w14:textId="77777777" w:rsidR="00236F47" w:rsidRPr="00FD3218" w:rsidRDefault="00F72461" w:rsidP="00BB5D79">
            <w:pPr>
              <w:jc w:val="center"/>
            </w:pPr>
            <w:r w:rsidRPr="00FD3218">
              <w:rPr>
                <w:rFonts w:eastAsia="Times New Roman"/>
                <w:lang w:val="en-US"/>
              </w:rPr>
              <w:t>4</w:t>
            </w:r>
            <w:r w:rsidR="00236F47" w:rsidRPr="00FD3218">
              <w:rPr>
                <w:rFonts w:eastAsia="Times New Roman"/>
                <w:lang w:val="en-US"/>
              </w:rPr>
              <w:t>0</w:t>
            </w:r>
          </w:p>
        </w:tc>
      </w:tr>
      <w:tr w:rsidR="00FD3218" w:rsidRPr="00FD3218" w14:paraId="4FF8271E" w14:textId="77777777" w:rsidTr="00236F47">
        <w:trPr>
          <w:gridAfter w:val="1"/>
          <w:wAfter w:w="28" w:type="dxa"/>
          <w:trHeight w:val="300"/>
          <w:jc w:val="center"/>
        </w:trPr>
        <w:tc>
          <w:tcPr>
            <w:tcW w:w="2700" w:type="dxa"/>
            <w:tcBorders>
              <w:left w:val="single" w:sz="8" w:space="0" w:color="000000"/>
              <w:bottom w:val="single" w:sz="8" w:space="0" w:color="000000"/>
            </w:tcBorders>
            <w:shd w:val="clear" w:color="auto" w:fill="auto"/>
            <w:vAlign w:val="bottom"/>
          </w:tcPr>
          <w:p w14:paraId="5C333A0E" w14:textId="77777777" w:rsidR="00236F47" w:rsidRPr="00FD3218" w:rsidRDefault="00236F47" w:rsidP="00BB5D79">
            <w:proofErr w:type="spellStart"/>
            <w:r w:rsidRPr="00FD3218">
              <w:rPr>
                <w:rFonts w:eastAsia="Times New Roman"/>
                <w:lang w:val="en-US"/>
              </w:rPr>
              <w:t>Risc</w:t>
            </w:r>
            <w:proofErr w:type="spellEnd"/>
            <w:r w:rsidRPr="00FD3218">
              <w:rPr>
                <w:rFonts w:eastAsia="Times New Roman"/>
                <w:lang w:val="en-US"/>
              </w:rPr>
              <w:t xml:space="preserve"> </w:t>
            </w:r>
            <w:proofErr w:type="spellStart"/>
            <w:r w:rsidRPr="00FD3218">
              <w:rPr>
                <w:rFonts w:eastAsia="Times New Roman"/>
                <w:lang w:val="en-US"/>
              </w:rPr>
              <w:t>propagare</w:t>
            </w:r>
            <w:proofErr w:type="spellEnd"/>
            <w:r w:rsidRPr="00FD3218">
              <w:rPr>
                <w:rFonts w:eastAsia="Times New Roman"/>
                <w:lang w:val="en-US"/>
              </w:rPr>
              <w:t xml:space="preserve"> </w:t>
            </w:r>
            <w:proofErr w:type="spellStart"/>
            <w:r w:rsidRPr="00FD3218">
              <w:rPr>
                <w:rFonts w:eastAsia="Times New Roman"/>
                <w:lang w:val="en-US"/>
              </w:rPr>
              <w:t>incendiu</w:t>
            </w:r>
            <w:proofErr w:type="spellEnd"/>
          </w:p>
        </w:tc>
        <w:tc>
          <w:tcPr>
            <w:tcW w:w="1101" w:type="dxa"/>
            <w:tcBorders>
              <w:top w:val="single" w:sz="4" w:space="0" w:color="auto"/>
              <w:left w:val="single" w:sz="4" w:space="0" w:color="000000"/>
              <w:bottom w:val="single" w:sz="8" w:space="0" w:color="000000"/>
            </w:tcBorders>
            <w:shd w:val="clear" w:color="auto" w:fill="auto"/>
            <w:vAlign w:val="center"/>
          </w:tcPr>
          <w:p w14:paraId="34470DC4" w14:textId="77777777" w:rsidR="00236F47" w:rsidRPr="00FD3218" w:rsidRDefault="00236F47" w:rsidP="00BB5D79">
            <w:pPr>
              <w:jc w:val="center"/>
              <w:rPr>
                <w:rFonts w:eastAsia="Times New Roman"/>
                <w:lang w:val="en-US"/>
              </w:rPr>
            </w:pPr>
            <w:r w:rsidRPr="00FD3218">
              <w:rPr>
                <w:rFonts w:eastAsia="Times New Roman"/>
                <w:lang w:val="en-US"/>
              </w:rPr>
              <w:t>15%</w:t>
            </w:r>
          </w:p>
        </w:tc>
        <w:tc>
          <w:tcPr>
            <w:tcW w:w="1863" w:type="dxa"/>
            <w:tcBorders>
              <w:left w:val="single" w:sz="4" w:space="0" w:color="000000"/>
              <w:bottom w:val="single" w:sz="8" w:space="0" w:color="000000"/>
            </w:tcBorders>
            <w:shd w:val="clear" w:color="auto" w:fill="auto"/>
            <w:vAlign w:val="center"/>
          </w:tcPr>
          <w:p w14:paraId="24E7FA83" w14:textId="77777777" w:rsidR="00236F47" w:rsidRPr="00FD3218" w:rsidRDefault="00236F47" w:rsidP="00BB5D79">
            <w:pPr>
              <w:jc w:val="center"/>
            </w:pPr>
            <w:r w:rsidRPr="00FD3218">
              <w:rPr>
                <w:rFonts w:eastAsia="Times New Roman"/>
                <w:lang w:val="en-US"/>
              </w:rPr>
              <w:t>4</w:t>
            </w:r>
          </w:p>
        </w:tc>
        <w:tc>
          <w:tcPr>
            <w:tcW w:w="1029" w:type="dxa"/>
            <w:tcBorders>
              <w:left w:val="single" w:sz="4" w:space="0" w:color="000000"/>
              <w:bottom w:val="single" w:sz="8" w:space="0" w:color="000000"/>
            </w:tcBorders>
            <w:shd w:val="clear" w:color="auto" w:fill="auto"/>
            <w:vAlign w:val="center"/>
          </w:tcPr>
          <w:p w14:paraId="7282330D" w14:textId="77777777" w:rsidR="00236F47" w:rsidRPr="00FD3218" w:rsidRDefault="00236F47" w:rsidP="00BB5D79">
            <w:pPr>
              <w:jc w:val="center"/>
            </w:pPr>
            <w:r w:rsidRPr="00FD3218">
              <w:rPr>
                <w:rFonts w:eastAsia="Times New Roman"/>
                <w:lang w:val="en-US"/>
              </w:rPr>
              <w:t>80</w:t>
            </w:r>
          </w:p>
        </w:tc>
        <w:tc>
          <w:tcPr>
            <w:tcW w:w="1883" w:type="dxa"/>
            <w:gridSpan w:val="2"/>
            <w:tcBorders>
              <w:left w:val="single" w:sz="4" w:space="0" w:color="000000"/>
              <w:bottom w:val="single" w:sz="8" w:space="0" w:color="000000"/>
            </w:tcBorders>
            <w:shd w:val="clear" w:color="auto" w:fill="auto"/>
            <w:vAlign w:val="center"/>
          </w:tcPr>
          <w:p w14:paraId="07ED7429" w14:textId="77777777" w:rsidR="00236F47" w:rsidRPr="00FD3218" w:rsidRDefault="00236F47" w:rsidP="00BB5D79">
            <w:pPr>
              <w:jc w:val="center"/>
            </w:pPr>
            <w:r w:rsidRPr="00FD3218">
              <w:rPr>
                <w:rFonts w:eastAsia="Times New Roman"/>
                <w:lang w:val="en-US"/>
              </w:rPr>
              <w:t>4</w:t>
            </w:r>
          </w:p>
        </w:tc>
        <w:tc>
          <w:tcPr>
            <w:tcW w:w="1184" w:type="dxa"/>
            <w:tcBorders>
              <w:left w:val="single" w:sz="4" w:space="0" w:color="000000"/>
              <w:bottom w:val="single" w:sz="8" w:space="0" w:color="000000"/>
              <w:right w:val="single" w:sz="8" w:space="0" w:color="000000"/>
            </w:tcBorders>
            <w:shd w:val="clear" w:color="auto" w:fill="auto"/>
            <w:vAlign w:val="center"/>
          </w:tcPr>
          <w:p w14:paraId="3B8DF4E1" w14:textId="77777777" w:rsidR="00236F47" w:rsidRPr="00FD3218" w:rsidRDefault="00236F47" w:rsidP="00BB5D79">
            <w:pPr>
              <w:jc w:val="center"/>
            </w:pPr>
            <w:r w:rsidRPr="00FD3218">
              <w:rPr>
                <w:rFonts w:eastAsia="Times New Roman"/>
                <w:lang w:val="en-US"/>
              </w:rPr>
              <w:t>80</w:t>
            </w:r>
          </w:p>
        </w:tc>
      </w:tr>
      <w:tr w:rsidR="00FD3218" w:rsidRPr="00FD3218" w14:paraId="24C43A50" w14:textId="77777777" w:rsidTr="00236F47">
        <w:trPr>
          <w:trHeight w:val="315"/>
          <w:jc w:val="center"/>
        </w:trPr>
        <w:tc>
          <w:tcPr>
            <w:tcW w:w="3801" w:type="dxa"/>
            <w:gridSpan w:val="2"/>
            <w:tcBorders>
              <w:left w:val="single" w:sz="8" w:space="0" w:color="000000"/>
              <w:bottom w:val="single" w:sz="8" w:space="0" w:color="000000"/>
            </w:tcBorders>
            <w:shd w:val="clear" w:color="auto" w:fill="D9D9D9"/>
            <w:vAlign w:val="bottom"/>
          </w:tcPr>
          <w:p w14:paraId="7E017965" w14:textId="77777777" w:rsidR="00236F47" w:rsidRPr="00FD3218" w:rsidRDefault="00236F47" w:rsidP="00BB5D79">
            <w:r w:rsidRPr="00FD3218">
              <w:rPr>
                <w:rFonts w:eastAsia="Times New Roman"/>
                <w:b/>
                <w:bCs/>
                <w:lang w:val="en-US"/>
              </w:rPr>
              <w:t>SCOR TOTAL PONDERAT</w:t>
            </w:r>
          </w:p>
        </w:tc>
        <w:tc>
          <w:tcPr>
            <w:tcW w:w="2902" w:type="dxa"/>
            <w:gridSpan w:val="3"/>
            <w:tcBorders>
              <w:left w:val="single" w:sz="8" w:space="0" w:color="000000"/>
              <w:bottom w:val="single" w:sz="8" w:space="0" w:color="000000"/>
            </w:tcBorders>
            <w:shd w:val="clear" w:color="auto" w:fill="auto"/>
            <w:vAlign w:val="bottom"/>
          </w:tcPr>
          <w:p w14:paraId="199B0D2E" w14:textId="77777777" w:rsidR="00236F47" w:rsidRPr="00FD3218" w:rsidRDefault="00236F47" w:rsidP="00BB5D79">
            <w:pPr>
              <w:jc w:val="center"/>
            </w:pPr>
            <w:r w:rsidRPr="00FD3218">
              <w:rPr>
                <w:b/>
                <w:bCs/>
              </w:rPr>
              <w:t>91,00</w:t>
            </w:r>
          </w:p>
        </w:tc>
        <w:tc>
          <w:tcPr>
            <w:tcW w:w="3085" w:type="dxa"/>
            <w:gridSpan w:val="3"/>
            <w:tcBorders>
              <w:left w:val="single" w:sz="8" w:space="0" w:color="000000"/>
              <w:bottom w:val="single" w:sz="8" w:space="0" w:color="000000"/>
              <w:right w:val="single" w:sz="8" w:space="0" w:color="000000"/>
            </w:tcBorders>
            <w:shd w:val="clear" w:color="auto" w:fill="auto"/>
            <w:vAlign w:val="bottom"/>
          </w:tcPr>
          <w:p w14:paraId="6C55705B" w14:textId="390354B0" w:rsidR="00236F47" w:rsidRPr="00FD3218" w:rsidRDefault="00236F47" w:rsidP="00BB5D79">
            <w:pPr>
              <w:jc w:val="center"/>
            </w:pPr>
            <w:r w:rsidRPr="00FD3218">
              <w:rPr>
                <w:b/>
                <w:bCs/>
              </w:rPr>
              <w:t>7</w:t>
            </w:r>
            <w:r w:rsidR="00335BF6" w:rsidRPr="00FD3218">
              <w:rPr>
                <w:b/>
                <w:bCs/>
              </w:rPr>
              <w:t>8</w:t>
            </w:r>
            <w:r w:rsidRPr="00FD3218">
              <w:rPr>
                <w:b/>
                <w:bCs/>
              </w:rPr>
              <w:t>,</w:t>
            </w:r>
            <w:r w:rsidR="00335BF6" w:rsidRPr="00FD3218">
              <w:rPr>
                <w:b/>
                <w:bCs/>
              </w:rPr>
              <w:t>4</w:t>
            </w:r>
            <w:r w:rsidRPr="00FD3218">
              <w:rPr>
                <w:b/>
                <w:bCs/>
              </w:rPr>
              <w:t>0</w:t>
            </w:r>
          </w:p>
        </w:tc>
      </w:tr>
    </w:tbl>
    <w:p w14:paraId="16FDCE3B" w14:textId="77777777" w:rsidR="001F4C96" w:rsidRPr="00FD3218" w:rsidRDefault="001F4C96" w:rsidP="001F4C96">
      <w:pPr>
        <w:pStyle w:val="Titlu2"/>
      </w:pPr>
      <w:bookmarkStart w:id="79" w:name="_Toc194321349"/>
      <w:bookmarkEnd w:id="78"/>
      <w:r w:rsidRPr="00FD3218">
        <w:rPr>
          <w:rStyle w:val="spctttl"/>
          <w:bCs/>
          <w:shd w:val="clear" w:color="auto" w:fill="FFFFFF"/>
        </w:rPr>
        <w:t xml:space="preserve">5.2. </w:t>
      </w:r>
      <w:r w:rsidRPr="00FD3218">
        <w:rPr>
          <w:rStyle w:val="spctbdy"/>
          <w:shd w:val="clear" w:color="auto" w:fill="FFFFFF"/>
        </w:rPr>
        <w:t>SELECTAREA SI JUSTIFICAREA SCENARIULUI  OPTIM RECOMANDAT</w:t>
      </w:r>
      <w:bookmarkEnd w:id="79"/>
    </w:p>
    <w:p w14:paraId="21DD65A2" w14:textId="77777777" w:rsidR="00236F47" w:rsidRPr="00FD3218" w:rsidRDefault="00236F47" w:rsidP="00236F47">
      <w:pPr>
        <w:autoSpaceDE w:val="0"/>
        <w:ind w:firstLine="709"/>
        <w:rPr>
          <w:iCs/>
        </w:rPr>
      </w:pPr>
      <w:r w:rsidRPr="00FD3218">
        <w:rPr>
          <w:rFonts w:eastAsia="TimesNewRoman"/>
          <w:iCs/>
          <w:lang w:eastAsia="ro-RO"/>
        </w:rPr>
        <w:t xml:space="preserve">În concordanță cu evaluarea realizată se recomandă scenariul 1 care </w:t>
      </w:r>
      <w:proofErr w:type="spellStart"/>
      <w:r w:rsidRPr="00FD3218">
        <w:rPr>
          <w:rFonts w:eastAsia="TimesNewRoman"/>
          <w:iCs/>
          <w:lang w:eastAsia="ro-RO"/>
        </w:rPr>
        <w:t>intruneste</w:t>
      </w:r>
      <w:proofErr w:type="spellEnd"/>
      <w:r w:rsidRPr="00FD3218">
        <w:rPr>
          <w:rFonts w:eastAsia="TimesNewRoman"/>
          <w:iCs/>
          <w:lang w:eastAsia="ro-RO"/>
        </w:rPr>
        <w:t xml:space="preserve"> cel mai bun punctaj prin prisma criteriilor propuse.</w:t>
      </w:r>
    </w:p>
    <w:p w14:paraId="4590B42B" w14:textId="77777777" w:rsidR="00236F47" w:rsidRPr="00FD3218" w:rsidRDefault="00236F47" w:rsidP="00236F47">
      <w:pPr>
        <w:autoSpaceDE w:val="0"/>
      </w:pPr>
      <w:r w:rsidRPr="00FD3218">
        <w:rPr>
          <w:rFonts w:eastAsia="TimesNewRoman"/>
          <w:b/>
          <w:lang w:eastAsia="ro-RO"/>
        </w:rPr>
        <w:t>Avantajele scenariul recomandat (scenariul 1):</w:t>
      </w:r>
    </w:p>
    <w:p w14:paraId="5B5CB7ED" w14:textId="4DEA5A54" w:rsidR="008A6F69" w:rsidRPr="00FD3218" w:rsidRDefault="00236F47" w:rsidP="00483D28">
      <w:pPr>
        <w:numPr>
          <w:ilvl w:val="0"/>
          <w:numId w:val="29"/>
        </w:numPr>
        <w:tabs>
          <w:tab w:val="left" w:pos="360"/>
        </w:tabs>
        <w:autoSpaceDE w:val="0"/>
        <w:ind w:left="0" w:firstLine="0"/>
      </w:pPr>
      <w:r w:rsidRPr="00FD3218">
        <w:rPr>
          <w:rFonts w:eastAsia="TimesNewRoman"/>
          <w:lang w:eastAsia="ro-RO"/>
        </w:rPr>
        <w:t xml:space="preserve">Scenariul 1 necesita un efort </w:t>
      </w:r>
      <w:proofErr w:type="spellStart"/>
      <w:r w:rsidRPr="00FD3218">
        <w:rPr>
          <w:rFonts w:eastAsia="TimesNewRoman"/>
          <w:lang w:eastAsia="ro-RO"/>
        </w:rPr>
        <w:t>investitional</w:t>
      </w:r>
      <w:proofErr w:type="spellEnd"/>
      <w:r w:rsidRPr="00FD3218">
        <w:rPr>
          <w:rFonts w:eastAsia="TimesNewRoman"/>
          <w:lang w:eastAsia="ro-RO"/>
        </w:rPr>
        <w:t xml:space="preserve"> mai </w:t>
      </w:r>
      <w:proofErr w:type="spellStart"/>
      <w:r w:rsidRPr="00FD3218">
        <w:rPr>
          <w:rFonts w:eastAsia="TimesNewRoman"/>
          <w:lang w:eastAsia="ro-RO"/>
        </w:rPr>
        <w:t>scazut</w:t>
      </w:r>
      <w:proofErr w:type="spellEnd"/>
      <w:r w:rsidRPr="00FD3218">
        <w:rPr>
          <w:rFonts w:eastAsia="TimesNewRoman"/>
          <w:lang w:eastAsia="ro-RO"/>
        </w:rPr>
        <w:t xml:space="preserve"> cu aproximativ </w:t>
      </w:r>
      <w:r w:rsidRPr="00FD3218">
        <w:rPr>
          <w:rFonts w:eastAsia="TimesNewRoman"/>
          <w:b/>
          <w:bCs/>
          <w:lang w:eastAsia="ro-RO"/>
        </w:rPr>
        <w:t>lei</w:t>
      </w:r>
      <w:r w:rsidRPr="00FD3218">
        <w:rPr>
          <w:rFonts w:eastAsia="TimesNewRoman"/>
          <w:lang w:eastAsia="ro-RO"/>
        </w:rPr>
        <w:t>, fata de scenariul 2.</w:t>
      </w:r>
    </w:p>
    <w:p w14:paraId="0F08E4EE" w14:textId="77777777" w:rsidR="00236F47" w:rsidRPr="00FD3218" w:rsidRDefault="005C0F35" w:rsidP="00483D28">
      <w:pPr>
        <w:numPr>
          <w:ilvl w:val="0"/>
          <w:numId w:val="29"/>
        </w:numPr>
        <w:tabs>
          <w:tab w:val="left" w:pos="360"/>
        </w:tabs>
        <w:autoSpaceDE w:val="0"/>
        <w:ind w:left="0" w:firstLine="0"/>
      </w:pPr>
      <w:r w:rsidRPr="00FD3218">
        <w:t xml:space="preserve">Echipamentele 110 kV independente au avantajul ca, in caz de defectare, pot fi procurate si </w:t>
      </w:r>
      <w:proofErr w:type="spellStart"/>
      <w:r w:rsidRPr="00FD3218">
        <w:t>inlocuite</w:t>
      </w:r>
      <w:proofErr w:type="spellEnd"/>
      <w:r w:rsidRPr="00FD3218">
        <w:t xml:space="preserve"> mai repede, cu personal de </w:t>
      </w:r>
      <w:proofErr w:type="spellStart"/>
      <w:r w:rsidRPr="00FD3218">
        <w:t>mentenanta</w:t>
      </w:r>
      <w:proofErr w:type="spellEnd"/>
      <w:r w:rsidRPr="00FD3218">
        <w:t xml:space="preserve"> existent in cadrul DELGAZ GRID, </w:t>
      </w:r>
      <w:proofErr w:type="spellStart"/>
      <w:r w:rsidRPr="00FD3218">
        <w:t>avand</w:t>
      </w:r>
      <w:proofErr w:type="spellEnd"/>
      <w:r w:rsidRPr="00FD3218">
        <w:t xml:space="preserve"> in vedere gradul ridicat de utilizare in </w:t>
      </w:r>
      <w:proofErr w:type="spellStart"/>
      <w:r w:rsidRPr="00FD3218">
        <w:t>instalatiile</w:t>
      </w:r>
      <w:proofErr w:type="spellEnd"/>
      <w:r w:rsidRPr="00FD3218">
        <w:t xml:space="preserve"> </w:t>
      </w:r>
      <w:proofErr w:type="spellStart"/>
      <w:r w:rsidRPr="00FD3218">
        <w:t>apartinand</w:t>
      </w:r>
      <w:proofErr w:type="spellEnd"/>
      <w:r w:rsidRPr="00FD3218">
        <w:t xml:space="preserve"> DELGAZ GRID si </w:t>
      </w:r>
      <w:proofErr w:type="spellStart"/>
      <w:r w:rsidRPr="00FD3218">
        <w:t>cunostiintele</w:t>
      </w:r>
      <w:proofErr w:type="spellEnd"/>
      <w:r w:rsidRPr="00FD3218">
        <w:t xml:space="preserve"> existente in cadrul companiei.</w:t>
      </w:r>
    </w:p>
    <w:p w14:paraId="63432C2A" w14:textId="77777777" w:rsidR="005C0F35" w:rsidRPr="00FD3218" w:rsidRDefault="005C0F35" w:rsidP="00483D28">
      <w:pPr>
        <w:numPr>
          <w:ilvl w:val="0"/>
          <w:numId w:val="29"/>
        </w:numPr>
        <w:tabs>
          <w:tab w:val="left" w:pos="360"/>
        </w:tabs>
        <w:autoSpaceDE w:val="0"/>
        <w:ind w:left="0" w:firstLine="0"/>
      </w:pPr>
      <w:r w:rsidRPr="00FD3218">
        <w:t xml:space="preserve">Din punct de vedere al </w:t>
      </w:r>
      <w:proofErr w:type="spellStart"/>
      <w:r w:rsidRPr="00FD3218">
        <w:t>realizarii</w:t>
      </w:r>
      <w:proofErr w:type="spellEnd"/>
      <w:r w:rsidRPr="00FD3218">
        <w:t xml:space="preserve"> </w:t>
      </w:r>
      <w:proofErr w:type="spellStart"/>
      <w:r w:rsidRPr="00FD3218">
        <w:t>investitiei</w:t>
      </w:r>
      <w:proofErr w:type="spellEnd"/>
      <w:r w:rsidRPr="00FD3218">
        <w:t>, timpul de procurare al echipamentelor este mai scurt.</w:t>
      </w:r>
    </w:p>
    <w:p w14:paraId="23023FD2" w14:textId="77777777" w:rsidR="005C0F35" w:rsidRPr="00FD3218" w:rsidRDefault="005C0F35" w:rsidP="005C0F35">
      <w:pPr>
        <w:tabs>
          <w:tab w:val="left" w:pos="360"/>
        </w:tabs>
        <w:autoSpaceDE w:val="0"/>
        <w:rPr>
          <w:highlight w:val="yellow"/>
        </w:rPr>
      </w:pPr>
    </w:p>
    <w:p w14:paraId="285718BB" w14:textId="77777777" w:rsidR="00A460AB" w:rsidRPr="00FD3218" w:rsidRDefault="00427D89" w:rsidP="00B92F43">
      <w:pPr>
        <w:pStyle w:val="Titlu2"/>
      </w:pPr>
      <w:bookmarkStart w:id="80" w:name="_Toc194321350"/>
      <w:r w:rsidRPr="00FD3218">
        <w:rPr>
          <w:rStyle w:val="spctttl"/>
          <w:bCs/>
          <w:shd w:val="clear" w:color="auto" w:fill="FFFFFF"/>
        </w:rPr>
        <w:t>5.</w:t>
      </w:r>
      <w:r w:rsidR="001F4C96" w:rsidRPr="00FD3218">
        <w:rPr>
          <w:rStyle w:val="spctttl"/>
          <w:bCs/>
          <w:shd w:val="clear" w:color="auto" w:fill="FFFFFF"/>
        </w:rPr>
        <w:t>3</w:t>
      </w:r>
      <w:r w:rsidRPr="00FD3218">
        <w:rPr>
          <w:rStyle w:val="spctttl"/>
          <w:bCs/>
          <w:shd w:val="clear" w:color="auto" w:fill="FFFFFF"/>
        </w:rPr>
        <w:t xml:space="preserve">. </w:t>
      </w:r>
      <w:r w:rsidR="00A460AB" w:rsidRPr="00FD3218">
        <w:rPr>
          <w:rStyle w:val="spctbdy"/>
          <w:shd w:val="clear" w:color="auto" w:fill="FFFFFF"/>
        </w:rPr>
        <w:t>DESCRIEREA SCENARIULUI RECOMANDAT</w:t>
      </w:r>
      <w:bookmarkEnd w:id="80"/>
    </w:p>
    <w:p w14:paraId="305C95AD" w14:textId="77777777" w:rsidR="00A460AB" w:rsidRPr="00FD3218" w:rsidRDefault="00A460AB" w:rsidP="00B92F43">
      <w:pPr>
        <w:autoSpaceDE w:val="0"/>
      </w:pPr>
    </w:p>
    <w:p w14:paraId="6AE6DC38" w14:textId="77777777" w:rsidR="00A460AB" w:rsidRPr="00FD3218" w:rsidRDefault="00427D89" w:rsidP="00B92F43">
      <w:pPr>
        <w:pStyle w:val="Titlu3"/>
        <w:rPr>
          <w:color w:val="auto"/>
        </w:rPr>
      </w:pPr>
      <w:bookmarkStart w:id="81" w:name="_Toc194321351"/>
      <w:r w:rsidRPr="00FD3218">
        <w:rPr>
          <w:rStyle w:val="slitttl"/>
          <w:color w:val="auto"/>
        </w:rPr>
        <w:t>5.</w:t>
      </w:r>
      <w:r w:rsidR="001F4C96" w:rsidRPr="00FD3218">
        <w:rPr>
          <w:rStyle w:val="slitttl"/>
          <w:color w:val="auto"/>
        </w:rPr>
        <w:t>3</w:t>
      </w:r>
      <w:r w:rsidR="00A460AB" w:rsidRPr="00FD3218">
        <w:rPr>
          <w:rStyle w:val="slitttl"/>
          <w:color w:val="auto"/>
        </w:rPr>
        <w:t xml:space="preserve">.a </w:t>
      </w:r>
      <w:proofErr w:type="spellStart"/>
      <w:r w:rsidR="00A460AB" w:rsidRPr="00FD3218">
        <w:rPr>
          <w:rStyle w:val="slit"/>
          <w:color w:val="auto"/>
        </w:rPr>
        <w:t>O</w:t>
      </w:r>
      <w:r w:rsidR="00A460AB" w:rsidRPr="00FD3218">
        <w:rPr>
          <w:rStyle w:val="slitbdy"/>
          <w:color w:val="auto"/>
        </w:rPr>
        <w:t>btinerea</w:t>
      </w:r>
      <w:proofErr w:type="spellEnd"/>
      <w:r w:rsidR="00A460AB" w:rsidRPr="00FD3218">
        <w:rPr>
          <w:rStyle w:val="slitbdy"/>
          <w:color w:val="auto"/>
        </w:rPr>
        <w:t xml:space="preserve"> si amenajarea terenului</w:t>
      </w:r>
      <w:bookmarkEnd w:id="81"/>
    </w:p>
    <w:p w14:paraId="359B5066" w14:textId="77777777" w:rsidR="00236F47" w:rsidRPr="00FD3218" w:rsidRDefault="00236F47" w:rsidP="00236F47">
      <w:pPr>
        <w:autoSpaceDE w:val="0"/>
        <w:ind w:firstLine="720"/>
      </w:pPr>
      <w:r w:rsidRPr="00FD3218">
        <w:rPr>
          <w:rStyle w:val="slitbdy"/>
          <w:shd w:val="clear" w:color="auto" w:fill="FFFFFF"/>
        </w:rPr>
        <w:t xml:space="preserve">Nu este necesara </w:t>
      </w:r>
      <w:proofErr w:type="spellStart"/>
      <w:r w:rsidRPr="00FD3218">
        <w:rPr>
          <w:rStyle w:val="slitbdy"/>
          <w:shd w:val="clear" w:color="auto" w:fill="FFFFFF"/>
        </w:rPr>
        <w:t>obtinerea</w:t>
      </w:r>
      <w:proofErr w:type="spellEnd"/>
      <w:r w:rsidRPr="00FD3218">
        <w:rPr>
          <w:rStyle w:val="slitbdy"/>
          <w:shd w:val="clear" w:color="auto" w:fill="FFFFFF"/>
        </w:rPr>
        <w:t xml:space="preserve"> unor terenuri suplimentare, </w:t>
      </w:r>
      <w:proofErr w:type="spellStart"/>
      <w:r w:rsidRPr="00FD3218">
        <w:rPr>
          <w:rStyle w:val="slitbdy"/>
          <w:shd w:val="clear" w:color="auto" w:fill="FFFFFF"/>
        </w:rPr>
        <w:t>executia</w:t>
      </w:r>
      <w:proofErr w:type="spellEnd"/>
      <w:r w:rsidRPr="00FD3218">
        <w:rPr>
          <w:rStyle w:val="slitbdy"/>
          <w:shd w:val="clear" w:color="auto" w:fill="FFFFFF"/>
        </w:rPr>
        <w:t xml:space="preserve"> </w:t>
      </w:r>
      <w:proofErr w:type="spellStart"/>
      <w:r w:rsidRPr="00FD3218">
        <w:rPr>
          <w:rStyle w:val="slitbdy"/>
          <w:shd w:val="clear" w:color="auto" w:fill="FFFFFF"/>
        </w:rPr>
        <w:t>lucrarilor</w:t>
      </w:r>
      <w:proofErr w:type="spellEnd"/>
      <w:r w:rsidRPr="00FD3218">
        <w:rPr>
          <w:rStyle w:val="slitbdy"/>
          <w:shd w:val="clear" w:color="auto" w:fill="FFFFFF"/>
        </w:rPr>
        <w:t xml:space="preserve"> se face in interiorul perimetrelor </w:t>
      </w:r>
      <w:proofErr w:type="spellStart"/>
      <w:r w:rsidRPr="00FD3218">
        <w:rPr>
          <w:rStyle w:val="slitbdy"/>
          <w:shd w:val="clear" w:color="auto" w:fill="FFFFFF"/>
        </w:rPr>
        <w:t>statiilor</w:t>
      </w:r>
      <w:proofErr w:type="spellEnd"/>
      <w:r w:rsidRPr="00FD3218">
        <w:rPr>
          <w:rStyle w:val="slitbdy"/>
          <w:shd w:val="clear" w:color="auto" w:fill="FFFFFF"/>
        </w:rPr>
        <w:t xml:space="preserve"> de transformare </w:t>
      </w:r>
      <w:proofErr w:type="spellStart"/>
      <w:r w:rsidR="00A819A7" w:rsidRPr="00FD3218">
        <w:t>Belcesti</w:t>
      </w:r>
      <w:proofErr w:type="spellEnd"/>
      <w:r w:rsidR="00A819A7" w:rsidRPr="00FD3218">
        <w:t xml:space="preserve">, </w:t>
      </w:r>
      <w:proofErr w:type="spellStart"/>
      <w:r w:rsidR="00A819A7" w:rsidRPr="00FD3218">
        <w:t>Tabara</w:t>
      </w:r>
      <w:proofErr w:type="spellEnd"/>
      <w:r w:rsidR="00A819A7" w:rsidRPr="00FD3218">
        <w:t xml:space="preserve">, </w:t>
      </w:r>
      <w:proofErr w:type="spellStart"/>
      <w:r w:rsidR="00A819A7" w:rsidRPr="00FD3218">
        <w:t>Trifesti</w:t>
      </w:r>
      <w:proofErr w:type="spellEnd"/>
      <w:r w:rsidR="00A819A7" w:rsidRPr="00FD3218">
        <w:t xml:space="preserve">, Roman IMR, PAL </w:t>
      </w:r>
      <w:proofErr w:type="spellStart"/>
      <w:r w:rsidR="00A819A7" w:rsidRPr="00FD3218">
        <w:t>Neamt</w:t>
      </w:r>
      <w:proofErr w:type="spellEnd"/>
      <w:r w:rsidR="00A819A7" w:rsidRPr="00FD3218">
        <w:t xml:space="preserve">, Piatra </w:t>
      </w:r>
      <w:proofErr w:type="spellStart"/>
      <w:r w:rsidR="00A819A7" w:rsidRPr="00FD3218">
        <w:t>Neamt</w:t>
      </w:r>
      <w:proofErr w:type="spellEnd"/>
      <w:r w:rsidR="00A819A7" w:rsidRPr="00FD3218">
        <w:t xml:space="preserve"> Gara, Roman Vest, </w:t>
      </w:r>
      <w:proofErr w:type="spellStart"/>
      <w:r w:rsidR="00A819A7" w:rsidRPr="00FD3218">
        <w:t>Delnita</w:t>
      </w:r>
      <w:proofErr w:type="spellEnd"/>
      <w:r w:rsidR="00A819A7" w:rsidRPr="00FD3218">
        <w:t xml:space="preserve">, Iacobeni, Radiatoare, </w:t>
      </w:r>
      <w:proofErr w:type="spellStart"/>
      <w:r w:rsidR="00A819A7" w:rsidRPr="00FD3218">
        <w:t>Tarnita</w:t>
      </w:r>
      <w:proofErr w:type="spellEnd"/>
      <w:r w:rsidR="00A819A7" w:rsidRPr="00FD3218">
        <w:t xml:space="preserve">, </w:t>
      </w:r>
      <w:proofErr w:type="spellStart"/>
      <w:r w:rsidR="00A819A7" w:rsidRPr="00FD3218">
        <w:t>Mirauti</w:t>
      </w:r>
      <w:proofErr w:type="spellEnd"/>
      <w:r w:rsidR="00A819A7" w:rsidRPr="00FD3218">
        <w:t>.</w:t>
      </w:r>
    </w:p>
    <w:p w14:paraId="22681CDE" w14:textId="77777777" w:rsidR="008142E7" w:rsidRPr="00FD3218" w:rsidRDefault="008142E7" w:rsidP="00B92F43">
      <w:pPr>
        <w:autoSpaceDE w:val="0"/>
      </w:pPr>
    </w:p>
    <w:p w14:paraId="0F2832E3" w14:textId="77777777" w:rsidR="00A460AB" w:rsidRPr="00FD3218" w:rsidRDefault="00427D89" w:rsidP="00B92F43">
      <w:pPr>
        <w:pStyle w:val="Titlu3"/>
        <w:rPr>
          <w:color w:val="auto"/>
        </w:rPr>
      </w:pPr>
      <w:bookmarkStart w:id="82" w:name="_Toc194321352"/>
      <w:r w:rsidRPr="00FD3218">
        <w:rPr>
          <w:rStyle w:val="slitttl"/>
          <w:bCs/>
          <w:color w:val="auto"/>
          <w:shd w:val="clear" w:color="auto" w:fill="FFFFFF"/>
        </w:rPr>
        <w:t>5.</w:t>
      </w:r>
      <w:r w:rsidR="001F4C96" w:rsidRPr="00FD3218">
        <w:rPr>
          <w:rStyle w:val="slitttl"/>
          <w:bCs/>
          <w:color w:val="auto"/>
          <w:shd w:val="clear" w:color="auto" w:fill="FFFFFF"/>
        </w:rPr>
        <w:t>3</w:t>
      </w:r>
      <w:r w:rsidR="00A460AB" w:rsidRPr="00FD3218">
        <w:rPr>
          <w:rStyle w:val="slitttl"/>
          <w:bCs/>
          <w:color w:val="auto"/>
          <w:shd w:val="clear" w:color="auto" w:fill="FFFFFF"/>
        </w:rPr>
        <w:t xml:space="preserve">.b. </w:t>
      </w:r>
      <w:r w:rsidR="00A460AB" w:rsidRPr="00FD3218">
        <w:rPr>
          <w:rStyle w:val="slit"/>
          <w:color w:val="auto"/>
          <w:bdr w:val="dotted" w:sz="6" w:space="0" w:color="FEFEFE"/>
          <w:shd w:val="clear" w:color="auto" w:fill="FFFFFF"/>
        </w:rPr>
        <w:t>A</w:t>
      </w:r>
      <w:r w:rsidR="00A460AB" w:rsidRPr="00FD3218">
        <w:rPr>
          <w:rStyle w:val="slitbdy"/>
          <w:color w:val="auto"/>
          <w:shd w:val="clear" w:color="auto" w:fill="FFFFFF"/>
        </w:rPr>
        <w:t xml:space="preserve">sigurarea </w:t>
      </w:r>
      <w:proofErr w:type="spellStart"/>
      <w:r w:rsidR="00A460AB" w:rsidRPr="00FD3218">
        <w:rPr>
          <w:rStyle w:val="slitbdy"/>
          <w:color w:val="auto"/>
          <w:shd w:val="clear" w:color="auto" w:fill="FFFFFF"/>
        </w:rPr>
        <w:t>utilitatilor</w:t>
      </w:r>
      <w:proofErr w:type="spellEnd"/>
      <w:r w:rsidR="00A460AB" w:rsidRPr="00FD3218">
        <w:rPr>
          <w:rStyle w:val="slitbdy"/>
          <w:color w:val="auto"/>
          <w:shd w:val="clear" w:color="auto" w:fill="FFFFFF"/>
        </w:rPr>
        <w:t xml:space="preserve"> necesare </w:t>
      </w:r>
      <w:proofErr w:type="spellStart"/>
      <w:r w:rsidR="00A460AB" w:rsidRPr="00FD3218">
        <w:rPr>
          <w:rStyle w:val="slitbdy"/>
          <w:color w:val="auto"/>
          <w:shd w:val="clear" w:color="auto" w:fill="FFFFFF"/>
        </w:rPr>
        <w:t>functionarii</w:t>
      </w:r>
      <w:proofErr w:type="spellEnd"/>
      <w:r w:rsidR="00A460AB" w:rsidRPr="00FD3218">
        <w:rPr>
          <w:rStyle w:val="slitbdy"/>
          <w:color w:val="auto"/>
          <w:shd w:val="clear" w:color="auto" w:fill="FFFFFF"/>
        </w:rPr>
        <w:t xml:space="preserve"> obiectivului</w:t>
      </w:r>
      <w:bookmarkEnd w:id="82"/>
    </w:p>
    <w:p w14:paraId="1434F7D3" w14:textId="77777777" w:rsidR="00236F47" w:rsidRPr="00FD3218" w:rsidRDefault="00236F47" w:rsidP="00236F47">
      <w:pPr>
        <w:autoSpaceDE w:val="0"/>
        <w:ind w:firstLine="720"/>
      </w:pPr>
      <w:r w:rsidRPr="00FD3218">
        <w:rPr>
          <w:rFonts w:eastAsia="TimesNewRoman"/>
          <w:lang w:eastAsia="ro-RO"/>
        </w:rPr>
        <w:t xml:space="preserve">In prezent, toate cele </w:t>
      </w:r>
      <w:r w:rsidR="00A819A7" w:rsidRPr="00FD3218">
        <w:rPr>
          <w:rFonts w:eastAsia="TimesNewRoman"/>
          <w:lang w:eastAsia="ro-RO"/>
        </w:rPr>
        <w:t>doisprezece</w:t>
      </w:r>
      <w:r w:rsidRPr="00FD3218">
        <w:rPr>
          <w:rFonts w:eastAsia="TimesNewRoman"/>
          <w:lang w:eastAsia="ro-RO"/>
        </w:rPr>
        <w:t xml:space="preserve"> </w:t>
      </w:r>
      <w:proofErr w:type="spellStart"/>
      <w:r w:rsidRPr="00FD3218">
        <w:rPr>
          <w:rFonts w:eastAsia="TimesNewRoman"/>
          <w:lang w:eastAsia="ro-RO"/>
        </w:rPr>
        <w:t>statii</w:t>
      </w:r>
      <w:proofErr w:type="spellEnd"/>
      <w:r w:rsidRPr="00FD3218">
        <w:rPr>
          <w:rFonts w:eastAsia="TimesNewRoman"/>
          <w:lang w:eastAsia="ro-RO"/>
        </w:rPr>
        <w:t xml:space="preserve"> de transformare dispun de </w:t>
      </w:r>
      <w:proofErr w:type="spellStart"/>
      <w:r w:rsidRPr="00FD3218">
        <w:rPr>
          <w:rFonts w:eastAsia="TimesNewRoman"/>
          <w:lang w:eastAsia="ro-RO"/>
        </w:rPr>
        <w:t>urmatoarele</w:t>
      </w:r>
      <w:proofErr w:type="spellEnd"/>
      <w:r w:rsidRPr="00FD3218">
        <w:rPr>
          <w:rFonts w:eastAsia="TimesNewRoman"/>
          <w:lang w:eastAsia="ro-RO"/>
        </w:rPr>
        <w:t xml:space="preserve"> </w:t>
      </w:r>
      <w:proofErr w:type="spellStart"/>
      <w:r w:rsidRPr="00FD3218">
        <w:rPr>
          <w:rFonts w:eastAsia="TimesNewRoman"/>
          <w:lang w:eastAsia="ro-RO"/>
        </w:rPr>
        <w:t>utilitati</w:t>
      </w:r>
      <w:proofErr w:type="spellEnd"/>
      <w:r w:rsidRPr="00FD3218">
        <w:rPr>
          <w:rFonts w:eastAsia="TimesNewRoman"/>
          <w:lang w:eastAsia="ro-RO"/>
        </w:rPr>
        <w:t xml:space="preserve">: </w:t>
      </w:r>
    </w:p>
    <w:p w14:paraId="4F140675" w14:textId="77777777" w:rsidR="00236F47" w:rsidRPr="00FD3218" w:rsidRDefault="00236F47" w:rsidP="00483D28">
      <w:pPr>
        <w:numPr>
          <w:ilvl w:val="0"/>
          <w:numId w:val="25"/>
        </w:numPr>
        <w:tabs>
          <w:tab w:val="left" w:pos="360"/>
        </w:tabs>
        <w:autoSpaceDE w:val="0"/>
        <w:ind w:left="0" w:firstLine="0"/>
      </w:pPr>
      <w:r w:rsidRPr="00FD3218">
        <w:rPr>
          <w:rFonts w:eastAsia="TimesNewRoman"/>
          <w:lang w:eastAsia="ro-RO"/>
        </w:rPr>
        <w:t>alimentare cu energie electrica din transformatoarele de servicii proprii;</w:t>
      </w:r>
    </w:p>
    <w:p w14:paraId="4E48A82B" w14:textId="77777777" w:rsidR="00236F47" w:rsidRPr="00FD3218" w:rsidRDefault="00236F47" w:rsidP="00483D28">
      <w:pPr>
        <w:numPr>
          <w:ilvl w:val="0"/>
          <w:numId w:val="25"/>
        </w:numPr>
        <w:tabs>
          <w:tab w:val="left" w:pos="360"/>
        </w:tabs>
        <w:autoSpaceDE w:val="0"/>
        <w:ind w:left="0" w:firstLine="0"/>
      </w:pPr>
      <w:r w:rsidRPr="00FD3218">
        <w:rPr>
          <w:rFonts w:eastAsia="TimesNewRoman"/>
          <w:lang w:eastAsia="ro-RO"/>
        </w:rPr>
        <w:lastRenderedPageBreak/>
        <w:t>alimentare cu apa si canalizare;</w:t>
      </w:r>
    </w:p>
    <w:p w14:paraId="54686884" w14:textId="77777777" w:rsidR="00236F47" w:rsidRPr="00FD3218" w:rsidRDefault="00236F47" w:rsidP="00483D28">
      <w:pPr>
        <w:numPr>
          <w:ilvl w:val="0"/>
          <w:numId w:val="25"/>
        </w:numPr>
        <w:tabs>
          <w:tab w:val="left" w:pos="360"/>
        </w:tabs>
        <w:autoSpaceDE w:val="0"/>
        <w:ind w:left="0" w:firstLine="0"/>
      </w:pPr>
      <w:r w:rsidRPr="00FD3218">
        <w:rPr>
          <w:rFonts w:eastAsia="TimesNewRoman"/>
          <w:lang w:eastAsia="ro-RO"/>
        </w:rPr>
        <w:t>servicii de telefonie mobila;</w:t>
      </w:r>
    </w:p>
    <w:p w14:paraId="447E6333" w14:textId="77777777" w:rsidR="00236F47" w:rsidRPr="00FD3218" w:rsidRDefault="00236F47" w:rsidP="00483D28">
      <w:pPr>
        <w:numPr>
          <w:ilvl w:val="0"/>
          <w:numId w:val="25"/>
        </w:numPr>
        <w:tabs>
          <w:tab w:val="left" w:pos="360"/>
        </w:tabs>
        <w:autoSpaceDE w:val="0"/>
        <w:ind w:left="0" w:firstLine="0"/>
      </w:pPr>
      <w:proofErr w:type="spellStart"/>
      <w:r w:rsidRPr="00FD3218">
        <w:rPr>
          <w:rFonts w:eastAsia="TimesNewRoman"/>
          <w:lang w:eastAsia="ro-RO"/>
        </w:rPr>
        <w:t>incalzire</w:t>
      </w:r>
      <w:proofErr w:type="spellEnd"/>
      <w:r w:rsidRPr="00FD3218">
        <w:rPr>
          <w:rFonts w:eastAsia="TimesNewRoman"/>
          <w:lang w:eastAsia="ro-RO"/>
        </w:rPr>
        <w:t xml:space="preserve"> cu calorifere cu rezistenta electrica.</w:t>
      </w:r>
    </w:p>
    <w:p w14:paraId="3FB06DCD" w14:textId="77777777" w:rsidR="00236F47" w:rsidRPr="00FD3218" w:rsidRDefault="00236F47" w:rsidP="00236F47">
      <w:pPr>
        <w:autoSpaceDE w:val="0"/>
        <w:ind w:firstLine="720"/>
      </w:pPr>
      <w:r w:rsidRPr="00FD3218">
        <w:rPr>
          <w:rFonts w:eastAsia="TimesNewRoman"/>
          <w:lang w:eastAsia="ro-RO"/>
        </w:rPr>
        <w:t xml:space="preserve">Implementarea proiectului nu va conduce la </w:t>
      </w:r>
      <w:proofErr w:type="spellStart"/>
      <w:r w:rsidRPr="00FD3218">
        <w:rPr>
          <w:rFonts w:eastAsia="TimesNewRoman"/>
          <w:lang w:eastAsia="ro-RO"/>
        </w:rPr>
        <w:t>cresterea</w:t>
      </w:r>
      <w:proofErr w:type="spellEnd"/>
      <w:r w:rsidRPr="00FD3218">
        <w:rPr>
          <w:rFonts w:eastAsia="TimesNewRoman"/>
          <w:lang w:eastAsia="ro-RO"/>
        </w:rPr>
        <w:t xml:space="preserve"> consumurilor cu </w:t>
      </w:r>
      <w:proofErr w:type="spellStart"/>
      <w:r w:rsidRPr="00FD3218">
        <w:rPr>
          <w:rFonts w:eastAsia="TimesNewRoman"/>
          <w:lang w:eastAsia="ro-RO"/>
        </w:rPr>
        <w:t>utilitatile</w:t>
      </w:r>
      <w:proofErr w:type="spellEnd"/>
      <w:r w:rsidRPr="00FD3218">
        <w:rPr>
          <w:rFonts w:eastAsia="TimesNewRoman"/>
          <w:lang w:eastAsia="ro-RO"/>
        </w:rPr>
        <w:t xml:space="preserve">. </w:t>
      </w:r>
    </w:p>
    <w:p w14:paraId="6E7115E1" w14:textId="77777777" w:rsidR="00A460AB" w:rsidRPr="00FD3218" w:rsidRDefault="00A460AB" w:rsidP="00B92F43">
      <w:pPr>
        <w:autoSpaceDE w:val="0"/>
        <w:rPr>
          <w:rFonts w:eastAsia="TimesNewRoman"/>
          <w:iCs/>
        </w:rPr>
      </w:pPr>
    </w:p>
    <w:p w14:paraId="036152BA" w14:textId="77777777" w:rsidR="00243EC8" w:rsidRPr="00FD3218" w:rsidRDefault="00427D89" w:rsidP="006A4750">
      <w:pPr>
        <w:pStyle w:val="Titlu3"/>
        <w:rPr>
          <w:color w:val="auto"/>
        </w:rPr>
      </w:pPr>
      <w:bookmarkStart w:id="83" w:name="_Toc194321353"/>
      <w:r w:rsidRPr="00FD3218">
        <w:rPr>
          <w:rStyle w:val="slitttl"/>
          <w:bCs/>
          <w:color w:val="auto"/>
          <w:shd w:val="clear" w:color="auto" w:fill="FFFFFF"/>
        </w:rPr>
        <w:t>5.</w:t>
      </w:r>
      <w:r w:rsidR="001F4C96" w:rsidRPr="00FD3218">
        <w:rPr>
          <w:rStyle w:val="slitttl"/>
          <w:bCs/>
          <w:color w:val="auto"/>
          <w:shd w:val="clear" w:color="auto" w:fill="FFFFFF"/>
        </w:rPr>
        <w:t>3</w:t>
      </w:r>
      <w:r w:rsidR="00A460AB" w:rsidRPr="00FD3218">
        <w:rPr>
          <w:rStyle w:val="slitttl"/>
          <w:bCs/>
          <w:color w:val="auto"/>
          <w:shd w:val="clear" w:color="auto" w:fill="FFFFFF"/>
        </w:rPr>
        <w:t xml:space="preserve">.c. </w:t>
      </w:r>
      <w:proofErr w:type="spellStart"/>
      <w:r w:rsidR="001F4C96" w:rsidRPr="00FD3218">
        <w:rPr>
          <w:rStyle w:val="slit"/>
          <w:color w:val="auto"/>
          <w:bdr w:val="dotted" w:sz="6" w:space="0" w:color="FEFEFE"/>
          <w:shd w:val="clear" w:color="auto" w:fill="FFFFFF"/>
        </w:rPr>
        <w:t>Soluţia</w:t>
      </w:r>
      <w:proofErr w:type="spellEnd"/>
      <w:r w:rsidR="001F4C96" w:rsidRPr="00FD3218">
        <w:rPr>
          <w:rStyle w:val="slit"/>
          <w:color w:val="auto"/>
          <w:bdr w:val="dotted" w:sz="6" w:space="0" w:color="FEFEFE"/>
          <w:shd w:val="clear" w:color="auto" w:fill="FFFFFF"/>
        </w:rPr>
        <w:t xml:space="preserve"> tehnică, cuprinzând descrierea, din punct de vedere tehnologic, constructiv, tehnic, </w:t>
      </w:r>
      <w:proofErr w:type="spellStart"/>
      <w:r w:rsidR="001F4C96" w:rsidRPr="00FD3218">
        <w:rPr>
          <w:rStyle w:val="slit"/>
          <w:color w:val="auto"/>
          <w:bdr w:val="dotted" w:sz="6" w:space="0" w:color="FEFEFE"/>
          <w:shd w:val="clear" w:color="auto" w:fill="FFFFFF"/>
        </w:rPr>
        <w:t>funcţional</w:t>
      </w:r>
      <w:proofErr w:type="spellEnd"/>
      <w:r w:rsidR="001F4C96" w:rsidRPr="00FD3218">
        <w:rPr>
          <w:rStyle w:val="slit"/>
          <w:color w:val="auto"/>
          <w:bdr w:val="dotted" w:sz="6" w:space="0" w:color="FEFEFE"/>
          <w:shd w:val="clear" w:color="auto" w:fill="FFFFFF"/>
        </w:rPr>
        <w:t xml:space="preserve">-arhitectural </w:t>
      </w:r>
      <w:proofErr w:type="spellStart"/>
      <w:r w:rsidR="001F4C96" w:rsidRPr="00FD3218">
        <w:rPr>
          <w:rStyle w:val="slit"/>
          <w:color w:val="auto"/>
          <w:bdr w:val="dotted" w:sz="6" w:space="0" w:color="FEFEFE"/>
          <w:shd w:val="clear" w:color="auto" w:fill="FFFFFF"/>
        </w:rPr>
        <w:t>şi</w:t>
      </w:r>
      <w:proofErr w:type="spellEnd"/>
      <w:r w:rsidR="001F4C96" w:rsidRPr="00FD3218">
        <w:rPr>
          <w:rStyle w:val="slit"/>
          <w:color w:val="auto"/>
          <w:bdr w:val="dotted" w:sz="6" w:space="0" w:color="FEFEFE"/>
          <w:shd w:val="clear" w:color="auto" w:fill="FFFFFF"/>
        </w:rPr>
        <w:t xml:space="preserve"> economic, a principalelor lucrări pentru </w:t>
      </w:r>
      <w:proofErr w:type="spellStart"/>
      <w:r w:rsidR="001F4C96" w:rsidRPr="00FD3218">
        <w:rPr>
          <w:rStyle w:val="slit"/>
          <w:color w:val="auto"/>
          <w:bdr w:val="dotted" w:sz="6" w:space="0" w:color="FEFEFE"/>
          <w:shd w:val="clear" w:color="auto" w:fill="FFFFFF"/>
        </w:rPr>
        <w:t>investiţia</w:t>
      </w:r>
      <w:proofErr w:type="spellEnd"/>
      <w:r w:rsidR="001F4C96" w:rsidRPr="00FD3218">
        <w:rPr>
          <w:rStyle w:val="slit"/>
          <w:color w:val="auto"/>
          <w:bdr w:val="dotted" w:sz="6" w:space="0" w:color="FEFEFE"/>
          <w:shd w:val="clear" w:color="auto" w:fill="FFFFFF"/>
        </w:rPr>
        <w:t xml:space="preserve"> de bază, corelată cu nivelul calitativ, tehnic </w:t>
      </w:r>
      <w:proofErr w:type="spellStart"/>
      <w:r w:rsidR="001F4C96" w:rsidRPr="00FD3218">
        <w:rPr>
          <w:rStyle w:val="slit"/>
          <w:color w:val="auto"/>
          <w:bdr w:val="dotted" w:sz="6" w:space="0" w:color="FEFEFE"/>
          <w:shd w:val="clear" w:color="auto" w:fill="FFFFFF"/>
        </w:rPr>
        <w:t>şi</w:t>
      </w:r>
      <w:proofErr w:type="spellEnd"/>
      <w:r w:rsidR="001F4C96" w:rsidRPr="00FD3218">
        <w:rPr>
          <w:rStyle w:val="slit"/>
          <w:color w:val="auto"/>
          <w:bdr w:val="dotted" w:sz="6" w:space="0" w:color="FEFEFE"/>
          <w:shd w:val="clear" w:color="auto" w:fill="FFFFFF"/>
        </w:rPr>
        <w:t xml:space="preserve"> de </w:t>
      </w:r>
      <w:proofErr w:type="spellStart"/>
      <w:r w:rsidR="001F4C96" w:rsidRPr="00FD3218">
        <w:rPr>
          <w:rStyle w:val="slit"/>
          <w:color w:val="auto"/>
          <w:bdr w:val="dotted" w:sz="6" w:space="0" w:color="FEFEFE"/>
          <w:shd w:val="clear" w:color="auto" w:fill="FFFFFF"/>
        </w:rPr>
        <w:t>performanţă</w:t>
      </w:r>
      <w:proofErr w:type="spellEnd"/>
      <w:r w:rsidR="001F4C96" w:rsidRPr="00FD3218">
        <w:rPr>
          <w:rStyle w:val="slit"/>
          <w:color w:val="auto"/>
          <w:bdr w:val="dotted" w:sz="6" w:space="0" w:color="FEFEFE"/>
          <w:shd w:val="clear" w:color="auto" w:fill="FFFFFF"/>
        </w:rPr>
        <w:t xml:space="preserve"> ce rezultă din indicatorii </w:t>
      </w:r>
      <w:proofErr w:type="spellStart"/>
      <w:r w:rsidR="001F4C96" w:rsidRPr="00FD3218">
        <w:rPr>
          <w:rStyle w:val="slit"/>
          <w:color w:val="auto"/>
          <w:bdr w:val="dotted" w:sz="6" w:space="0" w:color="FEFEFE"/>
          <w:shd w:val="clear" w:color="auto" w:fill="FFFFFF"/>
        </w:rPr>
        <w:t>tehnico</w:t>
      </w:r>
      <w:proofErr w:type="spellEnd"/>
      <w:r w:rsidR="001F4C96" w:rsidRPr="00FD3218">
        <w:rPr>
          <w:rStyle w:val="slit"/>
          <w:color w:val="auto"/>
          <w:bdr w:val="dotted" w:sz="6" w:space="0" w:color="FEFEFE"/>
          <w:shd w:val="clear" w:color="auto" w:fill="FFFFFF"/>
        </w:rPr>
        <w:t xml:space="preserve">-economici </w:t>
      </w:r>
      <w:proofErr w:type="spellStart"/>
      <w:r w:rsidR="001F4C96" w:rsidRPr="00FD3218">
        <w:rPr>
          <w:rStyle w:val="slit"/>
          <w:color w:val="auto"/>
          <w:bdr w:val="dotted" w:sz="6" w:space="0" w:color="FEFEFE"/>
          <w:shd w:val="clear" w:color="auto" w:fill="FFFFFF"/>
        </w:rPr>
        <w:t>propuşi</w:t>
      </w:r>
      <w:bookmarkEnd w:id="83"/>
      <w:proofErr w:type="spellEnd"/>
    </w:p>
    <w:p w14:paraId="47AF51F5" w14:textId="77777777" w:rsidR="00596C5A" w:rsidRPr="00FD3218" w:rsidRDefault="00596C5A" w:rsidP="00596C5A">
      <w:pPr>
        <w:pStyle w:val="Titlu3"/>
        <w:rPr>
          <w:color w:val="auto"/>
        </w:rPr>
      </w:pPr>
      <w:bookmarkStart w:id="84" w:name="_Toc194321354"/>
      <w:bookmarkStart w:id="85" w:name="_Hlk131615591"/>
      <w:r w:rsidRPr="00FD3218">
        <w:rPr>
          <w:color w:val="auto"/>
        </w:rPr>
        <w:t xml:space="preserve">5.3.c.1 </w:t>
      </w:r>
      <w:proofErr w:type="spellStart"/>
      <w:r w:rsidRPr="00FD3218">
        <w:rPr>
          <w:color w:val="auto"/>
        </w:rPr>
        <w:t>Statia</w:t>
      </w:r>
      <w:proofErr w:type="spellEnd"/>
      <w:r w:rsidRPr="00FD3218">
        <w:rPr>
          <w:color w:val="auto"/>
        </w:rPr>
        <w:t xml:space="preserve"> </w:t>
      </w:r>
      <w:proofErr w:type="spellStart"/>
      <w:r w:rsidR="00A819A7" w:rsidRPr="00FD3218">
        <w:rPr>
          <w:color w:val="auto"/>
        </w:rPr>
        <w:t>Belcesti</w:t>
      </w:r>
      <w:bookmarkEnd w:id="84"/>
      <w:proofErr w:type="spellEnd"/>
    </w:p>
    <w:p w14:paraId="1211353A" w14:textId="77777777" w:rsidR="00533DAE" w:rsidRPr="00FD3218" w:rsidRDefault="00533DAE" w:rsidP="00533DAE">
      <w:pPr>
        <w:autoSpaceDE w:val="0"/>
        <w:ind w:firstLine="720"/>
      </w:pPr>
      <w:proofErr w:type="spellStart"/>
      <w:r w:rsidRPr="00FD3218">
        <w:t>Avand</w:t>
      </w:r>
      <w:proofErr w:type="spellEnd"/>
      <w:r w:rsidRPr="00FD3218">
        <w:t xml:space="preserve"> in vedere </w:t>
      </w:r>
      <w:proofErr w:type="spellStart"/>
      <w:r w:rsidRPr="00FD3218">
        <w:t>situatia</w:t>
      </w:r>
      <w:proofErr w:type="spellEnd"/>
      <w:r w:rsidRPr="00FD3218">
        <w:t xml:space="preserve"> existenta si </w:t>
      </w:r>
      <w:proofErr w:type="spellStart"/>
      <w:r w:rsidRPr="00FD3218">
        <w:t>lucrarile</w:t>
      </w:r>
      <w:proofErr w:type="spellEnd"/>
      <w:r w:rsidRPr="00FD3218">
        <w:t xml:space="preserve"> de modernizare cerute prin tema de proiectare elaborata de beneficiar s</w:t>
      </w:r>
      <w:r w:rsidRPr="00FD3218">
        <w:rPr>
          <w:bCs/>
        </w:rPr>
        <w:t xml:space="preserve">i prevederilor expertizei tehnice, </w:t>
      </w:r>
      <w:r w:rsidRPr="00FD3218">
        <w:t xml:space="preserve">se propune efectuarea </w:t>
      </w:r>
      <w:proofErr w:type="spellStart"/>
      <w:r w:rsidRPr="00FD3218">
        <w:t>urmatoarelor</w:t>
      </w:r>
      <w:proofErr w:type="spellEnd"/>
      <w:r w:rsidRPr="00FD3218">
        <w:t xml:space="preserve"> </w:t>
      </w:r>
      <w:proofErr w:type="spellStart"/>
      <w:r w:rsidRPr="00FD3218">
        <w:t>lucrari</w:t>
      </w:r>
      <w:proofErr w:type="spellEnd"/>
      <w:r w:rsidRPr="00FD3218">
        <w:t>:</w:t>
      </w:r>
    </w:p>
    <w:p w14:paraId="3933AE17" w14:textId="77777777" w:rsidR="00533DAE" w:rsidRPr="00FD3218" w:rsidRDefault="00533DAE" w:rsidP="00533DAE">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modernizari celule linie și transformator 110 kV;</w:t>
      </w:r>
    </w:p>
    <w:p w14:paraId="0EAA6ECB" w14:textId="77777777" w:rsidR="00533DAE" w:rsidRPr="00FD3218" w:rsidRDefault="00533DAE" w:rsidP="00533DAE">
      <w:pPr>
        <w:pStyle w:val="Listparagraf"/>
        <w:numPr>
          <w:ilvl w:val="0"/>
          <w:numId w:val="23"/>
        </w:numPr>
        <w:tabs>
          <w:tab w:val="clear" w:pos="720"/>
        </w:tabs>
        <w:ind w:left="1134"/>
        <w:contextualSpacing/>
        <w:rPr>
          <w:rFonts w:eastAsia="Times New Roman"/>
          <w:noProof/>
        </w:rPr>
      </w:pPr>
      <w:r w:rsidRPr="00FD3218">
        <w:rPr>
          <w:rFonts w:eastAsia="Times New Roman"/>
          <w:noProof/>
        </w:rPr>
        <w:t>modernizare dulapuri comanda si protectie celule 110 kV;</w:t>
      </w:r>
    </w:p>
    <w:p w14:paraId="3B690B55" w14:textId="77777777" w:rsidR="00533DAE" w:rsidRPr="00FD3218" w:rsidRDefault="00533DAE" w:rsidP="00533DAE">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modernizare automatizari DAS si AAR-MT;</w:t>
      </w:r>
    </w:p>
    <w:p w14:paraId="47E48E73" w14:textId="77777777" w:rsidR="00533DAE" w:rsidRPr="00FD3218" w:rsidRDefault="00533DAE" w:rsidP="00533DAE">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înlocuire celule 20 kV;</w:t>
      </w:r>
    </w:p>
    <w:p w14:paraId="2639B210" w14:textId="77777777" w:rsidR="00533DAE" w:rsidRPr="00FD3218" w:rsidRDefault="00533DAE" w:rsidP="00533DAE">
      <w:pPr>
        <w:pStyle w:val="Listparagraf"/>
        <w:numPr>
          <w:ilvl w:val="0"/>
          <w:numId w:val="23"/>
        </w:numPr>
        <w:tabs>
          <w:tab w:val="clear" w:pos="720"/>
        </w:tabs>
        <w:ind w:left="1134"/>
        <w:contextualSpacing/>
        <w:rPr>
          <w:rFonts w:eastAsia="Times New Roman"/>
          <w:noProof/>
        </w:rPr>
      </w:pPr>
      <w:r w:rsidRPr="00FD3218">
        <w:rPr>
          <w:rFonts w:eastAsia="Arial"/>
          <w:noProof/>
          <w:lang w:eastAsia="ro-RO"/>
        </w:rPr>
        <w:t>procurare și montare sistem SCADA local;</w:t>
      </w:r>
    </w:p>
    <w:p w14:paraId="0E70D2F4" w14:textId="77777777" w:rsidR="00533DAE" w:rsidRPr="00FD3218" w:rsidRDefault="00533DAE" w:rsidP="00533DAE">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modernizare sistem de tratare neutru medie tensiune;</w:t>
      </w:r>
    </w:p>
    <w:p w14:paraId="19598487" w14:textId="77777777" w:rsidR="00533DAE" w:rsidRPr="00FD3218" w:rsidRDefault="00533DAE" w:rsidP="00533DAE">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realizare baterie de condensatoare;</w:t>
      </w:r>
    </w:p>
    <w:p w14:paraId="1A3DF720" w14:textId="77777777" w:rsidR="00533DAE" w:rsidRPr="00FD3218" w:rsidRDefault="00533DAE" w:rsidP="00533DAE">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modernizare servicii proprii de curent continuu;</w:t>
      </w:r>
    </w:p>
    <w:p w14:paraId="563E566C" w14:textId="77777777" w:rsidR="00533DAE" w:rsidRPr="00FD3218" w:rsidRDefault="00533DAE" w:rsidP="00533DAE">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modernizare servicii proprii de curent alternativ;</w:t>
      </w:r>
    </w:p>
    <w:p w14:paraId="3086583C" w14:textId="77777777" w:rsidR="00533DAE" w:rsidRPr="00FD3218" w:rsidRDefault="00533DAE" w:rsidP="00533DAE">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modernizarea instalatiei de iluminat exterior;</w:t>
      </w:r>
    </w:p>
    <w:p w14:paraId="2CF3B7F6" w14:textId="77777777" w:rsidR="00533DAE" w:rsidRPr="00FD3218" w:rsidRDefault="00533DAE" w:rsidP="00533DAE">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completari in instalatia de iluminat interior si pentru iluminatul de siguranta;</w:t>
      </w:r>
    </w:p>
    <w:p w14:paraId="1CE51AC2" w14:textId="77777777" w:rsidR="00533DAE" w:rsidRPr="00FD3218" w:rsidRDefault="00533DAE" w:rsidP="00533DAE">
      <w:pPr>
        <w:pStyle w:val="Listparagraf"/>
        <w:numPr>
          <w:ilvl w:val="0"/>
          <w:numId w:val="23"/>
        </w:numPr>
        <w:tabs>
          <w:tab w:val="clear" w:pos="720"/>
        </w:tabs>
        <w:ind w:left="1134"/>
        <w:contextualSpacing/>
        <w:rPr>
          <w:rFonts w:eastAsia="Times New Roman"/>
          <w:noProof/>
        </w:rPr>
      </w:pPr>
      <w:r w:rsidRPr="00FD3218">
        <w:rPr>
          <w:noProof/>
        </w:rPr>
        <w:t>lucrari de constructii aferente echipamentelor modernizate;</w:t>
      </w:r>
    </w:p>
    <w:p w14:paraId="1C403568" w14:textId="77777777" w:rsidR="00533DAE" w:rsidRPr="00FD3218" w:rsidRDefault="00533DAE" w:rsidP="00533DAE">
      <w:pPr>
        <w:pStyle w:val="Listparagraf"/>
        <w:numPr>
          <w:ilvl w:val="0"/>
          <w:numId w:val="23"/>
        </w:numPr>
        <w:tabs>
          <w:tab w:val="clear" w:pos="720"/>
        </w:tabs>
        <w:ind w:left="1134"/>
        <w:contextualSpacing/>
        <w:rPr>
          <w:rFonts w:eastAsia="Times New Roman"/>
          <w:noProof/>
        </w:rPr>
      </w:pPr>
      <w:r w:rsidRPr="00FD3218">
        <w:rPr>
          <w:noProof/>
        </w:rPr>
        <w:t>reparatii si modernizari la imprejmuire statie.</w:t>
      </w:r>
    </w:p>
    <w:p w14:paraId="1262E12F" w14:textId="77777777" w:rsidR="008E3609" w:rsidRPr="00FD3218" w:rsidRDefault="008E3609" w:rsidP="006E3824">
      <w:pPr>
        <w:shd w:val="clear" w:color="auto" w:fill="FFFFFF"/>
        <w:ind w:firstLine="720"/>
        <w:rPr>
          <w:b/>
          <w:highlight w:val="yellow"/>
        </w:rPr>
      </w:pPr>
    </w:p>
    <w:p w14:paraId="76658BBB" w14:textId="77777777" w:rsidR="006E3824" w:rsidRPr="00FD3218" w:rsidRDefault="006E3824" w:rsidP="006E3824">
      <w:pPr>
        <w:shd w:val="clear" w:color="auto" w:fill="FFFFFF"/>
        <w:ind w:firstLine="720"/>
      </w:pPr>
      <w:r w:rsidRPr="00FD3218">
        <w:rPr>
          <w:b/>
        </w:rPr>
        <w:t xml:space="preserve">Caracteristici principale ale </w:t>
      </w:r>
      <w:proofErr w:type="spellStart"/>
      <w:r w:rsidRPr="00FD3218">
        <w:rPr>
          <w:b/>
        </w:rPr>
        <w:t>constructiilor</w:t>
      </w:r>
      <w:proofErr w:type="spellEnd"/>
      <w:r w:rsidRPr="00FD3218">
        <w:rPr>
          <w:b/>
        </w:rPr>
        <w:t xml:space="preserve"> din cadrul obiectivului de </w:t>
      </w:r>
      <w:proofErr w:type="spellStart"/>
      <w:r w:rsidRPr="00FD3218">
        <w:rPr>
          <w:b/>
        </w:rPr>
        <w:t>investitii</w:t>
      </w:r>
      <w:proofErr w:type="spellEnd"/>
      <w:r w:rsidRPr="00FD3218">
        <w:rPr>
          <w:b/>
        </w:rPr>
        <w:t xml:space="preserve">, specifice domeniului de activitate si variantele constructive de realizare a </w:t>
      </w:r>
      <w:proofErr w:type="spellStart"/>
      <w:r w:rsidRPr="00FD3218">
        <w:rPr>
          <w:b/>
        </w:rPr>
        <w:t>investitiei</w:t>
      </w:r>
      <w:proofErr w:type="spellEnd"/>
      <w:r w:rsidRPr="00FD3218">
        <w:rPr>
          <w:b/>
        </w:rPr>
        <w:t xml:space="preserve"> </w:t>
      </w:r>
    </w:p>
    <w:p w14:paraId="30AE85F6" w14:textId="1FC86990" w:rsidR="006E3824" w:rsidRPr="00FD3218" w:rsidRDefault="006E3824" w:rsidP="006E3824">
      <w:pPr>
        <w:autoSpaceDE w:val="0"/>
        <w:ind w:firstLine="720"/>
      </w:pPr>
      <w:proofErr w:type="spellStart"/>
      <w:r w:rsidRPr="00FD3218">
        <w:t>Instalatiile</w:t>
      </w:r>
      <w:proofErr w:type="spellEnd"/>
      <w:r w:rsidRPr="00FD3218">
        <w:t xml:space="preserve"> proiectate se vor amplasa in incinta </w:t>
      </w:r>
      <w:proofErr w:type="spellStart"/>
      <w:r w:rsidRPr="00FD3218">
        <w:t>statiei</w:t>
      </w:r>
      <w:proofErr w:type="spellEnd"/>
      <w:r w:rsidRPr="00FD3218">
        <w:t xml:space="preserve"> de transformare 110/</w:t>
      </w:r>
      <w:r w:rsidR="001F234F" w:rsidRPr="00FD3218">
        <w:t>20</w:t>
      </w:r>
      <w:r w:rsidRPr="00FD3218">
        <w:t xml:space="preserve"> kV </w:t>
      </w:r>
      <w:r w:rsidR="001F234F" w:rsidRPr="00FD3218">
        <w:t>Belcești</w:t>
      </w:r>
      <w:r w:rsidRPr="00FD3218">
        <w:t>. Echipamentele primare 110 kV, cutiile de cleme</w:t>
      </w:r>
      <w:r w:rsidR="001F234F" w:rsidRPr="00FD3218">
        <w:t>,</w:t>
      </w:r>
      <w:r w:rsidRPr="00FD3218">
        <w:t xml:space="preserve"> echipamentele aferente </w:t>
      </w:r>
      <w:proofErr w:type="spellStart"/>
      <w:r w:rsidRPr="00FD3218">
        <w:t>tratarii</w:t>
      </w:r>
      <w:proofErr w:type="spellEnd"/>
      <w:r w:rsidRPr="00FD3218">
        <w:t xml:space="preserve"> neutrului </w:t>
      </w:r>
      <w:r w:rsidR="001F234F" w:rsidRPr="00FD3218">
        <w:t>ș</w:t>
      </w:r>
      <w:r w:rsidRPr="00FD3218">
        <w:t xml:space="preserve">i bateria de condensatoare vor fi amplasate in exterior. </w:t>
      </w:r>
    </w:p>
    <w:p w14:paraId="3256001D" w14:textId="77777777" w:rsidR="006E3824" w:rsidRPr="00FD3218" w:rsidRDefault="006E3824" w:rsidP="006E3824">
      <w:pPr>
        <w:autoSpaceDE w:val="0"/>
        <w:ind w:firstLine="720"/>
      </w:pPr>
      <w:r w:rsidRPr="00FD3218">
        <w:t xml:space="preserve">Echipamentele de circuite secundare si echipamentele aferente serviciilor proprii de curent alternativ si continuu vor fi amplasate in </w:t>
      </w:r>
      <w:proofErr w:type="spellStart"/>
      <w:r w:rsidR="00152F23" w:rsidRPr="00FD3218">
        <w:t>cladirea</w:t>
      </w:r>
      <w:proofErr w:type="spellEnd"/>
      <w:r w:rsidR="00152F23" w:rsidRPr="00FD3218">
        <w:t xml:space="preserve"> existenta, in spatiile destinate.</w:t>
      </w:r>
      <w:r w:rsidRPr="00FD3218">
        <w:t xml:space="preserve"> </w:t>
      </w:r>
    </w:p>
    <w:p w14:paraId="284F38E5" w14:textId="77777777" w:rsidR="006E3824" w:rsidRPr="00FD3218" w:rsidRDefault="006E3824" w:rsidP="006E3824">
      <w:pPr>
        <w:tabs>
          <w:tab w:val="left" w:pos="851"/>
        </w:tabs>
        <w:ind w:left="567"/>
        <w:rPr>
          <w:highlight w:val="yellow"/>
        </w:rPr>
      </w:pPr>
    </w:p>
    <w:p w14:paraId="0246734D" w14:textId="77777777" w:rsidR="00152F23" w:rsidRPr="00FD3218" w:rsidRDefault="00152F23" w:rsidP="00152F23">
      <w:pPr>
        <w:widowControl w:val="0"/>
        <w:autoSpaceDE w:val="0"/>
        <w:rPr>
          <w:b/>
          <w:bCs/>
        </w:rPr>
      </w:pPr>
      <w:r w:rsidRPr="00FD3218">
        <w:rPr>
          <w:b/>
          <w:bCs/>
          <w:u w:val="single"/>
        </w:rPr>
        <w:t>LUCRARI DE CONSTRUCTII MONTAJ CIRCUITE PRIMARE 110 kV</w:t>
      </w:r>
    </w:p>
    <w:p w14:paraId="63C1F6BC" w14:textId="77777777" w:rsidR="00152F23" w:rsidRPr="00FD3218" w:rsidRDefault="00152F23" w:rsidP="00152F23">
      <w:pPr>
        <w:tabs>
          <w:tab w:val="left" w:pos="-720"/>
        </w:tabs>
        <w:rPr>
          <w:b/>
          <w:bCs/>
          <w:u w:val="single"/>
        </w:rPr>
      </w:pPr>
      <w:proofErr w:type="spellStart"/>
      <w:r w:rsidRPr="00FD3218">
        <w:rPr>
          <w:b/>
          <w:bCs/>
          <w:u w:val="single"/>
        </w:rPr>
        <w:t>Statia</w:t>
      </w:r>
      <w:proofErr w:type="spellEnd"/>
      <w:r w:rsidRPr="00FD3218">
        <w:rPr>
          <w:b/>
          <w:bCs/>
          <w:u w:val="single"/>
        </w:rPr>
        <w:t xml:space="preserve"> electrica 110 kV</w:t>
      </w:r>
    </w:p>
    <w:p w14:paraId="2323791F" w14:textId="77777777" w:rsidR="00152F23" w:rsidRPr="00FD3218" w:rsidRDefault="00152F23" w:rsidP="00152F23">
      <w:pPr>
        <w:tabs>
          <w:tab w:val="left" w:pos="-720"/>
        </w:tabs>
      </w:pPr>
      <w:r w:rsidRPr="00FD3218">
        <w:t xml:space="preserve">Pe partea de 110 kV, in </w:t>
      </w:r>
      <w:proofErr w:type="spellStart"/>
      <w:r w:rsidRPr="00FD3218">
        <w:t>statia</w:t>
      </w:r>
      <w:proofErr w:type="spellEnd"/>
      <w:r w:rsidRPr="00FD3218">
        <w:t xml:space="preserve"> exterioara:</w:t>
      </w:r>
      <w:r w:rsidRPr="00FD3218">
        <w:tab/>
      </w:r>
      <w:bookmarkStart w:id="86" w:name="_Hlk102731234"/>
    </w:p>
    <w:p w14:paraId="22EA572E" w14:textId="74DF8C67" w:rsidR="00152F23" w:rsidRPr="00FD3218" w:rsidRDefault="00152F23" w:rsidP="00483D28">
      <w:pPr>
        <w:numPr>
          <w:ilvl w:val="0"/>
          <w:numId w:val="31"/>
        </w:numPr>
      </w:pPr>
      <w:r w:rsidRPr="00FD3218">
        <w:t>se v</w:t>
      </w:r>
      <w:r w:rsidR="00720EB6" w:rsidRPr="00FD3218">
        <w:t>a</w:t>
      </w:r>
      <w:r w:rsidRPr="00FD3218">
        <w:t xml:space="preserve"> </w:t>
      </w:r>
      <w:proofErr w:type="spellStart"/>
      <w:r w:rsidRPr="00FD3218">
        <w:t>inlocui</w:t>
      </w:r>
      <w:proofErr w:type="spellEnd"/>
      <w:r w:rsidRPr="00FD3218">
        <w:t xml:space="preserve"> </w:t>
      </w:r>
      <w:proofErr w:type="spellStart"/>
      <w:r w:rsidRPr="00FD3218">
        <w:t>traformator</w:t>
      </w:r>
      <w:r w:rsidR="00720EB6" w:rsidRPr="00FD3218">
        <w:t>ul</w:t>
      </w:r>
      <w:proofErr w:type="spellEnd"/>
      <w:r w:rsidRPr="00FD3218">
        <w:t xml:space="preserve"> T1 110/</w:t>
      </w:r>
      <w:r w:rsidR="00861976" w:rsidRPr="00FD3218">
        <w:t>20</w:t>
      </w:r>
      <w:r w:rsidRPr="00FD3218">
        <w:t xml:space="preserve"> kV – </w:t>
      </w:r>
      <w:r w:rsidR="00861976" w:rsidRPr="00FD3218">
        <w:t xml:space="preserve">16 </w:t>
      </w:r>
      <w:r w:rsidRPr="00FD3218">
        <w:t>MVA;</w:t>
      </w:r>
    </w:p>
    <w:p w14:paraId="131F4D0A" w14:textId="097658FC" w:rsidR="00152F23" w:rsidRPr="00FD3218" w:rsidRDefault="008748F1" w:rsidP="00483D28">
      <w:pPr>
        <w:numPr>
          <w:ilvl w:val="0"/>
          <w:numId w:val="31"/>
        </w:numPr>
      </w:pPr>
      <w:r w:rsidRPr="00FD3218">
        <w:t xml:space="preserve">în celulele 110 kV </w:t>
      </w:r>
      <w:r w:rsidR="00152F23" w:rsidRPr="00FD3218">
        <w:t xml:space="preserve">se vor </w:t>
      </w:r>
      <w:r w:rsidRPr="00FD3218">
        <w:t>î</w:t>
      </w:r>
      <w:r w:rsidR="00152F23" w:rsidRPr="00FD3218">
        <w:t xml:space="preserve">nlocui echipamentele primare </w:t>
      </w:r>
      <w:r w:rsidRPr="00FD3218">
        <w:t>uzate fizic și moral</w:t>
      </w:r>
      <w:r w:rsidR="00152F23" w:rsidRPr="00FD3218">
        <w:t xml:space="preserve"> </w:t>
      </w:r>
      <w:r w:rsidRPr="00FD3218">
        <w:t>(</w:t>
      </w:r>
      <w:proofErr w:type="spellStart"/>
      <w:r w:rsidR="00331124" w:rsidRPr="00FD3218">
        <w:t>intrerupător</w:t>
      </w:r>
      <w:proofErr w:type="spellEnd"/>
      <w:r w:rsidR="00331124" w:rsidRPr="00FD3218">
        <w:t xml:space="preserve">, </w:t>
      </w:r>
      <w:r w:rsidR="00152F23" w:rsidRPr="00FD3218">
        <w:t>separatoare, transformatoare de curent, descărcătoare</w:t>
      </w:r>
      <w:r w:rsidR="00331124" w:rsidRPr="00FD3218">
        <w:t>)</w:t>
      </w:r>
      <w:r w:rsidR="00152F23" w:rsidRPr="00FD3218">
        <w:t xml:space="preserve"> cu echipamente noi, performante, </w:t>
      </w:r>
      <w:proofErr w:type="spellStart"/>
      <w:r w:rsidR="00152F23" w:rsidRPr="00FD3218">
        <w:t>avand</w:t>
      </w:r>
      <w:proofErr w:type="spellEnd"/>
      <w:r w:rsidR="00152F23" w:rsidRPr="00FD3218">
        <w:t xml:space="preserve"> </w:t>
      </w:r>
      <w:r w:rsidR="00152F23" w:rsidRPr="00FD3218">
        <w:rPr>
          <w:rFonts w:eastAsia="TimesNewRoman"/>
          <w:noProof/>
          <w:lang w:eastAsia="ro-RO"/>
        </w:rPr>
        <w:t>caracteristici tehnice conform specificatiilor DELGAZ GRID. Pentru sustinerea echipamentelor noi se vor utiliza suporti metalici zincati inclusi in furnitura echipamentului, ancorati in fundatii noi din beton armat;</w:t>
      </w:r>
    </w:p>
    <w:p w14:paraId="7777752B" w14:textId="77777777" w:rsidR="00F47E06" w:rsidRPr="00FD3218" w:rsidRDefault="00F47E06" w:rsidP="00483D28">
      <w:pPr>
        <w:numPr>
          <w:ilvl w:val="0"/>
          <w:numId w:val="31"/>
        </w:numPr>
      </w:pPr>
      <w:r w:rsidRPr="00FD3218">
        <w:t xml:space="preserve">se vor reface </w:t>
      </w:r>
      <w:proofErr w:type="spellStart"/>
      <w:r w:rsidRPr="00FD3218">
        <w:t>legaturile</w:t>
      </w:r>
      <w:proofErr w:type="spellEnd"/>
      <w:r w:rsidRPr="00FD3218">
        <w:t xml:space="preserve"> intre echipamentele montate, cu conductor de 450 </w:t>
      </w:r>
      <w:proofErr w:type="spellStart"/>
      <w:r w:rsidRPr="00FD3218">
        <w:t>mmp</w:t>
      </w:r>
      <w:proofErr w:type="spellEnd"/>
      <w:r w:rsidRPr="00FD3218">
        <w:t xml:space="preserve">; </w:t>
      </w:r>
    </w:p>
    <w:p w14:paraId="5BE82562" w14:textId="58F7E499" w:rsidR="006A75A7" w:rsidRPr="00FD3218" w:rsidRDefault="00F47E06" w:rsidP="00483D28">
      <w:pPr>
        <w:numPr>
          <w:ilvl w:val="0"/>
          <w:numId w:val="31"/>
        </w:numPr>
      </w:pPr>
      <w:r w:rsidRPr="00FD3218">
        <w:t xml:space="preserve">se vor </w:t>
      </w:r>
      <w:proofErr w:type="spellStart"/>
      <w:r w:rsidRPr="00FD3218">
        <w:t>inlocui</w:t>
      </w:r>
      <w:proofErr w:type="spellEnd"/>
      <w:r w:rsidRPr="00FD3218">
        <w:t xml:space="preserve"> conductoarele și izolatoarele </w:t>
      </w:r>
      <w:r w:rsidR="00071AF4" w:rsidRPr="00FD3218">
        <w:t xml:space="preserve">barelor colectoare </w:t>
      </w:r>
      <w:r w:rsidRPr="00FD3218">
        <w:t>110 kV</w:t>
      </w:r>
      <w:r w:rsidR="006A75A7" w:rsidRPr="00FD3218">
        <w:t xml:space="preserve"> cu izolatoare duble, in V, compozite;</w:t>
      </w:r>
    </w:p>
    <w:p w14:paraId="1F2D7EB4" w14:textId="4B9EC4CB" w:rsidR="00F47E06" w:rsidRPr="00FD3218" w:rsidRDefault="006A75A7" w:rsidP="00483D28">
      <w:pPr>
        <w:numPr>
          <w:ilvl w:val="0"/>
          <w:numId w:val="31"/>
        </w:numPr>
      </w:pPr>
      <w:r w:rsidRPr="00FD3218">
        <w:t xml:space="preserve">se vor înlocui conductoarele și izolatoarele </w:t>
      </w:r>
      <w:r w:rsidR="00F47E06" w:rsidRPr="00FD3218">
        <w:t xml:space="preserve">de pe cadrele de la intrarea in </w:t>
      </w:r>
      <w:proofErr w:type="spellStart"/>
      <w:r w:rsidR="00F47E06" w:rsidRPr="00FD3218">
        <w:t>statie</w:t>
      </w:r>
      <w:proofErr w:type="spellEnd"/>
      <w:r w:rsidR="00F47E06" w:rsidRPr="00FD3218">
        <w:t xml:space="preserve"> cu izolatoare duble, in V, compozite si izolatoarele de pe </w:t>
      </w:r>
      <w:proofErr w:type="spellStart"/>
      <w:r w:rsidR="00F47E06" w:rsidRPr="00FD3218">
        <w:t>stalpul</w:t>
      </w:r>
      <w:proofErr w:type="spellEnd"/>
      <w:r w:rsidR="00F47E06" w:rsidRPr="00FD3218">
        <w:t xml:space="preserve"> terminal spre </w:t>
      </w:r>
      <w:proofErr w:type="spellStart"/>
      <w:r w:rsidR="00F47E06" w:rsidRPr="00FD3218">
        <w:t>statie</w:t>
      </w:r>
      <w:proofErr w:type="spellEnd"/>
      <w:r w:rsidR="00F47E06" w:rsidRPr="00FD3218">
        <w:t>, cu izolatoare duble compozite;</w:t>
      </w:r>
    </w:p>
    <w:p w14:paraId="1FD2E1D8" w14:textId="7D810715" w:rsidR="00152F23" w:rsidRPr="00FD3218" w:rsidRDefault="00152F23" w:rsidP="00483D28">
      <w:pPr>
        <w:numPr>
          <w:ilvl w:val="0"/>
          <w:numId w:val="31"/>
        </w:numPr>
      </w:pPr>
      <w:r w:rsidRPr="00FD3218">
        <w:t xml:space="preserve">se </w:t>
      </w:r>
      <w:proofErr w:type="spellStart"/>
      <w:r w:rsidRPr="00FD3218">
        <w:t>monteaza</w:t>
      </w:r>
      <w:proofErr w:type="spellEnd"/>
      <w:r w:rsidRPr="00FD3218">
        <w:t xml:space="preserve"> pe </w:t>
      </w:r>
      <w:r w:rsidR="006D33D5" w:rsidRPr="00FD3218">
        <w:t>celula de</w:t>
      </w:r>
      <w:r w:rsidRPr="00FD3218">
        <w:t xml:space="preserve"> linie de 110 kV trei transformatoare de tensiune, circuitele se </w:t>
      </w:r>
      <w:proofErr w:type="spellStart"/>
      <w:r w:rsidRPr="00FD3218">
        <w:t>protejeaza</w:t>
      </w:r>
      <w:proofErr w:type="spellEnd"/>
      <w:r w:rsidRPr="00FD3218">
        <w:t xml:space="preserve"> cu o cutie de </w:t>
      </w:r>
      <w:proofErr w:type="spellStart"/>
      <w:r w:rsidRPr="00FD3218">
        <w:t>sigurante</w:t>
      </w:r>
      <w:proofErr w:type="spellEnd"/>
      <w:r w:rsidRPr="00FD3218">
        <w:t xml:space="preserve"> montata pe suportul TT faza din mijloc</w:t>
      </w:r>
      <w:r w:rsidR="005232CB" w:rsidRPr="00FD3218">
        <w:t>.</w:t>
      </w:r>
    </w:p>
    <w:p w14:paraId="0D47F489" w14:textId="77777777" w:rsidR="00B76453" w:rsidRDefault="00B76453" w:rsidP="008A492F">
      <w:pPr>
        <w:tabs>
          <w:tab w:val="left" w:pos="-720"/>
        </w:tabs>
        <w:rPr>
          <w:b/>
          <w:bCs/>
          <w:highlight w:val="yellow"/>
        </w:rPr>
      </w:pPr>
    </w:p>
    <w:p w14:paraId="7C77CC24" w14:textId="77777777" w:rsidR="00B853A7" w:rsidRDefault="00B853A7" w:rsidP="008A492F">
      <w:pPr>
        <w:tabs>
          <w:tab w:val="left" w:pos="-720"/>
        </w:tabs>
        <w:rPr>
          <w:b/>
          <w:bCs/>
          <w:highlight w:val="yellow"/>
        </w:rPr>
      </w:pPr>
    </w:p>
    <w:p w14:paraId="0D27450B" w14:textId="77777777" w:rsidR="00B853A7" w:rsidRPr="00FD3218" w:rsidRDefault="00B853A7" w:rsidP="008A492F">
      <w:pPr>
        <w:tabs>
          <w:tab w:val="left" w:pos="-720"/>
        </w:tabs>
        <w:rPr>
          <w:b/>
          <w:bCs/>
          <w:highlight w:val="yellow"/>
        </w:rPr>
      </w:pPr>
    </w:p>
    <w:p w14:paraId="38BC25DD" w14:textId="71197AFB" w:rsidR="008A492F" w:rsidRPr="00FD3218" w:rsidRDefault="008A492F" w:rsidP="008A492F">
      <w:pPr>
        <w:tabs>
          <w:tab w:val="left" w:pos="-720"/>
        </w:tabs>
        <w:rPr>
          <w:lang w:val="it-IT"/>
        </w:rPr>
      </w:pPr>
      <w:r w:rsidRPr="00FD3218">
        <w:rPr>
          <w:b/>
          <w:bCs/>
        </w:rPr>
        <w:t xml:space="preserve">Transformator de putere </w:t>
      </w:r>
      <w:r w:rsidRPr="00FD3218">
        <w:t>110/</w:t>
      </w:r>
      <w:r w:rsidR="005232CB" w:rsidRPr="00FD3218">
        <w:t>20</w:t>
      </w:r>
      <w:r w:rsidRPr="00FD3218">
        <w:t xml:space="preserve"> kV (</w:t>
      </w:r>
      <w:r w:rsidR="00F76726" w:rsidRPr="00FD3218">
        <w:t>1</w:t>
      </w:r>
      <w:r w:rsidRPr="00FD3218">
        <w:t xml:space="preserve"> buc) va avea </w:t>
      </w:r>
      <w:proofErr w:type="spellStart"/>
      <w:r w:rsidRPr="00FD3218">
        <w:t>urmatoarele</w:t>
      </w:r>
      <w:proofErr w:type="spellEnd"/>
      <w:r w:rsidRPr="00FD3218">
        <w:t xml:space="preserve"> caracteristici:</w:t>
      </w:r>
    </w:p>
    <w:p w14:paraId="25056322" w14:textId="2171CA6A" w:rsidR="008A492F" w:rsidRPr="00FD3218" w:rsidRDefault="008A492F" w:rsidP="008A492F">
      <w:pPr>
        <w:tabs>
          <w:tab w:val="left" w:pos="-720"/>
        </w:tabs>
      </w:pPr>
      <w:r w:rsidRPr="00FD3218">
        <w:rPr>
          <w:b/>
          <w:bCs/>
        </w:rPr>
        <w:lastRenderedPageBreak/>
        <w:tab/>
      </w:r>
      <w:r w:rsidRPr="00FD3218">
        <w:t xml:space="preserve">Transformator de putere trifazat în ulei cu 2 </w:t>
      </w:r>
      <w:proofErr w:type="spellStart"/>
      <w:r w:rsidRPr="00FD3218">
        <w:t>infaşurari</w:t>
      </w:r>
      <w:proofErr w:type="spellEnd"/>
      <w:r w:rsidRPr="00FD3218">
        <w:t xml:space="preserve"> din Cu - 110/</w:t>
      </w:r>
      <w:r w:rsidR="00F76726" w:rsidRPr="00FD3218">
        <w:t>20</w:t>
      </w:r>
      <w:r w:rsidRPr="00FD3218">
        <w:t xml:space="preserve"> kV – </w:t>
      </w:r>
      <w:r w:rsidR="00F76726" w:rsidRPr="00FD3218">
        <w:t>16</w:t>
      </w:r>
      <w:r w:rsidRPr="00FD3218">
        <w:t xml:space="preserve"> MVA, conexiune Ynd11, cu </w:t>
      </w:r>
      <w:proofErr w:type="spellStart"/>
      <w:r w:rsidRPr="00FD3218">
        <w:t>racire</w:t>
      </w:r>
      <w:proofErr w:type="spellEnd"/>
      <w:r w:rsidRPr="00FD3218">
        <w:t xml:space="preserve"> ONAN, </w:t>
      </w:r>
      <w:proofErr w:type="spellStart"/>
      <w:r w:rsidRPr="00FD3218">
        <w:t>Uk</w:t>
      </w:r>
      <w:proofErr w:type="spellEnd"/>
      <w:r w:rsidRPr="00FD3218">
        <w:t xml:space="preserve"> = 11%.</w:t>
      </w:r>
    </w:p>
    <w:p w14:paraId="0443B6EC" w14:textId="3ADB82B0" w:rsidR="00F7267B" w:rsidRPr="00FD3218" w:rsidRDefault="00F7267B" w:rsidP="00F7267B">
      <w:pPr>
        <w:tabs>
          <w:tab w:val="left" w:pos="-720"/>
        </w:tabs>
      </w:pPr>
      <w:r w:rsidRPr="00FD3218">
        <w:tab/>
        <w:t xml:space="preserve">Neutrul de IT al transformatorului de putere se </w:t>
      </w:r>
      <w:proofErr w:type="spellStart"/>
      <w:r w:rsidRPr="00FD3218">
        <w:t>leaga</w:t>
      </w:r>
      <w:proofErr w:type="spellEnd"/>
      <w:r w:rsidRPr="00FD3218">
        <w:t xml:space="preserve"> </w:t>
      </w:r>
      <w:proofErr w:type="spellStart"/>
      <w:r w:rsidRPr="00FD3218">
        <w:rPr>
          <w:lang w:val="fr-FR"/>
        </w:rPr>
        <w:t>rigid</w:t>
      </w:r>
      <w:proofErr w:type="spellEnd"/>
      <w:r w:rsidRPr="00FD3218">
        <w:rPr>
          <w:lang w:val="fr-FR"/>
        </w:rPr>
        <w:t xml:space="preserve"> la </w:t>
      </w:r>
      <w:proofErr w:type="spellStart"/>
      <w:r w:rsidRPr="00FD3218">
        <w:rPr>
          <w:lang w:val="fr-FR"/>
        </w:rPr>
        <w:t>pamant</w:t>
      </w:r>
      <w:proofErr w:type="spellEnd"/>
      <w:r w:rsidRPr="00FD3218">
        <w:rPr>
          <w:lang w:val="fr-FR"/>
        </w:rPr>
        <w:t xml:space="preserve">. </w:t>
      </w:r>
    </w:p>
    <w:p w14:paraId="34CD23E6" w14:textId="6322C174" w:rsidR="00F7267B" w:rsidRPr="00FD3218" w:rsidRDefault="00F7267B" w:rsidP="00F7267B">
      <w:pPr>
        <w:tabs>
          <w:tab w:val="left" w:pos="-720"/>
        </w:tabs>
      </w:pPr>
      <w:r w:rsidRPr="00FD3218">
        <w:tab/>
      </w:r>
      <w:proofErr w:type="spellStart"/>
      <w:r w:rsidRPr="00FD3218">
        <w:t>Legatura</w:t>
      </w:r>
      <w:proofErr w:type="spellEnd"/>
      <w:r w:rsidRPr="00FD3218">
        <w:t xml:space="preserve"> între bara generala 110 kV </w:t>
      </w:r>
      <w:proofErr w:type="spellStart"/>
      <w:r w:rsidRPr="00FD3218">
        <w:t>şi</w:t>
      </w:r>
      <w:proofErr w:type="spellEnd"/>
      <w:r w:rsidRPr="00FD3218">
        <w:t xml:space="preserve"> echipamentele din celulele de linie </w:t>
      </w:r>
      <w:proofErr w:type="spellStart"/>
      <w:r w:rsidRPr="00FD3218">
        <w:t>şi</w:t>
      </w:r>
      <w:proofErr w:type="spellEnd"/>
      <w:r w:rsidRPr="00FD3218">
        <w:t xml:space="preserve"> transformator se </w:t>
      </w:r>
      <w:proofErr w:type="spellStart"/>
      <w:r w:rsidRPr="00FD3218">
        <w:t>realizeaza</w:t>
      </w:r>
      <w:proofErr w:type="spellEnd"/>
      <w:r w:rsidRPr="00FD3218">
        <w:t xml:space="preserve"> </w:t>
      </w:r>
      <w:r w:rsidRPr="00FD3218">
        <w:rPr>
          <w:lang w:val="it-IT"/>
        </w:rPr>
        <w:t>un conductor neizolat flexibil pe faza, tip OL- AL 450/75 mmp</w:t>
      </w:r>
      <w:r w:rsidRPr="00FD3218">
        <w:t>.</w:t>
      </w:r>
    </w:p>
    <w:p w14:paraId="5AB8CCA4" w14:textId="77777777" w:rsidR="008A492F" w:rsidRPr="00FD3218" w:rsidRDefault="008A492F" w:rsidP="008A492F">
      <w:pPr>
        <w:autoSpaceDE w:val="0"/>
        <w:rPr>
          <w:bCs/>
          <w:highlight w:val="yellow"/>
        </w:rPr>
      </w:pPr>
    </w:p>
    <w:p w14:paraId="7E8F9FBE" w14:textId="64C5A6A9" w:rsidR="008A492F" w:rsidRPr="00FD3218" w:rsidRDefault="00624356" w:rsidP="008A492F">
      <w:pPr>
        <w:autoSpaceDE w:val="0"/>
      </w:pPr>
      <w:r w:rsidRPr="00FD3218">
        <w:rPr>
          <w:b/>
        </w:rPr>
        <w:t>C</w:t>
      </w:r>
      <w:r w:rsidR="008A492F" w:rsidRPr="00FD3218">
        <w:rPr>
          <w:b/>
        </w:rPr>
        <w:t xml:space="preserve">elula </w:t>
      </w:r>
      <w:r w:rsidRPr="00FD3218">
        <w:rPr>
          <w:b/>
        </w:rPr>
        <w:t xml:space="preserve">de </w:t>
      </w:r>
      <w:r w:rsidR="008A492F" w:rsidRPr="00FD3218">
        <w:rPr>
          <w:b/>
        </w:rPr>
        <w:t xml:space="preserve">linie 110 kV </w:t>
      </w:r>
      <w:r w:rsidR="008A492F" w:rsidRPr="00FD3218">
        <w:t xml:space="preserve">se va echipa cu echipamente de tip exterior, cu </w:t>
      </w:r>
      <w:proofErr w:type="spellStart"/>
      <w:r w:rsidR="008A492F" w:rsidRPr="00FD3218">
        <w:t>izolatie</w:t>
      </w:r>
      <w:proofErr w:type="spellEnd"/>
      <w:r w:rsidR="008A492F" w:rsidRPr="00FD3218">
        <w:t xml:space="preserve"> in aer, </w:t>
      </w:r>
      <w:proofErr w:type="spellStart"/>
      <w:r w:rsidR="008A492F" w:rsidRPr="00FD3218">
        <w:t>dupa</w:t>
      </w:r>
      <w:proofErr w:type="spellEnd"/>
      <w:r w:rsidR="008A492F" w:rsidRPr="00FD3218">
        <w:t xml:space="preserve"> cum </w:t>
      </w:r>
      <w:proofErr w:type="spellStart"/>
      <w:r w:rsidR="008A492F" w:rsidRPr="00FD3218">
        <w:t>urmeaza</w:t>
      </w:r>
      <w:proofErr w:type="spellEnd"/>
      <w:r w:rsidR="008A492F" w:rsidRPr="00FD3218">
        <w:t xml:space="preserve">: </w:t>
      </w:r>
    </w:p>
    <w:p w14:paraId="28C7B44E" w14:textId="0C523CF5" w:rsidR="008A492F" w:rsidRPr="00FD3218" w:rsidRDefault="008A492F" w:rsidP="00483D28">
      <w:pPr>
        <w:numPr>
          <w:ilvl w:val="0"/>
          <w:numId w:val="32"/>
        </w:numPr>
        <w:autoSpaceDE w:val="0"/>
        <w:spacing w:line="276" w:lineRule="auto"/>
        <w:ind w:left="993"/>
      </w:pPr>
      <w:r w:rsidRPr="00FD3218">
        <w:t xml:space="preserve">separator de linie tripolar, 110 kV, 1600 A, </w:t>
      </w:r>
      <w:r w:rsidR="00BA46CD" w:rsidRPr="00FD3218">
        <w:t>31,5</w:t>
      </w:r>
      <w:r w:rsidRPr="00FD3218">
        <w:t xml:space="preserve"> kA, de tip rotativ in plan orizontal, de exterior, montaj paralel cu 2 CLP, cu </w:t>
      </w:r>
      <w:proofErr w:type="spellStart"/>
      <w:r w:rsidRPr="00FD3218">
        <w:t>actionare</w:t>
      </w:r>
      <w:proofErr w:type="spellEnd"/>
      <w:r w:rsidRPr="00FD3218">
        <w:t xml:space="preserve"> electrica si manuala;</w:t>
      </w:r>
    </w:p>
    <w:p w14:paraId="44F19152" w14:textId="77777777" w:rsidR="00055F63" w:rsidRPr="00FD3218" w:rsidRDefault="00055F63" w:rsidP="00483D28">
      <w:pPr>
        <w:numPr>
          <w:ilvl w:val="0"/>
          <w:numId w:val="32"/>
        </w:numPr>
        <w:autoSpaceDE w:val="0"/>
        <w:spacing w:line="276" w:lineRule="auto"/>
        <w:ind w:left="993"/>
      </w:pPr>
      <w:r w:rsidRPr="00FD3218">
        <w:t xml:space="preserve">3 transformatoare de tensiune monopolare, 110/√3 / 0.1/√3 / 0.1/√3 / 0.1 kV, </w:t>
      </w:r>
      <w:proofErr w:type="spellStart"/>
      <w:r w:rsidRPr="00FD3218">
        <w:t>etanse</w:t>
      </w:r>
      <w:proofErr w:type="spellEnd"/>
      <w:r w:rsidRPr="00FD3218">
        <w:t xml:space="preserve">, monopolare, </w:t>
      </w:r>
      <w:proofErr w:type="spellStart"/>
      <w:r w:rsidRPr="00FD3218">
        <w:t>izolatia</w:t>
      </w:r>
      <w:proofErr w:type="spellEnd"/>
      <w:r w:rsidRPr="00FD3218">
        <w:t xml:space="preserve"> externa va fi cauciuc </w:t>
      </w:r>
      <w:proofErr w:type="spellStart"/>
      <w:r w:rsidRPr="00FD3218">
        <w:t>siliconic</w:t>
      </w:r>
      <w:proofErr w:type="spellEnd"/>
      <w:r w:rsidRPr="00FD3218">
        <w:t xml:space="preserve">; setul de transformatoare va fi </w:t>
      </w:r>
      <w:proofErr w:type="spellStart"/>
      <w:r w:rsidRPr="00FD3218">
        <w:t>prevazut</w:t>
      </w:r>
      <w:proofErr w:type="spellEnd"/>
      <w:r w:rsidRPr="00FD3218">
        <w:t xml:space="preserve"> cu o cutie de conexiuni complet echipata pentru </w:t>
      </w:r>
      <w:proofErr w:type="spellStart"/>
      <w:r w:rsidRPr="00FD3218">
        <w:t>protectia</w:t>
      </w:r>
      <w:proofErr w:type="spellEnd"/>
      <w:r w:rsidRPr="00FD3218">
        <w:t xml:space="preserve"> circuitelor de tensiune;</w:t>
      </w:r>
    </w:p>
    <w:p w14:paraId="0D0AAA1E" w14:textId="59B67442" w:rsidR="00055F63" w:rsidRPr="00FD3218" w:rsidRDefault="00556DE1" w:rsidP="00483D28">
      <w:pPr>
        <w:numPr>
          <w:ilvl w:val="0"/>
          <w:numId w:val="32"/>
        </w:numPr>
        <w:autoSpaceDE w:val="0"/>
        <w:spacing w:line="276" w:lineRule="auto"/>
        <w:ind w:left="993"/>
      </w:pPr>
      <w:r w:rsidRPr="00FD3218">
        <w:t>î</w:t>
      </w:r>
      <w:r w:rsidR="00737AEF" w:rsidRPr="00FD3218">
        <w:t xml:space="preserve">ntrerupător tripolar 110 kV, 1600A, </w:t>
      </w:r>
      <w:r w:rsidR="00FF7001" w:rsidRPr="00FD3218">
        <w:t xml:space="preserve">31,5 kA, cu izolație și stingere în </w:t>
      </w:r>
      <w:r w:rsidR="00E320E3" w:rsidRPr="00E320E3">
        <w:t>gaz/amestec de gaze</w:t>
      </w:r>
      <w:r w:rsidR="00FF7001" w:rsidRPr="00FD3218">
        <w:t>, cu dispozitiv de acționare cu resort și motor de armare alimentat în curent continuu, cu 2 bobine de declanșare; mecanismul de acționare al întrerupătorului va fi tripolar;</w:t>
      </w:r>
    </w:p>
    <w:p w14:paraId="105CDF1E" w14:textId="2856D87A" w:rsidR="008A492F" w:rsidRPr="00FD3218" w:rsidRDefault="008A492F" w:rsidP="00483D28">
      <w:pPr>
        <w:numPr>
          <w:ilvl w:val="0"/>
          <w:numId w:val="32"/>
        </w:numPr>
        <w:autoSpaceDE w:val="0"/>
        <w:spacing w:line="276" w:lineRule="auto"/>
        <w:ind w:left="993"/>
      </w:pPr>
      <w:r w:rsidRPr="00FD3218">
        <w:t>3 transformatoare de curent monopolare, 110 kV, 40 kA, 2x</w:t>
      </w:r>
      <w:r w:rsidR="00BF1551" w:rsidRPr="00FD3218">
        <w:t>3</w:t>
      </w:r>
      <w:r w:rsidRPr="00FD3218">
        <w:t>00/5/5/5/5 A,</w:t>
      </w:r>
      <w:r w:rsidR="00A13D23" w:rsidRPr="00FD3218">
        <w:t xml:space="preserve"> </w:t>
      </w:r>
      <w:r w:rsidRPr="00FD3218">
        <w:t xml:space="preserve">cu </w:t>
      </w:r>
      <w:proofErr w:type="spellStart"/>
      <w:r w:rsidRPr="00FD3218">
        <w:t>izolatie</w:t>
      </w:r>
      <w:proofErr w:type="spellEnd"/>
      <w:r w:rsidRPr="00FD3218">
        <w:t xml:space="preserve"> interna cu ulei, cu </w:t>
      </w:r>
      <w:proofErr w:type="spellStart"/>
      <w:r w:rsidRPr="00FD3218">
        <w:t>izolatie</w:t>
      </w:r>
      <w:proofErr w:type="spellEnd"/>
      <w:r w:rsidRPr="00FD3218">
        <w:t xml:space="preserve"> externa din cauciuc </w:t>
      </w:r>
      <w:proofErr w:type="spellStart"/>
      <w:r w:rsidRPr="00FD3218">
        <w:t>siliconic</w:t>
      </w:r>
      <w:proofErr w:type="spellEnd"/>
      <w:r w:rsidR="00FB6CE6" w:rsidRPr="00FD3218">
        <w:t>;</w:t>
      </w:r>
    </w:p>
    <w:p w14:paraId="6EC0F1B0" w14:textId="419A6AF9" w:rsidR="00FB6CE6" w:rsidRPr="00FD3218" w:rsidRDefault="00FB6CE6" w:rsidP="00483D28">
      <w:pPr>
        <w:numPr>
          <w:ilvl w:val="0"/>
          <w:numId w:val="32"/>
        </w:numPr>
        <w:autoSpaceDE w:val="0"/>
        <w:spacing w:line="276" w:lineRule="auto"/>
        <w:ind w:left="993"/>
      </w:pPr>
      <w:r w:rsidRPr="00FD3218">
        <w:t xml:space="preserve">separator de bare tripolar, 110 kV, 1600 A, 31,5 kA, de tip rotativ in plan orizontal, de exterior, montaj paralel cu </w:t>
      </w:r>
      <w:r w:rsidR="00FE251D" w:rsidRPr="00FD3218">
        <w:t>un</w:t>
      </w:r>
      <w:r w:rsidRPr="00FD3218">
        <w:t xml:space="preserve"> CLP, cu </w:t>
      </w:r>
      <w:proofErr w:type="spellStart"/>
      <w:r w:rsidRPr="00FD3218">
        <w:t>actionare</w:t>
      </w:r>
      <w:proofErr w:type="spellEnd"/>
      <w:r w:rsidRPr="00FD3218">
        <w:t xml:space="preserve"> electrica si manuala.</w:t>
      </w:r>
    </w:p>
    <w:p w14:paraId="07E523B5" w14:textId="77777777" w:rsidR="0091448F" w:rsidRPr="00FD3218" w:rsidRDefault="0091448F" w:rsidP="008A492F">
      <w:pPr>
        <w:autoSpaceDE w:val="0"/>
        <w:ind w:firstLine="720"/>
        <w:rPr>
          <w:highlight w:val="yellow"/>
        </w:rPr>
      </w:pPr>
    </w:p>
    <w:p w14:paraId="46820E96" w14:textId="608A6BD3" w:rsidR="0091448F" w:rsidRPr="00FD3218" w:rsidRDefault="0091448F" w:rsidP="0091448F">
      <w:pPr>
        <w:autoSpaceDE w:val="0"/>
      </w:pPr>
      <w:r w:rsidRPr="00FD3218">
        <w:rPr>
          <w:b/>
        </w:rPr>
        <w:t xml:space="preserve">Celula de </w:t>
      </w:r>
      <w:r w:rsidR="003E7E66" w:rsidRPr="00FD3218">
        <w:rPr>
          <w:b/>
        </w:rPr>
        <w:t>transformator</w:t>
      </w:r>
      <w:r w:rsidRPr="00FD3218">
        <w:rPr>
          <w:b/>
        </w:rPr>
        <w:t xml:space="preserve"> 110 kV </w:t>
      </w:r>
      <w:r w:rsidRPr="00FD3218">
        <w:t xml:space="preserve">se va echipa cu echipamente de tip exterior, cu </w:t>
      </w:r>
      <w:proofErr w:type="spellStart"/>
      <w:r w:rsidRPr="00FD3218">
        <w:t>izolatie</w:t>
      </w:r>
      <w:proofErr w:type="spellEnd"/>
      <w:r w:rsidRPr="00FD3218">
        <w:t xml:space="preserve"> in aer, </w:t>
      </w:r>
      <w:proofErr w:type="spellStart"/>
      <w:r w:rsidRPr="00FD3218">
        <w:t>dupa</w:t>
      </w:r>
      <w:proofErr w:type="spellEnd"/>
      <w:r w:rsidRPr="00FD3218">
        <w:t xml:space="preserve"> cum </w:t>
      </w:r>
      <w:proofErr w:type="spellStart"/>
      <w:r w:rsidRPr="00FD3218">
        <w:t>urmeaza</w:t>
      </w:r>
      <w:proofErr w:type="spellEnd"/>
      <w:r w:rsidRPr="00FD3218">
        <w:t xml:space="preserve">: </w:t>
      </w:r>
    </w:p>
    <w:p w14:paraId="0676793F" w14:textId="597FA8F4" w:rsidR="0091448F" w:rsidRPr="00FD3218" w:rsidRDefault="0091448F" w:rsidP="00483D28">
      <w:pPr>
        <w:numPr>
          <w:ilvl w:val="0"/>
          <w:numId w:val="32"/>
        </w:numPr>
        <w:autoSpaceDE w:val="0"/>
        <w:spacing w:line="276" w:lineRule="auto"/>
        <w:ind w:left="993"/>
      </w:pPr>
      <w:r w:rsidRPr="00FD3218">
        <w:t>Transformator 110/</w:t>
      </w:r>
      <w:r w:rsidR="00A83612" w:rsidRPr="00FD3218">
        <w:t>20</w:t>
      </w:r>
      <w:r w:rsidRPr="00FD3218">
        <w:t xml:space="preserve"> kV - </w:t>
      </w:r>
      <w:r w:rsidR="00A83612" w:rsidRPr="00FD3218">
        <w:t>16</w:t>
      </w:r>
      <w:r w:rsidRPr="00FD3218">
        <w:t xml:space="preserve"> MVA </w:t>
      </w:r>
    </w:p>
    <w:p w14:paraId="092BF8D8" w14:textId="5AE52F68" w:rsidR="00FE251D" w:rsidRPr="00FD3218" w:rsidRDefault="00FE251D" w:rsidP="00483D28">
      <w:pPr>
        <w:numPr>
          <w:ilvl w:val="0"/>
          <w:numId w:val="32"/>
        </w:numPr>
        <w:autoSpaceDE w:val="0"/>
        <w:spacing w:line="276" w:lineRule="auto"/>
        <w:ind w:left="993"/>
      </w:pPr>
      <w:r w:rsidRPr="00FD3218">
        <w:t xml:space="preserve">separator de bare tripolar, 110 kV, 1600 A, 31,5 kA, de tip rotativ in plan orizontal, de exterior, montaj paralel cu un CLP, cu </w:t>
      </w:r>
      <w:proofErr w:type="spellStart"/>
      <w:r w:rsidRPr="00FD3218">
        <w:t>actionare</w:t>
      </w:r>
      <w:proofErr w:type="spellEnd"/>
      <w:r w:rsidRPr="00FD3218">
        <w:t xml:space="preserve"> electrica si manuala;</w:t>
      </w:r>
    </w:p>
    <w:p w14:paraId="61A38E49" w14:textId="3E141196" w:rsidR="00FE251D" w:rsidRPr="00FD3218" w:rsidRDefault="00FE251D" w:rsidP="00483D28">
      <w:pPr>
        <w:numPr>
          <w:ilvl w:val="0"/>
          <w:numId w:val="32"/>
        </w:numPr>
        <w:autoSpaceDE w:val="0"/>
        <w:spacing w:line="276" w:lineRule="auto"/>
        <w:ind w:left="993"/>
      </w:pPr>
      <w:r w:rsidRPr="00FD3218">
        <w:t xml:space="preserve">întrerupător tripolar 110 kV, 1600A, 31,5 kA, cu izolație și stingere în </w:t>
      </w:r>
      <w:r w:rsidR="00E320E3" w:rsidRPr="00E320E3">
        <w:t>gaz/amestec de gaze</w:t>
      </w:r>
      <w:r w:rsidRPr="00FD3218">
        <w:t>, cu dispozitiv de acționare cu resort și motor de armare alimentat în curent continuu, cu 2 bobine de declanșare; mecanismul de acționare al întrerupătorului va fi tripolar;</w:t>
      </w:r>
    </w:p>
    <w:p w14:paraId="59C5BF02" w14:textId="77777777" w:rsidR="00FE251D" w:rsidRPr="00FD3218" w:rsidRDefault="00FE251D" w:rsidP="00483D28">
      <w:pPr>
        <w:numPr>
          <w:ilvl w:val="0"/>
          <w:numId w:val="32"/>
        </w:numPr>
        <w:autoSpaceDE w:val="0"/>
        <w:spacing w:line="276" w:lineRule="auto"/>
        <w:ind w:left="993"/>
      </w:pPr>
      <w:r w:rsidRPr="00FD3218">
        <w:t xml:space="preserve">3 transformatoare de curent monopolare, 110 kV, 40 kA, 2x100/5/5/5/5 </w:t>
      </w:r>
      <w:proofErr w:type="spellStart"/>
      <w:r w:rsidRPr="00FD3218">
        <w:t>A,cu</w:t>
      </w:r>
      <w:proofErr w:type="spellEnd"/>
      <w:r w:rsidRPr="00FD3218">
        <w:t xml:space="preserve"> </w:t>
      </w:r>
      <w:proofErr w:type="spellStart"/>
      <w:r w:rsidRPr="00FD3218">
        <w:t>izolatie</w:t>
      </w:r>
      <w:proofErr w:type="spellEnd"/>
      <w:r w:rsidRPr="00FD3218">
        <w:t xml:space="preserve"> interna cu ulei, cu </w:t>
      </w:r>
      <w:proofErr w:type="spellStart"/>
      <w:r w:rsidRPr="00FD3218">
        <w:t>izolatie</w:t>
      </w:r>
      <w:proofErr w:type="spellEnd"/>
      <w:r w:rsidRPr="00FD3218">
        <w:t xml:space="preserve"> externa din cauciuc </w:t>
      </w:r>
      <w:proofErr w:type="spellStart"/>
      <w:r w:rsidRPr="00FD3218">
        <w:t>siliconic</w:t>
      </w:r>
      <w:proofErr w:type="spellEnd"/>
      <w:r w:rsidRPr="00FD3218">
        <w:t>;</w:t>
      </w:r>
    </w:p>
    <w:p w14:paraId="1FF0BB86" w14:textId="77777777" w:rsidR="0091448F" w:rsidRPr="00FD3218" w:rsidRDefault="0091448F" w:rsidP="00483D28">
      <w:pPr>
        <w:numPr>
          <w:ilvl w:val="0"/>
          <w:numId w:val="32"/>
        </w:numPr>
        <w:autoSpaceDE w:val="0"/>
        <w:spacing w:line="276" w:lineRule="auto"/>
        <w:ind w:left="993"/>
      </w:pPr>
      <w:r w:rsidRPr="00FD3218">
        <w:rPr>
          <w:lang w:val="fr-FR"/>
        </w:rPr>
        <w:t xml:space="preserve">3 </w:t>
      </w:r>
      <w:proofErr w:type="spellStart"/>
      <w:r w:rsidRPr="00FD3218">
        <w:rPr>
          <w:lang w:val="fr-FR"/>
        </w:rPr>
        <w:t>descarcatoare</w:t>
      </w:r>
      <w:proofErr w:type="spellEnd"/>
      <w:r w:rsidRPr="00FD3218">
        <w:rPr>
          <w:lang w:val="fr-FR"/>
        </w:rPr>
        <w:t xml:space="preserve"> </w:t>
      </w:r>
      <w:proofErr w:type="spellStart"/>
      <w:r w:rsidRPr="00FD3218">
        <w:rPr>
          <w:lang w:val="fr-FR"/>
        </w:rPr>
        <w:t>cu</w:t>
      </w:r>
      <w:proofErr w:type="spellEnd"/>
      <w:r w:rsidRPr="00FD3218">
        <w:rPr>
          <w:lang w:val="fr-FR"/>
        </w:rPr>
        <w:t xml:space="preserve"> </w:t>
      </w:r>
      <w:proofErr w:type="spellStart"/>
      <w:r w:rsidRPr="00FD3218">
        <w:rPr>
          <w:lang w:val="fr-FR"/>
        </w:rPr>
        <w:t>oxizi</w:t>
      </w:r>
      <w:proofErr w:type="spellEnd"/>
      <w:r w:rsidRPr="00FD3218">
        <w:rPr>
          <w:lang w:val="fr-FR"/>
        </w:rPr>
        <w:t xml:space="preserve"> </w:t>
      </w:r>
      <w:proofErr w:type="spellStart"/>
      <w:r w:rsidRPr="00FD3218">
        <w:rPr>
          <w:lang w:val="fr-FR"/>
        </w:rPr>
        <w:t>metalici</w:t>
      </w:r>
      <w:proofErr w:type="spellEnd"/>
      <w:r w:rsidRPr="00FD3218">
        <w:rPr>
          <w:lang w:val="fr-FR"/>
        </w:rPr>
        <w:t xml:space="preserve"> 110 kV, </w:t>
      </w:r>
      <w:proofErr w:type="spellStart"/>
      <w:r w:rsidRPr="00FD3218">
        <w:rPr>
          <w:lang w:val="fr-FR"/>
        </w:rPr>
        <w:t>cu</w:t>
      </w:r>
      <w:proofErr w:type="spellEnd"/>
      <w:r w:rsidRPr="00FD3218">
        <w:rPr>
          <w:lang w:val="fr-FR"/>
        </w:rPr>
        <w:t xml:space="preserve"> </w:t>
      </w:r>
      <w:proofErr w:type="spellStart"/>
      <w:r w:rsidRPr="00FD3218">
        <w:rPr>
          <w:lang w:val="fr-FR"/>
        </w:rPr>
        <w:t>izolatie</w:t>
      </w:r>
      <w:proofErr w:type="spellEnd"/>
      <w:r w:rsidRPr="00FD3218">
        <w:rPr>
          <w:lang w:val="fr-FR"/>
        </w:rPr>
        <w:t xml:space="preserve"> </w:t>
      </w:r>
      <w:proofErr w:type="spellStart"/>
      <w:r w:rsidRPr="00FD3218">
        <w:rPr>
          <w:lang w:val="fr-FR"/>
        </w:rPr>
        <w:t>externa</w:t>
      </w:r>
      <w:proofErr w:type="spellEnd"/>
      <w:r w:rsidRPr="00FD3218">
        <w:rPr>
          <w:lang w:val="fr-FR"/>
        </w:rPr>
        <w:t xml:space="preserve"> </w:t>
      </w:r>
      <w:proofErr w:type="spellStart"/>
      <w:r w:rsidRPr="00FD3218">
        <w:rPr>
          <w:lang w:val="fr-FR"/>
        </w:rPr>
        <w:t>din</w:t>
      </w:r>
      <w:proofErr w:type="spellEnd"/>
      <w:r w:rsidRPr="00FD3218">
        <w:rPr>
          <w:lang w:val="fr-FR"/>
        </w:rPr>
        <w:t xml:space="preserve"> </w:t>
      </w:r>
      <w:proofErr w:type="spellStart"/>
      <w:r w:rsidRPr="00FD3218">
        <w:rPr>
          <w:lang w:val="fr-FR"/>
        </w:rPr>
        <w:t>cauciuc</w:t>
      </w:r>
      <w:proofErr w:type="spellEnd"/>
      <w:r w:rsidRPr="00FD3218">
        <w:rPr>
          <w:lang w:val="fr-FR"/>
        </w:rPr>
        <w:t xml:space="preserve"> </w:t>
      </w:r>
      <w:proofErr w:type="spellStart"/>
      <w:r w:rsidRPr="00FD3218">
        <w:rPr>
          <w:lang w:val="fr-FR"/>
        </w:rPr>
        <w:t>siliconic</w:t>
      </w:r>
      <w:proofErr w:type="spellEnd"/>
      <w:r w:rsidRPr="00FD3218">
        <w:rPr>
          <w:lang w:val="fr-FR"/>
        </w:rPr>
        <w:t xml:space="preserve"> si </w:t>
      </w:r>
      <w:proofErr w:type="spellStart"/>
      <w:r w:rsidRPr="00FD3218">
        <w:rPr>
          <w:lang w:val="fr-FR"/>
        </w:rPr>
        <w:t>prevazute</w:t>
      </w:r>
      <w:proofErr w:type="spellEnd"/>
      <w:r w:rsidRPr="00FD3218">
        <w:rPr>
          <w:lang w:val="fr-FR"/>
        </w:rPr>
        <w:t xml:space="preserve"> </w:t>
      </w:r>
      <w:proofErr w:type="spellStart"/>
      <w:r w:rsidRPr="00FD3218">
        <w:rPr>
          <w:lang w:val="fr-FR"/>
        </w:rPr>
        <w:t>cu</w:t>
      </w:r>
      <w:proofErr w:type="spellEnd"/>
      <w:r w:rsidRPr="00FD3218">
        <w:rPr>
          <w:lang w:val="fr-FR"/>
        </w:rPr>
        <w:t xml:space="preserve"> </w:t>
      </w:r>
      <w:proofErr w:type="spellStart"/>
      <w:r w:rsidRPr="00FD3218">
        <w:rPr>
          <w:lang w:val="fr-FR"/>
        </w:rPr>
        <w:t>contoare</w:t>
      </w:r>
      <w:proofErr w:type="spellEnd"/>
      <w:r w:rsidRPr="00FD3218">
        <w:rPr>
          <w:lang w:val="fr-FR"/>
        </w:rPr>
        <w:t xml:space="preserve"> de </w:t>
      </w:r>
      <w:proofErr w:type="spellStart"/>
      <w:r w:rsidRPr="00FD3218">
        <w:rPr>
          <w:lang w:val="fr-FR"/>
        </w:rPr>
        <w:t>masurare</w:t>
      </w:r>
      <w:proofErr w:type="spellEnd"/>
      <w:r w:rsidRPr="00FD3218">
        <w:rPr>
          <w:lang w:val="fr-FR"/>
        </w:rPr>
        <w:t xml:space="preserve"> a </w:t>
      </w:r>
      <w:proofErr w:type="spellStart"/>
      <w:r w:rsidRPr="00FD3218">
        <w:rPr>
          <w:lang w:val="fr-FR"/>
        </w:rPr>
        <w:t>numarului</w:t>
      </w:r>
      <w:proofErr w:type="spellEnd"/>
      <w:r w:rsidRPr="00FD3218">
        <w:rPr>
          <w:lang w:val="fr-FR"/>
        </w:rPr>
        <w:t xml:space="preserve"> de </w:t>
      </w:r>
      <w:proofErr w:type="spellStart"/>
      <w:r w:rsidRPr="00FD3218">
        <w:rPr>
          <w:lang w:val="fr-FR"/>
        </w:rPr>
        <w:t>descarcari</w:t>
      </w:r>
      <w:proofErr w:type="spellEnd"/>
      <w:r w:rsidRPr="00FD3218">
        <w:rPr>
          <w:lang w:val="fr-FR"/>
        </w:rPr>
        <w:t xml:space="preserve"> si </w:t>
      </w:r>
      <w:proofErr w:type="spellStart"/>
      <w:r w:rsidRPr="00FD3218">
        <w:rPr>
          <w:lang w:val="fr-FR"/>
        </w:rPr>
        <w:t>microamopermetru</w:t>
      </w:r>
      <w:proofErr w:type="spellEnd"/>
      <w:r w:rsidRPr="00FD3218">
        <w:rPr>
          <w:lang w:val="fr-FR"/>
        </w:rPr>
        <w:t xml:space="preserve"> </w:t>
      </w:r>
      <w:proofErr w:type="spellStart"/>
      <w:r w:rsidRPr="00FD3218">
        <w:rPr>
          <w:lang w:val="fr-FR"/>
        </w:rPr>
        <w:t>pentru</w:t>
      </w:r>
      <w:proofErr w:type="spellEnd"/>
      <w:r w:rsidRPr="00FD3218">
        <w:rPr>
          <w:lang w:val="fr-FR"/>
        </w:rPr>
        <w:t xml:space="preserve"> </w:t>
      </w:r>
      <w:proofErr w:type="spellStart"/>
      <w:r w:rsidRPr="00FD3218">
        <w:rPr>
          <w:lang w:val="fr-FR"/>
        </w:rPr>
        <w:t>masurarea</w:t>
      </w:r>
      <w:proofErr w:type="spellEnd"/>
      <w:r w:rsidRPr="00FD3218">
        <w:rPr>
          <w:lang w:val="fr-FR"/>
        </w:rPr>
        <w:t xml:space="preserve"> </w:t>
      </w:r>
      <w:proofErr w:type="spellStart"/>
      <w:r w:rsidRPr="00FD3218">
        <w:rPr>
          <w:lang w:val="fr-FR"/>
        </w:rPr>
        <w:t>Iiniei</w:t>
      </w:r>
      <w:proofErr w:type="spellEnd"/>
      <w:r w:rsidRPr="00FD3218">
        <w:rPr>
          <w:lang w:val="fr-FR"/>
        </w:rPr>
        <w:t xml:space="preserve"> de </w:t>
      </w:r>
      <w:proofErr w:type="spellStart"/>
      <w:r w:rsidRPr="00FD3218">
        <w:rPr>
          <w:lang w:val="fr-FR"/>
        </w:rPr>
        <w:t>fuga</w:t>
      </w:r>
      <w:proofErr w:type="spellEnd"/>
      <w:r w:rsidRPr="00FD3218">
        <w:t>.</w:t>
      </w:r>
    </w:p>
    <w:p w14:paraId="5D093D50" w14:textId="77777777" w:rsidR="0091448F" w:rsidRPr="00FD3218" w:rsidRDefault="0091448F" w:rsidP="008A492F">
      <w:pPr>
        <w:autoSpaceDE w:val="0"/>
        <w:ind w:firstLine="720"/>
        <w:rPr>
          <w:highlight w:val="yellow"/>
        </w:rPr>
      </w:pPr>
    </w:p>
    <w:p w14:paraId="163D11BA" w14:textId="7C978D00" w:rsidR="008A492F" w:rsidRPr="00FD3218" w:rsidRDefault="008A492F" w:rsidP="008A492F">
      <w:pPr>
        <w:autoSpaceDE w:val="0"/>
        <w:ind w:firstLine="720"/>
      </w:pPr>
      <w:r w:rsidRPr="00FD3218">
        <w:t xml:space="preserve">Nulul de 110 kV al transformatorului va fi  legat rigid la </w:t>
      </w:r>
      <w:proofErr w:type="spellStart"/>
      <w:r w:rsidRPr="00FD3218">
        <w:t>pamant</w:t>
      </w:r>
      <w:proofErr w:type="spellEnd"/>
      <w:r w:rsidRPr="00FD3218">
        <w:t xml:space="preserve">, prin intermediul unui izolator suport. </w:t>
      </w:r>
    </w:p>
    <w:p w14:paraId="3FDDC345" w14:textId="77777777" w:rsidR="008A492F" w:rsidRPr="00FD3218" w:rsidRDefault="008A492F" w:rsidP="008A492F">
      <w:pPr>
        <w:tabs>
          <w:tab w:val="left" w:pos="-720"/>
        </w:tabs>
      </w:pPr>
      <w:r w:rsidRPr="00FD3218">
        <w:tab/>
      </w:r>
      <w:bookmarkStart w:id="87" w:name="_Hlk102729011"/>
      <w:proofErr w:type="spellStart"/>
      <w:r w:rsidRPr="00FD3218">
        <w:t>Legaturile</w:t>
      </w:r>
      <w:proofErr w:type="spellEnd"/>
      <w:r w:rsidRPr="00FD3218">
        <w:t xml:space="preserve"> intre echipamentele celulelor 110 kV se vor reface cu conductoare </w:t>
      </w:r>
      <w:proofErr w:type="spellStart"/>
      <w:r w:rsidRPr="00FD3218">
        <w:t>flexible</w:t>
      </w:r>
      <w:proofErr w:type="spellEnd"/>
      <w:r w:rsidRPr="00FD3218">
        <w:t xml:space="preserve"> neizolate pe faza, tip OL-AL 450/75 </w:t>
      </w:r>
      <w:proofErr w:type="spellStart"/>
      <w:r w:rsidRPr="00FD3218">
        <w:t>mmp</w:t>
      </w:r>
      <w:proofErr w:type="spellEnd"/>
      <w:r w:rsidRPr="00FD3218">
        <w:t>.</w:t>
      </w:r>
      <w:bookmarkEnd w:id="87"/>
      <w:r w:rsidRPr="00FD3218">
        <w:t xml:space="preserve"> Conectarea electrica a conductoarelor se va realiza cu cleme de racord din aluminiu. Se vor prevedea de asemenea cleme pentru montarea </w:t>
      </w:r>
      <w:proofErr w:type="spellStart"/>
      <w:r w:rsidRPr="00FD3218">
        <w:t>scurtcircuitoarelor</w:t>
      </w:r>
      <w:proofErr w:type="spellEnd"/>
      <w:r w:rsidRPr="00FD3218">
        <w:t xml:space="preserve"> mobile.</w:t>
      </w:r>
    </w:p>
    <w:p w14:paraId="4925F698" w14:textId="71C18175" w:rsidR="00DD630E" w:rsidRPr="00FD3218" w:rsidRDefault="00DD630E" w:rsidP="00DD630E">
      <w:pPr>
        <w:pStyle w:val="Frspaiere"/>
        <w:ind w:firstLine="720"/>
      </w:pPr>
      <w:proofErr w:type="spellStart"/>
      <w:r w:rsidRPr="00FD3218">
        <w:t>Inlocuirea</w:t>
      </w:r>
      <w:proofErr w:type="spellEnd"/>
      <w:r w:rsidRPr="00FD3218">
        <w:t xml:space="preserve"> conductoarelor flexibile </w:t>
      </w:r>
      <w:r w:rsidR="007F0730" w:rsidRPr="00FD3218">
        <w:t xml:space="preserve">aferente barei 110 kV Ol Al 300 </w:t>
      </w:r>
      <w:proofErr w:type="spellStart"/>
      <w:r w:rsidR="007F0730" w:rsidRPr="00FD3218">
        <w:t>mmp</w:t>
      </w:r>
      <w:proofErr w:type="spellEnd"/>
      <w:r w:rsidR="007F0730" w:rsidRPr="00FD3218">
        <w:t xml:space="preserve"> cu conductoare </w:t>
      </w:r>
      <w:proofErr w:type="spellStart"/>
      <w:r w:rsidR="007F0730" w:rsidRPr="00FD3218">
        <w:t>flexible</w:t>
      </w:r>
      <w:proofErr w:type="spellEnd"/>
      <w:r w:rsidR="007F0730" w:rsidRPr="00FD3218">
        <w:t xml:space="preserve"> neizolate pe faza, tip OL-AL 450/75 </w:t>
      </w:r>
      <w:proofErr w:type="spellStart"/>
      <w:r w:rsidR="007F0730" w:rsidRPr="00FD3218">
        <w:t>mmp</w:t>
      </w:r>
      <w:proofErr w:type="spellEnd"/>
      <w:r w:rsidR="007F0730" w:rsidRPr="00FD3218">
        <w:t>;</w:t>
      </w:r>
      <w:r w:rsidRPr="00FD3218">
        <w:t xml:space="preserve"> se vor </w:t>
      </w:r>
      <w:proofErr w:type="spellStart"/>
      <w:r w:rsidRPr="00FD3218">
        <w:t>inlocui</w:t>
      </w:r>
      <w:proofErr w:type="spellEnd"/>
      <w:r w:rsidRPr="00FD3218">
        <w:t xml:space="preserve"> </w:t>
      </w:r>
      <w:r w:rsidR="00244D34" w:rsidRPr="00FD3218">
        <w:t xml:space="preserve">și </w:t>
      </w:r>
      <w:proofErr w:type="spellStart"/>
      <w:r w:rsidRPr="00FD3218">
        <w:t>lanturile</w:t>
      </w:r>
      <w:proofErr w:type="spellEnd"/>
      <w:r w:rsidRPr="00FD3218">
        <w:t xml:space="preserve"> de izolatoare cu </w:t>
      </w:r>
      <w:proofErr w:type="spellStart"/>
      <w:r w:rsidRPr="00FD3218">
        <w:t>lanturi</w:t>
      </w:r>
      <w:proofErr w:type="spellEnd"/>
      <w:r w:rsidRPr="00FD3218">
        <w:t xml:space="preserve"> duble de </w:t>
      </w:r>
      <w:proofErr w:type="spellStart"/>
      <w:r w:rsidRPr="00FD3218">
        <w:t>intindere</w:t>
      </w:r>
      <w:proofErr w:type="spellEnd"/>
      <w:r w:rsidRPr="00FD3218">
        <w:t xml:space="preserve"> „ in V” </w:t>
      </w:r>
      <w:proofErr w:type="spellStart"/>
      <w:r w:rsidRPr="00FD3218">
        <w:t>corespunzatoare</w:t>
      </w:r>
      <w:proofErr w:type="spellEnd"/>
      <w:r w:rsidRPr="00FD3218">
        <w:t xml:space="preserve"> gradului II de poluare a zonei, de tip compozit</w:t>
      </w:r>
      <w:r w:rsidR="00244D34" w:rsidRPr="00FD3218">
        <w:t>.</w:t>
      </w:r>
    </w:p>
    <w:p w14:paraId="3998F879" w14:textId="69A3422F" w:rsidR="008A492F" w:rsidRPr="00FD3218" w:rsidRDefault="008A492F" w:rsidP="008A492F">
      <w:pPr>
        <w:pStyle w:val="Frspaiere"/>
        <w:ind w:firstLine="720"/>
      </w:pPr>
      <w:proofErr w:type="spellStart"/>
      <w:r w:rsidRPr="00FD3218">
        <w:t>Inlocuirea</w:t>
      </w:r>
      <w:proofErr w:type="spellEnd"/>
      <w:r w:rsidRPr="00FD3218">
        <w:t xml:space="preserve"> conductoarelor flexibile existente cu altele noi, intre cadrele terminale si </w:t>
      </w:r>
      <w:proofErr w:type="spellStart"/>
      <w:r w:rsidRPr="00FD3218">
        <w:t>stalpii</w:t>
      </w:r>
      <w:proofErr w:type="spellEnd"/>
      <w:r w:rsidRPr="00FD3218">
        <w:t xml:space="preserve"> terminali si se vor </w:t>
      </w:r>
      <w:proofErr w:type="spellStart"/>
      <w:r w:rsidRPr="00FD3218">
        <w:t>inlocui</w:t>
      </w:r>
      <w:proofErr w:type="spellEnd"/>
      <w:r w:rsidRPr="00FD3218">
        <w:t xml:space="preserve"> </w:t>
      </w:r>
      <w:proofErr w:type="spellStart"/>
      <w:r w:rsidRPr="00FD3218">
        <w:t>lanturile</w:t>
      </w:r>
      <w:proofErr w:type="spellEnd"/>
      <w:r w:rsidRPr="00FD3218">
        <w:t xml:space="preserve"> de izolatoare simple de </w:t>
      </w:r>
      <w:proofErr w:type="spellStart"/>
      <w:r w:rsidRPr="00FD3218">
        <w:t>intindere</w:t>
      </w:r>
      <w:proofErr w:type="spellEnd"/>
      <w:r w:rsidRPr="00FD3218">
        <w:t xml:space="preserve"> cu </w:t>
      </w:r>
      <w:proofErr w:type="spellStart"/>
      <w:r w:rsidRPr="00FD3218">
        <w:t>lanturi</w:t>
      </w:r>
      <w:proofErr w:type="spellEnd"/>
      <w:r w:rsidRPr="00FD3218">
        <w:t xml:space="preserve"> duble de </w:t>
      </w:r>
      <w:proofErr w:type="spellStart"/>
      <w:r w:rsidRPr="00FD3218">
        <w:t>intindere</w:t>
      </w:r>
      <w:proofErr w:type="spellEnd"/>
      <w:r w:rsidRPr="00FD3218">
        <w:t xml:space="preserve"> „ in V” </w:t>
      </w:r>
      <w:proofErr w:type="spellStart"/>
      <w:r w:rsidRPr="00FD3218">
        <w:t>corespunzatoare</w:t>
      </w:r>
      <w:proofErr w:type="spellEnd"/>
      <w:r w:rsidRPr="00FD3218">
        <w:t xml:space="preserve"> gradului II de poluare a zonei, de tip compozit pe bara </w:t>
      </w:r>
      <w:proofErr w:type="spellStart"/>
      <w:r w:rsidRPr="00FD3218">
        <w:t>statiei</w:t>
      </w:r>
      <w:proofErr w:type="spellEnd"/>
      <w:r w:rsidRPr="00FD3218">
        <w:t xml:space="preserve"> si cu </w:t>
      </w:r>
      <w:proofErr w:type="spellStart"/>
      <w:r w:rsidRPr="00FD3218">
        <w:t>lanturi</w:t>
      </w:r>
      <w:proofErr w:type="spellEnd"/>
      <w:r w:rsidRPr="00FD3218">
        <w:t xml:space="preserve"> duble de </w:t>
      </w:r>
      <w:proofErr w:type="spellStart"/>
      <w:r w:rsidRPr="00FD3218">
        <w:t>intindere</w:t>
      </w:r>
      <w:proofErr w:type="spellEnd"/>
      <w:r w:rsidRPr="00FD3218">
        <w:t xml:space="preserve"> </w:t>
      </w:r>
      <w:proofErr w:type="spellStart"/>
      <w:r w:rsidRPr="00FD3218">
        <w:t>corespunzatoare</w:t>
      </w:r>
      <w:proofErr w:type="spellEnd"/>
      <w:r w:rsidRPr="00FD3218">
        <w:t xml:space="preserve"> gradului II de poluare a zonei, de tip compozit pe </w:t>
      </w:r>
      <w:proofErr w:type="spellStart"/>
      <w:r w:rsidRPr="00FD3218">
        <w:t>stalpul</w:t>
      </w:r>
      <w:proofErr w:type="spellEnd"/>
      <w:r w:rsidRPr="00FD3218">
        <w:t xml:space="preserve"> terminal spre bara </w:t>
      </w:r>
      <w:proofErr w:type="spellStart"/>
      <w:r w:rsidRPr="00FD3218">
        <w:t>statie</w:t>
      </w:r>
      <w:proofErr w:type="spellEnd"/>
      <w:r w:rsidRPr="00FD3218">
        <w:t>.</w:t>
      </w:r>
    </w:p>
    <w:p w14:paraId="3C80FB98" w14:textId="77777777" w:rsidR="008A492F" w:rsidRPr="00FD3218" w:rsidRDefault="008A492F" w:rsidP="008A492F">
      <w:pPr>
        <w:ind w:firstLine="720"/>
      </w:pPr>
      <w:r w:rsidRPr="00FD3218">
        <w:lastRenderedPageBreak/>
        <w:t xml:space="preserve">Se vor reface </w:t>
      </w:r>
      <w:proofErr w:type="spellStart"/>
      <w:r w:rsidRPr="00FD3218">
        <w:t>inscriptionarile</w:t>
      </w:r>
      <w:proofErr w:type="spellEnd"/>
      <w:r w:rsidRPr="00FD3218">
        <w:t xml:space="preserve"> de identificare  si avertizare, in conformitate cu prevederile IP SSM pentru semnalizarea de securitate si /sau </w:t>
      </w:r>
      <w:proofErr w:type="spellStart"/>
      <w:r w:rsidRPr="00FD3218">
        <w:t>sanatate</w:t>
      </w:r>
      <w:proofErr w:type="spellEnd"/>
      <w:r w:rsidRPr="00FD3218">
        <w:t xml:space="preserve"> a </w:t>
      </w:r>
      <w:proofErr w:type="spellStart"/>
      <w:r w:rsidRPr="00FD3218">
        <w:t>instalatiilor</w:t>
      </w:r>
      <w:proofErr w:type="spellEnd"/>
      <w:r w:rsidRPr="00FD3218">
        <w:t xml:space="preserve"> electrice. </w:t>
      </w:r>
    </w:p>
    <w:p w14:paraId="3B40D48E" w14:textId="77777777" w:rsidR="008A492F" w:rsidRPr="00FD3218" w:rsidRDefault="00A02A4E" w:rsidP="008A492F">
      <w:pPr>
        <w:pStyle w:val="Frspaiere"/>
        <w:ind w:firstLine="720"/>
      </w:pPr>
      <w:r w:rsidRPr="00FD3218">
        <w:t>E</w:t>
      </w:r>
      <w:r w:rsidR="008A492F" w:rsidRPr="00FD3218">
        <w:t xml:space="preserve">chipamentele </w:t>
      </w:r>
      <w:r w:rsidRPr="00FD3218">
        <w:t xml:space="preserve">noi se vor monta </w:t>
      </w:r>
      <w:r w:rsidR="008A492F" w:rsidRPr="00FD3218">
        <w:t xml:space="preserve">pe </w:t>
      </w:r>
      <w:proofErr w:type="spellStart"/>
      <w:r w:rsidR="008A492F" w:rsidRPr="00FD3218">
        <w:t>suporti</w:t>
      </w:r>
      <w:proofErr w:type="spellEnd"/>
      <w:r w:rsidR="008A492F" w:rsidRPr="00FD3218">
        <w:t xml:space="preserve"> metalici </w:t>
      </w:r>
      <w:proofErr w:type="spellStart"/>
      <w:r w:rsidR="008A492F" w:rsidRPr="00FD3218">
        <w:t>zincati</w:t>
      </w:r>
      <w:proofErr w:type="spellEnd"/>
      <w:r w:rsidR="008A492F" w:rsidRPr="00FD3218">
        <w:t xml:space="preserve">, </w:t>
      </w:r>
      <w:proofErr w:type="spellStart"/>
      <w:r w:rsidR="008A492F" w:rsidRPr="00FD3218">
        <w:t>inclusi</w:t>
      </w:r>
      <w:proofErr w:type="spellEnd"/>
      <w:r w:rsidR="008A492F" w:rsidRPr="00FD3218">
        <w:t xml:space="preserve"> in furnitura, </w:t>
      </w:r>
      <w:proofErr w:type="spellStart"/>
      <w:r w:rsidR="008A492F" w:rsidRPr="00FD3218">
        <w:t>montati</w:t>
      </w:r>
      <w:proofErr w:type="spellEnd"/>
      <w:r w:rsidR="008A492F" w:rsidRPr="00FD3218">
        <w:t xml:space="preserve"> in </w:t>
      </w:r>
      <w:proofErr w:type="spellStart"/>
      <w:r w:rsidR="008A492F" w:rsidRPr="00FD3218">
        <w:t>fundatii</w:t>
      </w:r>
      <w:proofErr w:type="spellEnd"/>
      <w:r w:rsidR="008A492F" w:rsidRPr="00FD3218">
        <w:t xml:space="preserve"> noi din beton armat</w:t>
      </w:r>
      <w:r w:rsidRPr="00FD3218">
        <w:t>.</w:t>
      </w:r>
    </w:p>
    <w:p w14:paraId="7925A17C" w14:textId="77777777" w:rsidR="00DF23E4" w:rsidRPr="00FD3218" w:rsidRDefault="00DF23E4" w:rsidP="008A492F">
      <w:pPr>
        <w:pStyle w:val="Frspaiere"/>
        <w:ind w:firstLine="720"/>
      </w:pPr>
    </w:p>
    <w:p w14:paraId="1404CD18" w14:textId="17DCDAFB" w:rsidR="00A02A4E" w:rsidRPr="00FD3218" w:rsidRDefault="00A02A4E" w:rsidP="00A02A4E">
      <w:pPr>
        <w:widowControl w:val="0"/>
        <w:autoSpaceDE w:val="0"/>
        <w:rPr>
          <w:b/>
          <w:bCs/>
        </w:rPr>
      </w:pPr>
      <w:r w:rsidRPr="00FD3218">
        <w:rPr>
          <w:b/>
          <w:bCs/>
          <w:u w:val="single"/>
        </w:rPr>
        <w:t xml:space="preserve">LUCRARI DE CONSTRUCTII MONTAJ CIRCUITE PRIMARE  </w:t>
      </w:r>
      <w:r w:rsidR="00FB5ED1" w:rsidRPr="00FD3218">
        <w:rPr>
          <w:b/>
          <w:bCs/>
          <w:u w:val="single"/>
        </w:rPr>
        <w:t>20</w:t>
      </w:r>
      <w:r w:rsidRPr="00FD3218">
        <w:rPr>
          <w:b/>
          <w:bCs/>
          <w:u w:val="single"/>
        </w:rPr>
        <w:t xml:space="preserve"> kV</w:t>
      </w:r>
    </w:p>
    <w:p w14:paraId="173CD010" w14:textId="23526625" w:rsidR="00A02A4E" w:rsidRPr="00FD3218" w:rsidRDefault="00A02A4E" w:rsidP="00A02A4E">
      <w:pPr>
        <w:tabs>
          <w:tab w:val="left" w:pos="-720"/>
        </w:tabs>
        <w:rPr>
          <w:b/>
          <w:bCs/>
          <w:u w:val="single"/>
        </w:rPr>
      </w:pPr>
      <w:proofErr w:type="spellStart"/>
      <w:r w:rsidRPr="00FD3218">
        <w:rPr>
          <w:b/>
          <w:bCs/>
          <w:u w:val="single"/>
        </w:rPr>
        <w:t>Statia</w:t>
      </w:r>
      <w:proofErr w:type="spellEnd"/>
      <w:r w:rsidRPr="00FD3218">
        <w:rPr>
          <w:b/>
          <w:bCs/>
          <w:u w:val="single"/>
        </w:rPr>
        <w:t xml:space="preserve"> electrica </w:t>
      </w:r>
      <w:r w:rsidR="00FB5ED1" w:rsidRPr="00FD3218">
        <w:rPr>
          <w:b/>
          <w:bCs/>
          <w:u w:val="single"/>
        </w:rPr>
        <w:t>20</w:t>
      </w:r>
      <w:r w:rsidRPr="00FD3218">
        <w:rPr>
          <w:b/>
          <w:bCs/>
          <w:u w:val="single"/>
        </w:rPr>
        <w:t xml:space="preserve"> kV</w:t>
      </w:r>
    </w:p>
    <w:p w14:paraId="1306AE16" w14:textId="5DB9BF06" w:rsidR="00A02A4E" w:rsidRPr="00FD3218" w:rsidRDefault="00A02A4E" w:rsidP="00A02A4E">
      <w:pPr>
        <w:widowControl w:val="0"/>
        <w:tabs>
          <w:tab w:val="left" w:pos="540"/>
        </w:tabs>
        <w:rPr>
          <w:lang w:val="it-IT"/>
        </w:rPr>
      </w:pPr>
      <w:r w:rsidRPr="00FD3218">
        <w:rPr>
          <w:lang w:val="it-IT"/>
        </w:rPr>
        <w:t xml:space="preserve">Pe partea de </w:t>
      </w:r>
      <w:r w:rsidR="00A25BB8" w:rsidRPr="00FD3218">
        <w:rPr>
          <w:lang w:val="it-IT"/>
        </w:rPr>
        <w:t>20</w:t>
      </w:r>
      <w:r w:rsidRPr="00FD3218">
        <w:rPr>
          <w:lang w:val="it-IT"/>
        </w:rPr>
        <w:t xml:space="preserve"> kV, in statia exterioara:</w:t>
      </w:r>
    </w:p>
    <w:p w14:paraId="02514548" w14:textId="2662D22F" w:rsidR="00A02A4E" w:rsidRPr="00FD3218" w:rsidRDefault="00A02A4E" w:rsidP="00483D28">
      <w:pPr>
        <w:pStyle w:val="Listparagraf"/>
        <w:numPr>
          <w:ilvl w:val="0"/>
          <w:numId w:val="33"/>
        </w:numPr>
        <w:autoSpaceDE w:val="0"/>
        <w:ind w:left="709"/>
        <w:contextualSpacing/>
        <w:rPr>
          <w:lang w:val="it-IT"/>
        </w:rPr>
      </w:pPr>
      <w:r w:rsidRPr="00FD3218">
        <w:rPr>
          <w:lang w:val="it-IT"/>
        </w:rPr>
        <w:t>se v</w:t>
      </w:r>
      <w:r w:rsidR="00BA73FC" w:rsidRPr="00FD3218">
        <w:rPr>
          <w:lang w:val="it-IT"/>
        </w:rPr>
        <w:t>or</w:t>
      </w:r>
      <w:r w:rsidRPr="00FD3218">
        <w:rPr>
          <w:lang w:val="it-IT"/>
        </w:rPr>
        <w:t xml:space="preserve"> demonta transformato</w:t>
      </w:r>
      <w:r w:rsidR="00BA73FC" w:rsidRPr="00FD3218">
        <w:rPr>
          <w:lang w:val="it-IT"/>
        </w:rPr>
        <w:t>a</w:t>
      </w:r>
      <w:r w:rsidRPr="00FD3218">
        <w:rPr>
          <w:lang w:val="it-IT"/>
        </w:rPr>
        <w:t>r</w:t>
      </w:r>
      <w:r w:rsidR="00BA73FC" w:rsidRPr="00FD3218">
        <w:rPr>
          <w:lang w:val="it-IT"/>
        </w:rPr>
        <w:t>e</w:t>
      </w:r>
      <w:r w:rsidRPr="00FD3218">
        <w:rPr>
          <w:lang w:val="it-IT"/>
        </w:rPr>
        <w:t>l</w:t>
      </w:r>
      <w:r w:rsidR="00BA73FC" w:rsidRPr="00FD3218">
        <w:rPr>
          <w:lang w:val="it-IT"/>
        </w:rPr>
        <w:t>e</w:t>
      </w:r>
      <w:r w:rsidRPr="00FD3218">
        <w:rPr>
          <w:lang w:val="it-IT"/>
        </w:rPr>
        <w:t xml:space="preserve"> de servicii interne </w:t>
      </w:r>
      <w:r w:rsidR="00BA73FC" w:rsidRPr="00FD3218">
        <w:rPr>
          <w:lang w:val="it-IT"/>
        </w:rPr>
        <w:t>si cr</w:t>
      </w:r>
      <w:r w:rsidR="00A25BB8" w:rsidRPr="00FD3218">
        <w:rPr>
          <w:lang w:val="it-IT"/>
        </w:rPr>
        <w:t>e</w:t>
      </w:r>
      <w:r w:rsidR="00BA73FC" w:rsidRPr="00FD3218">
        <w:rPr>
          <w:lang w:val="it-IT"/>
        </w:rPr>
        <w:t xml:space="preserve">ere nul </w:t>
      </w:r>
      <w:r w:rsidRPr="00FD3218">
        <w:rPr>
          <w:lang w:val="it-IT"/>
        </w:rPr>
        <w:t>TSI</w:t>
      </w:r>
      <w:r w:rsidR="00A25BB8" w:rsidRPr="00FD3218">
        <w:rPr>
          <w:lang w:val="it-IT"/>
        </w:rPr>
        <w:t>-A</w:t>
      </w:r>
      <w:r w:rsidR="00293DC9" w:rsidRPr="00FD3218">
        <w:rPr>
          <w:lang w:val="it-IT"/>
        </w:rPr>
        <w:t xml:space="preserve"> 20/0,4 kV 630/100 kVA</w:t>
      </w:r>
      <w:r w:rsidR="00BA73FC" w:rsidRPr="00FD3218">
        <w:rPr>
          <w:lang w:val="it-IT"/>
        </w:rPr>
        <w:t>, TSI</w:t>
      </w:r>
      <w:r w:rsidR="00A25BB8" w:rsidRPr="00FD3218">
        <w:rPr>
          <w:lang w:val="it-IT"/>
        </w:rPr>
        <w:t>-B</w:t>
      </w:r>
      <w:r w:rsidR="00BA73FC" w:rsidRPr="00FD3218">
        <w:rPr>
          <w:lang w:val="it-IT"/>
        </w:rPr>
        <w:t xml:space="preserve"> </w:t>
      </w:r>
      <w:r w:rsidR="00A25BB8" w:rsidRPr="00FD3218">
        <w:rPr>
          <w:lang w:val="it-IT"/>
        </w:rPr>
        <w:t>20</w:t>
      </w:r>
      <w:r w:rsidRPr="00FD3218">
        <w:rPr>
          <w:lang w:val="it-IT"/>
        </w:rPr>
        <w:t xml:space="preserve">/0.4 kV </w:t>
      </w:r>
      <w:r w:rsidR="00293DC9" w:rsidRPr="00FD3218">
        <w:rPr>
          <w:lang w:val="it-IT"/>
        </w:rPr>
        <w:t>16</w:t>
      </w:r>
      <w:r w:rsidRPr="00FD3218">
        <w:rPr>
          <w:lang w:val="it-IT"/>
        </w:rPr>
        <w:t>0</w:t>
      </w:r>
      <w:r w:rsidR="00BA73FC" w:rsidRPr="00FD3218">
        <w:rPr>
          <w:lang w:val="it-IT"/>
        </w:rPr>
        <w:t>/50</w:t>
      </w:r>
      <w:r w:rsidRPr="00FD3218">
        <w:rPr>
          <w:lang w:val="it-IT"/>
        </w:rPr>
        <w:t xml:space="preserve"> kVA</w:t>
      </w:r>
      <w:r w:rsidR="00BA73FC" w:rsidRPr="00FD3218">
        <w:rPr>
          <w:lang w:val="it-IT"/>
        </w:rPr>
        <w:t xml:space="preserve">, </w:t>
      </w:r>
      <w:r w:rsidR="009B3537" w:rsidRPr="00FD3218">
        <w:rPr>
          <w:lang w:val="it-IT"/>
        </w:rPr>
        <w:t>o</w:t>
      </w:r>
      <w:r w:rsidR="00BA73FC" w:rsidRPr="00FD3218">
        <w:t xml:space="preserve"> bobin</w:t>
      </w:r>
      <w:r w:rsidR="009B3537" w:rsidRPr="00FD3218">
        <w:t>ă</w:t>
      </w:r>
      <w:r w:rsidR="00BA73FC" w:rsidRPr="00FD3218">
        <w:t xml:space="preserve"> de stingere BS</w:t>
      </w:r>
      <w:r w:rsidR="009B3537" w:rsidRPr="00FD3218">
        <w:t>-A</w:t>
      </w:r>
      <w:r w:rsidR="00BA73FC" w:rsidRPr="00FD3218">
        <w:t>, precum și separatoarele monopolare si descărcătoarele;</w:t>
      </w:r>
    </w:p>
    <w:p w14:paraId="662BF78E" w14:textId="58F1F7FE" w:rsidR="008D4F64" w:rsidRPr="00FD3218" w:rsidRDefault="00BA73FC" w:rsidP="00483D28">
      <w:pPr>
        <w:pStyle w:val="Listparagraf"/>
        <w:numPr>
          <w:ilvl w:val="0"/>
          <w:numId w:val="33"/>
        </w:numPr>
        <w:autoSpaceDE w:val="0"/>
        <w:ind w:left="709"/>
        <w:contextualSpacing/>
        <w:rPr>
          <w:lang w:val="it-IT"/>
        </w:rPr>
      </w:pPr>
      <w:r w:rsidRPr="00FD3218">
        <w:t>se vor monta două transformatoare de servicii interne cu nul accesibil TSI</w:t>
      </w:r>
      <w:r w:rsidR="005E1FAD" w:rsidRPr="00FD3218">
        <w:t>-A</w:t>
      </w:r>
      <w:r w:rsidRPr="00FD3218">
        <w:t>, TSI</w:t>
      </w:r>
      <w:r w:rsidR="00AE523D" w:rsidRPr="00FD3218">
        <w:t>-B</w:t>
      </w:r>
      <w:r w:rsidRPr="00FD3218">
        <w:t xml:space="preserve"> </w:t>
      </w:r>
      <w:r w:rsidR="00AE523D" w:rsidRPr="00FD3218">
        <w:t xml:space="preserve">     20</w:t>
      </w:r>
      <w:r w:rsidRPr="00FD3218">
        <w:t xml:space="preserve">/0.4 kV, 1200/200 kVA, la care se racordează prin separator de nul câte o </w:t>
      </w:r>
      <w:r w:rsidR="008D4F64" w:rsidRPr="00FD3218">
        <w:rPr>
          <w:lang w:val="it-IT"/>
        </w:rPr>
        <w:t>bobina de stingere BSRC</w:t>
      </w:r>
      <w:r w:rsidR="00F913BF" w:rsidRPr="00FD3218">
        <w:rPr>
          <w:lang w:val="it-IT"/>
        </w:rPr>
        <w:t>-A, BSRC-B</w:t>
      </w:r>
      <w:r w:rsidR="008D4F64" w:rsidRPr="00FD3218">
        <w:rPr>
          <w:lang w:val="it-IT"/>
        </w:rPr>
        <w:t xml:space="preserve"> cu reglaj continuu si sistem injectie curent</w:t>
      </w:r>
      <w:r w:rsidR="00F913BF" w:rsidRPr="00FD3218">
        <w:rPr>
          <w:lang w:val="it-IT"/>
        </w:rPr>
        <w:t xml:space="preserve"> în secundar</w:t>
      </w:r>
      <w:r w:rsidR="008D4F64" w:rsidRPr="00FD3218">
        <w:rPr>
          <w:lang w:val="it-IT"/>
        </w:rPr>
        <w:t xml:space="preserve">, de </w:t>
      </w:r>
      <w:r w:rsidR="00D35A7F" w:rsidRPr="00FD3218">
        <w:rPr>
          <w:lang w:val="it-IT"/>
        </w:rPr>
        <w:t xml:space="preserve">   </w:t>
      </w:r>
      <w:r w:rsidR="008D4F64" w:rsidRPr="00FD3218">
        <w:rPr>
          <w:lang w:val="it-IT"/>
        </w:rPr>
        <w:t>100 A.</w:t>
      </w:r>
    </w:p>
    <w:p w14:paraId="3CA26706" w14:textId="3FF12201" w:rsidR="00BA73FC" w:rsidRPr="00FD3218" w:rsidRDefault="00BA73FC" w:rsidP="00483D28">
      <w:pPr>
        <w:pStyle w:val="Listparagraf"/>
        <w:numPr>
          <w:ilvl w:val="0"/>
          <w:numId w:val="33"/>
        </w:numPr>
        <w:autoSpaceDE w:val="0"/>
        <w:ind w:left="709"/>
        <w:contextualSpacing/>
        <w:rPr>
          <w:lang w:val="it-IT"/>
        </w:rPr>
      </w:pPr>
      <w:r w:rsidRPr="00FD3218">
        <w:rPr>
          <w:lang w:val="it-IT"/>
        </w:rPr>
        <w:t>se va inlocui cablurile de la TSI</w:t>
      </w:r>
      <w:r w:rsidR="00A43793" w:rsidRPr="00FD3218">
        <w:rPr>
          <w:lang w:val="it-IT"/>
        </w:rPr>
        <w:t>-A</w:t>
      </w:r>
      <w:r w:rsidRPr="00FD3218">
        <w:rPr>
          <w:lang w:val="it-IT"/>
        </w:rPr>
        <w:t xml:space="preserve"> </w:t>
      </w:r>
      <w:r w:rsidR="00A43793" w:rsidRPr="00FD3218">
        <w:rPr>
          <w:lang w:val="it-IT"/>
        </w:rPr>
        <w:t>ș</w:t>
      </w:r>
      <w:r w:rsidRPr="00FD3218">
        <w:rPr>
          <w:lang w:val="it-IT"/>
        </w:rPr>
        <w:t>i TSI</w:t>
      </w:r>
      <w:r w:rsidR="00A43793" w:rsidRPr="00FD3218">
        <w:rPr>
          <w:lang w:val="it-IT"/>
        </w:rPr>
        <w:t>-B</w:t>
      </w:r>
      <w:r w:rsidRPr="00FD3218">
        <w:rPr>
          <w:lang w:val="it-IT"/>
        </w:rPr>
        <w:t xml:space="preserve"> la celula aferenta cu cablu 20 kV din aluminiu, cu izolatie XLPE, 3x1x150 mmp;</w:t>
      </w:r>
    </w:p>
    <w:p w14:paraId="3D5738BA" w14:textId="1706FCDC" w:rsidR="00BA73FC" w:rsidRPr="00FD3218" w:rsidRDefault="00BA73FC" w:rsidP="00483D28">
      <w:pPr>
        <w:pStyle w:val="Listparagraf"/>
        <w:numPr>
          <w:ilvl w:val="0"/>
          <w:numId w:val="33"/>
        </w:numPr>
        <w:autoSpaceDE w:val="0"/>
        <w:ind w:left="709"/>
        <w:contextualSpacing/>
        <w:rPr>
          <w:lang w:val="it-IT"/>
        </w:rPr>
      </w:pPr>
      <w:r w:rsidRPr="00FD3218">
        <w:rPr>
          <w:lang w:val="it-IT"/>
        </w:rPr>
        <w:t>se vor inlocui separatoarele de nul dintre TSI</w:t>
      </w:r>
      <w:r w:rsidR="00A43793" w:rsidRPr="00FD3218">
        <w:rPr>
          <w:lang w:val="it-IT"/>
        </w:rPr>
        <w:t>-A (TSI-B)</w:t>
      </w:r>
      <w:r w:rsidRPr="00FD3218">
        <w:rPr>
          <w:lang w:val="it-IT"/>
        </w:rPr>
        <w:t xml:space="preserve"> </w:t>
      </w:r>
      <w:r w:rsidR="00A43793" w:rsidRPr="00FD3218">
        <w:rPr>
          <w:lang w:val="it-IT"/>
        </w:rPr>
        <w:t>ș</w:t>
      </w:r>
      <w:r w:rsidRPr="00FD3218">
        <w:rPr>
          <w:lang w:val="it-IT"/>
        </w:rPr>
        <w:t xml:space="preserve">i </w:t>
      </w:r>
      <w:r w:rsidR="00A43793" w:rsidRPr="00FD3218">
        <w:rPr>
          <w:lang w:val="it-IT"/>
        </w:rPr>
        <w:t>BSRB-A(BSRC-B</w:t>
      </w:r>
      <w:r w:rsidR="00A31AC8" w:rsidRPr="00FD3218">
        <w:rPr>
          <w:lang w:val="it-IT"/>
        </w:rPr>
        <w:t>)</w:t>
      </w:r>
      <w:r w:rsidRPr="00FD3218">
        <w:rPr>
          <w:lang w:val="it-IT"/>
        </w:rPr>
        <w:t xml:space="preserve"> cu separato</w:t>
      </w:r>
      <w:r w:rsidR="00A31AC8" w:rsidRPr="00FD3218">
        <w:rPr>
          <w:lang w:val="it-IT"/>
        </w:rPr>
        <w:t>a</w:t>
      </w:r>
      <w:r w:rsidRPr="00FD3218">
        <w:rPr>
          <w:lang w:val="it-IT"/>
        </w:rPr>
        <w:t>r</w:t>
      </w:r>
      <w:r w:rsidR="00A31AC8" w:rsidRPr="00FD3218">
        <w:rPr>
          <w:lang w:val="it-IT"/>
        </w:rPr>
        <w:t>e</w:t>
      </w:r>
      <w:r w:rsidRPr="00FD3218">
        <w:rPr>
          <w:lang w:val="it-IT"/>
        </w:rPr>
        <w:t xml:space="preserve"> monopolar</w:t>
      </w:r>
      <w:r w:rsidR="00A31AC8" w:rsidRPr="00FD3218">
        <w:rPr>
          <w:lang w:val="it-IT"/>
        </w:rPr>
        <w:t>e</w:t>
      </w:r>
      <w:r w:rsidRPr="00FD3218">
        <w:rPr>
          <w:lang w:val="it-IT"/>
        </w:rPr>
        <w:t xml:space="preserve"> no</w:t>
      </w:r>
      <w:r w:rsidR="00A31AC8" w:rsidRPr="00FD3218">
        <w:rPr>
          <w:lang w:val="it-IT"/>
        </w:rPr>
        <w:t>i</w:t>
      </w:r>
      <w:r w:rsidRPr="00FD3218">
        <w:rPr>
          <w:lang w:val="it-IT"/>
        </w:rPr>
        <w:t>, actionat</w:t>
      </w:r>
      <w:r w:rsidR="00A31AC8" w:rsidRPr="00FD3218">
        <w:rPr>
          <w:lang w:val="it-IT"/>
        </w:rPr>
        <w:t>e</w:t>
      </w:r>
      <w:r w:rsidRPr="00FD3218">
        <w:rPr>
          <w:lang w:val="it-IT"/>
        </w:rPr>
        <w:t xml:space="preserve"> electric si manual, montat</w:t>
      </w:r>
      <w:r w:rsidR="00A31AC8" w:rsidRPr="00FD3218">
        <w:rPr>
          <w:lang w:val="it-IT"/>
        </w:rPr>
        <w:t>e</w:t>
      </w:r>
      <w:r w:rsidRPr="00FD3218">
        <w:rPr>
          <w:lang w:val="it-IT"/>
        </w:rPr>
        <w:t xml:space="preserve"> pe suport</w:t>
      </w:r>
      <w:r w:rsidR="00A31AC8" w:rsidRPr="00FD3218">
        <w:rPr>
          <w:lang w:val="it-IT"/>
        </w:rPr>
        <w:t>i</w:t>
      </w:r>
      <w:r w:rsidRPr="00FD3218">
        <w:rPr>
          <w:lang w:val="it-IT"/>
        </w:rPr>
        <w:t xml:space="preserve"> metalic</w:t>
      </w:r>
      <w:r w:rsidR="00A31AC8" w:rsidRPr="00FD3218">
        <w:rPr>
          <w:lang w:val="it-IT"/>
        </w:rPr>
        <w:t>i</w:t>
      </w:r>
      <w:r w:rsidRPr="00FD3218">
        <w:rPr>
          <w:lang w:val="it-IT"/>
        </w:rPr>
        <w:t xml:space="preserve"> no</w:t>
      </w:r>
      <w:r w:rsidR="00A31AC8" w:rsidRPr="00FD3218">
        <w:rPr>
          <w:lang w:val="it-IT"/>
        </w:rPr>
        <w:t>i</w:t>
      </w:r>
      <w:r w:rsidR="006E1097" w:rsidRPr="00FD3218">
        <w:rPr>
          <w:lang w:val="it-IT"/>
        </w:rPr>
        <w:t>; p</w:t>
      </w:r>
      <w:r w:rsidRPr="00FD3218">
        <w:rPr>
          <w:lang w:val="it-IT"/>
        </w:rPr>
        <w:t xml:space="preserve">e acelasi suport cu separatorul se va monta si </w:t>
      </w:r>
      <w:r w:rsidR="00A31AC8" w:rsidRPr="00FD3218">
        <w:rPr>
          <w:lang w:val="it-IT"/>
        </w:rPr>
        <w:t xml:space="preserve">cate un </w:t>
      </w:r>
      <w:r w:rsidRPr="00FD3218">
        <w:rPr>
          <w:lang w:val="it-IT"/>
        </w:rPr>
        <w:t>descarcator de nul;</w:t>
      </w:r>
    </w:p>
    <w:p w14:paraId="56280AD1" w14:textId="2475EB72" w:rsidR="00A31AC8" w:rsidRPr="00FD3218" w:rsidRDefault="00A31AC8" w:rsidP="00483D28">
      <w:pPr>
        <w:pStyle w:val="Listparagraf"/>
        <w:numPr>
          <w:ilvl w:val="0"/>
          <w:numId w:val="33"/>
        </w:numPr>
        <w:autoSpaceDE w:val="0"/>
        <w:ind w:left="709"/>
        <w:contextualSpacing/>
        <w:rPr>
          <w:lang w:val="it-IT"/>
        </w:rPr>
      </w:pPr>
      <w:r w:rsidRPr="00FD3218">
        <w:rPr>
          <w:lang w:val="it-IT"/>
        </w:rPr>
        <w:t xml:space="preserve">se vor inlocui cablurile de joasa tensiune de la </w:t>
      </w:r>
      <w:r w:rsidR="006E1097" w:rsidRPr="00FD3218">
        <w:rPr>
          <w:lang w:val="it-IT"/>
        </w:rPr>
        <w:t xml:space="preserve">TSI-A (TSI-B) </w:t>
      </w:r>
      <w:r w:rsidRPr="00FD3218">
        <w:rPr>
          <w:lang w:val="it-IT"/>
        </w:rPr>
        <w:t>la dulapurile de servicii curent alternativ, cu cabluri noi 3x240+150 mmp;</w:t>
      </w:r>
    </w:p>
    <w:p w14:paraId="5933C632" w14:textId="203CDB1D" w:rsidR="00BA73FC" w:rsidRPr="00FD3218" w:rsidRDefault="00A31AC8" w:rsidP="00483D28">
      <w:pPr>
        <w:pStyle w:val="Listparagraf"/>
        <w:numPr>
          <w:ilvl w:val="0"/>
          <w:numId w:val="33"/>
        </w:numPr>
        <w:autoSpaceDE w:val="0"/>
        <w:ind w:left="709"/>
        <w:contextualSpacing/>
        <w:rPr>
          <w:lang w:val="it-IT"/>
        </w:rPr>
      </w:pPr>
      <w:r w:rsidRPr="00FD3218">
        <w:rPr>
          <w:lang w:val="it-IT"/>
        </w:rPr>
        <w:t xml:space="preserve">se vor monta descarcatoare </w:t>
      </w:r>
      <w:r w:rsidR="006E1097" w:rsidRPr="00FD3218">
        <w:rPr>
          <w:lang w:val="it-IT"/>
        </w:rPr>
        <w:t>20</w:t>
      </w:r>
      <w:r w:rsidRPr="00FD3218">
        <w:rPr>
          <w:lang w:val="it-IT"/>
        </w:rPr>
        <w:t xml:space="preserve"> kV pe bornele transformator</w:t>
      </w:r>
      <w:r w:rsidR="00F06482" w:rsidRPr="00FD3218">
        <w:rPr>
          <w:lang w:val="it-IT"/>
        </w:rPr>
        <w:t>ului</w:t>
      </w:r>
      <w:r w:rsidRPr="00FD3218">
        <w:rPr>
          <w:lang w:val="it-IT"/>
        </w:rPr>
        <w:t xml:space="preserve"> de putere;</w:t>
      </w:r>
    </w:p>
    <w:p w14:paraId="324756F0" w14:textId="64645771" w:rsidR="00A31AC8" w:rsidRPr="00FD3218" w:rsidRDefault="00A31AC8" w:rsidP="00483D28">
      <w:pPr>
        <w:pStyle w:val="Listparagraf"/>
        <w:numPr>
          <w:ilvl w:val="0"/>
          <w:numId w:val="33"/>
        </w:numPr>
        <w:autoSpaceDE w:val="0"/>
        <w:ind w:left="709"/>
        <w:contextualSpacing/>
        <w:rPr>
          <w:lang w:val="it-IT"/>
        </w:rPr>
      </w:pPr>
      <w:r w:rsidRPr="00FD3218">
        <w:rPr>
          <w:lang w:val="it-IT"/>
        </w:rPr>
        <w:t xml:space="preserve">se va demonta podul de bare dintre bornele de </w:t>
      </w:r>
      <w:r w:rsidR="00F06482" w:rsidRPr="00FD3218">
        <w:rPr>
          <w:lang w:val="it-IT"/>
        </w:rPr>
        <w:t>20</w:t>
      </w:r>
      <w:r w:rsidRPr="00FD3218">
        <w:rPr>
          <w:lang w:val="it-IT"/>
        </w:rPr>
        <w:t xml:space="preserve"> kV ale transformatoar</w:t>
      </w:r>
      <w:r w:rsidR="00F06482" w:rsidRPr="00FD3218">
        <w:rPr>
          <w:lang w:val="it-IT"/>
        </w:rPr>
        <w:t>u</w:t>
      </w:r>
      <w:r w:rsidRPr="00FD3218">
        <w:rPr>
          <w:lang w:val="it-IT"/>
        </w:rPr>
        <w:t>l</w:t>
      </w:r>
      <w:r w:rsidR="00F06482" w:rsidRPr="00FD3218">
        <w:rPr>
          <w:lang w:val="it-IT"/>
        </w:rPr>
        <w:t>ui</w:t>
      </w:r>
      <w:r w:rsidRPr="00FD3218">
        <w:rPr>
          <w:lang w:val="it-IT"/>
        </w:rPr>
        <w:t xml:space="preserve"> de putere T1 si barele de </w:t>
      </w:r>
      <w:r w:rsidR="003A1234" w:rsidRPr="00FD3218">
        <w:rPr>
          <w:lang w:val="it-IT"/>
        </w:rPr>
        <w:t>20</w:t>
      </w:r>
      <w:r w:rsidRPr="00FD3218">
        <w:rPr>
          <w:lang w:val="it-IT"/>
        </w:rPr>
        <w:t xml:space="preserve"> kV din cladirea statiei, se vor demonta izolatoarele ceramice, barele si confectia metalica de suport, se vor demola stalpii de beton ce sustin podul de bare;</w:t>
      </w:r>
    </w:p>
    <w:p w14:paraId="75DF08CE" w14:textId="42E4E039" w:rsidR="00A31AC8" w:rsidRPr="00FD3218" w:rsidRDefault="00A31AC8" w:rsidP="00483D28">
      <w:pPr>
        <w:pStyle w:val="Listparagraf"/>
        <w:numPr>
          <w:ilvl w:val="0"/>
          <w:numId w:val="33"/>
        </w:numPr>
        <w:autoSpaceDE w:val="0"/>
        <w:ind w:left="709"/>
        <w:contextualSpacing/>
        <w:rPr>
          <w:lang w:val="it-IT"/>
        </w:rPr>
      </w:pPr>
      <w:r w:rsidRPr="00FD3218">
        <w:rPr>
          <w:lang w:val="it-IT"/>
        </w:rPr>
        <w:t>transformator</w:t>
      </w:r>
      <w:r w:rsidR="003A1234" w:rsidRPr="00FD3218">
        <w:rPr>
          <w:lang w:val="it-IT"/>
        </w:rPr>
        <w:t>u</w:t>
      </w:r>
      <w:r w:rsidRPr="00FD3218">
        <w:rPr>
          <w:lang w:val="it-IT"/>
        </w:rPr>
        <w:t>l se v</w:t>
      </w:r>
      <w:r w:rsidR="003A1234" w:rsidRPr="00FD3218">
        <w:rPr>
          <w:lang w:val="it-IT"/>
        </w:rPr>
        <w:t>a</w:t>
      </w:r>
      <w:r w:rsidRPr="00FD3218">
        <w:rPr>
          <w:lang w:val="it-IT"/>
        </w:rPr>
        <w:t xml:space="preserve"> racorda la celul</w:t>
      </w:r>
      <w:r w:rsidR="003A1234" w:rsidRPr="00FD3218">
        <w:rPr>
          <w:lang w:val="it-IT"/>
        </w:rPr>
        <w:t>a</w:t>
      </w:r>
      <w:r w:rsidRPr="00FD3218">
        <w:rPr>
          <w:lang w:val="it-IT"/>
        </w:rPr>
        <w:t xml:space="preserve"> no</w:t>
      </w:r>
      <w:r w:rsidR="003A1234" w:rsidRPr="00FD3218">
        <w:rPr>
          <w:lang w:val="it-IT"/>
        </w:rPr>
        <w:t>ua</w:t>
      </w:r>
      <w:r w:rsidRPr="00FD3218">
        <w:rPr>
          <w:lang w:val="it-IT"/>
        </w:rPr>
        <w:t xml:space="preserve"> de conexiuni </w:t>
      </w:r>
      <w:r w:rsidR="003A1234" w:rsidRPr="00FD3218">
        <w:rPr>
          <w:lang w:val="it-IT"/>
        </w:rPr>
        <w:t>20</w:t>
      </w:r>
      <w:r w:rsidRPr="00FD3218">
        <w:rPr>
          <w:lang w:val="it-IT"/>
        </w:rPr>
        <w:t xml:space="preserve"> kV prin cabluri noi, de Cu XLPE </w:t>
      </w:r>
      <w:r w:rsidR="003A1234" w:rsidRPr="00FD3218">
        <w:rPr>
          <w:lang w:val="it-IT"/>
        </w:rPr>
        <w:t>2</w:t>
      </w:r>
      <w:r w:rsidRPr="00FD3218">
        <w:rPr>
          <w:lang w:val="it-IT"/>
        </w:rPr>
        <w:t>x(3x1x</w:t>
      </w:r>
      <w:r w:rsidR="003A1234" w:rsidRPr="00FD3218">
        <w:rPr>
          <w:lang w:val="it-IT"/>
        </w:rPr>
        <w:t>24</w:t>
      </w:r>
      <w:r w:rsidRPr="00FD3218">
        <w:rPr>
          <w:lang w:val="it-IT"/>
        </w:rPr>
        <w:t>0) mmp, pozate ingropat;</w:t>
      </w:r>
    </w:p>
    <w:p w14:paraId="4767018B" w14:textId="76983A50" w:rsidR="00581568" w:rsidRPr="00FD3218" w:rsidRDefault="00581568" w:rsidP="00581568">
      <w:pPr>
        <w:pStyle w:val="Listparagraf"/>
        <w:numPr>
          <w:ilvl w:val="0"/>
          <w:numId w:val="33"/>
        </w:numPr>
        <w:autoSpaceDE w:val="0"/>
        <w:ind w:left="709"/>
        <w:contextualSpacing/>
        <w:rPr>
          <w:lang w:val="it-IT"/>
        </w:rPr>
      </w:pPr>
      <w:r w:rsidRPr="00FD3218">
        <w:rPr>
          <w:lang w:val="it-IT"/>
        </w:rPr>
        <w:t>se vor executa lucr</w:t>
      </w:r>
      <w:proofErr w:type="spellStart"/>
      <w:r w:rsidRPr="00FD3218">
        <w:t>ări</w:t>
      </w:r>
      <w:proofErr w:type="spellEnd"/>
      <w:r w:rsidRPr="00FD3218">
        <w:t xml:space="preserve"> de izolare completă a podului de bare 20 kV cu tub </w:t>
      </w:r>
      <w:proofErr w:type="spellStart"/>
      <w:r w:rsidRPr="00FD3218">
        <w:t>termocontractibil</w:t>
      </w:r>
      <w:proofErr w:type="spellEnd"/>
      <w:r w:rsidRPr="00FD3218">
        <w:t>;</w:t>
      </w:r>
    </w:p>
    <w:p w14:paraId="0861BBF4" w14:textId="7A5A3292" w:rsidR="00A02A4E" w:rsidRPr="00FD3218" w:rsidRDefault="00A02A4E" w:rsidP="00483D28">
      <w:pPr>
        <w:pStyle w:val="Listparagraf"/>
        <w:numPr>
          <w:ilvl w:val="0"/>
          <w:numId w:val="33"/>
        </w:numPr>
        <w:autoSpaceDE w:val="0"/>
        <w:ind w:left="709"/>
        <w:contextualSpacing/>
        <w:rPr>
          <w:lang w:val="it-IT"/>
        </w:rPr>
      </w:pPr>
      <w:r w:rsidRPr="00FD3218">
        <w:rPr>
          <w:lang w:val="it-IT"/>
        </w:rPr>
        <w:t xml:space="preserve">se va monta o baterie de condensatoare de </w:t>
      </w:r>
      <w:r w:rsidR="003A1234" w:rsidRPr="00FD3218">
        <w:rPr>
          <w:lang w:val="it-IT"/>
        </w:rPr>
        <w:t>20</w:t>
      </w:r>
      <w:r w:rsidRPr="00FD3218">
        <w:rPr>
          <w:lang w:val="it-IT"/>
        </w:rPr>
        <w:t xml:space="preserve"> kV, </w:t>
      </w:r>
      <w:r w:rsidR="00A31AC8" w:rsidRPr="00FD3218">
        <w:rPr>
          <w:lang w:val="it-IT"/>
        </w:rPr>
        <w:t xml:space="preserve">de </w:t>
      </w:r>
      <w:r w:rsidR="003A1234" w:rsidRPr="00FD3218">
        <w:rPr>
          <w:lang w:val="it-IT"/>
        </w:rPr>
        <w:t>1,2</w:t>
      </w:r>
      <w:r w:rsidRPr="00FD3218">
        <w:rPr>
          <w:lang w:val="it-IT"/>
        </w:rPr>
        <w:t xml:space="preserve"> MVAr</w:t>
      </w:r>
      <w:r w:rsidR="00A31AC8" w:rsidRPr="00FD3218">
        <w:rPr>
          <w:lang w:val="it-IT"/>
        </w:rPr>
        <w:t>, in constructie compacta livrata in container metalic; aceasta va include echipamentele de comutatie, sistemul de control si protectie, cutie de conexiuni pentru circuitele de comanda – semnalizare – interblocaje</w:t>
      </w:r>
      <w:r w:rsidRPr="00FD3218">
        <w:rPr>
          <w:lang w:val="it-IT"/>
        </w:rPr>
        <w:t>;</w:t>
      </w:r>
    </w:p>
    <w:p w14:paraId="28742F86" w14:textId="043DDCCA" w:rsidR="00A31AC8" w:rsidRPr="00FD3218" w:rsidRDefault="00F948B7" w:rsidP="00483D28">
      <w:pPr>
        <w:pStyle w:val="Listparagraf"/>
        <w:numPr>
          <w:ilvl w:val="0"/>
          <w:numId w:val="33"/>
        </w:numPr>
        <w:autoSpaceDE w:val="0"/>
        <w:ind w:left="709"/>
        <w:contextualSpacing/>
        <w:rPr>
          <w:lang w:val="it-IT"/>
        </w:rPr>
      </w:pPr>
      <w:r w:rsidRPr="00FD3218">
        <w:rPr>
          <w:lang w:val="it-IT"/>
        </w:rPr>
        <w:t xml:space="preserve">se pozeaza cablurile de racord pe </w:t>
      </w:r>
      <w:r w:rsidR="00B67E35" w:rsidRPr="00FD3218">
        <w:rPr>
          <w:lang w:val="it-IT"/>
        </w:rPr>
        <w:t>20</w:t>
      </w:r>
      <w:r w:rsidRPr="00FD3218">
        <w:rPr>
          <w:lang w:val="it-IT"/>
        </w:rPr>
        <w:t xml:space="preserve"> kV precum si cele de circuite secundare de la noua baterie de condensatoare pana la celula </w:t>
      </w:r>
      <w:r w:rsidR="002F303D" w:rsidRPr="00FD3218">
        <w:rPr>
          <w:lang w:val="it-IT"/>
        </w:rPr>
        <w:t>Q3</w:t>
      </w:r>
      <w:r w:rsidRPr="00FD3218">
        <w:rPr>
          <w:lang w:val="it-IT"/>
        </w:rPr>
        <w:t xml:space="preserve">k din </w:t>
      </w:r>
      <w:r w:rsidR="002F303D" w:rsidRPr="00FD3218">
        <w:rPr>
          <w:lang w:val="it-IT"/>
        </w:rPr>
        <w:t>camera de conexiuni</w:t>
      </w:r>
      <w:r w:rsidRPr="00FD3218">
        <w:rPr>
          <w:lang w:val="it-IT"/>
        </w:rPr>
        <w:t xml:space="preserve"> de </w:t>
      </w:r>
      <w:r w:rsidR="002F303D" w:rsidRPr="00FD3218">
        <w:rPr>
          <w:lang w:val="it-IT"/>
        </w:rPr>
        <w:t>20</w:t>
      </w:r>
      <w:r w:rsidRPr="00FD3218">
        <w:rPr>
          <w:lang w:val="it-IT"/>
        </w:rPr>
        <w:t xml:space="preserve"> kV;</w:t>
      </w:r>
    </w:p>
    <w:p w14:paraId="6EFBFAAD" w14:textId="74DF99A0" w:rsidR="00F948B7" w:rsidRPr="00FD3218" w:rsidRDefault="00F948B7" w:rsidP="00483D28">
      <w:pPr>
        <w:pStyle w:val="Listparagraf"/>
        <w:numPr>
          <w:ilvl w:val="0"/>
          <w:numId w:val="33"/>
        </w:numPr>
        <w:autoSpaceDE w:val="0"/>
        <w:ind w:left="709"/>
        <w:contextualSpacing/>
        <w:rPr>
          <w:lang w:val="it-IT"/>
        </w:rPr>
      </w:pPr>
      <w:r w:rsidRPr="00FD3218">
        <w:rPr>
          <w:lang w:val="it-IT"/>
        </w:rPr>
        <w:t xml:space="preserve">celulele de racord pe </w:t>
      </w:r>
      <w:r w:rsidR="00C42A87" w:rsidRPr="00FD3218">
        <w:rPr>
          <w:lang w:val="it-IT"/>
        </w:rPr>
        <w:t>20</w:t>
      </w:r>
      <w:r w:rsidRPr="00FD3218">
        <w:rPr>
          <w:lang w:val="it-IT"/>
        </w:rPr>
        <w:t xml:space="preserve"> kV vor fi de 25 kA, cu nivel de izolatie pentru 20 kV, cu bare de </w:t>
      </w:r>
      <w:r w:rsidR="00C42A87" w:rsidRPr="00FD3218">
        <w:rPr>
          <w:lang w:val="it-IT"/>
        </w:rPr>
        <w:t>1</w:t>
      </w:r>
      <w:r w:rsidRPr="00FD3218">
        <w:rPr>
          <w:lang w:val="it-IT"/>
        </w:rPr>
        <w:t>250</w:t>
      </w:r>
      <w:r w:rsidR="00E95B15" w:rsidRPr="00FD3218">
        <w:rPr>
          <w:lang w:val="it-IT"/>
        </w:rPr>
        <w:t xml:space="preserve"> </w:t>
      </w:r>
      <w:r w:rsidRPr="00FD3218">
        <w:rPr>
          <w:lang w:val="it-IT"/>
        </w:rPr>
        <w:t xml:space="preserve">A, izolatie in aer, echipate cu intrerupatoare </w:t>
      </w:r>
      <w:r w:rsidR="00E95B15" w:rsidRPr="00FD3218">
        <w:rPr>
          <w:lang w:val="it-IT"/>
        </w:rPr>
        <w:t>cu stingerea arcului in vid: celul</w:t>
      </w:r>
      <w:r w:rsidR="00C42A87" w:rsidRPr="00FD3218">
        <w:rPr>
          <w:lang w:val="it-IT"/>
        </w:rPr>
        <w:t>a</w:t>
      </w:r>
      <w:r w:rsidR="00E95B15" w:rsidRPr="00FD3218">
        <w:rPr>
          <w:lang w:val="it-IT"/>
        </w:rPr>
        <w:t xml:space="preserve"> de transformator</w:t>
      </w:r>
      <w:r w:rsidR="00C92436" w:rsidRPr="00FD3218">
        <w:rPr>
          <w:lang w:val="it-IT"/>
        </w:rPr>
        <w:t xml:space="preserve"> și</w:t>
      </w:r>
      <w:r w:rsidR="00E95B15" w:rsidRPr="00FD3218">
        <w:rPr>
          <w:lang w:val="it-IT"/>
        </w:rPr>
        <w:t xml:space="preserve"> cupl</w:t>
      </w:r>
      <w:r w:rsidR="00C92436" w:rsidRPr="00FD3218">
        <w:rPr>
          <w:lang w:val="it-IT"/>
        </w:rPr>
        <w:t>ă</w:t>
      </w:r>
      <w:r w:rsidR="00E95B15" w:rsidRPr="00FD3218">
        <w:rPr>
          <w:lang w:val="it-IT"/>
        </w:rPr>
        <w:t xml:space="preserve"> vor fi cu intrerupatoare </w:t>
      </w:r>
      <w:r w:rsidRPr="00FD3218">
        <w:rPr>
          <w:lang w:val="it-IT"/>
        </w:rPr>
        <w:t xml:space="preserve">de </w:t>
      </w:r>
      <w:r w:rsidR="00C92436" w:rsidRPr="00FD3218">
        <w:rPr>
          <w:lang w:val="it-IT"/>
        </w:rPr>
        <w:t>1</w:t>
      </w:r>
      <w:r w:rsidRPr="00FD3218">
        <w:rPr>
          <w:lang w:val="it-IT"/>
        </w:rPr>
        <w:t xml:space="preserve">250 A </w:t>
      </w:r>
      <w:r w:rsidR="00E95B15" w:rsidRPr="00FD3218">
        <w:rPr>
          <w:lang w:val="it-IT"/>
        </w:rPr>
        <w:t>iar restul celulelor de 630 A;</w:t>
      </w:r>
    </w:p>
    <w:p w14:paraId="6FB0C444" w14:textId="45981CEB" w:rsidR="00E95B15" w:rsidRPr="00FD3218" w:rsidRDefault="00E95B15" w:rsidP="00483D28">
      <w:pPr>
        <w:pStyle w:val="Listparagraf"/>
        <w:numPr>
          <w:ilvl w:val="0"/>
          <w:numId w:val="33"/>
        </w:numPr>
        <w:autoSpaceDE w:val="0"/>
        <w:ind w:left="709"/>
        <w:contextualSpacing/>
        <w:rPr>
          <w:lang w:val="it-IT"/>
        </w:rPr>
      </w:pPr>
      <w:r w:rsidRPr="00FD3218">
        <w:rPr>
          <w:lang w:val="it-IT"/>
        </w:rPr>
        <w:t xml:space="preserve">se vor mansona si inlocui cablurile de </w:t>
      </w:r>
      <w:r w:rsidR="00455D4E" w:rsidRPr="00FD3218">
        <w:rPr>
          <w:lang w:val="it-IT"/>
        </w:rPr>
        <w:t>20</w:t>
      </w:r>
      <w:r w:rsidRPr="00FD3218">
        <w:rPr>
          <w:lang w:val="it-IT"/>
        </w:rPr>
        <w:t xml:space="preserve"> kV de la intrare in statie pana la celulele noi din c</w:t>
      </w:r>
      <w:r w:rsidR="00E9550C" w:rsidRPr="00FD3218">
        <w:rPr>
          <w:lang w:val="it-IT"/>
        </w:rPr>
        <w:t>amera de conexiuni</w:t>
      </w:r>
      <w:r w:rsidRPr="00FD3218">
        <w:rPr>
          <w:lang w:val="it-IT"/>
        </w:rPr>
        <w:t xml:space="preserve"> cu izolatie XLPE 3x1x150 mmp; se refac capetele terminale.</w:t>
      </w:r>
    </w:p>
    <w:p w14:paraId="6B665EE9" w14:textId="77777777" w:rsidR="00A02A4E" w:rsidRPr="00FD3218" w:rsidRDefault="00A02A4E" w:rsidP="00A02A4E">
      <w:pPr>
        <w:tabs>
          <w:tab w:val="left" w:pos="-720"/>
        </w:tabs>
        <w:rPr>
          <w:highlight w:val="yellow"/>
        </w:rPr>
      </w:pPr>
    </w:p>
    <w:p w14:paraId="5153F460" w14:textId="0493A389" w:rsidR="00E95B15" w:rsidRPr="00FD3218" w:rsidRDefault="00E95B15" w:rsidP="00E95B15">
      <w:pPr>
        <w:widowControl w:val="0"/>
        <w:tabs>
          <w:tab w:val="left" w:pos="540"/>
        </w:tabs>
        <w:rPr>
          <w:lang w:val="it-IT"/>
        </w:rPr>
      </w:pPr>
      <w:r w:rsidRPr="00FD3218">
        <w:rPr>
          <w:lang w:val="it-IT"/>
        </w:rPr>
        <w:t xml:space="preserve">Pe partea de </w:t>
      </w:r>
      <w:r w:rsidR="003719EB" w:rsidRPr="00FD3218">
        <w:rPr>
          <w:lang w:val="it-IT"/>
        </w:rPr>
        <w:t>20</w:t>
      </w:r>
      <w:r w:rsidRPr="00FD3218">
        <w:rPr>
          <w:lang w:val="it-IT"/>
        </w:rPr>
        <w:t xml:space="preserve"> kV, in camer</w:t>
      </w:r>
      <w:r w:rsidR="003719EB" w:rsidRPr="00FD3218">
        <w:rPr>
          <w:lang w:val="it-IT"/>
        </w:rPr>
        <w:t>a</w:t>
      </w:r>
      <w:r w:rsidRPr="00FD3218">
        <w:rPr>
          <w:lang w:val="it-IT"/>
        </w:rPr>
        <w:t xml:space="preserve"> de conexiuni:</w:t>
      </w:r>
    </w:p>
    <w:bookmarkEnd w:id="86"/>
    <w:p w14:paraId="6AF7594B" w14:textId="77777777" w:rsidR="008D478E" w:rsidRPr="00FD3218" w:rsidRDefault="008D478E" w:rsidP="008D478E">
      <w:pPr>
        <w:rPr>
          <w:b/>
          <w:bCs/>
        </w:rPr>
      </w:pPr>
      <w:r w:rsidRPr="00FD3218">
        <w:rPr>
          <w:b/>
          <w:bCs/>
        </w:rPr>
        <w:t>Modernizarea celulelor 20 kV</w:t>
      </w:r>
    </w:p>
    <w:p w14:paraId="2E29723B" w14:textId="45F0984B" w:rsidR="008D478E" w:rsidRPr="00FD3218" w:rsidRDefault="008D478E" w:rsidP="008D478E">
      <w:pPr>
        <w:numPr>
          <w:ilvl w:val="0"/>
          <w:numId w:val="135"/>
        </w:numPr>
        <w:suppressAutoHyphens w:val="0"/>
      </w:pPr>
      <w:r w:rsidRPr="00FD3218">
        <w:t xml:space="preserve">se va realiza modernizarea completa a celulelor 20 kV prin </w:t>
      </w:r>
      <w:proofErr w:type="spellStart"/>
      <w:r w:rsidRPr="00FD3218">
        <w:t>inlocuirea</w:t>
      </w:r>
      <w:proofErr w:type="spellEnd"/>
      <w:r w:rsidRPr="00FD3218">
        <w:t xml:space="preserve"> celulelor existente cu celule noi de 24 kV, 1250 A pe barele generale, cu </w:t>
      </w:r>
      <w:proofErr w:type="spellStart"/>
      <w:r w:rsidRPr="00FD3218">
        <w:t>izolatie</w:t>
      </w:r>
      <w:proofErr w:type="spellEnd"/>
      <w:r w:rsidRPr="00FD3218">
        <w:t xml:space="preserve"> in aer, </w:t>
      </w:r>
      <w:proofErr w:type="spellStart"/>
      <w:r w:rsidRPr="00FD3218">
        <w:t>avand</w:t>
      </w:r>
      <w:proofErr w:type="spellEnd"/>
      <w:r w:rsidRPr="00FD3218">
        <w:t xml:space="preserve"> </w:t>
      </w:r>
      <w:proofErr w:type="spellStart"/>
      <w:r w:rsidRPr="00FD3218">
        <w:t>intrerupatoare</w:t>
      </w:r>
      <w:proofErr w:type="spellEnd"/>
      <w:r w:rsidRPr="00FD3218">
        <w:t xml:space="preserve"> cu stingerea arcului in vid, curent de rupere 25 kA si terminale numerice de </w:t>
      </w:r>
      <w:proofErr w:type="spellStart"/>
      <w:r w:rsidRPr="00FD3218">
        <w:t>protectie</w:t>
      </w:r>
      <w:proofErr w:type="spellEnd"/>
      <w:r w:rsidRPr="00FD3218">
        <w:t xml:space="preserve">. </w:t>
      </w:r>
    </w:p>
    <w:p w14:paraId="07100F23" w14:textId="372BCABA" w:rsidR="008D478E" w:rsidRPr="00FD3218" w:rsidRDefault="008D478E" w:rsidP="008D478E">
      <w:pPr>
        <w:numPr>
          <w:ilvl w:val="0"/>
          <w:numId w:val="135"/>
        </w:numPr>
        <w:suppressAutoHyphens w:val="0"/>
      </w:pPr>
      <w:r w:rsidRPr="00FD3218">
        <w:t xml:space="preserve">Barele generale 24 kV vor fi simple, </w:t>
      </w:r>
      <w:proofErr w:type="spellStart"/>
      <w:r w:rsidRPr="00FD3218">
        <w:t>sectionate</w:t>
      </w:r>
      <w:proofErr w:type="spellEnd"/>
      <w:r w:rsidRPr="00FD3218">
        <w:t xml:space="preserve"> printr-o cupla longitudinala (</w:t>
      </w:r>
      <w:proofErr w:type="spellStart"/>
      <w:r w:rsidRPr="00FD3218">
        <w:t>sectiile</w:t>
      </w:r>
      <w:proofErr w:type="spellEnd"/>
      <w:r w:rsidRPr="00FD3218">
        <w:t xml:space="preserve"> A si B), realizata prin doua celule. In celule de linie se vor monta transformatoare toroidale demontabile de curent homopolar, pentru alimentarea </w:t>
      </w:r>
      <w:proofErr w:type="spellStart"/>
      <w:r w:rsidRPr="00FD3218">
        <w:t>protectiei</w:t>
      </w:r>
      <w:proofErr w:type="spellEnd"/>
      <w:r w:rsidRPr="00FD3218">
        <w:t xml:space="preserve"> homopolare de curent din terminalul numeric. </w:t>
      </w:r>
    </w:p>
    <w:p w14:paraId="0E21730E" w14:textId="65646905" w:rsidR="008D478E" w:rsidRPr="00FD3218" w:rsidRDefault="008D478E" w:rsidP="008D478E">
      <w:pPr>
        <w:numPr>
          <w:ilvl w:val="0"/>
          <w:numId w:val="135"/>
        </w:numPr>
        <w:suppressAutoHyphens w:val="0"/>
      </w:pPr>
      <w:r w:rsidRPr="00FD3218">
        <w:t xml:space="preserve">Cutiile terminale ale cablurilor se vor </w:t>
      </w:r>
      <w:proofErr w:type="spellStart"/>
      <w:r w:rsidRPr="00FD3218">
        <w:t>inlocui</w:t>
      </w:r>
      <w:proofErr w:type="spellEnd"/>
      <w:r w:rsidRPr="00FD3218">
        <w:t xml:space="preserve"> (inclusiv o lungime din cablurile existente, de la intrarea in subsolul de cabluri pana la celulele de linie, cu </w:t>
      </w:r>
      <w:proofErr w:type="spellStart"/>
      <w:r w:rsidRPr="00FD3218">
        <w:t>mansonarea</w:t>
      </w:r>
      <w:proofErr w:type="spellEnd"/>
      <w:r w:rsidRPr="00FD3218">
        <w:t xml:space="preserve"> in exterior a cablurilor noi cu cele existente).</w:t>
      </w:r>
    </w:p>
    <w:p w14:paraId="3447A28C" w14:textId="4B6892AE" w:rsidR="008D478E" w:rsidRPr="00FD3218" w:rsidRDefault="008D478E" w:rsidP="008D478E">
      <w:pPr>
        <w:numPr>
          <w:ilvl w:val="0"/>
          <w:numId w:val="135"/>
        </w:numPr>
        <w:suppressAutoHyphens w:val="0"/>
      </w:pPr>
      <w:r w:rsidRPr="00FD3218">
        <w:t xml:space="preserve">Celulele de linie se </w:t>
      </w:r>
      <w:proofErr w:type="spellStart"/>
      <w:r w:rsidRPr="00FD3218">
        <w:t>amplaseaza</w:t>
      </w:r>
      <w:proofErr w:type="spellEnd"/>
      <w:r w:rsidRPr="00FD3218">
        <w:t xml:space="preserve"> pe cele doua </w:t>
      </w:r>
      <w:proofErr w:type="spellStart"/>
      <w:r w:rsidRPr="00FD3218">
        <w:t>sectii</w:t>
      </w:r>
      <w:proofErr w:type="spellEnd"/>
      <w:r w:rsidRPr="00FD3218">
        <w:t xml:space="preserve"> de bare, A si B, astfel </w:t>
      </w:r>
      <w:proofErr w:type="spellStart"/>
      <w:r w:rsidRPr="00FD3218">
        <w:t>incat</w:t>
      </w:r>
      <w:proofErr w:type="spellEnd"/>
      <w:r w:rsidRPr="00FD3218">
        <w:t xml:space="preserve"> sa se asigure rezervarea alimentarii consumatorilor de energie electrica, </w:t>
      </w:r>
      <w:proofErr w:type="spellStart"/>
      <w:r w:rsidRPr="00FD3218">
        <w:t>atat</w:t>
      </w:r>
      <w:proofErr w:type="spellEnd"/>
      <w:r w:rsidRPr="00FD3218">
        <w:t xml:space="preserve"> pe perioada </w:t>
      </w:r>
      <w:proofErr w:type="spellStart"/>
      <w:r w:rsidRPr="00FD3218">
        <w:lastRenderedPageBreak/>
        <w:t>executiei</w:t>
      </w:r>
      <w:proofErr w:type="spellEnd"/>
      <w:r w:rsidRPr="00FD3218">
        <w:t xml:space="preserve"> </w:t>
      </w:r>
      <w:proofErr w:type="spellStart"/>
      <w:r w:rsidRPr="00FD3218">
        <w:t>lucrarilor</w:t>
      </w:r>
      <w:proofErr w:type="spellEnd"/>
      <w:r w:rsidRPr="00FD3218">
        <w:t xml:space="preserve"> cat si in schema normala de </w:t>
      </w:r>
      <w:proofErr w:type="spellStart"/>
      <w:r w:rsidRPr="00FD3218">
        <w:t>functionare</w:t>
      </w:r>
      <w:proofErr w:type="spellEnd"/>
      <w:r w:rsidRPr="00FD3218">
        <w:t xml:space="preserve"> (rezultata </w:t>
      </w:r>
      <w:proofErr w:type="spellStart"/>
      <w:r w:rsidRPr="00FD3218">
        <w:t>dupa</w:t>
      </w:r>
      <w:proofErr w:type="spellEnd"/>
      <w:r w:rsidRPr="00FD3218">
        <w:t xml:space="preserve"> finalizarea </w:t>
      </w:r>
      <w:proofErr w:type="spellStart"/>
      <w:r w:rsidRPr="00FD3218">
        <w:t>lucrarilor</w:t>
      </w:r>
      <w:proofErr w:type="spellEnd"/>
      <w:r w:rsidR="00D10C07" w:rsidRPr="00FD3218">
        <w:t>);</w:t>
      </w:r>
    </w:p>
    <w:p w14:paraId="3B33B31F" w14:textId="4E8D1FDE" w:rsidR="008D478E" w:rsidRPr="00FD3218" w:rsidRDefault="001F623C" w:rsidP="008D478E">
      <w:pPr>
        <w:numPr>
          <w:ilvl w:val="0"/>
          <w:numId w:val="135"/>
        </w:numPr>
        <w:suppressAutoHyphens w:val="0"/>
      </w:pPr>
      <w:r w:rsidRPr="00FD3218">
        <w:t>R</w:t>
      </w:r>
      <w:r w:rsidR="008D478E" w:rsidRPr="00FD3218">
        <w:t>efacere intrare cabluri in celule a LES 20</w:t>
      </w:r>
      <w:r w:rsidRPr="00FD3218">
        <w:t xml:space="preserve"> </w:t>
      </w:r>
      <w:r w:rsidR="008D478E" w:rsidRPr="00FD3218">
        <w:t xml:space="preserve">kV, </w:t>
      </w:r>
      <w:proofErr w:type="spellStart"/>
      <w:r w:rsidR="008D478E" w:rsidRPr="00FD3218">
        <w:t>etansarea</w:t>
      </w:r>
      <w:proofErr w:type="spellEnd"/>
      <w:r w:rsidR="008D478E" w:rsidRPr="00FD3218">
        <w:t xml:space="preserve"> trecerii de cabluri prin funda</w:t>
      </w:r>
      <w:r w:rsidRPr="00FD3218">
        <w:t>ț</w:t>
      </w:r>
      <w:r w:rsidR="008D478E" w:rsidRPr="00FD3218">
        <w:t>ia cl</w:t>
      </w:r>
      <w:r w:rsidRPr="00FD3218">
        <w:t>ă</w:t>
      </w:r>
      <w:r w:rsidR="008D478E" w:rsidRPr="00FD3218">
        <w:t>dirii;</w:t>
      </w:r>
    </w:p>
    <w:p w14:paraId="496B7312" w14:textId="40978131" w:rsidR="008D478E" w:rsidRPr="00FD3218" w:rsidRDefault="008D478E" w:rsidP="0055034E">
      <w:pPr>
        <w:pStyle w:val="Frspaiere"/>
        <w:numPr>
          <w:ilvl w:val="0"/>
          <w:numId w:val="135"/>
        </w:numPr>
        <w:suppressAutoHyphens w:val="0"/>
      </w:pPr>
      <w:r w:rsidRPr="00FD3218">
        <w:t>Racordarea transformator</w:t>
      </w:r>
      <w:r w:rsidR="001F623C" w:rsidRPr="00FD3218">
        <w:t>u</w:t>
      </w:r>
      <w:r w:rsidRPr="00FD3218">
        <w:t>l</w:t>
      </w:r>
      <w:r w:rsidR="001F623C" w:rsidRPr="00FD3218">
        <w:t>ui</w:t>
      </w:r>
      <w:r w:rsidRPr="00FD3218">
        <w:t xml:space="preserve"> T1 </w:t>
      </w:r>
      <w:r w:rsidR="001F623C" w:rsidRPr="00FD3218">
        <w:t xml:space="preserve">– </w:t>
      </w:r>
      <w:r w:rsidRPr="00FD3218">
        <w:t>110/</w:t>
      </w:r>
      <w:r w:rsidR="001F623C" w:rsidRPr="00FD3218">
        <w:t>20</w:t>
      </w:r>
      <w:r w:rsidRPr="00FD3218">
        <w:t xml:space="preserve"> kV, 16 MVA, la celul</w:t>
      </w:r>
      <w:r w:rsidR="001F623C" w:rsidRPr="00FD3218">
        <w:t>a</w:t>
      </w:r>
      <w:r w:rsidRPr="00FD3218">
        <w:t xml:space="preserve"> no</w:t>
      </w:r>
      <w:r w:rsidR="001F623C" w:rsidRPr="00FD3218">
        <w:t>uă</w:t>
      </w:r>
      <w:r w:rsidRPr="00FD3218">
        <w:t xml:space="preserve"> 20 kV din </w:t>
      </w:r>
      <w:proofErr w:type="spellStart"/>
      <w:r w:rsidRPr="00FD3218">
        <w:t>statia</w:t>
      </w:r>
      <w:proofErr w:type="spellEnd"/>
      <w:r w:rsidRPr="00FD3218">
        <w:t xml:space="preserve"> </w:t>
      </w:r>
      <w:r w:rsidR="0055034E" w:rsidRPr="00FD3218">
        <w:t>20</w:t>
      </w:r>
      <w:r w:rsidRPr="00FD3218">
        <w:t xml:space="preserve"> kV se va realiza cu cabluri 20 kV din cupru, de tipul N2XS(FL)2Y.</w:t>
      </w:r>
    </w:p>
    <w:p w14:paraId="054E16AF" w14:textId="77777777" w:rsidR="00581F39" w:rsidRPr="00FD3218" w:rsidRDefault="00581F39" w:rsidP="00581F39">
      <w:pPr>
        <w:pStyle w:val="Frspaiere"/>
        <w:suppressAutoHyphens w:val="0"/>
        <w:ind w:left="1080"/>
      </w:pPr>
    </w:p>
    <w:p w14:paraId="45C1C663" w14:textId="0CDFC55C" w:rsidR="00CE701F" w:rsidRPr="00FD3218" w:rsidRDefault="00CE701F" w:rsidP="00CE701F">
      <w:pPr>
        <w:rPr>
          <w:b/>
          <w:bCs/>
          <w:u w:val="single"/>
        </w:rPr>
      </w:pPr>
      <w:r w:rsidRPr="00FD3218">
        <w:rPr>
          <w:b/>
          <w:bCs/>
          <w:u w:val="single"/>
        </w:rPr>
        <w:t xml:space="preserve">LUCRARI DE CONSTRUCTII MONTAJ CIRCUITE SECUNDARE 110 kV, </w:t>
      </w:r>
      <w:r w:rsidR="0093059C" w:rsidRPr="00FD3218">
        <w:rPr>
          <w:b/>
          <w:bCs/>
          <w:u w:val="single"/>
        </w:rPr>
        <w:t>20</w:t>
      </w:r>
      <w:r w:rsidRPr="00FD3218">
        <w:rPr>
          <w:b/>
          <w:bCs/>
          <w:u w:val="single"/>
        </w:rPr>
        <w:t xml:space="preserve"> kV SI SCADA</w:t>
      </w:r>
    </w:p>
    <w:p w14:paraId="35E49B8F" w14:textId="77777777" w:rsidR="00CE701F" w:rsidRPr="00FD3218" w:rsidRDefault="00CE701F" w:rsidP="00CE701F">
      <w:pPr>
        <w:tabs>
          <w:tab w:val="left" w:pos="-720"/>
        </w:tabs>
      </w:pPr>
      <w:proofErr w:type="spellStart"/>
      <w:r w:rsidRPr="00FD3218">
        <w:t>Lucrarile</w:t>
      </w:r>
      <w:proofErr w:type="spellEnd"/>
      <w:r w:rsidRPr="00FD3218">
        <w:t xml:space="preserve"> de circuite secundare </w:t>
      </w:r>
      <w:proofErr w:type="spellStart"/>
      <w:r w:rsidRPr="00FD3218">
        <w:t>corespunzatoare</w:t>
      </w:r>
      <w:proofErr w:type="spellEnd"/>
      <w:r w:rsidRPr="00FD3218">
        <w:t xml:space="preserve"> </w:t>
      </w:r>
      <w:proofErr w:type="spellStart"/>
      <w:r w:rsidRPr="00FD3218">
        <w:t>instalatiilor</w:t>
      </w:r>
      <w:proofErr w:type="spellEnd"/>
      <w:r w:rsidRPr="00FD3218">
        <w:t xml:space="preserve"> modernizate constau in:</w:t>
      </w:r>
    </w:p>
    <w:p w14:paraId="6A8D4185" w14:textId="77777777" w:rsidR="00E57F06" w:rsidRPr="00FD3218" w:rsidRDefault="00CE701F" w:rsidP="00E57F06">
      <w:pPr>
        <w:pStyle w:val="Listparagraf"/>
        <w:widowControl w:val="0"/>
        <w:numPr>
          <w:ilvl w:val="0"/>
          <w:numId w:val="34"/>
        </w:numPr>
        <w:autoSpaceDE w:val="0"/>
        <w:ind w:left="709"/>
        <w:contextualSpacing/>
        <w:rPr>
          <w:lang w:val="it-IT"/>
        </w:rPr>
      </w:pPr>
      <w:r w:rsidRPr="00FD3218">
        <w:rPr>
          <w:lang w:val="it-IT"/>
        </w:rPr>
        <w:t>montarea dulapurilor de co</w:t>
      </w:r>
      <w:r w:rsidR="00B9248B" w:rsidRPr="00FD3218">
        <w:rPr>
          <w:lang w:val="it-IT"/>
        </w:rPr>
        <w:t xml:space="preserve">ntrol – </w:t>
      </w:r>
      <w:r w:rsidRPr="00FD3218">
        <w:rPr>
          <w:lang w:val="it-IT"/>
        </w:rPr>
        <w:t xml:space="preserve">protectie pentru celulele </w:t>
      </w:r>
      <w:r w:rsidR="00B9248B" w:rsidRPr="00FD3218">
        <w:rPr>
          <w:lang w:val="it-IT"/>
        </w:rPr>
        <w:t>linie</w:t>
      </w:r>
      <w:r w:rsidR="002845AE" w:rsidRPr="00FD3218">
        <w:rPr>
          <w:lang w:val="it-IT"/>
        </w:rPr>
        <w:t xml:space="preserve">, </w:t>
      </w:r>
      <w:r w:rsidR="00B9248B" w:rsidRPr="00FD3218">
        <w:rPr>
          <w:lang w:val="it-IT"/>
        </w:rPr>
        <w:t>trafo</w:t>
      </w:r>
      <w:r w:rsidRPr="00FD3218">
        <w:rPr>
          <w:lang w:val="it-IT"/>
        </w:rPr>
        <w:t xml:space="preserve"> 110 kV</w:t>
      </w:r>
      <w:r w:rsidR="00B9248B" w:rsidRPr="00FD3218">
        <w:rPr>
          <w:lang w:val="it-IT"/>
        </w:rPr>
        <w:t xml:space="preserve"> ambele </w:t>
      </w:r>
      <w:r w:rsidRPr="00FD3218">
        <w:rPr>
          <w:lang w:val="it-IT"/>
        </w:rPr>
        <w:t>amplasate pe conturul operativ din camera de comanda; acestea vor fi echipate cu terminale numerice de comanda si protectie, conform specificatiilor tehnice ale DELGAZ GRID;</w:t>
      </w:r>
    </w:p>
    <w:p w14:paraId="57D12C98" w14:textId="0B4ED6A5" w:rsidR="00E57F06" w:rsidRPr="00FD3218" w:rsidRDefault="00E57F06" w:rsidP="00E57F06">
      <w:pPr>
        <w:pStyle w:val="Listparagraf"/>
        <w:widowControl w:val="0"/>
        <w:numPr>
          <w:ilvl w:val="0"/>
          <w:numId w:val="34"/>
        </w:numPr>
        <w:autoSpaceDE w:val="0"/>
        <w:ind w:left="709"/>
        <w:contextualSpacing/>
        <w:rPr>
          <w:lang w:val="it-IT"/>
        </w:rPr>
      </w:pPr>
      <w:r w:rsidRPr="00FD3218">
        <w:t xml:space="preserve">montarea unui dulap de </w:t>
      </w:r>
      <w:proofErr w:type="spellStart"/>
      <w:r w:rsidRPr="00FD3218">
        <w:t>masura</w:t>
      </w:r>
      <w:proofErr w:type="spellEnd"/>
      <w:r w:rsidRPr="00FD3218">
        <w:t xml:space="preserve"> pentru contoarele de pe celulele de 110 kV, complet echipat cu circuitele de curent si tensiune necesare, in care se vor remonta contoarele existente in dulapurile de </w:t>
      </w:r>
      <w:proofErr w:type="spellStart"/>
      <w:r w:rsidRPr="00FD3218">
        <w:t>protectii</w:t>
      </w:r>
      <w:proofErr w:type="spellEnd"/>
      <w:r w:rsidRPr="00FD3218">
        <w:t xml:space="preserve"> actuale;</w:t>
      </w:r>
    </w:p>
    <w:p w14:paraId="79DE9759" w14:textId="77777777" w:rsidR="00ED23A5" w:rsidRPr="00FD3218" w:rsidRDefault="00CE701F" w:rsidP="00ED23A5">
      <w:pPr>
        <w:pStyle w:val="Listparagraf"/>
        <w:widowControl w:val="0"/>
        <w:numPr>
          <w:ilvl w:val="0"/>
          <w:numId w:val="34"/>
        </w:numPr>
        <w:autoSpaceDE w:val="0"/>
        <w:ind w:left="709"/>
        <w:contextualSpacing/>
        <w:rPr>
          <w:lang w:val="it-IT"/>
        </w:rPr>
      </w:pPr>
      <w:r w:rsidRPr="00FD3218">
        <w:rPr>
          <w:lang w:val="it-IT"/>
        </w:rPr>
        <w:t>inlocuirea cutiilor de cleme exterioare ale celulelor de 110 kV modernizate, inclusiv a cablurilor de legatura catre echipamentele primare si catre camera de comanda a statiei; noile cutii de cleme se vor integra in buclele de c.c., c.a. existente sau refacute;</w:t>
      </w:r>
    </w:p>
    <w:p w14:paraId="16DA5C95" w14:textId="77777777" w:rsidR="00BA5C49" w:rsidRPr="00FD3218" w:rsidRDefault="00ED23A5" w:rsidP="00BA5C49">
      <w:pPr>
        <w:pStyle w:val="Listparagraf"/>
        <w:widowControl w:val="0"/>
        <w:numPr>
          <w:ilvl w:val="0"/>
          <w:numId w:val="34"/>
        </w:numPr>
        <w:autoSpaceDE w:val="0"/>
        <w:ind w:left="709"/>
        <w:contextualSpacing/>
        <w:rPr>
          <w:lang w:val="it-IT"/>
        </w:rPr>
      </w:pPr>
      <w:r w:rsidRPr="00FD3218">
        <w:t xml:space="preserve">montarea unui dulap SCADA nou, echipat conform </w:t>
      </w:r>
      <w:proofErr w:type="spellStart"/>
      <w:r w:rsidRPr="00FD3218">
        <w:t>specificatiei</w:t>
      </w:r>
      <w:proofErr w:type="spellEnd"/>
      <w:r w:rsidRPr="00FD3218">
        <w:t xml:space="preserve"> tehnice a DELGAZ GRID precum si a unui dulap de </w:t>
      </w:r>
      <w:proofErr w:type="spellStart"/>
      <w:r w:rsidRPr="00FD3218">
        <w:t>comunicatii</w:t>
      </w:r>
      <w:proofErr w:type="spellEnd"/>
      <w:r w:rsidRPr="00FD3218">
        <w:t>;</w:t>
      </w:r>
    </w:p>
    <w:p w14:paraId="150F71FA" w14:textId="77777777" w:rsidR="00C94241" w:rsidRPr="00FD3218" w:rsidRDefault="00BA5C49" w:rsidP="00C94241">
      <w:pPr>
        <w:pStyle w:val="Listparagraf"/>
        <w:widowControl w:val="0"/>
        <w:numPr>
          <w:ilvl w:val="0"/>
          <w:numId w:val="34"/>
        </w:numPr>
        <w:autoSpaceDE w:val="0"/>
        <w:ind w:left="709"/>
        <w:contextualSpacing/>
        <w:rPr>
          <w:lang w:val="it-IT"/>
        </w:rPr>
      </w:pPr>
      <w:r w:rsidRPr="00FD3218">
        <w:t xml:space="preserve">montarea unui dulap nou pentru automatizarea DAS+AAR, pe conturul operativ, echipat conform </w:t>
      </w:r>
      <w:proofErr w:type="spellStart"/>
      <w:r w:rsidRPr="00FD3218">
        <w:t>specificatiei</w:t>
      </w:r>
      <w:proofErr w:type="spellEnd"/>
      <w:r w:rsidRPr="00FD3218">
        <w:t xml:space="preserve"> tehnice DELGAZ GRID, </w:t>
      </w:r>
      <w:proofErr w:type="spellStart"/>
      <w:r w:rsidRPr="00FD3218">
        <w:t>inlocuirea</w:t>
      </w:r>
      <w:proofErr w:type="spellEnd"/>
      <w:r w:rsidRPr="00FD3218">
        <w:t xml:space="preserve"> cablurilor </w:t>
      </w:r>
      <w:proofErr w:type="spellStart"/>
      <w:r w:rsidRPr="00FD3218">
        <w:t>corespunzatoare</w:t>
      </w:r>
      <w:proofErr w:type="spellEnd"/>
      <w:r w:rsidRPr="00FD3218">
        <w:t xml:space="preserve"> si integrarea acestor </w:t>
      </w:r>
      <w:proofErr w:type="spellStart"/>
      <w:r w:rsidRPr="00FD3218">
        <w:t>automatizari</w:t>
      </w:r>
      <w:proofErr w:type="spellEnd"/>
      <w:r w:rsidRPr="00FD3218">
        <w:t xml:space="preserve"> in SCADA pe protocol IEC 61850; </w:t>
      </w:r>
    </w:p>
    <w:p w14:paraId="2D100A6E" w14:textId="77777777" w:rsidR="00F621E7" w:rsidRPr="00FD3218" w:rsidRDefault="00C94241" w:rsidP="00F621E7">
      <w:pPr>
        <w:pStyle w:val="Listparagraf"/>
        <w:widowControl w:val="0"/>
        <w:numPr>
          <w:ilvl w:val="0"/>
          <w:numId w:val="34"/>
        </w:numPr>
        <w:autoSpaceDE w:val="0"/>
        <w:ind w:left="709"/>
        <w:contextualSpacing/>
        <w:rPr>
          <w:lang w:val="it-IT"/>
        </w:rPr>
      </w:pPr>
      <w:r w:rsidRPr="00FD3218">
        <w:t xml:space="preserve">montarea unui dulap destinat controlului sistemului de tratare a neutrului </w:t>
      </w:r>
      <w:proofErr w:type="spellStart"/>
      <w:r w:rsidRPr="00FD3218">
        <w:t>retelelor</w:t>
      </w:r>
      <w:proofErr w:type="spellEnd"/>
      <w:r w:rsidRPr="00FD3218">
        <w:t xml:space="preserve"> de 20 kV, echipat cu doua terminale numeric pentru controlul si reglajul bobinei de stingere si echipament numeric de </w:t>
      </w:r>
      <w:proofErr w:type="spellStart"/>
      <w:r w:rsidRPr="00FD3218">
        <w:t>protectie</w:t>
      </w:r>
      <w:proofErr w:type="spellEnd"/>
      <w:r w:rsidRPr="00FD3218">
        <w:t xml:space="preserve"> la simple puneri la </w:t>
      </w:r>
      <w:proofErr w:type="spellStart"/>
      <w:r w:rsidRPr="00FD3218">
        <w:t>pamant</w:t>
      </w:r>
      <w:proofErr w:type="spellEnd"/>
      <w:r w:rsidRPr="00FD3218">
        <w:t>; toate terminalele numerice  se vor integra in SCADA pe protocol IEC 61850;</w:t>
      </w:r>
    </w:p>
    <w:p w14:paraId="49F23FF7" w14:textId="77777777" w:rsidR="00F621E7" w:rsidRPr="00FD3218" w:rsidRDefault="00F621E7" w:rsidP="00F621E7">
      <w:pPr>
        <w:pStyle w:val="Listparagraf"/>
        <w:widowControl w:val="0"/>
        <w:numPr>
          <w:ilvl w:val="0"/>
          <w:numId w:val="34"/>
        </w:numPr>
        <w:autoSpaceDE w:val="0"/>
        <w:ind w:left="709"/>
        <w:contextualSpacing/>
        <w:rPr>
          <w:lang w:val="it-IT"/>
        </w:rPr>
      </w:pPr>
      <w:proofErr w:type="spellStart"/>
      <w:r w:rsidRPr="00FD3218">
        <w:t>inlocuire</w:t>
      </w:r>
      <w:proofErr w:type="spellEnd"/>
      <w:r w:rsidRPr="00FD3218">
        <w:t xml:space="preserve">  Panou </w:t>
      </w:r>
      <w:proofErr w:type="spellStart"/>
      <w:r w:rsidRPr="00FD3218">
        <w:t>Semnalizari</w:t>
      </w:r>
      <w:proofErr w:type="spellEnd"/>
      <w:r w:rsidRPr="00FD3218">
        <w:t xml:space="preserve"> Centrale cu echipament tip anunciator;</w:t>
      </w:r>
    </w:p>
    <w:p w14:paraId="031C3D15" w14:textId="77777777" w:rsidR="00F621E7" w:rsidRPr="00FD3218" w:rsidRDefault="00F621E7" w:rsidP="00F621E7">
      <w:pPr>
        <w:pStyle w:val="Listparagraf"/>
        <w:widowControl w:val="0"/>
        <w:numPr>
          <w:ilvl w:val="0"/>
          <w:numId w:val="34"/>
        </w:numPr>
        <w:autoSpaceDE w:val="0"/>
        <w:ind w:left="709"/>
        <w:contextualSpacing/>
        <w:rPr>
          <w:lang w:val="it-IT"/>
        </w:rPr>
      </w:pPr>
      <w:r w:rsidRPr="00FD3218">
        <w:t xml:space="preserve">refacerea buclelor de alimentare cu curent alternativ si continuu din </w:t>
      </w:r>
      <w:proofErr w:type="spellStart"/>
      <w:r w:rsidRPr="00FD3218">
        <w:t>statia</w:t>
      </w:r>
      <w:proofErr w:type="spellEnd"/>
      <w:r w:rsidRPr="00FD3218">
        <w:t xml:space="preserve"> exterioara si din camera de comanda;</w:t>
      </w:r>
    </w:p>
    <w:p w14:paraId="043C0167" w14:textId="4FBF57AC" w:rsidR="00F621E7" w:rsidRPr="00FD3218" w:rsidRDefault="00F621E7" w:rsidP="00F621E7">
      <w:pPr>
        <w:pStyle w:val="Listparagraf"/>
        <w:widowControl w:val="0"/>
        <w:numPr>
          <w:ilvl w:val="0"/>
          <w:numId w:val="34"/>
        </w:numPr>
        <w:autoSpaceDE w:val="0"/>
        <w:ind w:left="709"/>
        <w:contextualSpacing/>
        <w:rPr>
          <w:lang w:val="it-IT"/>
        </w:rPr>
      </w:pPr>
      <w:proofErr w:type="spellStart"/>
      <w:r w:rsidRPr="00FD3218">
        <w:t>inlocuirea</w:t>
      </w:r>
      <w:proofErr w:type="spellEnd"/>
      <w:r w:rsidRPr="00FD3218">
        <w:t>/montarea cablurilor de circuite secundare pentru transformator, intre celul</w:t>
      </w:r>
      <w:r w:rsidR="00BF2ACA" w:rsidRPr="00FD3218">
        <w:t>a</w:t>
      </w:r>
      <w:r w:rsidRPr="00FD3218">
        <w:t xml:space="preserve"> de </w:t>
      </w:r>
      <w:r w:rsidR="00BF2ACA" w:rsidRPr="00FD3218">
        <w:t xml:space="preserve">  20</w:t>
      </w:r>
      <w:r w:rsidRPr="00FD3218">
        <w:t xml:space="preserve"> kV si dulapul no</w:t>
      </w:r>
      <w:r w:rsidR="00BF2ACA" w:rsidRPr="00FD3218">
        <w:t>u</w:t>
      </w:r>
      <w:r w:rsidRPr="00FD3218">
        <w:t xml:space="preserve"> de conducere si </w:t>
      </w:r>
      <w:proofErr w:type="spellStart"/>
      <w:r w:rsidRPr="00FD3218">
        <w:t>protectie</w:t>
      </w:r>
      <w:proofErr w:type="spellEnd"/>
      <w:r w:rsidRPr="00FD3218">
        <w:t xml:space="preserve"> din camera de comanda (</w:t>
      </w:r>
      <w:proofErr w:type="spellStart"/>
      <w:r w:rsidRPr="00FD3218">
        <w:t>curenti</w:t>
      </w:r>
      <w:proofErr w:type="spellEnd"/>
      <w:r w:rsidRPr="00FD3218">
        <w:t>, tensiuni, comanda si semnalizare);</w:t>
      </w:r>
    </w:p>
    <w:p w14:paraId="66F54CBA" w14:textId="77777777" w:rsidR="00D342B1" w:rsidRPr="00FD3218" w:rsidRDefault="00D342B1" w:rsidP="00483D28">
      <w:pPr>
        <w:pStyle w:val="Listparagraf"/>
        <w:widowControl w:val="0"/>
        <w:numPr>
          <w:ilvl w:val="0"/>
          <w:numId w:val="34"/>
        </w:numPr>
        <w:autoSpaceDE w:val="0"/>
        <w:ind w:left="709"/>
        <w:contextualSpacing/>
        <w:rPr>
          <w:lang w:val="it-IT"/>
        </w:rPr>
      </w:pPr>
      <w:r w:rsidRPr="00FD3218">
        <w:rPr>
          <w:lang w:val="it-IT"/>
        </w:rPr>
        <w:t>legaturile pentru conectarea terminalelor numerice in SCADA se vor realiza cu fibra optica, protejata contra rozatoarelor si mecanic prin tub copex metalic cu manta de PVC;</w:t>
      </w:r>
    </w:p>
    <w:p w14:paraId="752C30D5" w14:textId="77777777" w:rsidR="00B9248B" w:rsidRPr="00FD3218" w:rsidRDefault="000B62E6" w:rsidP="00483D28">
      <w:pPr>
        <w:pStyle w:val="Listparagraf"/>
        <w:widowControl w:val="0"/>
        <w:numPr>
          <w:ilvl w:val="0"/>
          <w:numId w:val="34"/>
        </w:numPr>
        <w:autoSpaceDE w:val="0"/>
        <w:ind w:left="709"/>
        <w:contextualSpacing/>
        <w:rPr>
          <w:lang w:val="it-IT"/>
        </w:rPr>
      </w:pPr>
      <w:r w:rsidRPr="00FD3218">
        <w:rPr>
          <w:lang w:val="it-IT"/>
        </w:rPr>
        <w:t>alimentarea cu tensiune operativa a terminalelor numerice de protectie se va realiza prin sigurante distincte de cele care alimenteaza circuitele de comanda si semnalizare din celula;</w:t>
      </w:r>
    </w:p>
    <w:p w14:paraId="3B5A4C39" w14:textId="397F8E63" w:rsidR="000B62E6" w:rsidRPr="00FD3218" w:rsidRDefault="000B62E6" w:rsidP="00483D28">
      <w:pPr>
        <w:widowControl w:val="0"/>
        <w:numPr>
          <w:ilvl w:val="0"/>
          <w:numId w:val="35"/>
        </w:numPr>
        <w:autoSpaceDE w:val="0"/>
        <w:spacing w:line="276" w:lineRule="auto"/>
      </w:pPr>
      <w:r w:rsidRPr="00FD3218">
        <w:t xml:space="preserve">racordarea cablurilor de comanda, semnalizare si </w:t>
      </w:r>
      <w:proofErr w:type="spellStart"/>
      <w:r w:rsidRPr="00FD3218">
        <w:t>interblocaje</w:t>
      </w:r>
      <w:proofErr w:type="spellEnd"/>
      <w:r w:rsidRPr="00FD3218">
        <w:t xml:space="preserve"> intre dulapul bateriei de condensatoare si celula ei de </w:t>
      </w:r>
      <w:r w:rsidR="00B85B07" w:rsidRPr="00FD3218">
        <w:t>20</w:t>
      </w:r>
      <w:r w:rsidRPr="00FD3218">
        <w:t xml:space="preserve"> kV;</w:t>
      </w:r>
    </w:p>
    <w:p w14:paraId="52E844DD" w14:textId="56AC693F" w:rsidR="000B62E6" w:rsidRPr="00FD3218" w:rsidRDefault="000B62E6" w:rsidP="00483D28">
      <w:pPr>
        <w:pStyle w:val="Listparagraf"/>
        <w:widowControl w:val="0"/>
        <w:numPr>
          <w:ilvl w:val="0"/>
          <w:numId w:val="35"/>
        </w:numPr>
        <w:autoSpaceDE w:val="0"/>
        <w:contextualSpacing/>
        <w:rPr>
          <w:lang w:val="it-IT"/>
        </w:rPr>
      </w:pPr>
      <w:r w:rsidRPr="00FD3218">
        <w:rPr>
          <w:lang w:val="it-IT"/>
        </w:rPr>
        <w:t>demontarea panourilor de comanda si a dulapurilor de protectii aferente celulelor 110 kV existente in camera de comanda;</w:t>
      </w:r>
    </w:p>
    <w:p w14:paraId="157B9292" w14:textId="77777777" w:rsidR="000B62E6" w:rsidRPr="00FD3218" w:rsidRDefault="000B62E6" w:rsidP="00483D28">
      <w:pPr>
        <w:pStyle w:val="Listparagraf"/>
        <w:widowControl w:val="0"/>
        <w:numPr>
          <w:ilvl w:val="0"/>
          <w:numId w:val="35"/>
        </w:numPr>
        <w:autoSpaceDE w:val="0"/>
        <w:contextualSpacing/>
        <w:rPr>
          <w:lang w:val="it-IT"/>
        </w:rPr>
      </w:pPr>
      <w:r w:rsidRPr="00FD3218">
        <w:rPr>
          <w:lang w:val="it-IT"/>
        </w:rPr>
        <w:t>demontarea cablurilor vechi de circuite secundare, atat din statia exterioara cat si din camera de comanda;</w:t>
      </w:r>
    </w:p>
    <w:p w14:paraId="1F3302BB" w14:textId="77777777" w:rsidR="005F4AEE" w:rsidRPr="00FD3218" w:rsidRDefault="005F4AEE" w:rsidP="00483D28">
      <w:pPr>
        <w:pStyle w:val="Listparagraf"/>
        <w:widowControl w:val="0"/>
        <w:numPr>
          <w:ilvl w:val="0"/>
          <w:numId w:val="35"/>
        </w:numPr>
        <w:autoSpaceDE w:val="0"/>
        <w:contextualSpacing/>
        <w:rPr>
          <w:lang w:val="it-IT"/>
        </w:rPr>
      </w:pPr>
      <w:r w:rsidRPr="00FD3218">
        <w:rPr>
          <w:lang w:val="it-IT"/>
        </w:rPr>
        <w:t>demontarea dulapurilor si stelajelor dezafectate;</w:t>
      </w:r>
    </w:p>
    <w:p w14:paraId="02FC8925" w14:textId="77777777" w:rsidR="005F4AEE" w:rsidRPr="00FD3218" w:rsidRDefault="005F4AEE" w:rsidP="00483D28">
      <w:pPr>
        <w:pStyle w:val="Listparagraf"/>
        <w:widowControl w:val="0"/>
        <w:numPr>
          <w:ilvl w:val="0"/>
          <w:numId w:val="35"/>
        </w:numPr>
        <w:autoSpaceDE w:val="0"/>
        <w:contextualSpacing/>
        <w:rPr>
          <w:lang w:val="it-IT"/>
        </w:rPr>
      </w:pPr>
      <w:r w:rsidRPr="00FD3218">
        <w:rPr>
          <w:lang w:val="it-IT"/>
        </w:rPr>
        <w:t>refacerea conturului operativ prin completarea si inchiderea lui cu tabla vopsita la culoarea celui existent.</w:t>
      </w:r>
    </w:p>
    <w:p w14:paraId="2D25EF50" w14:textId="77777777" w:rsidR="000B62E6" w:rsidRPr="00FD3218" w:rsidRDefault="000B62E6" w:rsidP="005F4AEE">
      <w:pPr>
        <w:widowControl w:val="0"/>
        <w:autoSpaceDE w:val="0"/>
        <w:spacing w:line="276" w:lineRule="auto"/>
        <w:rPr>
          <w:highlight w:val="yellow"/>
        </w:rPr>
      </w:pPr>
    </w:p>
    <w:p w14:paraId="33D4A853" w14:textId="082AFE2F" w:rsidR="00D46770" w:rsidRPr="00FD3218" w:rsidRDefault="00D46770" w:rsidP="00D46770">
      <w:pPr>
        <w:autoSpaceDE w:val="0"/>
        <w:rPr>
          <w:rFonts w:eastAsia="TimesNewRoman"/>
          <w:b/>
          <w:lang w:eastAsia="ro-RO"/>
        </w:rPr>
      </w:pPr>
      <w:r w:rsidRPr="00FD3218">
        <w:rPr>
          <w:rFonts w:eastAsia="TimesNewRoman"/>
          <w:b/>
          <w:lang w:eastAsia="ro-RO"/>
        </w:rPr>
        <w:t>Sistemul SCADA local:</w:t>
      </w:r>
    </w:p>
    <w:p w14:paraId="66433D0F" w14:textId="560EFFFE" w:rsidR="005E4310" w:rsidRPr="00FD3218" w:rsidRDefault="005E4310" w:rsidP="005E4310">
      <w:pPr>
        <w:numPr>
          <w:ilvl w:val="0"/>
          <w:numId w:val="48"/>
        </w:numPr>
        <w:autoSpaceDE w:val="0"/>
        <w:rPr>
          <w:rFonts w:eastAsia="TimesNewRoman"/>
          <w:lang w:eastAsia="ro-RO"/>
        </w:rPr>
      </w:pPr>
      <w:r w:rsidRPr="00FD3218">
        <w:rPr>
          <w:rFonts w:eastAsia="TimesNewRoman"/>
          <w:lang w:eastAsia="ro-RO"/>
        </w:rPr>
        <w:t xml:space="preserve">se montează un dulap SCADA, complet echipat conform ST123, care va asigura conducerea locală a echipamentelor prin intermediul unei interfețe grafice locale HMI și va asigura interfațarea cu sistemul EMS/DMS SCADA ierarhic superior; </w:t>
      </w:r>
    </w:p>
    <w:p w14:paraId="3C8A62F5" w14:textId="72F8E4D0" w:rsidR="005E4310" w:rsidRPr="00FD3218" w:rsidRDefault="005E4310" w:rsidP="005E4310">
      <w:pPr>
        <w:numPr>
          <w:ilvl w:val="0"/>
          <w:numId w:val="48"/>
        </w:numPr>
        <w:autoSpaceDE w:val="0"/>
        <w:rPr>
          <w:rFonts w:eastAsia="TimesNewRoman"/>
          <w:lang w:eastAsia="ro-RO"/>
        </w:rPr>
      </w:pPr>
      <w:r w:rsidRPr="00FD3218">
        <w:rPr>
          <w:rFonts w:eastAsia="TimesNewRoman"/>
          <w:lang w:eastAsia="ro-RO"/>
        </w:rPr>
        <w:lastRenderedPageBreak/>
        <w:t>se racordează la SCADA toate terminalele numerice de control-</w:t>
      </w:r>
      <w:proofErr w:type="spellStart"/>
      <w:r w:rsidRPr="00FD3218">
        <w:rPr>
          <w:rFonts w:eastAsia="TimesNewRoman"/>
          <w:lang w:eastAsia="ro-RO"/>
        </w:rPr>
        <w:t>protecţie</w:t>
      </w:r>
      <w:proofErr w:type="spellEnd"/>
      <w:r w:rsidRPr="00FD3218">
        <w:rPr>
          <w:rFonts w:eastAsia="TimesNewRoman"/>
          <w:lang w:eastAsia="ro-RO"/>
        </w:rPr>
        <w:t xml:space="preserve"> ale instalațiilor modernizate, folosind cabluri de fibră optică protejate mecanic și contra rozătoarelor prin tub </w:t>
      </w:r>
      <w:proofErr w:type="spellStart"/>
      <w:r w:rsidRPr="00FD3218">
        <w:rPr>
          <w:rFonts w:eastAsia="TimesNewRoman"/>
          <w:lang w:eastAsia="ro-RO"/>
        </w:rPr>
        <w:t>copex</w:t>
      </w:r>
      <w:proofErr w:type="spellEnd"/>
      <w:r w:rsidRPr="00FD3218">
        <w:rPr>
          <w:rFonts w:eastAsia="TimesNewRoman"/>
          <w:lang w:eastAsia="ro-RO"/>
        </w:rPr>
        <w:t xml:space="preserve"> cu manta de PVC; </w:t>
      </w:r>
    </w:p>
    <w:p w14:paraId="24032A2C" w14:textId="73A84FDD" w:rsidR="005E4310" w:rsidRPr="00FD3218" w:rsidRDefault="005E4310" w:rsidP="005E4310">
      <w:pPr>
        <w:numPr>
          <w:ilvl w:val="0"/>
          <w:numId w:val="48"/>
        </w:numPr>
        <w:autoSpaceDE w:val="0"/>
        <w:rPr>
          <w:rFonts w:eastAsia="TimesNewRoman"/>
          <w:lang w:eastAsia="ro-RO"/>
        </w:rPr>
      </w:pPr>
      <w:r w:rsidRPr="00FD3218">
        <w:rPr>
          <w:rFonts w:eastAsia="TimesNewRoman"/>
          <w:lang w:eastAsia="ro-RO"/>
        </w:rPr>
        <w:t>se va realiza integrarea tuturor terminalelor numerice în sistemul SCADA local pe protocol IEC 61850;</w:t>
      </w:r>
    </w:p>
    <w:p w14:paraId="5413C966" w14:textId="1785E1A7" w:rsidR="00D46770" w:rsidRPr="00FD3218" w:rsidRDefault="005E4310" w:rsidP="005E4310">
      <w:pPr>
        <w:numPr>
          <w:ilvl w:val="0"/>
          <w:numId w:val="48"/>
        </w:numPr>
        <w:autoSpaceDE w:val="0"/>
        <w:rPr>
          <w:rFonts w:eastAsia="TimesNewRoman"/>
          <w:lang w:eastAsia="ro-RO"/>
        </w:rPr>
      </w:pPr>
      <w:r w:rsidRPr="00FD3218">
        <w:rPr>
          <w:rFonts w:eastAsia="TimesNewRoman"/>
          <w:lang w:eastAsia="ro-RO"/>
        </w:rPr>
        <w:t>se va realiza integrarea tuturor terminalelor numerice în sistemul EMS/DMS – SCADA prin intermediul protocolului IEC 60870-5-104</w:t>
      </w:r>
      <w:r w:rsidR="00D46770" w:rsidRPr="00FD3218">
        <w:rPr>
          <w:rFonts w:eastAsia="TimesNewRoman"/>
          <w:lang w:eastAsia="ro-RO"/>
        </w:rPr>
        <w:t>.</w:t>
      </w:r>
    </w:p>
    <w:p w14:paraId="16223EE6" w14:textId="77777777" w:rsidR="00D46770" w:rsidRPr="00FD3218" w:rsidRDefault="00D46770" w:rsidP="00D46770">
      <w:pPr>
        <w:autoSpaceDE w:val="0"/>
        <w:ind w:left="720"/>
        <w:rPr>
          <w:rFonts w:eastAsia="TimesNewRoman"/>
          <w:lang w:eastAsia="ro-RO"/>
        </w:rPr>
      </w:pPr>
    </w:p>
    <w:p w14:paraId="3AD3C629" w14:textId="59EB1D8B" w:rsidR="00D46770" w:rsidRPr="00FD3218" w:rsidRDefault="00D46770" w:rsidP="00D46770">
      <w:pPr>
        <w:autoSpaceDE w:val="0"/>
        <w:rPr>
          <w:rFonts w:eastAsia="TimesNewRoman"/>
          <w:b/>
          <w:lang w:eastAsia="ro-RO"/>
        </w:rPr>
      </w:pPr>
      <w:proofErr w:type="spellStart"/>
      <w:r w:rsidRPr="00FD3218">
        <w:rPr>
          <w:rFonts w:eastAsia="TimesNewRoman"/>
          <w:b/>
          <w:lang w:eastAsia="ro-RO"/>
        </w:rPr>
        <w:t>Comunicatii</w:t>
      </w:r>
      <w:proofErr w:type="spellEnd"/>
      <w:r w:rsidRPr="00FD3218">
        <w:rPr>
          <w:rFonts w:eastAsia="TimesNewRoman"/>
          <w:b/>
          <w:lang w:eastAsia="ro-RO"/>
        </w:rPr>
        <w:t xml:space="preserve"> (NOC)</w:t>
      </w:r>
      <w:r w:rsidR="003D593E" w:rsidRPr="00FD3218">
        <w:rPr>
          <w:rFonts w:eastAsia="TimesNewRoman"/>
          <w:b/>
          <w:lang w:eastAsia="ro-RO"/>
        </w:rPr>
        <w:t>:</w:t>
      </w:r>
    </w:p>
    <w:p w14:paraId="6965ED1B" w14:textId="7BB495FE" w:rsidR="00D46770" w:rsidRPr="00FD3218" w:rsidRDefault="003D593E" w:rsidP="00D46770">
      <w:pPr>
        <w:pStyle w:val="Listparagraf"/>
        <w:widowControl w:val="0"/>
        <w:numPr>
          <w:ilvl w:val="0"/>
          <w:numId w:val="48"/>
        </w:numPr>
        <w:suppressAutoHyphens w:val="0"/>
        <w:autoSpaceDE w:val="0"/>
        <w:autoSpaceDN w:val="0"/>
        <w:contextualSpacing/>
      </w:pPr>
      <w:r w:rsidRPr="00FD3218">
        <w:rPr>
          <w:rFonts w:eastAsia="TimesNewRoman"/>
          <w:lang w:eastAsia="ro-RO"/>
        </w:rPr>
        <w:t>s</w:t>
      </w:r>
      <w:r w:rsidR="003E7C2F" w:rsidRPr="00FD3218">
        <w:rPr>
          <w:rFonts w:eastAsia="TimesNewRoman"/>
          <w:lang w:eastAsia="ro-RO"/>
        </w:rPr>
        <w:t xml:space="preserve">e va monta un dulap de </w:t>
      </w:r>
      <w:proofErr w:type="spellStart"/>
      <w:r w:rsidR="003E7C2F" w:rsidRPr="00FD3218">
        <w:rPr>
          <w:rFonts w:eastAsia="TimesNewRoman"/>
          <w:lang w:eastAsia="ro-RO"/>
        </w:rPr>
        <w:t>comunicatii</w:t>
      </w:r>
      <w:proofErr w:type="spellEnd"/>
      <w:r w:rsidR="003E7C2F" w:rsidRPr="00FD3218">
        <w:rPr>
          <w:rFonts w:eastAsia="TimesNewRoman"/>
          <w:lang w:eastAsia="ro-RO"/>
        </w:rPr>
        <w:t xml:space="preserve">  TEL nou tip 42 U </w:t>
      </w:r>
      <w:proofErr w:type="spellStart"/>
      <w:r w:rsidR="003E7C2F" w:rsidRPr="00FD3218">
        <w:rPr>
          <w:rFonts w:eastAsia="TimesNewRoman"/>
          <w:lang w:eastAsia="ro-RO"/>
        </w:rPr>
        <w:t>prevazut</w:t>
      </w:r>
      <w:proofErr w:type="spellEnd"/>
      <w:r w:rsidR="003E7C2F" w:rsidRPr="00FD3218">
        <w:rPr>
          <w:rFonts w:eastAsia="TimesNewRoman"/>
          <w:lang w:eastAsia="ro-RO"/>
        </w:rPr>
        <w:t xml:space="preserve"> cu UPS si </w:t>
      </w:r>
      <w:proofErr w:type="spellStart"/>
      <w:r w:rsidR="003E7C2F" w:rsidRPr="00FD3218">
        <w:rPr>
          <w:rFonts w:eastAsia="TimesNewRoman"/>
          <w:lang w:eastAsia="ro-RO"/>
        </w:rPr>
        <w:t>invetor</w:t>
      </w:r>
      <w:proofErr w:type="spellEnd"/>
      <w:r w:rsidR="003E7C2F" w:rsidRPr="00FD3218">
        <w:rPr>
          <w:rFonts w:eastAsia="TimesNewRoman"/>
          <w:lang w:eastAsia="ro-RO"/>
        </w:rPr>
        <w:t xml:space="preserve"> pentru alimentarea de rezerva din bateriile </w:t>
      </w:r>
      <w:proofErr w:type="spellStart"/>
      <w:r w:rsidR="003E7C2F" w:rsidRPr="00FD3218">
        <w:rPr>
          <w:rFonts w:eastAsia="TimesNewRoman"/>
          <w:lang w:eastAsia="ro-RO"/>
        </w:rPr>
        <w:t>statiei</w:t>
      </w:r>
      <w:proofErr w:type="spellEnd"/>
      <w:r w:rsidR="00D46770" w:rsidRPr="00FD3218">
        <w:rPr>
          <w:rFonts w:eastAsia="TimesNewRoman"/>
          <w:lang w:eastAsia="ro-RO"/>
        </w:rPr>
        <w:t xml:space="preserve">. </w:t>
      </w:r>
      <w:r w:rsidR="00005B69" w:rsidRPr="00FD3218">
        <w:rPr>
          <w:rFonts w:eastAsia="TimesNewRoman"/>
          <w:lang w:eastAsia="ro-RO"/>
        </w:rPr>
        <w:t xml:space="preserve">Se va realiza un canal nou de </w:t>
      </w:r>
      <w:proofErr w:type="spellStart"/>
      <w:r w:rsidR="00005B69" w:rsidRPr="00FD3218">
        <w:rPr>
          <w:rFonts w:eastAsia="TimesNewRoman"/>
          <w:lang w:eastAsia="ro-RO"/>
        </w:rPr>
        <w:t>comunicaţie</w:t>
      </w:r>
      <w:proofErr w:type="spellEnd"/>
      <w:r w:rsidR="00005B69" w:rsidRPr="00FD3218">
        <w:rPr>
          <w:rFonts w:eastAsia="TimesNewRoman"/>
          <w:lang w:eastAsia="ro-RO"/>
        </w:rPr>
        <w:t xml:space="preserve"> (VPN/fibră optică).</w:t>
      </w:r>
    </w:p>
    <w:p w14:paraId="06461953" w14:textId="77777777" w:rsidR="00D46770" w:rsidRPr="00FD3218" w:rsidRDefault="00D46770" w:rsidP="00D46770"/>
    <w:p w14:paraId="235AA39D" w14:textId="77777777" w:rsidR="005F4AEE" w:rsidRPr="00FD3218" w:rsidRDefault="005F4AEE" w:rsidP="005F4AEE">
      <w:pPr>
        <w:tabs>
          <w:tab w:val="left" w:pos="400"/>
        </w:tabs>
        <w:ind w:firstLine="709"/>
      </w:pPr>
      <w:r w:rsidRPr="00FD3218">
        <w:t xml:space="preserve">Contractantul </w:t>
      </w:r>
      <w:proofErr w:type="spellStart"/>
      <w:r w:rsidRPr="00FD3218">
        <w:t>lucrarilor</w:t>
      </w:r>
      <w:proofErr w:type="spellEnd"/>
      <w:r w:rsidRPr="00FD3218">
        <w:t xml:space="preserve"> va efectua si integrarea in sistemul SCADA din </w:t>
      </w:r>
      <w:proofErr w:type="spellStart"/>
      <w:r w:rsidRPr="00FD3218">
        <w:t>statie</w:t>
      </w:r>
      <w:proofErr w:type="spellEnd"/>
      <w:r w:rsidRPr="00FD3218">
        <w:t xml:space="preserve"> precum si in sistemul EMS/DMS SCADA al DELGAZ GRID.</w:t>
      </w:r>
    </w:p>
    <w:p w14:paraId="67437674" w14:textId="77777777" w:rsidR="00B9248B" w:rsidRPr="00FD3218" w:rsidRDefault="005F4AEE" w:rsidP="00B9248B">
      <w:pPr>
        <w:pStyle w:val="Listparagraf"/>
        <w:widowControl w:val="0"/>
        <w:autoSpaceDE w:val="0"/>
        <w:contextualSpacing/>
        <w:rPr>
          <w:lang w:val="it-IT"/>
        </w:rPr>
      </w:pPr>
      <w:r w:rsidRPr="00FD3218">
        <w:rPr>
          <w:lang w:val="it-IT"/>
        </w:rPr>
        <w:t>Schema electrica monofilara cu indicarea protectiilor este data in planul E1.10.</w:t>
      </w:r>
    </w:p>
    <w:p w14:paraId="222437BA" w14:textId="77777777" w:rsidR="005F4AEE" w:rsidRPr="00FD3218" w:rsidRDefault="005F4AEE" w:rsidP="005F4AEE">
      <w:pPr>
        <w:pStyle w:val="Listparagraf"/>
        <w:widowControl w:val="0"/>
        <w:autoSpaceDE w:val="0"/>
        <w:ind w:left="0" w:firstLine="709"/>
        <w:contextualSpacing/>
        <w:rPr>
          <w:lang w:val="it-IT"/>
        </w:rPr>
      </w:pPr>
      <w:r w:rsidRPr="00FD3218">
        <w:rPr>
          <w:lang w:val="it-IT"/>
        </w:rPr>
        <w:t>Amplasarea dulapurilor noi in camera de comanda si refacerea conturului operativ este redata in planul E1.9.</w:t>
      </w:r>
    </w:p>
    <w:p w14:paraId="627AB083" w14:textId="77777777" w:rsidR="000F6918" w:rsidRPr="00FD3218" w:rsidRDefault="000F6918" w:rsidP="005F4AEE">
      <w:pPr>
        <w:pStyle w:val="Listparagraf"/>
        <w:widowControl w:val="0"/>
        <w:autoSpaceDE w:val="0"/>
        <w:ind w:left="0"/>
        <w:contextualSpacing/>
        <w:rPr>
          <w:highlight w:val="yellow"/>
          <w:lang w:val="it-IT"/>
        </w:rPr>
      </w:pPr>
    </w:p>
    <w:p w14:paraId="17D2788B" w14:textId="77777777" w:rsidR="005F4AEE" w:rsidRPr="00FD3218" w:rsidRDefault="005F4AEE" w:rsidP="005F4AEE">
      <w:pPr>
        <w:widowControl w:val="0"/>
        <w:autoSpaceDE w:val="0"/>
        <w:rPr>
          <w:b/>
          <w:bCs/>
        </w:rPr>
      </w:pPr>
      <w:r w:rsidRPr="00FD3218">
        <w:rPr>
          <w:b/>
          <w:bCs/>
          <w:u w:val="single"/>
        </w:rPr>
        <w:t>LUCRARI DE CONSTRUCTII MONTAJ SERVICII INTERNE DE CURENT CONTINUU SI CURENT ALTERNATIV</w:t>
      </w:r>
    </w:p>
    <w:p w14:paraId="00673601" w14:textId="77777777" w:rsidR="005F4AEE" w:rsidRPr="00FD3218" w:rsidRDefault="005F4AEE" w:rsidP="005F4AEE">
      <w:pPr>
        <w:widowControl w:val="0"/>
        <w:autoSpaceDE w:val="0"/>
        <w:rPr>
          <w:b/>
          <w:bCs/>
        </w:rPr>
      </w:pPr>
    </w:p>
    <w:p w14:paraId="128F7F1C" w14:textId="77777777" w:rsidR="005F4AEE" w:rsidRPr="00FD3218" w:rsidRDefault="005F4AEE" w:rsidP="005F4AEE">
      <w:pPr>
        <w:widowControl w:val="0"/>
        <w:autoSpaceDE w:val="0"/>
      </w:pPr>
      <w:proofErr w:type="spellStart"/>
      <w:r w:rsidRPr="00FD3218">
        <w:t>Lucrarile</w:t>
      </w:r>
      <w:proofErr w:type="spellEnd"/>
      <w:r w:rsidRPr="00FD3218">
        <w:t xml:space="preserve"> de modernizare a </w:t>
      </w:r>
      <w:proofErr w:type="spellStart"/>
      <w:r w:rsidRPr="00FD3218">
        <w:t>instalatiilor</w:t>
      </w:r>
      <w:proofErr w:type="spellEnd"/>
      <w:r w:rsidRPr="00FD3218">
        <w:t xml:space="preserve"> de </w:t>
      </w:r>
      <w:r w:rsidRPr="00FD3218">
        <w:rPr>
          <w:b/>
          <w:bCs/>
        </w:rPr>
        <w:t>servicii proprii curent continuu</w:t>
      </w:r>
      <w:r w:rsidRPr="00FD3218">
        <w:t xml:space="preserve"> constau in:</w:t>
      </w:r>
    </w:p>
    <w:p w14:paraId="260C183C" w14:textId="6A1DF7DF" w:rsidR="005F4AEE" w:rsidRPr="00FD3218" w:rsidRDefault="005F4AEE" w:rsidP="00483D28">
      <w:pPr>
        <w:pStyle w:val="Listparagraf"/>
        <w:widowControl w:val="0"/>
        <w:numPr>
          <w:ilvl w:val="0"/>
          <w:numId w:val="30"/>
        </w:numPr>
        <w:autoSpaceDE w:val="0"/>
        <w:contextualSpacing/>
        <w:rPr>
          <w:lang w:val="it-IT"/>
        </w:rPr>
      </w:pPr>
      <w:r w:rsidRPr="00FD3218">
        <w:rPr>
          <w:lang w:val="it-IT"/>
        </w:rPr>
        <w:t xml:space="preserve">inlocuirea celor </w:t>
      </w:r>
      <w:r w:rsidR="00053BB3" w:rsidRPr="00FD3218">
        <w:rPr>
          <w:lang w:val="it-IT"/>
        </w:rPr>
        <w:t>2</w:t>
      </w:r>
      <w:r w:rsidRPr="00FD3218">
        <w:rPr>
          <w:lang w:val="it-IT"/>
        </w:rPr>
        <w:t xml:space="preserve"> dulapuri de servicii interne de curent continuu cu alte 2 dulapuri noi, amplasate pe conturul operativ; schema realizata va fi cu bara sectionata cu cupla si intrerupatoare; echipamentele si informatiile de pe fiecare sectie de bare vor fi preluate in SCADA prin intermediul a cate un terminal numeric dedicat;</w:t>
      </w:r>
    </w:p>
    <w:p w14:paraId="390A8D72" w14:textId="5AD4B5D2" w:rsidR="005F4AEE" w:rsidRPr="00FD3218" w:rsidRDefault="005F4AEE" w:rsidP="00483D28">
      <w:pPr>
        <w:pStyle w:val="Listparagraf"/>
        <w:widowControl w:val="0"/>
        <w:numPr>
          <w:ilvl w:val="0"/>
          <w:numId w:val="30"/>
        </w:numPr>
        <w:autoSpaceDE w:val="0"/>
        <w:contextualSpacing/>
        <w:rPr>
          <w:lang w:val="it-IT"/>
        </w:rPr>
      </w:pPr>
      <w:r w:rsidRPr="00FD3218">
        <w:rPr>
          <w:lang w:val="it-IT"/>
        </w:rPr>
        <w:t>inlocuirea redresului R2 de tip RUT, cu alt redresor numeric de 220 Vcc, 30A; se mentine redresorul R1 de tip Indraeltrac; am</w:t>
      </w:r>
      <w:r w:rsidR="00C33387" w:rsidRPr="00FD3218">
        <w:rPr>
          <w:lang w:val="it-IT"/>
        </w:rPr>
        <w:t>b</w:t>
      </w:r>
      <w:r w:rsidRPr="00FD3218">
        <w:rPr>
          <w:lang w:val="it-IT"/>
        </w:rPr>
        <w:t xml:space="preserve">ele redresoare R1 si R2 se vor prelua in SCADA; </w:t>
      </w:r>
    </w:p>
    <w:p w14:paraId="0B8EEF9D" w14:textId="67B794DA" w:rsidR="00D43E58" w:rsidRPr="00FD3218" w:rsidRDefault="00D43E58" w:rsidP="00D43E58">
      <w:pPr>
        <w:pStyle w:val="Listparagraf"/>
        <w:widowControl w:val="0"/>
        <w:numPr>
          <w:ilvl w:val="0"/>
          <w:numId w:val="30"/>
        </w:numPr>
        <w:autoSpaceDE w:val="0"/>
        <w:contextualSpacing/>
      </w:pPr>
      <w:proofErr w:type="spellStart"/>
      <w:r w:rsidRPr="00FD3218">
        <w:t>inlocuire</w:t>
      </w:r>
      <w:proofErr w:type="spellEnd"/>
      <w:r w:rsidRPr="00FD3218">
        <w:t xml:space="preserve"> baterie de acumulatori de 220 </w:t>
      </w:r>
      <w:proofErr w:type="spellStart"/>
      <w:r w:rsidRPr="00FD3218">
        <w:t>Vcc</w:t>
      </w:r>
      <w:proofErr w:type="spellEnd"/>
      <w:r w:rsidRPr="00FD3218">
        <w:t xml:space="preserve"> cu baterie de acumulatori 220V cc, 200Ah, montaj pe rastel, amplasata in camera baterie acumulatori;</w:t>
      </w:r>
    </w:p>
    <w:p w14:paraId="058AFE3B" w14:textId="2406BE8A" w:rsidR="00D43E58" w:rsidRPr="00FD3218" w:rsidRDefault="00D43E58" w:rsidP="00D43E58">
      <w:pPr>
        <w:pStyle w:val="Listparagraf"/>
        <w:numPr>
          <w:ilvl w:val="0"/>
          <w:numId w:val="30"/>
        </w:numPr>
        <w:suppressAutoHyphens w:val="0"/>
        <w:contextualSpacing/>
      </w:pPr>
      <w:proofErr w:type="spellStart"/>
      <w:r w:rsidRPr="00FD3218">
        <w:t>inlocuirea</w:t>
      </w:r>
      <w:proofErr w:type="spellEnd"/>
      <w:r w:rsidRPr="00FD3218">
        <w:t xml:space="preserve"> dulapului de racord la placa de trecere (DRPT 1) a bateriei de acumulatoare;</w:t>
      </w:r>
    </w:p>
    <w:p w14:paraId="4047C6A5" w14:textId="77777777" w:rsidR="00D43E58" w:rsidRPr="00FD3218" w:rsidRDefault="00D43E58" w:rsidP="00D43E58">
      <w:pPr>
        <w:numPr>
          <w:ilvl w:val="0"/>
          <w:numId w:val="30"/>
        </w:numPr>
        <w:suppressAutoHyphens w:val="0"/>
      </w:pPr>
      <w:r w:rsidRPr="00FD3218">
        <w:t>montare a doua baterie de acumulatori 220V cc, 200Ah, montaj pe rastel, amplasata in camera baterie acumulatori, inclusiv dulap de racord la placa de trecere (DRPT 2)</w:t>
      </w:r>
    </w:p>
    <w:p w14:paraId="560BD253" w14:textId="545CA959" w:rsidR="005F4AEE" w:rsidRPr="00FD3218" w:rsidRDefault="00D43E58" w:rsidP="008D7231">
      <w:pPr>
        <w:pStyle w:val="Listparagraf"/>
        <w:numPr>
          <w:ilvl w:val="0"/>
          <w:numId w:val="30"/>
        </w:numPr>
        <w:suppressAutoHyphens w:val="0"/>
        <w:contextualSpacing/>
        <w:rPr>
          <w:lang w:val="it-IT"/>
        </w:rPr>
      </w:pPr>
      <w:proofErr w:type="spellStart"/>
      <w:r w:rsidRPr="00FD3218">
        <w:t>inlocuirea</w:t>
      </w:r>
      <w:proofErr w:type="spellEnd"/>
      <w:r w:rsidRPr="00FD3218">
        <w:t xml:space="preserve"> cablurilor de alimentare a barelor de 220 </w:t>
      </w:r>
      <w:proofErr w:type="spellStart"/>
      <w:r w:rsidRPr="00FD3218">
        <w:t>Vcc</w:t>
      </w:r>
      <w:proofErr w:type="spellEnd"/>
      <w:r w:rsidRPr="00FD3218">
        <w:t xml:space="preserve"> de la redresoarele noi si de la dulapul DRPT;</w:t>
      </w:r>
    </w:p>
    <w:p w14:paraId="1E90A048" w14:textId="6DE9B9E9" w:rsidR="005F4AEE" w:rsidRPr="00FD3218" w:rsidRDefault="005F4AEE" w:rsidP="00483D28">
      <w:pPr>
        <w:pStyle w:val="Listparagraf"/>
        <w:widowControl w:val="0"/>
        <w:numPr>
          <w:ilvl w:val="0"/>
          <w:numId w:val="30"/>
        </w:numPr>
        <w:autoSpaceDE w:val="0"/>
        <w:contextualSpacing/>
        <w:rPr>
          <w:lang w:val="it-IT"/>
        </w:rPr>
      </w:pPr>
      <w:r w:rsidRPr="00FD3218">
        <w:rPr>
          <w:lang w:val="it-IT"/>
        </w:rPr>
        <w:t xml:space="preserve">refacerea circuitelor de alimentare a buclelor de 220 Vcc din </w:t>
      </w:r>
      <w:r w:rsidR="008D7231" w:rsidRPr="00FD3218">
        <w:rPr>
          <w:lang w:val="it-IT"/>
        </w:rPr>
        <w:t>camera</w:t>
      </w:r>
      <w:r w:rsidRPr="00FD3218">
        <w:rPr>
          <w:lang w:val="it-IT"/>
        </w:rPr>
        <w:t xml:space="preserve"> de conexiuni;</w:t>
      </w:r>
    </w:p>
    <w:p w14:paraId="2D61B3BD" w14:textId="77777777" w:rsidR="005F4AEE" w:rsidRPr="00FD3218" w:rsidRDefault="005F4AEE" w:rsidP="00483D28">
      <w:pPr>
        <w:pStyle w:val="Listparagraf"/>
        <w:widowControl w:val="0"/>
        <w:numPr>
          <w:ilvl w:val="0"/>
          <w:numId w:val="30"/>
        </w:numPr>
        <w:autoSpaceDE w:val="0"/>
        <w:contextualSpacing/>
        <w:rPr>
          <w:lang w:val="it-IT"/>
        </w:rPr>
      </w:pPr>
      <w:r w:rsidRPr="00FD3218">
        <w:rPr>
          <w:lang w:val="it-IT"/>
        </w:rPr>
        <w:t>refacerea circuitelor de alimentare si distributie 220 Vcc din camera de comanda si din statia exterioara.</w:t>
      </w:r>
    </w:p>
    <w:p w14:paraId="18391B60" w14:textId="77777777" w:rsidR="00774DEE" w:rsidRPr="00FD3218" w:rsidRDefault="00774DEE" w:rsidP="00774DEE">
      <w:pPr>
        <w:pStyle w:val="Listparagraf"/>
        <w:widowControl w:val="0"/>
        <w:autoSpaceDE w:val="0"/>
        <w:contextualSpacing/>
        <w:rPr>
          <w:lang w:val="it-IT"/>
        </w:rPr>
      </w:pPr>
      <w:r w:rsidRPr="00FD3218">
        <w:rPr>
          <w:lang w:val="it-IT"/>
        </w:rPr>
        <w:t>Schema</w:t>
      </w:r>
      <w:r w:rsidR="00E7218A" w:rsidRPr="00FD3218">
        <w:rPr>
          <w:lang w:val="it-IT"/>
        </w:rPr>
        <w:t xml:space="preserve"> </w:t>
      </w:r>
      <w:r w:rsidRPr="00FD3218">
        <w:rPr>
          <w:lang w:val="it-IT"/>
        </w:rPr>
        <w:t>principiala a serviciilor proprii de c.c. este data in planul E1.11.</w:t>
      </w:r>
    </w:p>
    <w:p w14:paraId="61DBF0D0" w14:textId="77777777" w:rsidR="00774DEE" w:rsidRPr="00FD3218" w:rsidRDefault="00774DEE" w:rsidP="00774DEE">
      <w:pPr>
        <w:pStyle w:val="Listparagraf"/>
        <w:widowControl w:val="0"/>
        <w:autoSpaceDE w:val="0"/>
        <w:contextualSpacing/>
        <w:rPr>
          <w:highlight w:val="yellow"/>
          <w:lang w:val="it-IT"/>
        </w:rPr>
      </w:pPr>
    </w:p>
    <w:p w14:paraId="4DB24B94" w14:textId="77777777" w:rsidR="00774DEE" w:rsidRPr="00FD3218" w:rsidRDefault="00774DEE" w:rsidP="00774DEE">
      <w:pPr>
        <w:widowControl w:val="0"/>
        <w:autoSpaceDE w:val="0"/>
      </w:pPr>
      <w:proofErr w:type="spellStart"/>
      <w:r w:rsidRPr="00FD3218">
        <w:t>Lucrarile</w:t>
      </w:r>
      <w:proofErr w:type="spellEnd"/>
      <w:r w:rsidRPr="00FD3218">
        <w:t xml:space="preserve"> de modernizare a </w:t>
      </w:r>
      <w:proofErr w:type="spellStart"/>
      <w:r w:rsidRPr="00FD3218">
        <w:t>instalatiilor</w:t>
      </w:r>
      <w:proofErr w:type="spellEnd"/>
      <w:r w:rsidRPr="00FD3218">
        <w:t xml:space="preserve"> de </w:t>
      </w:r>
      <w:r w:rsidRPr="00FD3218">
        <w:rPr>
          <w:b/>
          <w:bCs/>
        </w:rPr>
        <w:t>servicii proprii curent alternativ</w:t>
      </w:r>
      <w:r w:rsidRPr="00FD3218">
        <w:t xml:space="preserve"> constau in:</w:t>
      </w:r>
    </w:p>
    <w:p w14:paraId="4C0A5BCF" w14:textId="748631C2" w:rsidR="00774DEE" w:rsidRPr="00FD3218" w:rsidRDefault="00774DEE" w:rsidP="00483D28">
      <w:pPr>
        <w:pStyle w:val="Listparagraf"/>
        <w:widowControl w:val="0"/>
        <w:numPr>
          <w:ilvl w:val="0"/>
          <w:numId w:val="30"/>
        </w:numPr>
        <w:autoSpaceDE w:val="0"/>
        <w:contextualSpacing/>
        <w:rPr>
          <w:lang w:val="it-IT"/>
        </w:rPr>
      </w:pPr>
      <w:r w:rsidRPr="00FD3218">
        <w:rPr>
          <w:lang w:val="it-IT"/>
        </w:rPr>
        <w:t xml:space="preserve">inlocuirea celor </w:t>
      </w:r>
      <w:r w:rsidR="008D7231" w:rsidRPr="00FD3218">
        <w:rPr>
          <w:lang w:val="it-IT"/>
        </w:rPr>
        <w:t>3</w:t>
      </w:r>
      <w:r w:rsidRPr="00FD3218">
        <w:rPr>
          <w:lang w:val="it-IT"/>
        </w:rPr>
        <w:t xml:space="preserve"> dulapuri de servicii interne de curent alternativ cu alte 3 dulapuri noi, amplasate in camera de protectii; schema realizata va fi cu bara sectionata si cupla cu intrerupatoare, cu trecerea automata a consumatorilor de pe o sursa pe alta; echipamentele si informatiile de pe fiecare sectie de bare vor fi preluate in SCADA prin intermediul a cate unui terminal numeric dedicat ; in dulapul cuplei va fi  inclusiv un terminal numeric pentru automatizarea AAR-JT;</w:t>
      </w:r>
    </w:p>
    <w:p w14:paraId="4470F562" w14:textId="481ABDEB" w:rsidR="00774DEE" w:rsidRPr="00FD3218" w:rsidRDefault="00774DEE" w:rsidP="00483D28">
      <w:pPr>
        <w:pStyle w:val="Listparagraf"/>
        <w:widowControl w:val="0"/>
        <w:numPr>
          <w:ilvl w:val="0"/>
          <w:numId w:val="30"/>
        </w:numPr>
        <w:autoSpaceDE w:val="0"/>
        <w:contextualSpacing/>
        <w:rPr>
          <w:lang w:val="it-IT"/>
        </w:rPr>
      </w:pPr>
      <w:r w:rsidRPr="00FD3218">
        <w:rPr>
          <w:lang w:val="it-IT"/>
        </w:rPr>
        <w:t>inlocuirea cablului de alimentare a barelor de 400 Vc.a. de la transformatorul de servicii proprii TSI</w:t>
      </w:r>
      <w:r w:rsidR="007B1FC6" w:rsidRPr="00FD3218">
        <w:rPr>
          <w:lang w:val="it-IT"/>
        </w:rPr>
        <w:t>-A</w:t>
      </w:r>
      <w:r w:rsidRPr="00FD3218">
        <w:rPr>
          <w:lang w:val="it-IT"/>
        </w:rPr>
        <w:t xml:space="preserve"> (</w:t>
      </w:r>
      <w:r w:rsidR="007B1FC6" w:rsidRPr="00FD3218">
        <w:rPr>
          <w:lang w:val="it-IT"/>
        </w:rPr>
        <w:t>TSI-B</w:t>
      </w:r>
      <w:r w:rsidRPr="00FD3218">
        <w:rPr>
          <w:lang w:val="it-IT"/>
        </w:rPr>
        <w:t>) cu cabluri noi, armate, tip 3x240+150 mmp;</w:t>
      </w:r>
    </w:p>
    <w:p w14:paraId="3C827AA2" w14:textId="77777777" w:rsidR="00774DEE" w:rsidRPr="00FD3218" w:rsidRDefault="00774DEE" w:rsidP="00483D28">
      <w:pPr>
        <w:pStyle w:val="Listparagraf"/>
        <w:widowControl w:val="0"/>
        <w:numPr>
          <w:ilvl w:val="0"/>
          <w:numId w:val="30"/>
        </w:numPr>
        <w:autoSpaceDE w:val="0"/>
        <w:contextualSpacing/>
        <w:rPr>
          <w:lang w:val="it-IT"/>
        </w:rPr>
      </w:pPr>
      <w:r w:rsidRPr="00FD3218">
        <w:rPr>
          <w:lang w:val="it-IT"/>
        </w:rPr>
        <w:t>refacerea circuitelor de alimentare a buclelor de 230 Vca din containerul de conexiuni;</w:t>
      </w:r>
    </w:p>
    <w:p w14:paraId="74A75E02" w14:textId="77777777" w:rsidR="00774DEE" w:rsidRPr="00FD3218" w:rsidRDefault="00774DEE" w:rsidP="00483D28">
      <w:pPr>
        <w:pStyle w:val="Listparagraf"/>
        <w:widowControl w:val="0"/>
        <w:numPr>
          <w:ilvl w:val="0"/>
          <w:numId w:val="30"/>
        </w:numPr>
        <w:autoSpaceDE w:val="0"/>
        <w:contextualSpacing/>
        <w:rPr>
          <w:lang w:val="it-IT"/>
        </w:rPr>
      </w:pPr>
      <w:r w:rsidRPr="00FD3218">
        <w:rPr>
          <w:lang w:val="it-IT"/>
        </w:rPr>
        <w:t>refacerea circuitelor de alimentare si distributie 230 Vca din camera de comanda si din statia exterioara;</w:t>
      </w:r>
    </w:p>
    <w:p w14:paraId="53CE65AA" w14:textId="77777777" w:rsidR="00E7218A" w:rsidRPr="00FD3218" w:rsidRDefault="00E7218A" w:rsidP="00E7218A">
      <w:pPr>
        <w:pStyle w:val="Listparagraf"/>
        <w:widowControl w:val="0"/>
        <w:autoSpaceDE w:val="0"/>
        <w:contextualSpacing/>
        <w:rPr>
          <w:lang w:val="it-IT"/>
        </w:rPr>
      </w:pPr>
      <w:r w:rsidRPr="00FD3218">
        <w:rPr>
          <w:lang w:val="it-IT"/>
        </w:rPr>
        <w:t>Schema principiala a serviciilor proprii de c.a. este data in planul E1.12.</w:t>
      </w:r>
    </w:p>
    <w:p w14:paraId="301F1D2D" w14:textId="77777777" w:rsidR="00774DEE" w:rsidRPr="00FD3218" w:rsidRDefault="00774DEE" w:rsidP="00774DEE">
      <w:pPr>
        <w:widowControl w:val="0"/>
        <w:autoSpaceDE w:val="0"/>
        <w:ind w:firstLine="720"/>
        <w:rPr>
          <w:lang w:val="it-IT"/>
        </w:rPr>
      </w:pPr>
      <w:r w:rsidRPr="00FD3218">
        <w:rPr>
          <w:lang w:val="it-IT"/>
        </w:rPr>
        <w:t xml:space="preserve">Terminalele numerice din dulapurile noi de servicii proprii vor fi  integrate in sistemul SCADA existent in statie pe protocolul IEC 61850, utilizand cablu de fibra optica. Se va realiza </w:t>
      </w:r>
      <w:r w:rsidRPr="00FD3218">
        <w:rPr>
          <w:lang w:val="it-IT"/>
        </w:rPr>
        <w:lastRenderedPageBreak/>
        <w:t>maparea informatiilor catre sistemul EMS/DMS-SCADA al DELGAZ GRID, cu reconfigurarea corespunzatoare la nivel de statie si dispecer.</w:t>
      </w:r>
    </w:p>
    <w:p w14:paraId="2DD0EAA7" w14:textId="77777777" w:rsidR="006E6860" w:rsidRPr="00FD3218" w:rsidRDefault="006E6860" w:rsidP="00774DEE">
      <w:pPr>
        <w:widowControl w:val="0"/>
        <w:autoSpaceDE w:val="0"/>
        <w:ind w:firstLine="720"/>
        <w:rPr>
          <w:highlight w:val="yellow"/>
          <w:lang w:val="it-IT"/>
        </w:rPr>
      </w:pPr>
    </w:p>
    <w:p w14:paraId="7AC6C648" w14:textId="77777777" w:rsidR="007B4DFF" w:rsidRPr="00FD3218" w:rsidRDefault="007B4DFF" w:rsidP="007B4DFF">
      <w:pPr>
        <w:rPr>
          <w:b/>
          <w:bCs/>
        </w:rPr>
      </w:pPr>
      <w:proofErr w:type="spellStart"/>
      <w:r w:rsidRPr="00FD3218">
        <w:rPr>
          <w:b/>
          <w:bCs/>
        </w:rPr>
        <w:t>Completari</w:t>
      </w:r>
      <w:proofErr w:type="spellEnd"/>
      <w:r w:rsidRPr="00FD3218">
        <w:rPr>
          <w:b/>
          <w:bCs/>
        </w:rPr>
        <w:t xml:space="preserve"> la </w:t>
      </w:r>
      <w:proofErr w:type="spellStart"/>
      <w:r w:rsidRPr="00FD3218">
        <w:rPr>
          <w:b/>
          <w:bCs/>
        </w:rPr>
        <w:t>instalatia</w:t>
      </w:r>
      <w:proofErr w:type="spellEnd"/>
      <w:r w:rsidRPr="00FD3218">
        <w:rPr>
          <w:b/>
          <w:bCs/>
        </w:rPr>
        <w:t xml:space="preserve"> electrica din interior</w:t>
      </w:r>
    </w:p>
    <w:p w14:paraId="36B1B2BD" w14:textId="77777777" w:rsidR="007B4DFF" w:rsidRPr="00FD3218" w:rsidRDefault="007B4DFF" w:rsidP="00193544">
      <w:pPr>
        <w:ind w:firstLine="720"/>
      </w:pPr>
      <w:r w:rsidRPr="00FD3218">
        <w:t xml:space="preserve">Se </w:t>
      </w:r>
      <w:proofErr w:type="spellStart"/>
      <w:r w:rsidRPr="00FD3218">
        <w:t>inlocuiesc</w:t>
      </w:r>
      <w:proofErr w:type="spellEnd"/>
      <w:r w:rsidRPr="00FD3218">
        <w:t xml:space="preserve"> tablourile electrice TIN1 din camera de comanda si TIN2 din camera de conexiuni cu un tablou electric nou (TIN), </w:t>
      </w:r>
      <w:proofErr w:type="spellStart"/>
      <w:r w:rsidRPr="00FD3218">
        <w:t>prevazut</w:t>
      </w:r>
      <w:proofErr w:type="spellEnd"/>
      <w:r w:rsidRPr="00FD3218">
        <w:t xml:space="preserve"> cu </w:t>
      </w:r>
      <w:proofErr w:type="spellStart"/>
      <w:r w:rsidRPr="00FD3218">
        <w:t>intrerupatoare</w:t>
      </w:r>
      <w:proofErr w:type="spellEnd"/>
      <w:r w:rsidRPr="00FD3218">
        <w:t xml:space="preserve"> automate si circuite distincte pentru:</w:t>
      </w:r>
    </w:p>
    <w:p w14:paraId="5A22DCCB" w14:textId="77777777" w:rsidR="007B4DFF" w:rsidRPr="00FD3218" w:rsidRDefault="007B4DFF" w:rsidP="007B4DFF">
      <w:pPr>
        <w:pStyle w:val="Listparagraf"/>
        <w:numPr>
          <w:ilvl w:val="0"/>
          <w:numId w:val="138"/>
        </w:numPr>
        <w:suppressAutoHyphens w:val="0"/>
        <w:contextualSpacing/>
      </w:pPr>
      <w:r w:rsidRPr="00FD3218">
        <w:t>iluminatul normal de lucru din camera de comand;</w:t>
      </w:r>
    </w:p>
    <w:p w14:paraId="067D3350" w14:textId="77777777" w:rsidR="007B4DFF" w:rsidRPr="00FD3218" w:rsidRDefault="007B4DFF" w:rsidP="007B4DFF">
      <w:pPr>
        <w:pStyle w:val="Listparagraf"/>
        <w:numPr>
          <w:ilvl w:val="0"/>
          <w:numId w:val="138"/>
        </w:numPr>
        <w:suppressAutoHyphens w:val="0"/>
        <w:contextualSpacing/>
      </w:pPr>
      <w:r w:rsidRPr="00FD3218">
        <w:t xml:space="preserve">iluminatul normal de lucru din camera acumulatoarelor si alte </w:t>
      </w:r>
      <w:proofErr w:type="spellStart"/>
      <w:r w:rsidRPr="00FD3218">
        <w:t>incaperi</w:t>
      </w:r>
      <w:proofErr w:type="spellEnd"/>
      <w:r w:rsidRPr="00FD3218">
        <w:t xml:space="preserve"> anexe;</w:t>
      </w:r>
    </w:p>
    <w:p w14:paraId="0C263631" w14:textId="77777777" w:rsidR="007B4DFF" w:rsidRPr="00FD3218" w:rsidRDefault="007B4DFF" w:rsidP="007B4DFF">
      <w:pPr>
        <w:pStyle w:val="Listparagraf"/>
        <w:numPr>
          <w:ilvl w:val="0"/>
          <w:numId w:val="138"/>
        </w:numPr>
        <w:suppressAutoHyphens w:val="0"/>
        <w:contextualSpacing/>
      </w:pPr>
      <w:r w:rsidRPr="00FD3218">
        <w:t>iluminatul normal de lucru din camera de conexiuni 20 kV;</w:t>
      </w:r>
    </w:p>
    <w:p w14:paraId="30F9BD22" w14:textId="77777777" w:rsidR="007B4DFF" w:rsidRPr="00FD3218" w:rsidRDefault="007B4DFF" w:rsidP="007B4DFF">
      <w:pPr>
        <w:pStyle w:val="Listparagraf"/>
        <w:numPr>
          <w:ilvl w:val="0"/>
          <w:numId w:val="138"/>
        </w:numPr>
        <w:suppressAutoHyphens w:val="0"/>
        <w:contextualSpacing/>
      </w:pPr>
      <w:r w:rsidRPr="00FD3218">
        <w:t xml:space="preserve">aparate de aer </w:t>
      </w:r>
      <w:proofErr w:type="spellStart"/>
      <w:r w:rsidRPr="00FD3218">
        <w:t>conditionat</w:t>
      </w:r>
      <w:proofErr w:type="spellEnd"/>
      <w:r w:rsidRPr="00FD3218">
        <w:t xml:space="preserve"> in camera de comanda si </w:t>
      </w:r>
      <w:proofErr w:type="spellStart"/>
      <w:r w:rsidRPr="00FD3218">
        <w:t>protectii</w:t>
      </w:r>
      <w:proofErr w:type="spellEnd"/>
      <w:r w:rsidRPr="00FD3218">
        <w:t xml:space="preserve"> si in camera BA;</w:t>
      </w:r>
    </w:p>
    <w:p w14:paraId="77D99831" w14:textId="77777777" w:rsidR="007B4DFF" w:rsidRPr="00FD3218" w:rsidRDefault="007B4DFF" w:rsidP="007B4DFF">
      <w:pPr>
        <w:pStyle w:val="Listparagraf"/>
        <w:numPr>
          <w:ilvl w:val="0"/>
          <w:numId w:val="138"/>
        </w:numPr>
        <w:suppressAutoHyphens w:val="0"/>
        <w:contextualSpacing/>
      </w:pPr>
      <w:r w:rsidRPr="00FD3218">
        <w:t xml:space="preserve">convectoare de </w:t>
      </w:r>
      <w:proofErr w:type="spellStart"/>
      <w:r w:rsidRPr="00FD3218">
        <w:t>caldura</w:t>
      </w:r>
      <w:proofErr w:type="spellEnd"/>
      <w:r w:rsidRPr="00FD3218">
        <w:t xml:space="preserve"> / panouri radiante in camera de comanda si in camera acumulatoarelor;</w:t>
      </w:r>
    </w:p>
    <w:p w14:paraId="71B07DA5" w14:textId="77777777" w:rsidR="007B4DFF" w:rsidRPr="00FD3218" w:rsidRDefault="007B4DFF" w:rsidP="007B4DFF">
      <w:pPr>
        <w:pStyle w:val="Listparagraf"/>
        <w:numPr>
          <w:ilvl w:val="0"/>
          <w:numId w:val="138"/>
        </w:numPr>
        <w:suppressAutoHyphens w:val="0"/>
        <w:contextualSpacing/>
      </w:pPr>
      <w:r w:rsidRPr="00FD3218">
        <w:t xml:space="preserve">circuit de prize in camera de comanda si </w:t>
      </w:r>
      <w:proofErr w:type="spellStart"/>
      <w:r w:rsidRPr="00FD3218">
        <w:t>protectii</w:t>
      </w:r>
      <w:proofErr w:type="spellEnd"/>
      <w:r w:rsidRPr="00FD3218">
        <w:t>;</w:t>
      </w:r>
    </w:p>
    <w:p w14:paraId="1AD107DF" w14:textId="77777777" w:rsidR="007B4DFF" w:rsidRPr="00FD3218" w:rsidRDefault="007B4DFF" w:rsidP="007B4DFF">
      <w:pPr>
        <w:pStyle w:val="Listparagraf"/>
        <w:numPr>
          <w:ilvl w:val="0"/>
          <w:numId w:val="138"/>
        </w:numPr>
        <w:suppressAutoHyphens w:val="0"/>
        <w:contextualSpacing/>
      </w:pPr>
      <w:r w:rsidRPr="00FD3218">
        <w:t>circuit de prize in camera de conexiuni .</w:t>
      </w:r>
    </w:p>
    <w:p w14:paraId="6027C343" w14:textId="77777777" w:rsidR="007B4DFF" w:rsidRPr="00FD3218" w:rsidRDefault="007B4DFF" w:rsidP="007B4DFF">
      <w:pPr>
        <w:ind w:firstLine="720"/>
      </w:pPr>
      <w:r w:rsidRPr="00FD3218">
        <w:t xml:space="preserve">Se refac </w:t>
      </w:r>
      <w:proofErr w:type="spellStart"/>
      <w:r w:rsidRPr="00FD3218">
        <w:t>legaturile</w:t>
      </w:r>
      <w:proofErr w:type="spellEnd"/>
      <w:r w:rsidRPr="00FD3218">
        <w:t xml:space="preserve"> </w:t>
      </w:r>
      <w:proofErr w:type="spellStart"/>
      <w:r w:rsidRPr="00FD3218">
        <w:t>catre</w:t>
      </w:r>
      <w:proofErr w:type="spellEnd"/>
      <w:r w:rsidRPr="00FD3218">
        <w:t xml:space="preserve"> circuitele de iluminat si prize existente, se </w:t>
      </w:r>
      <w:proofErr w:type="spellStart"/>
      <w:r w:rsidRPr="00FD3218">
        <w:t>completeaza</w:t>
      </w:r>
      <w:proofErr w:type="spellEnd"/>
      <w:r w:rsidRPr="00FD3218">
        <w:t xml:space="preserve"> cu </w:t>
      </w:r>
      <w:proofErr w:type="spellStart"/>
      <w:r w:rsidRPr="00FD3218">
        <w:t>lampi</w:t>
      </w:r>
      <w:proofErr w:type="spellEnd"/>
      <w:r w:rsidRPr="00FD3218">
        <w:t xml:space="preserve"> de iluminat fluorescent si cu prize de perete, acolo unde acestea lipsesc sau sunt deteriorate.</w:t>
      </w:r>
    </w:p>
    <w:p w14:paraId="707AC597" w14:textId="77777777" w:rsidR="007B4DFF" w:rsidRPr="00FD3218" w:rsidRDefault="007B4DFF" w:rsidP="007B4DFF"/>
    <w:p w14:paraId="30FB3368" w14:textId="77777777" w:rsidR="007B4DFF" w:rsidRPr="00FD3218" w:rsidRDefault="007B4DFF" w:rsidP="007B4DFF">
      <w:pPr>
        <w:widowControl w:val="0"/>
        <w:autoSpaceDE w:val="0"/>
        <w:rPr>
          <w:b/>
          <w:bCs/>
        </w:rPr>
      </w:pPr>
      <w:proofErr w:type="spellStart"/>
      <w:r w:rsidRPr="00FD3218">
        <w:rPr>
          <w:b/>
          <w:bCs/>
        </w:rPr>
        <w:t>Lucrari</w:t>
      </w:r>
      <w:proofErr w:type="spellEnd"/>
      <w:r w:rsidRPr="00FD3218">
        <w:rPr>
          <w:b/>
          <w:bCs/>
        </w:rPr>
        <w:t xml:space="preserve"> la </w:t>
      </w:r>
      <w:proofErr w:type="spellStart"/>
      <w:r w:rsidRPr="00FD3218">
        <w:rPr>
          <w:b/>
          <w:bCs/>
        </w:rPr>
        <w:t>instalatia</w:t>
      </w:r>
      <w:proofErr w:type="spellEnd"/>
      <w:r w:rsidRPr="00FD3218">
        <w:rPr>
          <w:b/>
          <w:bCs/>
        </w:rPr>
        <w:t xml:space="preserve"> de iluminat de </w:t>
      </w:r>
      <w:proofErr w:type="spellStart"/>
      <w:r w:rsidRPr="00FD3218">
        <w:rPr>
          <w:b/>
          <w:bCs/>
        </w:rPr>
        <w:t>siguranta</w:t>
      </w:r>
      <w:proofErr w:type="spellEnd"/>
    </w:p>
    <w:p w14:paraId="2FEFF8DF" w14:textId="77777777" w:rsidR="007B4DFF" w:rsidRPr="00FD3218" w:rsidRDefault="007B4DFF" w:rsidP="007B4DFF">
      <w:pPr>
        <w:ind w:firstLine="720"/>
      </w:pPr>
      <w:r w:rsidRPr="00FD3218">
        <w:t xml:space="preserve">Se </w:t>
      </w:r>
      <w:proofErr w:type="spellStart"/>
      <w:r w:rsidRPr="00FD3218">
        <w:t>demonteaza</w:t>
      </w:r>
      <w:proofErr w:type="spellEnd"/>
      <w:r w:rsidRPr="00FD3218">
        <w:t xml:space="preserve"> tabloul TIS din camera de </w:t>
      </w:r>
      <w:proofErr w:type="spellStart"/>
      <w:r w:rsidRPr="00FD3218">
        <w:t>protectii</w:t>
      </w:r>
      <w:proofErr w:type="spellEnd"/>
      <w:r w:rsidRPr="00FD3218">
        <w:t xml:space="preserve"> si se </w:t>
      </w:r>
      <w:proofErr w:type="spellStart"/>
      <w:r w:rsidRPr="00FD3218">
        <w:t>inlocuieste</w:t>
      </w:r>
      <w:proofErr w:type="spellEnd"/>
      <w:r w:rsidRPr="00FD3218">
        <w:t xml:space="preserve"> cu un tablou electric nou (TIS) pentru iluminatul de </w:t>
      </w:r>
      <w:proofErr w:type="spellStart"/>
      <w:r w:rsidRPr="00FD3218">
        <w:t>siguranta</w:t>
      </w:r>
      <w:proofErr w:type="spellEnd"/>
      <w:r w:rsidRPr="00FD3218">
        <w:t xml:space="preserve"> din </w:t>
      </w:r>
      <w:proofErr w:type="spellStart"/>
      <w:r w:rsidRPr="00FD3218">
        <w:t>cladirea</w:t>
      </w:r>
      <w:proofErr w:type="spellEnd"/>
      <w:r w:rsidRPr="00FD3218">
        <w:t xml:space="preserve"> </w:t>
      </w:r>
      <w:proofErr w:type="spellStart"/>
      <w:r w:rsidRPr="00FD3218">
        <w:t>statiei</w:t>
      </w:r>
      <w:proofErr w:type="spellEnd"/>
      <w:r w:rsidRPr="00FD3218">
        <w:t xml:space="preserve">, </w:t>
      </w:r>
      <w:proofErr w:type="spellStart"/>
      <w:r w:rsidRPr="00FD3218">
        <w:t>prevazut</w:t>
      </w:r>
      <w:proofErr w:type="spellEnd"/>
      <w:r w:rsidRPr="00FD3218">
        <w:t xml:space="preserve"> cu </w:t>
      </w:r>
      <w:proofErr w:type="spellStart"/>
      <w:r w:rsidRPr="00FD3218">
        <w:t>intrerupatoare</w:t>
      </w:r>
      <w:proofErr w:type="spellEnd"/>
      <w:r w:rsidRPr="00FD3218">
        <w:t xml:space="preserve"> automate, comanda automata a alimentarii la </w:t>
      </w:r>
      <w:proofErr w:type="spellStart"/>
      <w:r w:rsidRPr="00FD3218">
        <w:t>disparitia</w:t>
      </w:r>
      <w:proofErr w:type="spellEnd"/>
      <w:r w:rsidRPr="00FD3218">
        <w:t xml:space="preserve"> tensiunii alternative in TIN si circuite distincte pentru:</w:t>
      </w:r>
    </w:p>
    <w:p w14:paraId="242B3F8E" w14:textId="28B65C9D" w:rsidR="007B4DFF" w:rsidRPr="00FD3218" w:rsidRDefault="007B4DFF" w:rsidP="007B4DFF">
      <w:pPr>
        <w:pStyle w:val="Listparagraf"/>
        <w:numPr>
          <w:ilvl w:val="0"/>
          <w:numId w:val="139"/>
        </w:numPr>
        <w:suppressAutoHyphens w:val="0"/>
        <w:contextualSpacing/>
        <w:jc w:val="left"/>
      </w:pPr>
      <w:r w:rsidRPr="00FD3218">
        <w:t xml:space="preserve">iluminatul de </w:t>
      </w:r>
      <w:proofErr w:type="spellStart"/>
      <w:r w:rsidRPr="00FD3218">
        <w:t>siguranta</w:t>
      </w:r>
      <w:proofErr w:type="spellEnd"/>
      <w:r w:rsidRPr="00FD3218">
        <w:t xml:space="preserve"> pentru continuarea lucrului in camera de comanda;</w:t>
      </w:r>
    </w:p>
    <w:p w14:paraId="2A31FB6F" w14:textId="770BCA40" w:rsidR="007B4DFF" w:rsidRPr="00FD3218" w:rsidRDefault="007B4DFF" w:rsidP="007B4DFF">
      <w:pPr>
        <w:pStyle w:val="Listparagraf"/>
        <w:numPr>
          <w:ilvl w:val="0"/>
          <w:numId w:val="139"/>
        </w:numPr>
        <w:suppressAutoHyphens w:val="0"/>
        <w:contextualSpacing/>
        <w:jc w:val="left"/>
      </w:pPr>
      <w:r w:rsidRPr="00FD3218">
        <w:t xml:space="preserve">iluminatul de </w:t>
      </w:r>
      <w:proofErr w:type="spellStart"/>
      <w:r w:rsidRPr="00FD3218">
        <w:t>siguranta</w:t>
      </w:r>
      <w:proofErr w:type="spellEnd"/>
      <w:r w:rsidRPr="00FD3218">
        <w:t xml:space="preserve"> pentru continuarea lucrului in camera acumulatoarelor;</w:t>
      </w:r>
    </w:p>
    <w:p w14:paraId="5A87AACA" w14:textId="6896FD7F" w:rsidR="007B4DFF" w:rsidRPr="00FD3218" w:rsidRDefault="007B4DFF" w:rsidP="007B4DFF">
      <w:pPr>
        <w:pStyle w:val="Listparagraf"/>
        <w:numPr>
          <w:ilvl w:val="0"/>
          <w:numId w:val="139"/>
        </w:numPr>
        <w:suppressAutoHyphens w:val="0"/>
        <w:contextualSpacing/>
        <w:jc w:val="left"/>
      </w:pPr>
      <w:r w:rsidRPr="00FD3218">
        <w:t xml:space="preserve">iluminatul de </w:t>
      </w:r>
      <w:proofErr w:type="spellStart"/>
      <w:r w:rsidRPr="00FD3218">
        <w:t>siguranta</w:t>
      </w:r>
      <w:proofErr w:type="spellEnd"/>
      <w:r w:rsidRPr="00FD3218">
        <w:t xml:space="preserve"> pentru continuarea lucrului in camera de conexiuni </w:t>
      </w:r>
      <w:r w:rsidR="00193544" w:rsidRPr="00FD3218">
        <w:t>20</w:t>
      </w:r>
      <w:r w:rsidRPr="00FD3218">
        <w:t xml:space="preserve"> kV</w:t>
      </w:r>
      <w:r w:rsidR="00193544" w:rsidRPr="00FD3218">
        <w:t>;</w:t>
      </w:r>
    </w:p>
    <w:p w14:paraId="21AFDC94" w14:textId="77777777" w:rsidR="007B4DFF" w:rsidRPr="00FD3218" w:rsidRDefault="007B4DFF" w:rsidP="00193544">
      <w:pPr>
        <w:ind w:firstLine="720"/>
      </w:pPr>
      <w:r w:rsidRPr="00FD3218">
        <w:t xml:space="preserve">Tabloul TIS va fi alimentat din dulapurile de servicii proprii curent continuu iar comanda circuitelor va fi luata prin releu din TIN, la </w:t>
      </w:r>
      <w:proofErr w:type="spellStart"/>
      <w:r w:rsidRPr="00FD3218">
        <w:t>disparitia</w:t>
      </w:r>
      <w:proofErr w:type="spellEnd"/>
      <w:r w:rsidRPr="00FD3218">
        <w:t xml:space="preserve"> tensiunii de 230 </w:t>
      </w:r>
      <w:proofErr w:type="spellStart"/>
      <w:r w:rsidRPr="00FD3218">
        <w:t>Vc.a</w:t>
      </w:r>
      <w:proofErr w:type="spellEnd"/>
      <w:r w:rsidRPr="00FD3218">
        <w:t>.</w:t>
      </w:r>
    </w:p>
    <w:p w14:paraId="72ADE165" w14:textId="77777777" w:rsidR="007B4DFF" w:rsidRPr="00FD3218" w:rsidRDefault="007B4DFF" w:rsidP="007B4DFF">
      <w:pPr>
        <w:ind w:firstLine="720"/>
      </w:pPr>
      <w:r w:rsidRPr="00FD3218">
        <w:t xml:space="preserve">Se refac </w:t>
      </w:r>
      <w:proofErr w:type="spellStart"/>
      <w:r w:rsidRPr="00FD3218">
        <w:t>legaturile</w:t>
      </w:r>
      <w:proofErr w:type="spellEnd"/>
      <w:r w:rsidRPr="00FD3218">
        <w:t xml:space="preserve"> </w:t>
      </w:r>
      <w:proofErr w:type="spellStart"/>
      <w:r w:rsidRPr="00FD3218">
        <w:t>catre</w:t>
      </w:r>
      <w:proofErr w:type="spellEnd"/>
      <w:r w:rsidRPr="00FD3218">
        <w:t xml:space="preserve"> circuitele de iluminat de </w:t>
      </w:r>
      <w:proofErr w:type="spellStart"/>
      <w:r w:rsidRPr="00FD3218">
        <w:t>siguranta</w:t>
      </w:r>
      <w:proofErr w:type="spellEnd"/>
      <w:r w:rsidRPr="00FD3218">
        <w:t xml:space="preserve"> existente si se </w:t>
      </w:r>
      <w:proofErr w:type="spellStart"/>
      <w:r w:rsidRPr="00FD3218">
        <w:t>completeaza</w:t>
      </w:r>
      <w:proofErr w:type="spellEnd"/>
      <w:r w:rsidRPr="00FD3218">
        <w:t xml:space="preserve"> cu </w:t>
      </w:r>
      <w:proofErr w:type="spellStart"/>
      <w:r w:rsidRPr="00FD3218">
        <w:t>lampi</w:t>
      </w:r>
      <w:proofErr w:type="spellEnd"/>
      <w:r w:rsidRPr="00FD3218">
        <w:t xml:space="preserve"> de iluminat incandescent, acolo unde acestea lipsesc sau sunt arse.</w:t>
      </w:r>
    </w:p>
    <w:p w14:paraId="13ACD269" w14:textId="7438F422" w:rsidR="007B4DFF" w:rsidRPr="00FD3218" w:rsidRDefault="007B4DFF" w:rsidP="007B4DFF">
      <w:pPr>
        <w:ind w:firstLine="720"/>
      </w:pPr>
      <w:r w:rsidRPr="00FD3218">
        <w:t xml:space="preserve">Iluminatul de </w:t>
      </w:r>
      <w:proofErr w:type="spellStart"/>
      <w:r w:rsidRPr="00FD3218">
        <w:t>siguranta</w:t>
      </w:r>
      <w:proofErr w:type="spellEnd"/>
      <w:r w:rsidRPr="00FD3218">
        <w:t xml:space="preserve"> pentru evacuare va fi realizat </w:t>
      </w:r>
      <w:r w:rsidR="00193544" w:rsidRPr="00FD3218">
        <w:t>din</w:t>
      </w:r>
      <w:r w:rsidRPr="00FD3218">
        <w:t xml:space="preserve"> corpuri de iluminat speciale monobloc, cu acumulatoare de 3 ore, marcaj EXIT, montate deasupra </w:t>
      </w:r>
      <w:proofErr w:type="spellStart"/>
      <w:r w:rsidRPr="00FD3218">
        <w:t>usilor</w:t>
      </w:r>
      <w:proofErr w:type="spellEnd"/>
      <w:r w:rsidRPr="00FD3218">
        <w:t xml:space="preserve"> de acces. </w:t>
      </w:r>
      <w:proofErr w:type="spellStart"/>
      <w:r w:rsidRPr="00FD3218">
        <w:t>Incarcarea</w:t>
      </w:r>
      <w:proofErr w:type="spellEnd"/>
      <w:r w:rsidRPr="00FD3218">
        <w:t xml:space="preserve"> acumulatoarelor se va face din circuitele de iluminat normal.</w:t>
      </w:r>
    </w:p>
    <w:p w14:paraId="7DCAB3B2" w14:textId="77777777" w:rsidR="00787C6F" w:rsidRPr="00FD3218" w:rsidRDefault="00787C6F" w:rsidP="00787C6F">
      <w:pPr>
        <w:rPr>
          <w:b/>
          <w:bCs/>
          <w:highlight w:val="yellow"/>
          <w:u w:val="single"/>
        </w:rPr>
      </w:pPr>
    </w:p>
    <w:p w14:paraId="645CC074" w14:textId="77777777" w:rsidR="00787C6F" w:rsidRPr="00FD3218" w:rsidRDefault="00787C6F" w:rsidP="00787C6F">
      <w:pPr>
        <w:rPr>
          <w:b/>
          <w:bCs/>
          <w:u w:val="single"/>
        </w:rPr>
      </w:pPr>
      <w:r w:rsidRPr="00FD3218">
        <w:rPr>
          <w:b/>
          <w:bCs/>
          <w:u w:val="single"/>
        </w:rPr>
        <w:t xml:space="preserve">ALTE LUCRARI DE CONSTRUCTII MONTAJ IN STATIA EXTERIOARA </w:t>
      </w:r>
    </w:p>
    <w:p w14:paraId="63FD897D" w14:textId="579971DA" w:rsidR="008235E9" w:rsidRPr="00FD3218" w:rsidRDefault="008235E9" w:rsidP="008235E9">
      <w:pPr>
        <w:rPr>
          <w:b/>
          <w:bCs/>
        </w:rPr>
      </w:pPr>
      <w:proofErr w:type="spellStart"/>
      <w:r w:rsidRPr="00FD3218">
        <w:rPr>
          <w:b/>
          <w:bCs/>
        </w:rPr>
        <w:t>Lucrari</w:t>
      </w:r>
      <w:proofErr w:type="spellEnd"/>
      <w:r w:rsidRPr="00FD3218">
        <w:rPr>
          <w:b/>
          <w:bCs/>
        </w:rPr>
        <w:t xml:space="preserve"> la Pod Bare 20 kV:</w:t>
      </w:r>
    </w:p>
    <w:p w14:paraId="109078AC" w14:textId="78A801CA" w:rsidR="008235E9" w:rsidRPr="00FD3218" w:rsidRDefault="008235E9" w:rsidP="008235E9">
      <w:r w:rsidRPr="00FD3218">
        <w:tab/>
        <w:t xml:space="preserve">Se va demonta podul de bare 20 kV aferent </w:t>
      </w:r>
      <w:proofErr w:type="spellStart"/>
      <w:r w:rsidRPr="00FD3218">
        <w:t>Trafo</w:t>
      </w:r>
      <w:proofErr w:type="spellEnd"/>
      <w:r w:rsidRPr="00FD3218">
        <w:t xml:space="preserve"> 1, racordarea </w:t>
      </w:r>
      <w:proofErr w:type="spellStart"/>
      <w:r w:rsidRPr="00FD3218">
        <w:t>trafo</w:t>
      </w:r>
      <w:proofErr w:type="spellEnd"/>
      <w:r w:rsidRPr="00FD3218">
        <w:t xml:space="preserve"> 1 – 110/20 kV,         16 MVA, la celula </w:t>
      </w:r>
      <w:r w:rsidR="0010603B" w:rsidRPr="00FD3218">
        <w:t xml:space="preserve">proprie </w:t>
      </w:r>
      <w:r w:rsidRPr="00FD3218">
        <w:t>se va realiza cu d</w:t>
      </w:r>
      <w:r w:rsidR="00573922" w:rsidRPr="00FD3218">
        <w:t>o</w:t>
      </w:r>
      <w:r w:rsidRPr="00FD3218">
        <w:t>u</w:t>
      </w:r>
      <w:r w:rsidR="00573922" w:rsidRPr="00FD3218">
        <w:t>ă</w:t>
      </w:r>
      <w:r w:rsidRPr="00FD3218">
        <w:t xml:space="preserve"> cabluri 20 kV din cupru, de tipul N2XS(FL)2Y, </w:t>
      </w:r>
      <w:proofErr w:type="spellStart"/>
      <w:r w:rsidRPr="00FD3218">
        <w:t>avand</w:t>
      </w:r>
      <w:proofErr w:type="spellEnd"/>
      <w:r w:rsidRPr="00FD3218">
        <w:t xml:space="preserve"> </w:t>
      </w:r>
      <w:proofErr w:type="spellStart"/>
      <w:r w:rsidRPr="00FD3218">
        <w:t>izolatia</w:t>
      </w:r>
      <w:proofErr w:type="spellEnd"/>
      <w:r w:rsidRPr="00FD3218">
        <w:t xml:space="preserve"> din polietilena reticulara si </w:t>
      </w:r>
      <w:proofErr w:type="spellStart"/>
      <w:r w:rsidRPr="00FD3218">
        <w:t>sectiunea</w:t>
      </w:r>
      <w:proofErr w:type="spellEnd"/>
      <w:r w:rsidRPr="00FD3218">
        <w:t xml:space="preserve"> de 2 x (3 x 1 x </w:t>
      </w:r>
      <w:r w:rsidR="00573922" w:rsidRPr="00FD3218">
        <w:t>24</w:t>
      </w:r>
      <w:r w:rsidRPr="00FD3218">
        <w:t xml:space="preserve">0 </w:t>
      </w:r>
      <w:proofErr w:type="spellStart"/>
      <w:r w:rsidRPr="00FD3218">
        <w:t>mmp</w:t>
      </w:r>
      <w:proofErr w:type="spellEnd"/>
      <w:r w:rsidRPr="00FD3218">
        <w:t>).</w:t>
      </w:r>
    </w:p>
    <w:p w14:paraId="673C5B3B" w14:textId="77777777" w:rsidR="002C724E" w:rsidRPr="00FD3218" w:rsidRDefault="002C724E" w:rsidP="00787C6F">
      <w:pPr>
        <w:rPr>
          <w:b/>
          <w:bCs/>
          <w:highlight w:val="yellow"/>
          <w:u w:val="single"/>
        </w:rPr>
      </w:pPr>
    </w:p>
    <w:p w14:paraId="555007AB" w14:textId="77777777" w:rsidR="00787C6F" w:rsidRPr="00FD3218" w:rsidRDefault="00787C6F" w:rsidP="00787C6F">
      <w:proofErr w:type="spellStart"/>
      <w:r w:rsidRPr="00FD3218">
        <w:rPr>
          <w:b/>
        </w:rPr>
        <w:t>Lucrari</w:t>
      </w:r>
      <w:proofErr w:type="spellEnd"/>
      <w:r w:rsidRPr="00FD3218">
        <w:rPr>
          <w:b/>
        </w:rPr>
        <w:t xml:space="preserve"> la </w:t>
      </w:r>
      <w:proofErr w:type="spellStart"/>
      <w:r w:rsidRPr="00FD3218">
        <w:rPr>
          <w:b/>
        </w:rPr>
        <w:t>instalatia</w:t>
      </w:r>
      <w:proofErr w:type="spellEnd"/>
      <w:r w:rsidRPr="00FD3218">
        <w:rPr>
          <w:b/>
        </w:rPr>
        <w:t xml:space="preserve"> de legare la </w:t>
      </w:r>
      <w:proofErr w:type="spellStart"/>
      <w:r w:rsidRPr="00FD3218">
        <w:rPr>
          <w:b/>
        </w:rPr>
        <w:t>pamant</w:t>
      </w:r>
      <w:proofErr w:type="spellEnd"/>
      <w:r w:rsidRPr="00FD3218">
        <w:rPr>
          <w:b/>
        </w:rPr>
        <w:t>:</w:t>
      </w:r>
    </w:p>
    <w:p w14:paraId="7A4309AD" w14:textId="377E493D" w:rsidR="00787C6F" w:rsidRPr="00FD3218" w:rsidRDefault="00787C6F" w:rsidP="00787C6F">
      <w:pPr>
        <w:ind w:firstLine="720"/>
      </w:pPr>
      <w:proofErr w:type="spellStart"/>
      <w:r w:rsidRPr="00FD3218">
        <w:t>Instalatia</w:t>
      </w:r>
      <w:proofErr w:type="spellEnd"/>
      <w:r w:rsidRPr="00FD3218">
        <w:t xml:space="preserve"> de legare la </w:t>
      </w:r>
      <w:proofErr w:type="spellStart"/>
      <w:r w:rsidRPr="00FD3218">
        <w:t>pamant</w:t>
      </w:r>
      <w:proofErr w:type="spellEnd"/>
      <w:r w:rsidRPr="00FD3218">
        <w:t xml:space="preserve"> pentru cele doua celule linie</w:t>
      </w:r>
      <w:r w:rsidR="007953BC" w:rsidRPr="00FD3218">
        <w:t>,</w:t>
      </w:r>
      <w:r w:rsidRPr="00FD3218">
        <w:t xml:space="preserve"> </w:t>
      </w:r>
      <w:proofErr w:type="spellStart"/>
      <w:r w:rsidRPr="00FD3218">
        <w:t>trafo</w:t>
      </w:r>
      <w:proofErr w:type="spellEnd"/>
      <w:r w:rsidRPr="00FD3218">
        <w:t xml:space="preserve"> modernizate va fi </w:t>
      </w:r>
      <w:proofErr w:type="spellStart"/>
      <w:r w:rsidRPr="00FD3218">
        <w:t>refacuta</w:t>
      </w:r>
      <w:proofErr w:type="spellEnd"/>
      <w:r w:rsidRPr="00FD3218">
        <w:t xml:space="preserve"> si va fi </w:t>
      </w:r>
      <w:proofErr w:type="spellStart"/>
      <w:r w:rsidRPr="00FD3218">
        <w:t>alcatuita</w:t>
      </w:r>
      <w:proofErr w:type="spellEnd"/>
      <w:r w:rsidRPr="00FD3218">
        <w:t xml:space="preserve"> din electrozi orizontali din platbanda zincata si o </w:t>
      </w:r>
      <w:proofErr w:type="spellStart"/>
      <w:r w:rsidRPr="00FD3218">
        <w:t>retea</w:t>
      </w:r>
      <w:proofErr w:type="spellEnd"/>
      <w:r w:rsidRPr="00FD3218">
        <w:t xml:space="preserve"> de benzi de egalizare care asigura </w:t>
      </w:r>
      <w:proofErr w:type="spellStart"/>
      <w:r w:rsidRPr="00FD3218">
        <w:t>micsorarea</w:t>
      </w:r>
      <w:proofErr w:type="spellEnd"/>
      <w:r w:rsidRPr="00FD3218">
        <w:t xml:space="preserve"> tensiunilor de atingere si de pas din </w:t>
      </w:r>
      <w:proofErr w:type="spellStart"/>
      <w:r w:rsidRPr="00FD3218">
        <w:t>statie</w:t>
      </w:r>
      <w:proofErr w:type="spellEnd"/>
      <w:r w:rsidRPr="00FD3218">
        <w:t>.</w:t>
      </w:r>
    </w:p>
    <w:p w14:paraId="0B99F0BD" w14:textId="0239A1C8" w:rsidR="00D15257" w:rsidRPr="00FD3218" w:rsidRDefault="00D15257" w:rsidP="00D15257">
      <w:pPr>
        <w:tabs>
          <w:tab w:val="left" w:pos="-720"/>
        </w:tabs>
      </w:pPr>
      <w:r w:rsidRPr="00FD3218">
        <w:tab/>
        <w:t xml:space="preserve">Pentru </w:t>
      </w:r>
      <w:proofErr w:type="spellStart"/>
      <w:r w:rsidRPr="00FD3218">
        <w:t>protectia</w:t>
      </w:r>
      <w:proofErr w:type="spellEnd"/>
      <w:r w:rsidRPr="00FD3218">
        <w:t xml:space="preserve"> personalului de exploatare </w:t>
      </w:r>
      <w:proofErr w:type="spellStart"/>
      <w:r w:rsidRPr="00FD3218">
        <w:t>şi</w:t>
      </w:r>
      <w:proofErr w:type="spellEnd"/>
      <w:r w:rsidRPr="00FD3218">
        <w:t xml:space="preserve"> </w:t>
      </w:r>
      <w:proofErr w:type="spellStart"/>
      <w:r w:rsidRPr="00FD3218">
        <w:t>întretinere</w:t>
      </w:r>
      <w:proofErr w:type="spellEnd"/>
      <w:r w:rsidRPr="00FD3218">
        <w:t xml:space="preserve"> împotriva </w:t>
      </w:r>
      <w:proofErr w:type="spellStart"/>
      <w:r w:rsidRPr="00FD3218">
        <w:t>electrocutarilor</w:t>
      </w:r>
      <w:proofErr w:type="spellEnd"/>
      <w:r w:rsidRPr="00FD3218">
        <w:t xml:space="preserve"> prin atingere indirecta a </w:t>
      </w:r>
      <w:proofErr w:type="spellStart"/>
      <w:r w:rsidRPr="00FD3218">
        <w:t>instalatiilor</w:t>
      </w:r>
      <w:proofErr w:type="spellEnd"/>
      <w:r w:rsidRPr="00FD3218">
        <w:t xml:space="preserve"> aflate sub tensiune, </w:t>
      </w:r>
      <w:proofErr w:type="spellStart"/>
      <w:r w:rsidRPr="00FD3218">
        <w:t>statia</w:t>
      </w:r>
      <w:proofErr w:type="spellEnd"/>
      <w:r w:rsidRPr="00FD3218">
        <w:t xml:space="preserve"> va fi </w:t>
      </w:r>
      <w:proofErr w:type="spellStart"/>
      <w:r w:rsidRPr="00FD3218">
        <w:t>prevazuta</w:t>
      </w:r>
      <w:proofErr w:type="spellEnd"/>
      <w:r w:rsidRPr="00FD3218">
        <w:t xml:space="preserve"> cu o </w:t>
      </w:r>
      <w:proofErr w:type="spellStart"/>
      <w:r w:rsidRPr="00FD3218">
        <w:t>instalatie</w:t>
      </w:r>
      <w:proofErr w:type="spellEnd"/>
      <w:r w:rsidRPr="00FD3218">
        <w:t xml:space="preserve"> de legare la </w:t>
      </w:r>
      <w:proofErr w:type="spellStart"/>
      <w:r w:rsidRPr="00FD3218">
        <w:t>pamant</w:t>
      </w:r>
      <w:proofErr w:type="spellEnd"/>
      <w:r w:rsidRPr="00FD3218">
        <w:t xml:space="preserve">, la care se </w:t>
      </w:r>
      <w:proofErr w:type="spellStart"/>
      <w:r w:rsidRPr="00FD3218">
        <w:t>leaga</w:t>
      </w:r>
      <w:proofErr w:type="spellEnd"/>
      <w:r w:rsidRPr="00FD3218">
        <w:t xml:space="preserve"> toate </w:t>
      </w:r>
      <w:proofErr w:type="spellStart"/>
      <w:r w:rsidRPr="00FD3218">
        <w:t>partile</w:t>
      </w:r>
      <w:proofErr w:type="spellEnd"/>
      <w:r w:rsidRPr="00FD3218">
        <w:t xml:space="preserve"> metalice ale echipamentelor existente în incinta.</w:t>
      </w:r>
    </w:p>
    <w:p w14:paraId="78D73AE3" w14:textId="799A7833" w:rsidR="00787C6F" w:rsidRPr="00FD3218" w:rsidRDefault="00787C6F" w:rsidP="00787C6F">
      <w:pPr>
        <w:ind w:firstLine="720"/>
      </w:pPr>
      <w:r w:rsidRPr="00FD3218">
        <w:t xml:space="preserve">Toate echipamentele nou montate, se vor racorda la priza de </w:t>
      </w:r>
      <w:proofErr w:type="spellStart"/>
      <w:r w:rsidRPr="00FD3218">
        <w:t>pamant</w:t>
      </w:r>
      <w:proofErr w:type="spellEnd"/>
      <w:r w:rsidRPr="00FD3218">
        <w:t xml:space="preserve">, cu cate doua </w:t>
      </w:r>
      <w:proofErr w:type="spellStart"/>
      <w:r w:rsidRPr="00FD3218">
        <w:t>legaturi</w:t>
      </w:r>
      <w:proofErr w:type="spellEnd"/>
      <w:r w:rsidRPr="00FD3218">
        <w:t xml:space="preserve"> la benzi de egalizare diferite. La locul de montare a </w:t>
      </w:r>
      <w:proofErr w:type="spellStart"/>
      <w:r w:rsidRPr="00FD3218">
        <w:t>descarcatoarelor</w:t>
      </w:r>
      <w:proofErr w:type="spellEnd"/>
      <w:r w:rsidRPr="00FD3218">
        <w:t>, in celul</w:t>
      </w:r>
      <w:r w:rsidR="007953BC" w:rsidRPr="00FD3218">
        <w:t>a</w:t>
      </w:r>
      <w:r w:rsidRPr="00FD3218">
        <w:t xml:space="preserve"> de transformator, se va prevedea cate o priza de </w:t>
      </w:r>
      <w:proofErr w:type="spellStart"/>
      <w:r w:rsidRPr="00FD3218">
        <w:t>pamant</w:t>
      </w:r>
      <w:proofErr w:type="spellEnd"/>
      <w:r w:rsidRPr="00FD3218">
        <w:t xml:space="preserve"> suplimentara cu o rezistenta de 25 Ω, care se va  </w:t>
      </w:r>
      <w:proofErr w:type="spellStart"/>
      <w:r w:rsidRPr="00FD3218">
        <w:t>leaga</w:t>
      </w:r>
      <w:proofErr w:type="spellEnd"/>
      <w:r w:rsidRPr="00FD3218">
        <w:t xml:space="preserve"> la </w:t>
      </w:r>
      <w:proofErr w:type="spellStart"/>
      <w:r w:rsidRPr="00FD3218">
        <w:t>instalatia</w:t>
      </w:r>
      <w:proofErr w:type="spellEnd"/>
      <w:r w:rsidRPr="00FD3218">
        <w:t xml:space="preserve"> de legare la </w:t>
      </w:r>
      <w:proofErr w:type="spellStart"/>
      <w:r w:rsidRPr="00FD3218">
        <w:t>pamant</w:t>
      </w:r>
      <w:proofErr w:type="spellEnd"/>
      <w:r w:rsidRPr="00FD3218">
        <w:t xml:space="preserve"> a </w:t>
      </w:r>
      <w:proofErr w:type="spellStart"/>
      <w:r w:rsidRPr="00FD3218">
        <w:t>statiei</w:t>
      </w:r>
      <w:proofErr w:type="spellEnd"/>
      <w:r w:rsidRPr="00FD3218">
        <w:t xml:space="preserve">. </w:t>
      </w:r>
    </w:p>
    <w:p w14:paraId="73FB1F35" w14:textId="77777777" w:rsidR="00787C6F" w:rsidRDefault="00787C6F" w:rsidP="00787C6F">
      <w:pPr>
        <w:pStyle w:val="Corptext3"/>
        <w:ind w:firstLine="720"/>
        <w:rPr>
          <w:rFonts w:ascii="Arial" w:hAnsi="Arial"/>
          <w:sz w:val="22"/>
          <w:szCs w:val="22"/>
        </w:rPr>
      </w:pPr>
      <w:proofErr w:type="spellStart"/>
      <w:r w:rsidRPr="00FD3218">
        <w:rPr>
          <w:rFonts w:ascii="Arial" w:hAnsi="Arial"/>
          <w:sz w:val="22"/>
          <w:szCs w:val="22"/>
        </w:rPr>
        <w:t>Dupa</w:t>
      </w:r>
      <w:proofErr w:type="spellEnd"/>
      <w:r w:rsidRPr="00FD3218">
        <w:rPr>
          <w:rFonts w:ascii="Arial" w:hAnsi="Arial"/>
          <w:sz w:val="22"/>
          <w:szCs w:val="22"/>
        </w:rPr>
        <w:t xml:space="preserve"> realizarea </w:t>
      </w:r>
      <w:proofErr w:type="spellStart"/>
      <w:r w:rsidRPr="00FD3218">
        <w:rPr>
          <w:rFonts w:ascii="Arial" w:hAnsi="Arial"/>
          <w:sz w:val="22"/>
          <w:szCs w:val="22"/>
        </w:rPr>
        <w:t>instalatiei</w:t>
      </w:r>
      <w:proofErr w:type="spellEnd"/>
      <w:r w:rsidRPr="00FD3218">
        <w:rPr>
          <w:rFonts w:ascii="Arial" w:hAnsi="Arial"/>
          <w:sz w:val="22"/>
          <w:szCs w:val="22"/>
        </w:rPr>
        <w:t xml:space="preserve"> de legare la </w:t>
      </w:r>
      <w:proofErr w:type="spellStart"/>
      <w:r w:rsidRPr="00FD3218">
        <w:rPr>
          <w:rFonts w:ascii="Arial" w:hAnsi="Arial"/>
          <w:sz w:val="22"/>
          <w:szCs w:val="22"/>
        </w:rPr>
        <w:t>pamant</w:t>
      </w:r>
      <w:proofErr w:type="spellEnd"/>
      <w:r w:rsidRPr="00FD3218">
        <w:rPr>
          <w:rFonts w:ascii="Arial" w:hAnsi="Arial"/>
          <w:sz w:val="22"/>
          <w:szCs w:val="22"/>
        </w:rPr>
        <w:t xml:space="preserve"> se vor </w:t>
      </w:r>
      <w:proofErr w:type="spellStart"/>
      <w:r w:rsidRPr="00FD3218">
        <w:rPr>
          <w:rFonts w:ascii="Arial" w:hAnsi="Arial"/>
          <w:sz w:val="22"/>
          <w:szCs w:val="22"/>
        </w:rPr>
        <w:t>masura</w:t>
      </w:r>
      <w:proofErr w:type="spellEnd"/>
      <w:r w:rsidRPr="00FD3218">
        <w:rPr>
          <w:rFonts w:ascii="Arial" w:hAnsi="Arial"/>
          <w:sz w:val="22"/>
          <w:szCs w:val="22"/>
        </w:rPr>
        <w:t xml:space="preserve"> rezistenta de dispersie si tensiunile de atingere si de pas. In cazul in care nu se </w:t>
      </w:r>
      <w:proofErr w:type="spellStart"/>
      <w:r w:rsidRPr="00FD3218">
        <w:rPr>
          <w:rFonts w:ascii="Arial" w:hAnsi="Arial"/>
          <w:sz w:val="22"/>
          <w:szCs w:val="22"/>
        </w:rPr>
        <w:t>realizeaza</w:t>
      </w:r>
      <w:proofErr w:type="spellEnd"/>
      <w:r w:rsidRPr="00FD3218">
        <w:rPr>
          <w:rFonts w:ascii="Arial" w:hAnsi="Arial"/>
          <w:sz w:val="22"/>
          <w:szCs w:val="22"/>
        </w:rPr>
        <w:t xml:space="preserve"> valorile </w:t>
      </w:r>
      <w:proofErr w:type="spellStart"/>
      <w:r w:rsidRPr="00FD3218">
        <w:rPr>
          <w:rFonts w:ascii="Arial" w:hAnsi="Arial"/>
          <w:sz w:val="22"/>
          <w:szCs w:val="22"/>
        </w:rPr>
        <w:t>prevazute</w:t>
      </w:r>
      <w:proofErr w:type="spellEnd"/>
      <w:r w:rsidRPr="00FD3218">
        <w:rPr>
          <w:rFonts w:ascii="Arial" w:hAnsi="Arial"/>
          <w:sz w:val="22"/>
          <w:szCs w:val="22"/>
        </w:rPr>
        <w:t xml:space="preserve">, se va </w:t>
      </w:r>
      <w:proofErr w:type="spellStart"/>
      <w:r w:rsidRPr="00FD3218">
        <w:rPr>
          <w:rFonts w:ascii="Arial" w:hAnsi="Arial"/>
          <w:sz w:val="22"/>
          <w:szCs w:val="22"/>
        </w:rPr>
        <w:t>anunta</w:t>
      </w:r>
      <w:proofErr w:type="spellEnd"/>
      <w:r w:rsidRPr="00FD3218">
        <w:rPr>
          <w:rFonts w:ascii="Arial" w:hAnsi="Arial"/>
          <w:sz w:val="22"/>
          <w:szCs w:val="22"/>
        </w:rPr>
        <w:t xml:space="preserve"> proiectantul, pentru a stabili masurile necesare.</w:t>
      </w:r>
    </w:p>
    <w:p w14:paraId="64937295" w14:textId="77777777" w:rsidR="00B853A7" w:rsidRDefault="00B853A7" w:rsidP="00787C6F">
      <w:pPr>
        <w:pStyle w:val="Corptext3"/>
        <w:ind w:firstLine="720"/>
        <w:rPr>
          <w:rFonts w:ascii="Arial" w:hAnsi="Arial"/>
          <w:sz w:val="22"/>
          <w:szCs w:val="22"/>
        </w:rPr>
      </w:pPr>
    </w:p>
    <w:p w14:paraId="11818C2A" w14:textId="77777777" w:rsidR="00B853A7" w:rsidRDefault="00B853A7" w:rsidP="00787C6F">
      <w:pPr>
        <w:pStyle w:val="Corptext3"/>
        <w:ind w:firstLine="720"/>
        <w:rPr>
          <w:rFonts w:ascii="Arial" w:hAnsi="Arial"/>
          <w:sz w:val="22"/>
          <w:szCs w:val="22"/>
        </w:rPr>
      </w:pPr>
    </w:p>
    <w:p w14:paraId="1ADEA413" w14:textId="77777777" w:rsidR="00B853A7" w:rsidRPr="00FD3218" w:rsidRDefault="00B853A7" w:rsidP="00787C6F">
      <w:pPr>
        <w:pStyle w:val="Corptext3"/>
        <w:ind w:firstLine="720"/>
        <w:rPr>
          <w:rFonts w:ascii="Arial" w:hAnsi="Arial"/>
          <w:sz w:val="22"/>
          <w:szCs w:val="22"/>
        </w:rPr>
      </w:pPr>
    </w:p>
    <w:p w14:paraId="03E92121" w14:textId="77777777" w:rsidR="00787C6F" w:rsidRPr="00FD3218" w:rsidRDefault="00787C6F" w:rsidP="00787C6F">
      <w:proofErr w:type="spellStart"/>
      <w:r w:rsidRPr="00FD3218">
        <w:rPr>
          <w:b/>
        </w:rPr>
        <w:lastRenderedPageBreak/>
        <w:t>Lucrari</w:t>
      </w:r>
      <w:proofErr w:type="spellEnd"/>
      <w:r w:rsidRPr="00FD3218">
        <w:rPr>
          <w:b/>
        </w:rPr>
        <w:t xml:space="preserve"> la </w:t>
      </w:r>
      <w:proofErr w:type="spellStart"/>
      <w:r w:rsidRPr="00FD3218">
        <w:rPr>
          <w:b/>
        </w:rPr>
        <w:t>instalatia</w:t>
      </w:r>
      <w:proofErr w:type="spellEnd"/>
      <w:r w:rsidRPr="00FD3218">
        <w:rPr>
          <w:b/>
        </w:rPr>
        <w:t xml:space="preserve"> de </w:t>
      </w:r>
      <w:proofErr w:type="spellStart"/>
      <w:r w:rsidRPr="00FD3218">
        <w:rPr>
          <w:b/>
        </w:rPr>
        <w:t>protectie</w:t>
      </w:r>
      <w:proofErr w:type="spellEnd"/>
      <w:r w:rsidRPr="00FD3218">
        <w:rPr>
          <w:b/>
        </w:rPr>
        <w:t xml:space="preserve">  </w:t>
      </w:r>
      <w:proofErr w:type="spellStart"/>
      <w:r w:rsidRPr="00FD3218">
        <w:rPr>
          <w:b/>
        </w:rPr>
        <w:t>impotriva</w:t>
      </w:r>
      <w:proofErr w:type="spellEnd"/>
      <w:r w:rsidRPr="00FD3218">
        <w:rPr>
          <w:b/>
        </w:rPr>
        <w:t xml:space="preserve"> loviturilor directe de </w:t>
      </w:r>
      <w:proofErr w:type="spellStart"/>
      <w:r w:rsidRPr="00FD3218">
        <w:rPr>
          <w:b/>
        </w:rPr>
        <w:t>trasnet</w:t>
      </w:r>
      <w:proofErr w:type="spellEnd"/>
      <w:r w:rsidRPr="00FD3218">
        <w:t>:</w:t>
      </w:r>
    </w:p>
    <w:p w14:paraId="0CC94ED7" w14:textId="10FDDA2A" w:rsidR="00C67F43" w:rsidRPr="00FD3218" w:rsidRDefault="00C67F43" w:rsidP="00C67F43">
      <w:pPr>
        <w:ind w:firstLine="706"/>
      </w:pPr>
      <w:proofErr w:type="spellStart"/>
      <w:r w:rsidRPr="00FD3218">
        <w:t>Protectia</w:t>
      </w:r>
      <w:proofErr w:type="spellEnd"/>
      <w:r w:rsidRPr="00FD3218">
        <w:t xml:space="preserve"> </w:t>
      </w:r>
      <w:proofErr w:type="spellStart"/>
      <w:r w:rsidRPr="00FD3218">
        <w:t>instalatiilor</w:t>
      </w:r>
      <w:proofErr w:type="spellEnd"/>
      <w:r w:rsidRPr="00FD3218">
        <w:t xml:space="preserve"> electrice proiectate </w:t>
      </w:r>
      <w:proofErr w:type="spellStart"/>
      <w:r w:rsidRPr="00FD3218">
        <w:t>impotriva</w:t>
      </w:r>
      <w:proofErr w:type="spellEnd"/>
      <w:r w:rsidRPr="00FD3218">
        <w:t xml:space="preserve"> loviturilor directe de </w:t>
      </w:r>
      <w:proofErr w:type="spellStart"/>
      <w:r w:rsidRPr="00FD3218">
        <w:t>trasnet</w:t>
      </w:r>
      <w:proofErr w:type="spellEnd"/>
      <w:r w:rsidRPr="00FD3218">
        <w:t xml:space="preserve"> </w:t>
      </w:r>
      <w:r w:rsidR="005B3819" w:rsidRPr="00FD3218">
        <w:t>va fi</w:t>
      </w:r>
      <w:r w:rsidRPr="00FD3218">
        <w:t xml:space="preserve"> asigurata de </w:t>
      </w:r>
      <w:proofErr w:type="spellStart"/>
      <w:r w:rsidRPr="00FD3218">
        <w:t>instalatia</w:t>
      </w:r>
      <w:proofErr w:type="spellEnd"/>
      <w:r w:rsidRPr="00FD3218">
        <w:t xml:space="preserve"> de </w:t>
      </w:r>
      <w:proofErr w:type="spellStart"/>
      <w:r w:rsidRPr="00FD3218">
        <w:t>paratrasnete</w:t>
      </w:r>
      <w:proofErr w:type="spellEnd"/>
      <w:r w:rsidR="005B3819" w:rsidRPr="00FD3218">
        <w:t>, astfel încât</w:t>
      </w:r>
      <w:r w:rsidRPr="00FD3218">
        <w:t xml:space="preserve"> </w:t>
      </w:r>
      <w:proofErr w:type="spellStart"/>
      <w:r w:rsidR="005B3819" w:rsidRPr="00FD3218">
        <w:t>pa</w:t>
      </w:r>
      <w:r w:rsidRPr="00FD3218">
        <w:t>ratrasnetele</w:t>
      </w:r>
      <w:proofErr w:type="spellEnd"/>
      <w:r w:rsidRPr="00FD3218">
        <w:t xml:space="preserve"> existente vor fi </w:t>
      </w:r>
      <w:proofErr w:type="spellStart"/>
      <w:r w:rsidRPr="00FD3218">
        <w:t>inlocuite</w:t>
      </w:r>
      <w:proofErr w:type="spellEnd"/>
      <w:r w:rsidRPr="00FD3218">
        <w:t xml:space="preserve"> cu </w:t>
      </w:r>
      <w:proofErr w:type="spellStart"/>
      <w:r w:rsidRPr="00FD3218">
        <w:t>paratrasnete</w:t>
      </w:r>
      <w:proofErr w:type="spellEnd"/>
      <w:r w:rsidRPr="00FD3218">
        <w:t xml:space="preserve"> tip baioneta</w:t>
      </w:r>
      <w:r w:rsidRPr="00FD3218">
        <w:rPr>
          <w:rFonts w:eastAsia="Arial"/>
        </w:rPr>
        <w:t xml:space="preserve"> pe cadrele aferente rigle</w:t>
      </w:r>
      <w:r w:rsidR="00741FF6" w:rsidRPr="00FD3218">
        <w:rPr>
          <w:rFonts w:eastAsia="Arial"/>
        </w:rPr>
        <w:t>lor</w:t>
      </w:r>
      <w:r w:rsidRPr="00FD3218">
        <w:rPr>
          <w:rFonts w:eastAsia="Arial"/>
        </w:rPr>
        <w:t xml:space="preserve"> LEA 110 kV</w:t>
      </w:r>
      <w:r w:rsidR="00105BED" w:rsidRPr="00FD3218">
        <w:rPr>
          <w:rFonts w:eastAsia="Arial"/>
        </w:rPr>
        <w:t>.</w:t>
      </w:r>
    </w:p>
    <w:p w14:paraId="21E24E2C" w14:textId="377968F8" w:rsidR="00C67F43" w:rsidRPr="00FD3218" w:rsidRDefault="00C67F43" w:rsidP="00C67F43">
      <w:pPr>
        <w:ind w:firstLine="706"/>
      </w:pPr>
      <w:r w:rsidRPr="00FD3218">
        <w:rPr>
          <w:rFonts w:eastAsia="Arial"/>
        </w:rPr>
        <w:t xml:space="preserve">Montare </w:t>
      </w:r>
      <w:proofErr w:type="spellStart"/>
      <w:r w:rsidRPr="00FD3218">
        <w:rPr>
          <w:rFonts w:eastAsia="Arial"/>
        </w:rPr>
        <w:t>paratrasnete</w:t>
      </w:r>
      <w:proofErr w:type="spellEnd"/>
      <w:r w:rsidRPr="00FD3218">
        <w:rPr>
          <w:rFonts w:eastAsia="Arial"/>
        </w:rPr>
        <w:t xml:space="preserve"> </w:t>
      </w:r>
      <w:r w:rsidR="006C0B90" w:rsidRPr="00FD3218">
        <w:rPr>
          <w:rFonts w:eastAsia="Arial"/>
        </w:rPr>
        <w:t xml:space="preserve">noi </w:t>
      </w:r>
      <w:r w:rsidRPr="00FD3218">
        <w:rPr>
          <w:rFonts w:eastAsia="Arial"/>
        </w:rPr>
        <w:t xml:space="preserve">pe </w:t>
      </w:r>
      <w:proofErr w:type="spellStart"/>
      <w:r w:rsidR="00A72045" w:rsidRPr="00FD3218">
        <w:rPr>
          <w:rFonts w:eastAsia="Arial"/>
        </w:rPr>
        <w:t>stalpi</w:t>
      </w:r>
      <w:proofErr w:type="spellEnd"/>
      <w:r w:rsidR="001C0407" w:rsidRPr="00FD3218">
        <w:rPr>
          <w:rFonts w:eastAsia="Arial"/>
        </w:rPr>
        <w:t xml:space="preserve"> barel</w:t>
      </w:r>
      <w:r w:rsidR="006C0B90" w:rsidRPr="00FD3218">
        <w:rPr>
          <w:rFonts w:eastAsia="Arial"/>
        </w:rPr>
        <w:t>or</w:t>
      </w:r>
      <w:r w:rsidR="001C0407" w:rsidRPr="00FD3218">
        <w:rPr>
          <w:rFonts w:eastAsia="Arial"/>
        </w:rPr>
        <w:t xml:space="preserve"> 110 kV.</w:t>
      </w:r>
    </w:p>
    <w:p w14:paraId="2FF7CAC1" w14:textId="6C82539A" w:rsidR="006C0B90" w:rsidRPr="00FD3218" w:rsidRDefault="006C0B90" w:rsidP="00787C6F">
      <w:pPr>
        <w:rPr>
          <w:bCs/>
        </w:rPr>
      </w:pPr>
      <w:r w:rsidRPr="00FD3218">
        <w:rPr>
          <w:bCs/>
        </w:rPr>
        <w:tab/>
        <w:t xml:space="preserve">Amplasarea </w:t>
      </w:r>
      <w:proofErr w:type="spellStart"/>
      <w:r w:rsidRPr="00FD3218">
        <w:rPr>
          <w:bCs/>
        </w:rPr>
        <w:t>paratrasnetelor</w:t>
      </w:r>
      <w:proofErr w:type="spellEnd"/>
      <w:r w:rsidRPr="00FD3218">
        <w:rPr>
          <w:bCs/>
        </w:rPr>
        <w:t xml:space="preserve"> </w:t>
      </w:r>
      <w:r w:rsidR="00B13099" w:rsidRPr="00FD3218">
        <w:rPr>
          <w:bCs/>
          <w:lang w:val="it-IT"/>
        </w:rPr>
        <w:t>este data in planul E1.6.</w:t>
      </w:r>
    </w:p>
    <w:p w14:paraId="5D0045D1" w14:textId="4CB3FCD8" w:rsidR="00787C6F" w:rsidRPr="00FD3218" w:rsidRDefault="00787C6F" w:rsidP="00787C6F">
      <w:pPr>
        <w:rPr>
          <w:b/>
        </w:rPr>
      </w:pPr>
      <w:proofErr w:type="spellStart"/>
      <w:r w:rsidRPr="00FD3218">
        <w:rPr>
          <w:b/>
        </w:rPr>
        <w:t>Lucrari</w:t>
      </w:r>
      <w:proofErr w:type="spellEnd"/>
      <w:r w:rsidRPr="00FD3218">
        <w:rPr>
          <w:b/>
        </w:rPr>
        <w:t xml:space="preserve"> la </w:t>
      </w:r>
      <w:proofErr w:type="spellStart"/>
      <w:r w:rsidRPr="00FD3218">
        <w:rPr>
          <w:b/>
        </w:rPr>
        <w:t>instalatia</w:t>
      </w:r>
      <w:proofErr w:type="spellEnd"/>
      <w:r w:rsidRPr="00FD3218">
        <w:rPr>
          <w:b/>
        </w:rPr>
        <w:t xml:space="preserve"> de iluminat exterioara:</w:t>
      </w:r>
    </w:p>
    <w:p w14:paraId="6E833F76" w14:textId="77777777" w:rsidR="00787C6F" w:rsidRPr="00FD3218" w:rsidRDefault="00787C6F" w:rsidP="00787C6F">
      <w:r w:rsidRPr="00FD3218">
        <w:tab/>
        <w:t xml:space="preserve">Se vor demonta </w:t>
      </w:r>
      <w:proofErr w:type="spellStart"/>
      <w:r w:rsidRPr="00FD3218">
        <w:t>lampile</w:t>
      </w:r>
      <w:proofErr w:type="spellEnd"/>
      <w:r w:rsidRPr="00FD3218">
        <w:t xml:space="preserve">, </w:t>
      </w:r>
      <w:proofErr w:type="spellStart"/>
      <w:r w:rsidRPr="00FD3218">
        <w:t>suportii</w:t>
      </w:r>
      <w:proofErr w:type="spellEnd"/>
      <w:r w:rsidRPr="00FD3218">
        <w:t xml:space="preserve"> si cutiile de </w:t>
      </w:r>
      <w:proofErr w:type="spellStart"/>
      <w:r w:rsidRPr="00FD3218">
        <w:t>jonctiune</w:t>
      </w:r>
      <w:proofErr w:type="spellEnd"/>
      <w:r w:rsidRPr="00FD3218">
        <w:t xml:space="preserve"> existente pe </w:t>
      </w:r>
      <w:proofErr w:type="spellStart"/>
      <w:r w:rsidRPr="00FD3218">
        <w:t>stalpii</w:t>
      </w:r>
      <w:proofErr w:type="spellEnd"/>
      <w:r w:rsidRPr="00FD3218">
        <w:t xml:space="preserve"> cadrelor si se va reface iluminatul exterior cu:</w:t>
      </w:r>
    </w:p>
    <w:p w14:paraId="3C267838" w14:textId="6796B759" w:rsidR="00787C6F" w:rsidRPr="00FD3218" w:rsidRDefault="00787C6F" w:rsidP="00483D28">
      <w:pPr>
        <w:numPr>
          <w:ilvl w:val="0"/>
          <w:numId w:val="37"/>
        </w:numPr>
      </w:pPr>
      <w:r w:rsidRPr="00FD3218">
        <w:t xml:space="preserve">corpuri de iluminat, tip LED, min 2400lm, IP 54, montate pe </w:t>
      </w:r>
      <w:proofErr w:type="spellStart"/>
      <w:r w:rsidRPr="00FD3218">
        <w:t>stalpi</w:t>
      </w:r>
      <w:proofErr w:type="spellEnd"/>
      <w:r w:rsidRPr="00FD3218">
        <w:t xml:space="preserve"> metalici </w:t>
      </w:r>
      <w:proofErr w:type="spellStart"/>
      <w:r w:rsidRPr="00FD3218">
        <w:t>zincati</w:t>
      </w:r>
      <w:proofErr w:type="spellEnd"/>
      <w:r w:rsidRPr="00FD3218">
        <w:t xml:space="preserve"> de iluminat </w:t>
      </w:r>
      <w:proofErr w:type="spellStart"/>
      <w:r w:rsidRPr="00FD3218">
        <w:t>independenti</w:t>
      </w:r>
      <w:proofErr w:type="spellEnd"/>
      <w:r w:rsidRPr="00FD3218">
        <w:t xml:space="preserve"> pentru iluminatul perimetral;</w:t>
      </w:r>
    </w:p>
    <w:p w14:paraId="2ADEDAFB" w14:textId="4AEB849F" w:rsidR="00787C6F" w:rsidRPr="00FD3218" w:rsidRDefault="00787C6F" w:rsidP="00483D28">
      <w:pPr>
        <w:numPr>
          <w:ilvl w:val="0"/>
          <w:numId w:val="37"/>
        </w:numPr>
      </w:pPr>
      <w:r w:rsidRPr="00FD3218">
        <w:t xml:space="preserve">corpuri de iluminat  noi, tip LED, min 8600lm, IP 54, montate cu </w:t>
      </w:r>
      <w:proofErr w:type="spellStart"/>
      <w:r w:rsidRPr="00FD3218">
        <w:t>suporti</w:t>
      </w:r>
      <w:proofErr w:type="spellEnd"/>
      <w:r w:rsidRPr="00FD3218">
        <w:t xml:space="preserve"> rabatabili noi, </w:t>
      </w:r>
      <w:proofErr w:type="spellStart"/>
      <w:r w:rsidRPr="00FD3218">
        <w:t>fixati</w:t>
      </w:r>
      <w:proofErr w:type="spellEnd"/>
      <w:r w:rsidRPr="00FD3218">
        <w:t xml:space="preserve"> pe </w:t>
      </w:r>
      <w:proofErr w:type="spellStart"/>
      <w:r w:rsidRPr="00FD3218">
        <w:t>stalpii</w:t>
      </w:r>
      <w:proofErr w:type="spellEnd"/>
      <w:r w:rsidRPr="00FD3218">
        <w:t xml:space="preserve"> cadrelor de </w:t>
      </w:r>
      <w:proofErr w:type="spellStart"/>
      <w:r w:rsidRPr="00FD3218">
        <w:t>sustinere</w:t>
      </w:r>
      <w:proofErr w:type="spellEnd"/>
      <w:r w:rsidRPr="00FD3218">
        <w:t xml:space="preserve"> pentru iluminatul exterior de lucru;</w:t>
      </w:r>
    </w:p>
    <w:p w14:paraId="42839278" w14:textId="77777777" w:rsidR="00787C6F" w:rsidRPr="00FD3218" w:rsidRDefault="00787C6F" w:rsidP="00483D28">
      <w:pPr>
        <w:pStyle w:val="Corptext3"/>
        <w:numPr>
          <w:ilvl w:val="0"/>
          <w:numId w:val="37"/>
        </w:numPr>
        <w:rPr>
          <w:rFonts w:ascii="Arial" w:hAnsi="Arial"/>
          <w:sz w:val="22"/>
          <w:szCs w:val="22"/>
        </w:rPr>
      </w:pPr>
      <w:r w:rsidRPr="00FD3218">
        <w:rPr>
          <w:rFonts w:ascii="Arial" w:hAnsi="Arial"/>
          <w:sz w:val="22"/>
          <w:szCs w:val="22"/>
        </w:rPr>
        <w:t xml:space="preserve">cutii de </w:t>
      </w:r>
      <w:proofErr w:type="spellStart"/>
      <w:r w:rsidRPr="00FD3218">
        <w:rPr>
          <w:rFonts w:ascii="Arial" w:hAnsi="Arial"/>
          <w:sz w:val="22"/>
          <w:szCs w:val="22"/>
        </w:rPr>
        <w:t>jonctiune</w:t>
      </w:r>
      <w:proofErr w:type="spellEnd"/>
      <w:r w:rsidRPr="00FD3218">
        <w:rPr>
          <w:rFonts w:ascii="Arial" w:hAnsi="Arial"/>
          <w:sz w:val="22"/>
          <w:szCs w:val="22"/>
        </w:rPr>
        <w:t xml:space="preserve"> noi, montate la baza </w:t>
      </w:r>
      <w:proofErr w:type="spellStart"/>
      <w:r w:rsidRPr="00FD3218">
        <w:rPr>
          <w:rFonts w:ascii="Arial" w:hAnsi="Arial"/>
          <w:sz w:val="22"/>
          <w:szCs w:val="22"/>
        </w:rPr>
        <w:t>stalpilor</w:t>
      </w:r>
      <w:proofErr w:type="spellEnd"/>
      <w:r w:rsidRPr="00FD3218">
        <w:rPr>
          <w:rFonts w:ascii="Arial" w:hAnsi="Arial"/>
          <w:sz w:val="22"/>
          <w:szCs w:val="22"/>
        </w:rPr>
        <w:t xml:space="preserve"> si a </w:t>
      </w:r>
      <w:proofErr w:type="spellStart"/>
      <w:r w:rsidRPr="00FD3218">
        <w:rPr>
          <w:rFonts w:ascii="Arial" w:hAnsi="Arial"/>
          <w:sz w:val="22"/>
          <w:szCs w:val="22"/>
        </w:rPr>
        <w:t>suportilor</w:t>
      </w:r>
      <w:proofErr w:type="spellEnd"/>
      <w:r w:rsidRPr="00FD3218">
        <w:rPr>
          <w:rFonts w:ascii="Arial" w:hAnsi="Arial"/>
          <w:sz w:val="22"/>
          <w:szCs w:val="22"/>
        </w:rPr>
        <w:t>;</w:t>
      </w:r>
    </w:p>
    <w:p w14:paraId="4C96E3C7" w14:textId="77777777" w:rsidR="00787C6F" w:rsidRPr="00FD3218" w:rsidRDefault="00787C6F" w:rsidP="00483D28">
      <w:pPr>
        <w:pStyle w:val="Corptext3"/>
        <w:numPr>
          <w:ilvl w:val="0"/>
          <w:numId w:val="37"/>
        </w:numPr>
        <w:rPr>
          <w:rFonts w:ascii="Arial" w:hAnsi="Arial"/>
          <w:sz w:val="22"/>
          <w:szCs w:val="22"/>
        </w:rPr>
      </w:pPr>
      <w:r w:rsidRPr="00FD3218">
        <w:rPr>
          <w:rFonts w:ascii="Arial" w:hAnsi="Arial"/>
          <w:sz w:val="22"/>
          <w:szCs w:val="22"/>
        </w:rPr>
        <w:t>cablu de alimentare pentru circuitul de  iluminat;</w:t>
      </w:r>
    </w:p>
    <w:p w14:paraId="53AD2F7F" w14:textId="77777777" w:rsidR="00787C6F" w:rsidRPr="00FD3218" w:rsidRDefault="00787C6F" w:rsidP="00483D28">
      <w:pPr>
        <w:pStyle w:val="Corptext3"/>
        <w:numPr>
          <w:ilvl w:val="0"/>
          <w:numId w:val="37"/>
        </w:numPr>
        <w:rPr>
          <w:rFonts w:ascii="Arial" w:hAnsi="Arial"/>
          <w:sz w:val="22"/>
          <w:szCs w:val="22"/>
        </w:rPr>
      </w:pPr>
      <w:r w:rsidRPr="00FD3218">
        <w:rPr>
          <w:rFonts w:ascii="Arial" w:hAnsi="Arial"/>
          <w:sz w:val="22"/>
          <w:szCs w:val="22"/>
        </w:rPr>
        <w:t xml:space="preserve">tablou de iluminat complet echipat (TEX), din care se va alimenta </w:t>
      </w:r>
      <w:proofErr w:type="spellStart"/>
      <w:r w:rsidRPr="00FD3218">
        <w:rPr>
          <w:rFonts w:ascii="Arial" w:hAnsi="Arial"/>
          <w:sz w:val="22"/>
          <w:szCs w:val="22"/>
        </w:rPr>
        <w:t>atat</w:t>
      </w:r>
      <w:proofErr w:type="spellEnd"/>
      <w:r w:rsidRPr="00FD3218">
        <w:rPr>
          <w:rFonts w:ascii="Arial" w:hAnsi="Arial"/>
          <w:sz w:val="22"/>
          <w:szCs w:val="22"/>
        </w:rPr>
        <w:t xml:space="preserve"> iluminatul perimetral, cat si iluminatul exterior de lucru. Tabloul va fi echipat cu senzor crepuscular pentru a putea automatiza pornirea iluminatului exterior.</w:t>
      </w:r>
    </w:p>
    <w:p w14:paraId="61D8C82D" w14:textId="77777777" w:rsidR="0078481C" w:rsidRPr="00FD3218" w:rsidRDefault="0078481C" w:rsidP="00221946">
      <w:pPr>
        <w:rPr>
          <w:highlight w:val="yellow"/>
        </w:rPr>
      </w:pPr>
    </w:p>
    <w:p w14:paraId="54844A87" w14:textId="77777777" w:rsidR="00825E2C" w:rsidRPr="00FD3218" w:rsidRDefault="00825E2C" w:rsidP="00825E2C">
      <w:pPr>
        <w:widowControl w:val="0"/>
        <w:autoSpaceDE w:val="0"/>
        <w:rPr>
          <w:b/>
          <w:bCs/>
          <w:u w:val="single"/>
        </w:rPr>
      </w:pPr>
      <w:r w:rsidRPr="00FD3218">
        <w:rPr>
          <w:b/>
          <w:bCs/>
          <w:u w:val="single"/>
        </w:rPr>
        <w:t>LUCRARI DE CONSTRUCTII</w:t>
      </w:r>
    </w:p>
    <w:p w14:paraId="722BF142" w14:textId="77777777" w:rsidR="00825E2C" w:rsidRPr="00FD3218" w:rsidRDefault="00825E2C" w:rsidP="00825E2C">
      <w:pPr>
        <w:widowControl w:val="0"/>
        <w:autoSpaceDE w:val="0"/>
        <w:ind w:firstLine="360"/>
      </w:pPr>
      <w:r w:rsidRPr="00FD3218">
        <w:t xml:space="preserve">Se vor realiza </w:t>
      </w:r>
      <w:proofErr w:type="spellStart"/>
      <w:r w:rsidRPr="00FD3218">
        <w:t>urmatoarele</w:t>
      </w:r>
      <w:proofErr w:type="spellEnd"/>
      <w:r w:rsidRPr="00FD3218">
        <w:t xml:space="preserve"> </w:t>
      </w:r>
      <w:proofErr w:type="spellStart"/>
      <w:r w:rsidRPr="00FD3218">
        <w:t>lucrari</w:t>
      </w:r>
      <w:proofErr w:type="spellEnd"/>
      <w:r w:rsidRPr="00FD3218">
        <w:t xml:space="preserve"> de </w:t>
      </w:r>
      <w:proofErr w:type="spellStart"/>
      <w:r w:rsidRPr="00FD3218">
        <w:t>constructii</w:t>
      </w:r>
      <w:proofErr w:type="spellEnd"/>
      <w:r w:rsidRPr="00FD3218">
        <w:t xml:space="preserve">, </w:t>
      </w:r>
      <w:proofErr w:type="spellStart"/>
      <w:r w:rsidRPr="00FD3218">
        <w:t>corespunzatoare</w:t>
      </w:r>
      <w:proofErr w:type="spellEnd"/>
      <w:r w:rsidRPr="00FD3218">
        <w:t xml:space="preserve"> echipamentelor noi sau </w:t>
      </w:r>
      <w:proofErr w:type="spellStart"/>
      <w:r w:rsidRPr="00FD3218">
        <w:t>inlocuite</w:t>
      </w:r>
      <w:proofErr w:type="spellEnd"/>
      <w:r w:rsidRPr="00FD3218">
        <w:t>:</w:t>
      </w:r>
    </w:p>
    <w:p w14:paraId="1AD3777A" w14:textId="38D93DD4" w:rsidR="00825E2C" w:rsidRPr="00FD3218" w:rsidRDefault="00825E2C" w:rsidP="00483D28">
      <w:pPr>
        <w:pStyle w:val="Listparagraf"/>
        <w:widowControl w:val="0"/>
        <w:numPr>
          <w:ilvl w:val="0"/>
          <w:numId w:val="44"/>
        </w:numPr>
        <w:autoSpaceDE w:val="0"/>
        <w:contextualSpacing/>
      </w:pPr>
      <w:r w:rsidRPr="00FD3218">
        <w:t xml:space="preserve">demolarea </w:t>
      </w:r>
      <w:proofErr w:type="spellStart"/>
      <w:r w:rsidRPr="00FD3218">
        <w:t>fundatiilor</w:t>
      </w:r>
      <w:proofErr w:type="spellEnd"/>
      <w:r w:rsidRPr="00FD3218">
        <w:t xml:space="preserve"> si </w:t>
      </w:r>
      <w:proofErr w:type="spellStart"/>
      <w:r w:rsidRPr="00FD3218">
        <w:t>suportilor</w:t>
      </w:r>
      <w:proofErr w:type="spellEnd"/>
      <w:r w:rsidRPr="00FD3218">
        <w:t xml:space="preserve"> din beton aferente echipamentelor care se </w:t>
      </w:r>
      <w:proofErr w:type="spellStart"/>
      <w:r w:rsidRPr="00FD3218">
        <w:t>inlocuiesc</w:t>
      </w:r>
      <w:proofErr w:type="spellEnd"/>
      <w:r w:rsidRPr="00FD3218">
        <w:t xml:space="preserve"> din celulele existente</w:t>
      </w:r>
      <w:r w:rsidR="00292690" w:rsidRPr="00FD3218">
        <w:t xml:space="preserve"> conform planurilor E1.1</w:t>
      </w:r>
      <w:r w:rsidR="00CB2B58" w:rsidRPr="00FD3218">
        <w:t>4</w:t>
      </w:r>
      <w:r w:rsidR="00292690" w:rsidRPr="00FD3218">
        <w:t>, E1.1</w:t>
      </w:r>
      <w:r w:rsidR="00CB2B58" w:rsidRPr="00FD3218">
        <w:t>5</w:t>
      </w:r>
      <w:r w:rsidRPr="00FD3218">
        <w:t>;</w:t>
      </w:r>
    </w:p>
    <w:p w14:paraId="3D9B3898" w14:textId="77777777" w:rsidR="00825E2C" w:rsidRPr="00FD3218" w:rsidRDefault="00825E2C" w:rsidP="00483D28">
      <w:pPr>
        <w:pStyle w:val="Listparagraf"/>
        <w:widowControl w:val="0"/>
        <w:numPr>
          <w:ilvl w:val="0"/>
          <w:numId w:val="44"/>
        </w:numPr>
        <w:autoSpaceDE w:val="0"/>
        <w:contextualSpacing/>
      </w:pPr>
      <w:r w:rsidRPr="00FD3218">
        <w:t xml:space="preserve">realizarea </w:t>
      </w:r>
      <w:proofErr w:type="spellStart"/>
      <w:r w:rsidRPr="00FD3218">
        <w:t>fundatiilor</w:t>
      </w:r>
      <w:proofErr w:type="spellEnd"/>
      <w:r w:rsidRPr="00FD3218">
        <w:t xml:space="preserve"> noi pentru </w:t>
      </w:r>
      <w:proofErr w:type="spellStart"/>
      <w:r w:rsidRPr="00FD3218">
        <w:t>suportii</w:t>
      </w:r>
      <w:proofErr w:type="spellEnd"/>
      <w:r w:rsidRPr="00FD3218">
        <w:t xml:space="preserve"> metalici </w:t>
      </w:r>
      <w:proofErr w:type="spellStart"/>
      <w:r w:rsidRPr="00FD3218">
        <w:t>zincati</w:t>
      </w:r>
      <w:proofErr w:type="spellEnd"/>
      <w:r w:rsidRPr="00FD3218">
        <w:t xml:space="preserve"> ai echipamentelor care se </w:t>
      </w:r>
      <w:proofErr w:type="spellStart"/>
      <w:r w:rsidRPr="00FD3218">
        <w:t>inlocuiesc</w:t>
      </w:r>
      <w:proofErr w:type="spellEnd"/>
      <w:r w:rsidRPr="00FD3218">
        <w:t>, precum si pentru echipamentele noi;</w:t>
      </w:r>
    </w:p>
    <w:p w14:paraId="06D6FEAE" w14:textId="77777777" w:rsidR="00825E2C" w:rsidRPr="00FD3218" w:rsidRDefault="00825E2C" w:rsidP="00483D28">
      <w:pPr>
        <w:numPr>
          <w:ilvl w:val="0"/>
          <w:numId w:val="44"/>
        </w:numPr>
        <w:spacing w:line="276" w:lineRule="auto"/>
      </w:pPr>
      <w:r w:rsidRPr="00FD3218">
        <w:t xml:space="preserve">se </w:t>
      </w:r>
      <w:proofErr w:type="spellStart"/>
      <w:r w:rsidRPr="00FD3218">
        <w:t>consolideaza</w:t>
      </w:r>
      <w:proofErr w:type="spellEnd"/>
      <w:r w:rsidRPr="00FD3218">
        <w:t xml:space="preserve"> </w:t>
      </w:r>
      <w:proofErr w:type="spellStart"/>
      <w:r w:rsidRPr="00FD3218">
        <w:t>stalpii</w:t>
      </w:r>
      <w:proofErr w:type="spellEnd"/>
      <w:r w:rsidRPr="00FD3218">
        <w:t xml:space="preserve"> si riglele si se </w:t>
      </w:r>
      <w:proofErr w:type="spellStart"/>
      <w:r w:rsidRPr="00FD3218">
        <w:t>hidrofobizeaza</w:t>
      </w:r>
      <w:proofErr w:type="spellEnd"/>
      <w:r w:rsidRPr="00FD3218">
        <w:t>;</w:t>
      </w:r>
    </w:p>
    <w:p w14:paraId="505E43BF" w14:textId="1E2EE7F4" w:rsidR="001E4909" w:rsidRPr="00FD3218" w:rsidRDefault="006D7FBE" w:rsidP="001E4909">
      <w:pPr>
        <w:numPr>
          <w:ilvl w:val="0"/>
          <w:numId w:val="44"/>
        </w:numPr>
        <w:suppressAutoHyphens w:val="0"/>
      </w:pPr>
      <w:r w:rsidRPr="00FD3218">
        <w:t>m</w:t>
      </w:r>
      <w:r w:rsidR="001E4909" w:rsidRPr="00FD3218">
        <w:t xml:space="preserve">ontare </w:t>
      </w:r>
      <w:r w:rsidR="00DA2F9F" w:rsidRPr="00FD3218">
        <w:t>s</w:t>
      </w:r>
      <w:r w:rsidR="001E4909" w:rsidRPr="00FD3218">
        <w:t xml:space="preserve">tâlpi metalici de 11,6 m tip SM 11.6, Rigle metalice cu deschidere de 9 m tip RM 9.0 pentru care se vor realiza </w:t>
      </w:r>
      <w:proofErr w:type="spellStart"/>
      <w:r w:rsidR="001E4909" w:rsidRPr="00FD3218">
        <w:t>fundatii</w:t>
      </w:r>
      <w:proofErr w:type="spellEnd"/>
      <w:r w:rsidR="001E4909" w:rsidRPr="00FD3218">
        <w:t xml:space="preserve"> noi;</w:t>
      </w:r>
    </w:p>
    <w:p w14:paraId="00F51C6D" w14:textId="2C662311" w:rsidR="00825E2C" w:rsidRPr="00FD3218" w:rsidRDefault="00825E2C" w:rsidP="00483D28">
      <w:pPr>
        <w:pStyle w:val="Listparagraf"/>
        <w:widowControl w:val="0"/>
        <w:numPr>
          <w:ilvl w:val="0"/>
          <w:numId w:val="44"/>
        </w:numPr>
        <w:autoSpaceDE w:val="0"/>
        <w:contextualSpacing/>
      </w:pPr>
      <w:r w:rsidRPr="00FD3218">
        <w:t xml:space="preserve">reabilitarea cuvei transformatorului T1: </w:t>
      </w:r>
    </w:p>
    <w:p w14:paraId="56503273" w14:textId="77777777" w:rsidR="00825E2C" w:rsidRPr="00FD3218" w:rsidRDefault="00825E2C" w:rsidP="00483D28">
      <w:pPr>
        <w:widowControl w:val="0"/>
        <w:numPr>
          <w:ilvl w:val="0"/>
          <w:numId w:val="43"/>
        </w:numPr>
        <w:autoSpaceDE w:val="0"/>
      </w:pPr>
      <w:proofErr w:type="spellStart"/>
      <w:r w:rsidRPr="00FD3218">
        <w:t>indepartarea</w:t>
      </w:r>
      <w:proofErr w:type="spellEnd"/>
      <w:r w:rsidRPr="00FD3218">
        <w:t xml:space="preserve"> pietrei sparte din cuva si demontarea </w:t>
      </w:r>
      <w:proofErr w:type="spellStart"/>
      <w:r w:rsidRPr="00FD3218">
        <w:t>gratarelor</w:t>
      </w:r>
      <w:proofErr w:type="spellEnd"/>
      <w:r w:rsidRPr="00FD3218">
        <w:t xml:space="preserve"> metalice</w:t>
      </w:r>
    </w:p>
    <w:p w14:paraId="5DAC501A" w14:textId="77777777" w:rsidR="00825E2C" w:rsidRPr="00FD3218" w:rsidRDefault="00825E2C" w:rsidP="00483D28">
      <w:pPr>
        <w:widowControl w:val="0"/>
        <w:numPr>
          <w:ilvl w:val="0"/>
          <w:numId w:val="43"/>
        </w:numPr>
        <w:autoSpaceDE w:val="0"/>
      </w:pPr>
      <w:r w:rsidRPr="00FD3218">
        <w:t>demolarea cuvei</w:t>
      </w:r>
    </w:p>
    <w:p w14:paraId="3689D115" w14:textId="77777777" w:rsidR="00825E2C" w:rsidRPr="00FD3218" w:rsidRDefault="00825E2C" w:rsidP="00483D28">
      <w:pPr>
        <w:widowControl w:val="0"/>
        <w:numPr>
          <w:ilvl w:val="0"/>
          <w:numId w:val="43"/>
        </w:numPr>
        <w:autoSpaceDE w:val="0"/>
      </w:pPr>
      <w:r w:rsidRPr="00FD3218">
        <w:t xml:space="preserve">construire cuva noua, cuva </w:t>
      </w:r>
      <w:proofErr w:type="spellStart"/>
      <w:r w:rsidRPr="00FD3218">
        <w:t>trafo</w:t>
      </w:r>
      <w:proofErr w:type="spellEnd"/>
      <w:r w:rsidRPr="00FD3218">
        <w:t xml:space="preserve"> cu capacitate colectare 110% volumul uleiului din transformator.</w:t>
      </w:r>
    </w:p>
    <w:p w14:paraId="6026F216" w14:textId="3167F2F4" w:rsidR="00825E2C" w:rsidRPr="00FD3218" w:rsidRDefault="00825E2C" w:rsidP="00483D28">
      <w:pPr>
        <w:widowControl w:val="0"/>
        <w:numPr>
          <w:ilvl w:val="0"/>
          <w:numId w:val="43"/>
        </w:numPr>
        <w:autoSpaceDE w:val="0"/>
      </w:pPr>
      <w:proofErr w:type="spellStart"/>
      <w:r w:rsidRPr="00FD3218">
        <w:t>hidrofobizare</w:t>
      </w:r>
      <w:proofErr w:type="spellEnd"/>
      <w:r w:rsidRPr="00FD3218">
        <w:t xml:space="preserve"> pentru impermeabilizare prin aplicarea a 3 straturi de lichid </w:t>
      </w:r>
      <w:proofErr w:type="spellStart"/>
      <w:r w:rsidRPr="00FD3218">
        <w:t>hidrofobizant</w:t>
      </w:r>
      <w:proofErr w:type="spellEnd"/>
      <w:r w:rsidRPr="00FD3218">
        <w:t xml:space="preserve"> pe </w:t>
      </w:r>
      <w:proofErr w:type="spellStart"/>
      <w:r w:rsidRPr="00FD3218">
        <w:t>suprafata</w:t>
      </w:r>
      <w:proofErr w:type="spellEnd"/>
      <w:r w:rsidRPr="00FD3218">
        <w:t xml:space="preserve"> interioara si exterioara a cuvei si a </w:t>
      </w:r>
      <w:proofErr w:type="spellStart"/>
      <w:r w:rsidRPr="00FD3218">
        <w:t>fundatiei</w:t>
      </w:r>
      <w:proofErr w:type="spellEnd"/>
      <w:r w:rsidRPr="00FD3218">
        <w:t xml:space="preserve"> transformator</w:t>
      </w:r>
      <w:r w:rsidR="005E61A8" w:rsidRPr="00FD3218">
        <w:t>ului</w:t>
      </w:r>
    </w:p>
    <w:p w14:paraId="51221F91" w14:textId="77777777" w:rsidR="004917B6" w:rsidRPr="00FD3218" w:rsidRDefault="00825E2C" w:rsidP="00483D28">
      <w:pPr>
        <w:widowControl w:val="0"/>
        <w:numPr>
          <w:ilvl w:val="0"/>
          <w:numId w:val="43"/>
        </w:numPr>
        <w:autoSpaceDE w:val="0"/>
      </w:pPr>
      <w:r w:rsidRPr="00FD3218">
        <w:t xml:space="preserve">montare </w:t>
      </w:r>
      <w:proofErr w:type="spellStart"/>
      <w:r w:rsidRPr="00FD3218">
        <w:t>gratar</w:t>
      </w:r>
      <w:proofErr w:type="spellEnd"/>
      <w:r w:rsidRPr="00FD3218">
        <w:t xml:space="preserve"> metalic nou cu sistem de golire a cuvei</w:t>
      </w:r>
    </w:p>
    <w:p w14:paraId="2521D4E5" w14:textId="6421F1E0" w:rsidR="00825E2C" w:rsidRPr="00FD3218" w:rsidRDefault="004917B6" w:rsidP="00483D28">
      <w:pPr>
        <w:widowControl w:val="0"/>
        <w:numPr>
          <w:ilvl w:val="0"/>
          <w:numId w:val="43"/>
        </w:numPr>
        <w:autoSpaceDE w:val="0"/>
      </w:pPr>
      <w:r w:rsidRPr="00FD3218">
        <w:t xml:space="preserve">umplerea cuvei transformatorului cu </w:t>
      </w:r>
      <w:r w:rsidR="00825E2C" w:rsidRPr="00FD3218">
        <w:t>pi</w:t>
      </w:r>
      <w:r w:rsidR="005E61A8" w:rsidRPr="00FD3218">
        <w:t>a</w:t>
      </w:r>
      <w:r w:rsidR="00825E2C" w:rsidRPr="00FD3218">
        <w:t>tr</w:t>
      </w:r>
      <w:r w:rsidRPr="00FD3218">
        <w:t>a</w:t>
      </w:r>
      <w:r w:rsidR="00825E2C" w:rsidRPr="00FD3218">
        <w:t xml:space="preserve"> spart</w:t>
      </w:r>
      <w:r w:rsidRPr="00FD3218">
        <w:t>a noua</w:t>
      </w:r>
    </w:p>
    <w:p w14:paraId="1DF11927" w14:textId="0927D161" w:rsidR="00292690" w:rsidRPr="00FD3218" w:rsidRDefault="00292690" w:rsidP="00483D28">
      <w:pPr>
        <w:pStyle w:val="Listparagraf"/>
        <w:widowControl w:val="0"/>
        <w:numPr>
          <w:ilvl w:val="0"/>
          <w:numId w:val="44"/>
        </w:numPr>
        <w:autoSpaceDE w:val="0"/>
        <w:contextualSpacing/>
      </w:pPr>
      <w:r w:rsidRPr="00FD3218">
        <w:t xml:space="preserve">demolarea </w:t>
      </w:r>
      <w:proofErr w:type="spellStart"/>
      <w:r w:rsidRPr="00FD3218">
        <w:t>fundatiilor</w:t>
      </w:r>
      <w:proofErr w:type="spellEnd"/>
      <w:r w:rsidRPr="00FD3218">
        <w:t xml:space="preserve"> si </w:t>
      </w:r>
      <w:proofErr w:type="spellStart"/>
      <w:r w:rsidRPr="00FD3218">
        <w:t>suportilor</w:t>
      </w:r>
      <w:proofErr w:type="spellEnd"/>
      <w:r w:rsidRPr="00FD3218">
        <w:t xml:space="preserve"> pod bare T1;</w:t>
      </w:r>
    </w:p>
    <w:p w14:paraId="455EBD57" w14:textId="036E47D1" w:rsidR="00292690" w:rsidRPr="00FD3218" w:rsidRDefault="00292690" w:rsidP="00483D28">
      <w:pPr>
        <w:pStyle w:val="Listparagraf"/>
        <w:widowControl w:val="0"/>
        <w:numPr>
          <w:ilvl w:val="0"/>
          <w:numId w:val="44"/>
        </w:numPr>
        <w:autoSpaceDE w:val="0"/>
        <w:contextualSpacing/>
      </w:pPr>
      <w:r w:rsidRPr="00FD3218">
        <w:t xml:space="preserve">realizarea </w:t>
      </w:r>
      <w:proofErr w:type="spellStart"/>
      <w:r w:rsidRPr="00FD3218">
        <w:t>fundatiilor</w:t>
      </w:r>
      <w:proofErr w:type="spellEnd"/>
      <w:r w:rsidRPr="00FD3218">
        <w:t xml:space="preserve"> si </w:t>
      </w:r>
      <w:proofErr w:type="spellStart"/>
      <w:r w:rsidRPr="00FD3218">
        <w:t>suportilor</w:t>
      </w:r>
      <w:proofErr w:type="spellEnd"/>
      <w:r w:rsidRPr="00FD3218">
        <w:t xml:space="preserve"> pentru conectarea cablurilor la bonele T1;</w:t>
      </w:r>
    </w:p>
    <w:p w14:paraId="1EFA0EBC" w14:textId="77777777" w:rsidR="00292690" w:rsidRPr="00FD3218" w:rsidRDefault="00292690" w:rsidP="00483D28">
      <w:pPr>
        <w:pStyle w:val="Listparagraf"/>
        <w:widowControl w:val="0"/>
        <w:numPr>
          <w:ilvl w:val="0"/>
          <w:numId w:val="44"/>
        </w:numPr>
        <w:autoSpaceDE w:val="0"/>
        <w:contextualSpacing/>
      </w:pPr>
      <w:r w:rsidRPr="00FD3218">
        <w:t>realizare cuva baterie de condensatoare;</w:t>
      </w:r>
    </w:p>
    <w:p w14:paraId="7A13F2EC" w14:textId="77777777" w:rsidR="00540446" w:rsidRPr="00FD3218" w:rsidRDefault="00540446" w:rsidP="00483D28">
      <w:pPr>
        <w:pStyle w:val="Listparagraf"/>
        <w:widowControl w:val="0"/>
        <w:numPr>
          <w:ilvl w:val="0"/>
          <w:numId w:val="44"/>
        </w:numPr>
        <w:autoSpaceDE w:val="0"/>
        <w:contextualSpacing/>
      </w:pPr>
      <w:r w:rsidRPr="00FD3218">
        <w:t xml:space="preserve">reabilitarea canalelor de cabluri pentru circuite secundare, </w:t>
      </w:r>
      <w:proofErr w:type="spellStart"/>
      <w:r w:rsidRPr="00FD3218">
        <w:t>curatare</w:t>
      </w:r>
      <w:proofErr w:type="spellEnd"/>
      <w:r w:rsidRPr="00FD3218">
        <w:t xml:space="preserve"> de </w:t>
      </w:r>
      <w:proofErr w:type="spellStart"/>
      <w:r w:rsidRPr="00FD3218">
        <w:t>namol</w:t>
      </w:r>
      <w:proofErr w:type="spellEnd"/>
      <w:r w:rsidRPr="00FD3218">
        <w:t>, completare cu dale sparte/lipsa;</w:t>
      </w:r>
    </w:p>
    <w:p w14:paraId="6A5B4383" w14:textId="2F8FC832" w:rsidR="00540446" w:rsidRPr="00FD3218" w:rsidRDefault="00540446" w:rsidP="00483D28">
      <w:pPr>
        <w:pStyle w:val="Listparagraf"/>
        <w:widowControl w:val="0"/>
        <w:numPr>
          <w:ilvl w:val="0"/>
          <w:numId w:val="44"/>
        </w:numPr>
        <w:autoSpaceDE w:val="0"/>
        <w:contextualSpacing/>
      </w:pPr>
      <w:r w:rsidRPr="00FD3218">
        <w:t xml:space="preserve">demolarea cuvei si </w:t>
      </w:r>
      <w:proofErr w:type="spellStart"/>
      <w:r w:rsidRPr="00FD3218">
        <w:t>fundatiilor</w:t>
      </w:r>
      <w:proofErr w:type="spellEnd"/>
      <w:r w:rsidRPr="00FD3218">
        <w:t xml:space="preserve"> existente ale grupu</w:t>
      </w:r>
      <w:r w:rsidR="00E36680" w:rsidRPr="00FD3218">
        <w:t>rilor</w:t>
      </w:r>
      <w:r w:rsidRPr="00FD3218">
        <w:t xml:space="preserve"> de tratare neutru </w:t>
      </w:r>
      <w:r w:rsidR="00F121F8" w:rsidRPr="00FD3218">
        <w:t>A și B</w:t>
      </w:r>
      <w:r w:rsidRPr="00FD3218">
        <w:t>;</w:t>
      </w:r>
    </w:p>
    <w:p w14:paraId="4A39FB7D" w14:textId="32688C03" w:rsidR="00540446" w:rsidRPr="00FD3218" w:rsidRDefault="00540446" w:rsidP="00483D28">
      <w:pPr>
        <w:pStyle w:val="Listparagraf"/>
        <w:widowControl w:val="0"/>
        <w:numPr>
          <w:ilvl w:val="0"/>
          <w:numId w:val="44"/>
        </w:numPr>
        <w:autoSpaceDE w:val="0"/>
        <w:contextualSpacing/>
      </w:pPr>
      <w:r w:rsidRPr="00FD3218">
        <w:t xml:space="preserve">realizarea cuvelor si </w:t>
      </w:r>
      <w:proofErr w:type="spellStart"/>
      <w:r w:rsidRPr="00FD3218">
        <w:t>fundatiilor</w:t>
      </w:r>
      <w:proofErr w:type="spellEnd"/>
      <w:r w:rsidRPr="00FD3218">
        <w:t xml:space="preserve"> noi la grupurile de tratare neutru TN</w:t>
      </w:r>
      <w:r w:rsidR="00E36680" w:rsidRPr="00FD3218">
        <w:t>-A</w:t>
      </w:r>
      <w:r w:rsidRPr="00FD3218">
        <w:t xml:space="preserve"> si TN</w:t>
      </w:r>
      <w:r w:rsidR="00E36680" w:rsidRPr="00FD3218">
        <w:t>-B</w:t>
      </w:r>
      <w:r w:rsidRPr="00FD3218">
        <w:t xml:space="preserve"> (TSI, </w:t>
      </w:r>
      <w:r w:rsidR="00E36680" w:rsidRPr="00FD3218">
        <w:t>BSRC</w:t>
      </w:r>
      <w:r w:rsidRPr="00FD3218">
        <w:t xml:space="preserve">, separator nul cu DRV, </w:t>
      </w:r>
      <w:proofErr w:type="spellStart"/>
      <w:r w:rsidRPr="00FD3218">
        <w:t>suporti</w:t>
      </w:r>
      <w:proofErr w:type="spellEnd"/>
      <w:r w:rsidRPr="00FD3218">
        <w:t xml:space="preserve"> cabluri MT si JT) cuvele vor fi cu </w:t>
      </w:r>
      <w:proofErr w:type="spellStart"/>
      <w:r w:rsidRPr="00FD3218">
        <w:t>retinere</w:t>
      </w:r>
      <w:proofErr w:type="spellEnd"/>
      <w:r w:rsidRPr="00FD3218">
        <w:t xml:space="preserve"> ulei 110%;</w:t>
      </w:r>
    </w:p>
    <w:p w14:paraId="2D71D0C3" w14:textId="0D86FA29" w:rsidR="00540446" w:rsidRPr="00FD3218" w:rsidRDefault="00540446" w:rsidP="00483D28">
      <w:pPr>
        <w:pStyle w:val="Listparagraf"/>
        <w:widowControl w:val="0"/>
        <w:numPr>
          <w:ilvl w:val="0"/>
          <w:numId w:val="44"/>
        </w:numPr>
        <w:autoSpaceDE w:val="0"/>
        <w:contextualSpacing/>
      </w:pPr>
      <w:r w:rsidRPr="00FD3218">
        <w:t xml:space="preserve">demolarea </w:t>
      </w:r>
      <w:proofErr w:type="spellStart"/>
      <w:r w:rsidRPr="00FD3218">
        <w:t>fundatiilor</w:t>
      </w:r>
      <w:proofErr w:type="spellEnd"/>
      <w:r w:rsidRPr="00FD3218">
        <w:t xml:space="preserve"> cutiilor de cleme aferente celulelor </w:t>
      </w:r>
      <w:r w:rsidR="00B05342" w:rsidRPr="00FD3218">
        <w:t>110 kV</w:t>
      </w:r>
      <w:r w:rsidRPr="00FD3218">
        <w:t>;</w:t>
      </w:r>
    </w:p>
    <w:p w14:paraId="0262A754" w14:textId="160111A5" w:rsidR="00292690" w:rsidRPr="00FD3218" w:rsidRDefault="00540446" w:rsidP="00483D28">
      <w:pPr>
        <w:pStyle w:val="Listparagraf"/>
        <w:widowControl w:val="0"/>
        <w:numPr>
          <w:ilvl w:val="0"/>
          <w:numId w:val="44"/>
        </w:numPr>
        <w:autoSpaceDE w:val="0"/>
        <w:contextualSpacing/>
      </w:pPr>
      <w:r w:rsidRPr="00FD3218">
        <w:t xml:space="preserve">executarea </w:t>
      </w:r>
      <w:proofErr w:type="spellStart"/>
      <w:r w:rsidRPr="00FD3218">
        <w:t>fundatiilor</w:t>
      </w:r>
      <w:proofErr w:type="spellEnd"/>
      <w:r w:rsidRPr="00FD3218">
        <w:t xml:space="preserve"> cutiilor de cleme noi pentru celule</w:t>
      </w:r>
      <w:r w:rsidR="00B05342" w:rsidRPr="00FD3218">
        <w:t>le 110 kV</w:t>
      </w:r>
      <w:r w:rsidRPr="00FD3218">
        <w:t>;</w:t>
      </w:r>
    </w:p>
    <w:p w14:paraId="1DB9F6DE" w14:textId="77777777" w:rsidR="00540446" w:rsidRPr="00FD3218" w:rsidRDefault="00540446" w:rsidP="00483D28">
      <w:pPr>
        <w:pStyle w:val="Listparagraf"/>
        <w:widowControl w:val="0"/>
        <w:numPr>
          <w:ilvl w:val="0"/>
          <w:numId w:val="44"/>
        </w:numPr>
        <w:autoSpaceDE w:val="0"/>
        <w:contextualSpacing/>
      </w:pPr>
      <w:r w:rsidRPr="00FD3218">
        <w:t xml:space="preserve">realizarea </w:t>
      </w:r>
      <w:proofErr w:type="spellStart"/>
      <w:r w:rsidRPr="00FD3218">
        <w:t>fundatiilor</w:t>
      </w:r>
      <w:proofErr w:type="spellEnd"/>
      <w:r w:rsidRPr="00FD3218">
        <w:t xml:space="preserve"> </w:t>
      </w:r>
      <w:proofErr w:type="spellStart"/>
      <w:r w:rsidRPr="00FD3218">
        <w:t>stalpilor</w:t>
      </w:r>
      <w:proofErr w:type="spellEnd"/>
      <w:r w:rsidRPr="00FD3218">
        <w:t xml:space="preserve"> de iluminat perimetral in exterior;</w:t>
      </w:r>
    </w:p>
    <w:p w14:paraId="62C8909D" w14:textId="2A2F7BE1" w:rsidR="00171A5C" w:rsidRPr="00FD3218" w:rsidRDefault="00171A5C" w:rsidP="00171A5C">
      <w:pPr>
        <w:pStyle w:val="Listparagraf"/>
        <w:numPr>
          <w:ilvl w:val="0"/>
          <w:numId w:val="44"/>
        </w:numPr>
        <w:suppressAutoHyphens w:val="0"/>
        <w:contextualSpacing/>
      </w:pPr>
      <w:r w:rsidRPr="00FD3218">
        <w:t xml:space="preserve">reabilitare </w:t>
      </w:r>
      <w:proofErr w:type="spellStart"/>
      <w:r w:rsidRPr="00FD3218">
        <w:t>imprejmuire</w:t>
      </w:r>
      <w:proofErr w:type="spellEnd"/>
      <w:r w:rsidRPr="00FD3218">
        <w:t xml:space="preserve"> </w:t>
      </w:r>
      <w:proofErr w:type="spellStart"/>
      <w:r w:rsidRPr="00FD3218">
        <w:t>statie</w:t>
      </w:r>
      <w:proofErr w:type="spellEnd"/>
      <w:r w:rsidRPr="00FD3218">
        <w:t xml:space="preserve"> si montare sarma ghimpata tip NATO ;</w:t>
      </w:r>
    </w:p>
    <w:p w14:paraId="57E7450E" w14:textId="1EB94EC2" w:rsidR="002B4480" w:rsidRPr="00FD3218" w:rsidRDefault="002B4480" w:rsidP="002B4480">
      <w:pPr>
        <w:pStyle w:val="Listparagraf"/>
        <w:numPr>
          <w:ilvl w:val="0"/>
          <w:numId w:val="44"/>
        </w:numPr>
        <w:suppressAutoHyphens w:val="0"/>
        <w:contextualSpacing/>
      </w:pPr>
      <w:r w:rsidRPr="00FD3218">
        <w:t xml:space="preserve">la </w:t>
      </w:r>
      <w:proofErr w:type="spellStart"/>
      <w:r w:rsidRPr="00FD3218">
        <w:t>cladire</w:t>
      </w:r>
      <w:proofErr w:type="spellEnd"/>
      <w:r w:rsidRPr="00FD3218">
        <w:t xml:space="preserve"> corp comanda si corp conexiuni se </w:t>
      </w:r>
      <w:proofErr w:type="spellStart"/>
      <w:r w:rsidRPr="00FD3218">
        <w:t>inlocuiesc</w:t>
      </w:r>
      <w:proofErr w:type="spellEnd"/>
      <w:r w:rsidRPr="00FD3218">
        <w:t xml:space="preserve"> </w:t>
      </w:r>
      <w:proofErr w:type="spellStart"/>
      <w:r w:rsidRPr="00FD3218">
        <w:t>usile</w:t>
      </w:r>
      <w:proofErr w:type="spellEnd"/>
      <w:r w:rsidRPr="00FD3218">
        <w:t xml:space="preserve"> si geamurile vechi cu </w:t>
      </w:r>
      <w:proofErr w:type="spellStart"/>
      <w:r w:rsidRPr="00FD3218">
        <w:t>tamplarie</w:t>
      </w:r>
      <w:proofErr w:type="spellEnd"/>
      <w:r w:rsidRPr="00FD3218">
        <w:t xml:space="preserve"> PVC si ferestre cu geamuri rezistente la transfer termic, iar la camera de conexiuni cu </w:t>
      </w:r>
      <w:proofErr w:type="spellStart"/>
      <w:r w:rsidRPr="00FD3218">
        <w:t>usi</w:t>
      </w:r>
      <w:proofErr w:type="spellEnd"/>
      <w:r w:rsidRPr="00FD3218">
        <w:t xml:space="preserve"> metalice </w:t>
      </w:r>
      <w:proofErr w:type="spellStart"/>
      <w:r w:rsidRPr="00FD3218">
        <w:t>antifoc</w:t>
      </w:r>
      <w:proofErr w:type="spellEnd"/>
      <w:r w:rsidRPr="00FD3218">
        <w:t xml:space="preserve">. Se reface tencuiala, se aplica var lavabil pe interior si se executa tencuieli decorative la exterior. Se repara sistemul pluvial (burlane si jgheaburi). Se </w:t>
      </w:r>
      <w:r w:rsidRPr="00FD3218">
        <w:lastRenderedPageBreak/>
        <w:t xml:space="preserve">repara pardoselile iar in camera acumulatoarelor se </w:t>
      </w:r>
      <w:proofErr w:type="spellStart"/>
      <w:r w:rsidRPr="00FD3218">
        <w:t>realizeaza</w:t>
      </w:r>
      <w:proofErr w:type="spellEnd"/>
      <w:r w:rsidRPr="00FD3218">
        <w:t xml:space="preserve"> pardoseala din gresie ceramica. Se repara trotuarele perimetrale in jurul </w:t>
      </w:r>
      <w:proofErr w:type="spellStart"/>
      <w:r w:rsidRPr="00FD3218">
        <w:t>cladirii</w:t>
      </w:r>
      <w:proofErr w:type="spellEnd"/>
      <w:r w:rsidRPr="00FD3218">
        <w:t xml:space="preserve"> </w:t>
      </w:r>
      <w:proofErr w:type="spellStart"/>
      <w:r w:rsidRPr="00FD3218">
        <w:t>statiei</w:t>
      </w:r>
      <w:proofErr w:type="spellEnd"/>
      <w:r w:rsidRPr="00FD3218">
        <w:t>.</w:t>
      </w:r>
    </w:p>
    <w:p w14:paraId="4D73C6DF" w14:textId="77777777" w:rsidR="00221946" w:rsidRPr="00FD3218" w:rsidRDefault="00221946" w:rsidP="00221946">
      <w:pPr>
        <w:pStyle w:val="Listparagraf"/>
        <w:suppressAutoHyphens w:val="0"/>
        <w:contextualSpacing/>
      </w:pPr>
    </w:p>
    <w:p w14:paraId="57CBF4F5" w14:textId="77777777" w:rsidR="00221946" w:rsidRPr="00FD3218" w:rsidRDefault="00221946" w:rsidP="00221946">
      <w:pPr>
        <w:widowControl w:val="0"/>
        <w:autoSpaceDE w:val="0"/>
        <w:ind w:left="720"/>
        <w:rPr>
          <w:b/>
          <w:bCs/>
          <w:u w:val="single"/>
        </w:rPr>
      </w:pPr>
      <w:r w:rsidRPr="00FD3218">
        <w:rPr>
          <w:b/>
          <w:bCs/>
          <w:u w:val="single"/>
        </w:rPr>
        <w:t xml:space="preserve">LUCRARI DE PROVIZORAT </w:t>
      </w:r>
    </w:p>
    <w:p w14:paraId="4681348B" w14:textId="101FEA54" w:rsidR="00221946" w:rsidRPr="00FD3218" w:rsidRDefault="00CE0508" w:rsidP="00221946">
      <w:pPr>
        <w:widowControl w:val="0"/>
        <w:autoSpaceDE w:val="0"/>
        <w:ind w:firstLine="720"/>
      </w:pPr>
      <w:r w:rsidRPr="00FD3218">
        <w:t>Pe perioada de execuție a lucrărilor de modernizare sunt necesare lucrări provizorii, pentru alimentarea consumatorilor stației 110/20 kV Belcești.</w:t>
      </w:r>
    </w:p>
    <w:p w14:paraId="33F7B686" w14:textId="42A49FE5" w:rsidR="009F508A" w:rsidRPr="00FD3218" w:rsidRDefault="009F508A" w:rsidP="00221946">
      <w:pPr>
        <w:widowControl w:val="0"/>
        <w:autoSpaceDE w:val="0"/>
        <w:ind w:firstLine="720"/>
      </w:pPr>
      <w:r w:rsidRPr="00FD3218">
        <w:t>Pentru lucrările din stația exterioară 110 kV: pentru lucrările la celulele de 110 kV nu sunt necesare lucrări de provizorate</w:t>
      </w:r>
      <w:r w:rsidR="00CE009C" w:rsidRPr="00FD3218">
        <w:t xml:space="preserve">. Pentru înlocuirea izolației barelor de 110 kV precum și </w:t>
      </w:r>
      <w:proofErr w:type="spellStart"/>
      <w:r w:rsidR="00CE009C" w:rsidRPr="00FD3218">
        <w:t>supratraversăril</w:t>
      </w:r>
      <w:r w:rsidR="00027A70" w:rsidRPr="00FD3218">
        <w:t>e</w:t>
      </w:r>
      <w:proofErr w:type="spellEnd"/>
      <w:r w:rsidR="00CE009C" w:rsidRPr="00FD3218">
        <w:t xml:space="preserve"> de la transformator, se va retrage partea de 110 kV a stației (media tensiune va fi preluată din alte stații).</w:t>
      </w:r>
    </w:p>
    <w:p w14:paraId="7AA949E4" w14:textId="0BB5DBFF" w:rsidR="00027A70" w:rsidRPr="00FD3218" w:rsidRDefault="00027A70" w:rsidP="00221946">
      <w:pPr>
        <w:widowControl w:val="0"/>
        <w:autoSpaceDE w:val="0"/>
        <w:ind w:firstLine="720"/>
      </w:pPr>
      <w:r w:rsidRPr="00FD3218">
        <w:t>Pentru lucrările la celulele de 20 kV: modernizarea instalațiilor se va realiza pe rând, fiecare celulă fiind preluată prin rețelele de 20 kV existente.</w:t>
      </w:r>
    </w:p>
    <w:p w14:paraId="5F37D193" w14:textId="77777777" w:rsidR="006E6860" w:rsidRPr="00FD3218" w:rsidRDefault="006E6860" w:rsidP="00221946">
      <w:pPr>
        <w:widowControl w:val="0"/>
        <w:autoSpaceDE w:val="0"/>
        <w:ind w:firstLine="720"/>
      </w:pPr>
    </w:p>
    <w:p w14:paraId="78C6461F" w14:textId="77777777" w:rsidR="000839B0" w:rsidRPr="00FD3218" w:rsidRDefault="000839B0" w:rsidP="000839B0">
      <w:pPr>
        <w:pStyle w:val="Titlu3"/>
        <w:rPr>
          <w:color w:val="auto"/>
        </w:rPr>
      </w:pPr>
      <w:bookmarkStart w:id="88" w:name="_Toc194321355"/>
      <w:r w:rsidRPr="00FD3218">
        <w:rPr>
          <w:color w:val="auto"/>
        </w:rPr>
        <w:t xml:space="preserve">5.3.c.2 </w:t>
      </w:r>
      <w:proofErr w:type="spellStart"/>
      <w:r w:rsidRPr="00FD3218">
        <w:rPr>
          <w:color w:val="auto"/>
        </w:rPr>
        <w:t>Statia</w:t>
      </w:r>
      <w:proofErr w:type="spellEnd"/>
      <w:r w:rsidRPr="00FD3218">
        <w:rPr>
          <w:color w:val="auto"/>
        </w:rPr>
        <w:t xml:space="preserve"> </w:t>
      </w:r>
      <w:proofErr w:type="spellStart"/>
      <w:r w:rsidR="00A819A7" w:rsidRPr="00FD3218">
        <w:rPr>
          <w:color w:val="auto"/>
        </w:rPr>
        <w:t>Tabara</w:t>
      </w:r>
      <w:bookmarkEnd w:id="88"/>
      <w:proofErr w:type="spellEnd"/>
    </w:p>
    <w:p w14:paraId="4094D269" w14:textId="77777777" w:rsidR="003E4CC4" w:rsidRPr="00FD3218" w:rsidRDefault="003E4CC4" w:rsidP="003E4CC4">
      <w:pPr>
        <w:autoSpaceDE w:val="0"/>
        <w:ind w:firstLine="720"/>
      </w:pPr>
      <w:proofErr w:type="spellStart"/>
      <w:r w:rsidRPr="00FD3218">
        <w:t>Avand</w:t>
      </w:r>
      <w:proofErr w:type="spellEnd"/>
      <w:r w:rsidRPr="00FD3218">
        <w:t xml:space="preserve"> in vedere </w:t>
      </w:r>
      <w:proofErr w:type="spellStart"/>
      <w:r w:rsidRPr="00FD3218">
        <w:t>situatia</w:t>
      </w:r>
      <w:proofErr w:type="spellEnd"/>
      <w:r w:rsidRPr="00FD3218">
        <w:t xml:space="preserve"> existenta si </w:t>
      </w:r>
      <w:proofErr w:type="spellStart"/>
      <w:r w:rsidRPr="00FD3218">
        <w:t>lucrarile</w:t>
      </w:r>
      <w:proofErr w:type="spellEnd"/>
      <w:r w:rsidRPr="00FD3218">
        <w:t xml:space="preserve"> de modernizare cerute prin tema de proiectare elaborata de beneficiar s</w:t>
      </w:r>
      <w:r w:rsidRPr="00FD3218">
        <w:rPr>
          <w:bCs/>
        </w:rPr>
        <w:t xml:space="preserve">i prevederilor expertizei tehnice, </w:t>
      </w:r>
      <w:r w:rsidRPr="00FD3218">
        <w:t xml:space="preserve">se propune efectuarea </w:t>
      </w:r>
      <w:proofErr w:type="spellStart"/>
      <w:r w:rsidRPr="00FD3218">
        <w:t>urmatoarelor</w:t>
      </w:r>
      <w:proofErr w:type="spellEnd"/>
      <w:r w:rsidRPr="00FD3218">
        <w:t xml:space="preserve"> </w:t>
      </w:r>
      <w:proofErr w:type="spellStart"/>
      <w:r w:rsidRPr="00FD3218">
        <w:t>lucrari</w:t>
      </w:r>
      <w:proofErr w:type="spellEnd"/>
      <w:r w:rsidRPr="00FD3218">
        <w:t>:</w:t>
      </w:r>
    </w:p>
    <w:p w14:paraId="55698987" w14:textId="77777777" w:rsidR="003E4CC4" w:rsidRPr="00FD3218" w:rsidRDefault="003E4CC4" w:rsidP="003E4CC4">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modernizare automatizari DAS si AAR-MT;</w:t>
      </w:r>
    </w:p>
    <w:p w14:paraId="4CCDE0C6" w14:textId="77777777" w:rsidR="003E4CC4" w:rsidRPr="00FD3218" w:rsidRDefault="003E4CC4" w:rsidP="003E4CC4">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înlocuire celule 20 kV;</w:t>
      </w:r>
    </w:p>
    <w:p w14:paraId="1134F8E1" w14:textId="77777777" w:rsidR="003E4CC4" w:rsidRPr="00FD3218" w:rsidRDefault="003E4CC4" w:rsidP="003E4CC4">
      <w:pPr>
        <w:pStyle w:val="Listparagraf"/>
        <w:numPr>
          <w:ilvl w:val="0"/>
          <w:numId w:val="23"/>
        </w:numPr>
        <w:tabs>
          <w:tab w:val="clear" w:pos="720"/>
        </w:tabs>
        <w:ind w:left="1134"/>
        <w:contextualSpacing/>
        <w:rPr>
          <w:rFonts w:eastAsia="Times New Roman"/>
          <w:noProof/>
        </w:rPr>
      </w:pPr>
      <w:r w:rsidRPr="00FD3218">
        <w:rPr>
          <w:rFonts w:eastAsia="Arial"/>
          <w:noProof/>
          <w:lang w:eastAsia="ro-RO"/>
        </w:rPr>
        <w:t>procurare și montare sistem SCADA local;</w:t>
      </w:r>
    </w:p>
    <w:p w14:paraId="661A8427" w14:textId="77777777" w:rsidR="003E4CC4" w:rsidRPr="00FD3218" w:rsidRDefault="003E4CC4" w:rsidP="003E4CC4">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modernizare servicii proprii de curent continuu;</w:t>
      </w:r>
    </w:p>
    <w:p w14:paraId="224CAEA0" w14:textId="77777777" w:rsidR="003E4CC4" w:rsidRPr="00FD3218" w:rsidRDefault="003E4CC4" w:rsidP="003E4CC4">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modernizare servicii proprii de curent alternativ;</w:t>
      </w:r>
    </w:p>
    <w:p w14:paraId="72D3FD86" w14:textId="77777777" w:rsidR="003E4CC4" w:rsidRPr="00FD3218" w:rsidRDefault="003E4CC4" w:rsidP="003E4CC4">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modernizarea instalatiei de iluminat exterior;</w:t>
      </w:r>
    </w:p>
    <w:p w14:paraId="49B1EFDF" w14:textId="77777777" w:rsidR="003E4CC4" w:rsidRPr="00FD3218" w:rsidRDefault="003E4CC4" w:rsidP="003E4CC4">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completari in instalatia de iluminat interior si pentru iluminatul de siguranta;</w:t>
      </w:r>
    </w:p>
    <w:p w14:paraId="4A4C10F5" w14:textId="77777777" w:rsidR="003E4CC4" w:rsidRPr="00FD3218" w:rsidRDefault="003E4CC4" w:rsidP="003E4CC4">
      <w:pPr>
        <w:pStyle w:val="Listparagraf"/>
        <w:numPr>
          <w:ilvl w:val="0"/>
          <w:numId w:val="23"/>
        </w:numPr>
        <w:tabs>
          <w:tab w:val="clear" w:pos="720"/>
        </w:tabs>
        <w:ind w:left="1134"/>
        <w:contextualSpacing/>
        <w:rPr>
          <w:rFonts w:eastAsia="Times New Roman"/>
          <w:noProof/>
        </w:rPr>
      </w:pPr>
      <w:r w:rsidRPr="00FD3218">
        <w:rPr>
          <w:noProof/>
        </w:rPr>
        <w:t>lucrari de constructii aferente echipamentelor modernizate;</w:t>
      </w:r>
    </w:p>
    <w:p w14:paraId="633363C3" w14:textId="77777777" w:rsidR="003E4CC4" w:rsidRPr="00FD3218" w:rsidRDefault="003E4CC4" w:rsidP="003E4CC4">
      <w:pPr>
        <w:pStyle w:val="Listparagraf"/>
        <w:numPr>
          <w:ilvl w:val="0"/>
          <w:numId w:val="23"/>
        </w:numPr>
        <w:tabs>
          <w:tab w:val="clear" w:pos="720"/>
        </w:tabs>
        <w:ind w:left="1134"/>
        <w:contextualSpacing/>
        <w:rPr>
          <w:rFonts w:eastAsia="Times New Roman"/>
          <w:noProof/>
        </w:rPr>
      </w:pPr>
      <w:r w:rsidRPr="00FD3218">
        <w:rPr>
          <w:noProof/>
        </w:rPr>
        <w:t>reparatii si modernizari la imprejmuire statie.</w:t>
      </w:r>
    </w:p>
    <w:p w14:paraId="45872B19" w14:textId="77777777" w:rsidR="003E4CC4" w:rsidRPr="00FD3218" w:rsidRDefault="003E4CC4" w:rsidP="003E4CC4">
      <w:pPr>
        <w:shd w:val="clear" w:color="auto" w:fill="FFFFFF"/>
        <w:ind w:firstLine="720"/>
        <w:rPr>
          <w:b/>
          <w:highlight w:val="yellow"/>
        </w:rPr>
      </w:pPr>
    </w:p>
    <w:p w14:paraId="6D8D3033" w14:textId="77777777" w:rsidR="003E4CC4" w:rsidRPr="00FD3218" w:rsidRDefault="003E4CC4" w:rsidP="003E4CC4">
      <w:pPr>
        <w:shd w:val="clear" w:color="auto" w:fill="FFFFFF"/>
        <w:ind w:firstLine="720"/>
      </w:pPr>
      <w:r w:rsidRPr="00FD3218">
        <w:rPr>
          <w:b/>
        </w:rPr>
        <w:t xml:space="preserve">Caracteristici principale ale </w:t>
      </w:r>
      <w:proofErr w:type="spellStart"/>
      <w:r w:rsidRPr="00FD3218">
        <w:rPr>
          <w:b/>
        </w:rPr>
        <w:t>constructiilor</w:t>
      </w:r>
      <w:proofErr w:type="spellEnd"/>
      <w:r w:rsidRPr="00FD3218">
        <w:rPr>
          <w:b/>
        </w:rPr>
        <w:t xml:space="preserve"> din cadrul obiectivului de </w:t>
      </w:r>
      <w:proofErr w:type="spellStart"/>
      <w:r w:rsidRPr="00FD3218">
        <w:rPr>
          <w:b/>
        </w:rPr>
        <w:t>investitii</w:t>
      </w:r>
      <w:proofErr w:type="spellEnd"/>
      <w:r w:rsidRPr="00FD3218">
        <w:rPr>
          <w:b/>
        </w:rPr>
        <w:t xml:space="preserve">, specifice domeniului de activitate si variantele constructive de realizare a </w:t>
      </w:r>
      <w:proofErr w:type="spellStart"/>
      <w:r w:rsidRPr="00FD3218">
        <w:rPr>
          <w:b/>
        </w:rPr>
        <w:t>investitiei</w:t>
      </w:r>
      <w:proofErr w:type="spellEnd"/>
      <w:r w:rsidRPr="00FD3218">
        <w:rPr>
          <w:b/>
        </w:rPr>
        <w:t xml:space="preserve"> </w:t>
      </w:r>
    </w:p>
    <w:p w14:paraId="5C7F17BA" w14:textId="6F2EC588" w:rsidR="003E4CC4" w:rsidRPr="00FD3218" w:rsidRDefault="003E4CC4" w:rsidP="003E4CC4">
      <w:pPr>
        <w:autoSpaceDE w:val="0"/>
        <w:ind w:firstLine="720"/>
      </w:pPr>
      <w:proofErr w:type="spellStart"/>
      <w:r w:rsidRPr="00FD3218">
        <w:t>Instalatiile</w:t>
      </w:r>
      <w:proofErr w:type="spellEnd"/>
      <w:r w:rsidRPr="00FD3218">
        <w:t xml:space="preserve"> proiectate se vor amplasa in incinta </w:t>
      </w:r>
      <w:proofErr w:type="spellStart"/>
      <w:r w:rsidRPr="00FD3218">
        <w:t>statiei</w:t>
      </w:r>
      <w:proofErr w:type="spellEnd"/>
      <w:r w:rsidRPr="00FD3218">
        <w:t xml:space="preserve"> de transformare 110/20 kV </w:t>
      </w:r>
      <w:r w:rsidR="00356838" w:rsidRPr="00FD3218">
        <w:t>Tabăra</w:t>
      </w:r>
      <w:r w:rsidRPr="00FD3218">
        <w:t xml:space="preserve">. Echipamentele primare </w:t>
      </w:r>
      <w:r w:rsidR="002F7A9F" w:rsidRPr="00FD3218">
        <w:t>(transformatoarele de servicii interne)</w:t>
      </w:r>
      <w:r w:rsidRPr="00FD3218">
        <w:t xml:space="preserve"> vor fi amplasate in exterior. </w:t>
      </w:r>
    </w:p>
    <w:p w14:paraId="12BE1683" w14:textId="77777777" w:rsidR="003E4CC4" w:rsidRPr="00FD3218" w:rsidRDefault="003E4CC4" w:rsidP="003E4CC4">
      <w:pPr>
        <w:autoSpaceDE w:val="0"/>
        <w:ind w:firstLine="720"/>
      </w:pPr>
      <w:r w:rsidRPr="00FD3218">
        <w:t xml:space="preserve">Echipamentele de circuite secundare si echipamentele aferente serviciilor proprii de curent alternativ si continuu vor fi amplasate in </w:t>
      </w:r>
      <w:proofErr w:type="spellStart"/>
      <w:r w:rsidRPr="00FD3218">
        <w:t>cladirea</w:t>
      </w:r>
      <w:proofErr w:type="spellEnd"/>
      <w:r w:rsidRPr="00FD3218">
        <w:t xml:space="preserve"> existenta, in spatiile destinate. </w:t>
      </w:r>
    </w:p>
    <w:p w14:paraId="6EA38D37" w14:textId="77777777" w:rsidR="003E4CC4" w:rsidRPr="00FD3218" w:rsidRDefault="003E4CC4" w:rsidP="003E4CC4">
      <w:pPr>
        <w:pStyle w:val="Frspaiere"/>
        <w:ind w:firstLine="720"/>
        <w:rPr>
          <w:highlight w:val="yellow"/>
        </w:rPr>
      </w:pPr>
    </w:p>
    <w:p w14:paraId="136D60EF" w14:textId="77777777" w:rsidR="003E4CC4" w:rsidRPr="00FD3218" w:rsidRDefault="003E4CC4" w:rsidP="003E4CC4">
      <w:pPr>
        <w:widowControl w:val="0"/>
        <w:autoSpaceDE w:val="0"/>
        <w:rPr>
          <w:b/>
          <w:bCs/>
        </w:rPr>
      </w:pPr>
      <w:r w:rsidRPr="00FD3218">
        <w:rPr>
          <w:b/>
          <w:bCs/>
          <w:u w:val="single"/>
        </w:rPr>
        <w:t>LUCRARI DE CONSTRUCTII MONTAJ CIRCUITE PRIMARE  20 kV</w:t>
      </w:r>
    </w:p>
    <w:p w14:paraId="662C5E4E" w14:textId="77777777" w:rsidR="003E4CC4" w:rsidRPr="00FD3218" w:rsidRDefault="003E4CC4" w:rsidP="003E4CC4">
      <w:pPr>
        <w:tabs>
          <w:tab w:val="left" w:pos="-720"/>
        </w:tabs>
        <w:rPr>
          <w:b/>
          <w:bCs/>
          <w:u w:val="single"/>
        </w:rPr>
      </w:pPr>
      <w:proofErr w:type="spellStart"/>
      <w:r w:rsidRPr="00FD3218">
        <w:rPr>
          <w:b/>
          <w:bCs/>
          <w:u w:val="single"/>
        </w:rPr>
        <w:t>Statia</w:t>
      </w:r>
      <w:proofErr w:type="spellEnd"/>
      <w:r w:rsidRPr="00FD3218">
        <w:rPr>
          <w:b/>
          <w:bCs/>
          <w:u w:val="single"/>
        </w:rPr>
        <w:t xml:space="preserve"> electrica 20 kV</w:t>
      </w:r>
    </w:p>
    <w:p w14:paraId="4F2AB9FD" w14:textId="77777777" w:rsidR="003E4CC4" w:rsidRPr="00FD3218" w:rsidRDefault="003E4CC4" w:rsidP="003E4CC4">
      <w:pPr>
        <w:widowControl w:val="0"/>
        <w:tabs>
          <w:tab w:val="left" w:pos="540"/>
        </w:tabs>
        <w:rPr>
          <w:lang w:val="it-IT"/>
        </w:rPr>
      </w:pPr>
      <w:r w:rsidRPr="00FD3218">
        <w:rPr>
          <w:lang w:val="it-IT"/>
        </w:rPr>
        <w:t>Pe partea de 20 kV, in statia exterioara:</w:t>
      </w:r>
    </w:p>
    <w:p w14:paraId="352E0F14" w14:textId="3F86CCB9" w:rsidR="003E4CC4" w:rsidRPr="00FD3218" w:rsidRDefault="003E4CC4" w:rsidP="003E4CC4">
      <w:pPr>
        <w:pStyle w:val="Listparagraf"/>
        <w:numPr>
          <w:ilvl w:val="0"/>
          <w:numId w:val="33"/>
        </w:numPr>
        <w:autoSpaceDE w:val="0"/>
        <w:ind w:left="709"/>
        <w:contextualSpacing/>
        <w:rPr>
          <w:lang w:val="it-IT"/>
        </w:rPr>
      </w:pPr>
      <w:r w:rsidRPr="00FD3218">
        <w:rPr>
          <w:lang w:val="it-IT"/>
        </w:rPr>
        <w:t xml:space="preserve">se vor demonta transformatoarele de servicii interne TSI-A 20/0,4 kV 100 kVA, TSI-B 20/0.4 kV </w:t>
      </w:r>
      <w:r w:rsidR="00706490" w:rsidRPr="00FD3218">
        <w:rPr>
          <w:lang w:val="it-IT"/>
        </w:rPr>
        <w:t>63</w:t>
      </w:r>
      <w:r w:rsidRPr="00FD3218">
        <w:rPr>
          <w:lang w:val="it-IT"/>
        </w:rPr>
        <w:t>0/</w:t>
      </w:r>
      <w:r w:rsidR="00706490" w:rsidRPr="00FD3218">
        <w:rPr>
          <w:lang w:val="it-IT"/>
        </w:rPr>
        <w:t>10</w:t>
      </w:r>
      <w:r w:rsidRPr="00FD3218">
        <w:rPr>
          <w:lang w:val="it-IT"/>
        </w:rPr>
        <w:t>0 kVA</w:t>
      </w:r>
      <w:r w:rsidRPr="00FD3218">
        <w:t>;</w:t>
      </w:r>
    </w:p>
    <w:p w14:paraId="430548E2" w14:textId="297EEC00" w:rsidR="003E4CC4" w:rsidRPr="00FD3218" w:rsidRDefault="003E4CC4" w:rsidP="003E4CC4">
      <w:pPr>
        <w:pStyle w:val="Listparagraf"/>
        <w:numPr>
          <w:ilvl w:val="0"/>
          <w:numId w:val="33"/>
        </w:numPr>
        <w:autoSpaceDE w:val="0"/>
        <w:ind w:left="709"/>
        <w:contextualSpacing/>
        <w:rPr>
          <w:lang w:val="it-IT"/>
        </w:rPr>
      </w:pPr>
      <w:r w:rsidRPr="00FD3218">
        <w:t>se vor monta două transformatoare de servicii interne cu nul accesibil TSI-A, TSI-B      20/0.4 kV, 1200/200 kVA</w:t>
      </w:r>
      <w:r w:rsidR="008C6AE5" w:rsidRPr="00FD3218">
        <w:t>;</w:t>
      </w:r>
    </w:p>
    <w:p w14:paraId="3CC9DF0B" w14:textId="77777777" w:rsidR="003E4CC4" w:rsidRPr="00FD3218" w:rsidRDefault="003E4CC4" w:rsidP="003E4CC4">
      <w:pPr>
        <w:pStyle w:val="Listparagraf"/>
        <w:numPr>
          <w:ilvl w:val="0"/>
          <w:numId w:val="33"/>
        </w:numPr>
        <w:autoSpaceDE w:val="0"/>
        <w:ind w:left="709"/>
        <w:contextualSpacing/>
        <w:rPr>
          <w:lang w:val="it-IT"/>
        </w:rPr>
      </w:pPr>
      <w:r w:rsidRPr="00FD3218">
        <w:rPr>
          <w:lang w:val="it-IT"/>
        </w:rPr>
        <w:t>se va inlocui cablurile de la TSI-A și TSI-B la celula aferenta cu cablu 20 kV din aluminiu, cu izolatie XLPE, 3x1x150 mmp;</w:t>
      </w:r>
    </w:p>
    <w:p w14:paraId="392C5769" w14:textId="77777777" w:rsidR="003E4CC4" w:rsidRPr="00FD3218" w:rsidRDefault="003E4CC4" w:rsidP="003E4CC4">
      <w:pPr>
        <w:pStyle w:val="Listparagraf"/>
        <w:numPr>
          <w:ilvl w:val="0"/>
          <w:numId w:val="33"/>
        </w:numPr>
        <w:autoSpaceDE w:val="0"/>
        <w:ind w:left="709"/>
        <w:contextualSpacing/>
        <w:rPr>
          <w:lang w:val="it-IT"/>
        </w:rPr>
      </w:pPr>
      <w:r w:rsidRPr="00FD3218">
        <w:rPr>
          <w:lang w:val="it-IT"/>
        </w:rPr>
        <w:t>se vor inlocui cablurile de joasa tensiune de la TSI-A (TSI-B) la dulapurile de servicii curent alternativ, cu cabluri noi 3x240+150 mmp;</w:t>
      </w:r>
    </w:p>
    <w:p w14:paraId="66AE7D9E" w14:textId="5987EEAA" w:rsidR="003E4CC4" w:rsidRPr="00FD3218" w:rsidRDefault="003E4CC4" w:rsidP="003E4CC4">
      <w:pPr>
        <w:pStyle w:val="Listparagraf"/>
        <w:numPr>
          <w:ilvl w:val="0"/>
          <w:numId w:val="33"/>
        </w:numPr>
        <w:autoSpaceDE w:val="0"/>
        <w:ind w:left="709"/>
        <w:contextualSpacing/>
        <w:rPr>
          <w:lang w:val="it-IT"/>
        </w:rPr>
      </w:pPr>
      <w:r w:rsidRPr="00FD3218">
        <w:rPr>
          <w:lang w:val="it-IT"/>
        </w:rPr>
        <w:t>celulele de racord pe 20 kV vor fi de 25 kA, cu nivel de izolatie pentru 20 kV, cu bare de 1250 A, izolatie in aer, echipate cu intrerupatoare cu stingerea arcului in vid: celula de cuplă v</w:t>
      </w:r>
      <w:r w:rsidR="004750E4" w:rsidRPr="00FD3218">
        <w:rPr>
          <w:lang w:val="it-IT"/>
        </w:rPr>
        <w:t>a</w:t>
      </w:r>
      <w:r w:rsidRPr="00FD3218">
        <w:rPr>
          <w:lang w:val="it-IT"/>
        </w:rPr>
        <w:t xml:space="preserve"> fi cu intrerupator de 1250 A iar restul celulelor de 630 A;</w:t>
      </w:r>
    </w:p>
    <w:p w14:paraId="4F160704" w14:textId="2113B1A5" w:rsidR="003E4CC4" w:rsidRPr="00FD3218" w:rsidRDefault="003E4CC4" w:rsidP="003E4CC4">
      <w:pPr>
        <w:pStyle w:val="Listparagraf"/>
        <w:numPr>
          <w:ilvl w:val="0"/>
          <w:numId w:val="33"/>
        </w:numPr>
        <w:autoSpaceDE w:val="0"/>
        <w:ind w:left="709"/>
        <w:contextualSpacing/>
        <w:rPr>
          <w:lang w:val="it-IT"/>
        </w:rPr>
      </w:pPr>
      <w:r w:rsidRPr="00FD3218">
        <w:rPr>
          <w:lang w:val="it-IT"/>
        </w:rPr>
        <w:t xml:space="preserve">se vor mansona si inlocui cablurile de 20 kV de la intrare in statie pana la celulele noi din </w:t>
      </w:r>
      <w:r w:rsidR="00E9550C" w:rsidRPr="00FD3218">
        <w:rPr>
          <w:lang w:val="it-IT"/>
        </w:rPr>
        <w:t>camera de conexiuni</w:t>
      </w:r>
      <w:r w:rsidRPr="00FD3218">
        <w:rPr>
          <w:lang w:val="it-IT"/>
        </w:rPr>
        <w:t xml:space="preserve"> cu izolatie XLPE 3x1x150 mmp; se refac capetele terminale.</w:t>
      </w:r>
    </w:p>
    <w:p w14:paraId="1B17FE85" w14:textId="77777777" w:rsidR="003E4CC4" w:rsidRPr="00FD3218" w:rsidRDefault="003E4CC4" w:rsidP="003E4CC4">
      <w:pPr>
        <w:tabs>
          <w:tab w:val="left" w:pos="-720"/>
        </w:tabs>
        <w:rPr>
          <w:highlight w:val="yellow"/>
        </w:rPr>
      </w:pPr>
    </w:p>
    <w:p w14:paraId="028BF489" w14:textId="77777777" w:rsidR="003E4CC4" w:rsidRPr="00FD3218" w:rsidRDefault="003E4CC4" w:rsidP="003E4CC4">
      <w:pPr>
        <w:widowControl w:val="0"/>
        <w:tabs>
          <w:tab w:val="left" w:pos="540"/>
        </w:tabs>
        <w:rPr>
          <w:lang w:val="it-IT"/>
        </w:rPr>
      </w:pPr>
      <w:r w:rsidRPr="00FD3218">
        <w:rPr>
          <w:lang w:val="it-IT"/>
        </w:rPr>
        <w:t>Pe partea de 20 kV, in camera de conexiuni:</w:t>
      </w:r>
    </w:p>
    <w:p w14:paraId="4E30D26F" w14:textId="77777777" w:rsidR="003E4CC4" w:rsidRPr="00FD3218" w:rsidRDefault="003E4CC4" w:rsidP="003E4CC4">
      <w:pPr>
        <w:rPr>
          <w:b/>
          <w:bCs/>
        </w:rPr>
      </w:pPr>
      <w:r w:rsidRPr="00FD3218">
        <w:rPr>
          <w:b/>
          <w:bCs/>
        </w:rPr>
        <w:t>Modernizarea celulelor 20 kV</w:t>
      </w:r>
    </w:p>
    <w:p w14:paraId="4205BBAD" w14:textId="77777777" w:rsidR="003E4CC4" w:rsidRPr="00FD3218" w:rsidRDefault="003E4CC4" w:rsidP="003E4CC4">
      <w:pPr>
        <w:numPr>
          <w:ilvl w:val="0"/>
          <w:numId w:val="135"/>
        </w:numPr>
        <w:suppressAutoHyphens w:val="0"/>
      </w:pPr>
      <w:r w:rsidRPr="00FD3218">
        <w:t xml:space="preserve">se va realiza modernizarea completa a celulelor 20 kV prin </w:t>
      </w:r>
      <w:proofErr w:type="spellStart"/>
      <w:r w:rsidRPr="00FD3218">
        <w:t>inlocuirea</w:t>
      </w:r>
      <w:proofErr w:type="spellEnd"/>
      <w:r w:rsidRPr="00FD3218">
        <w:t xml:space="preserve"> celulelor existente cu celule noi de 24 kV, 1250 A pe barele generale, cu </w:t>
      </w:r>
      <w:proofErr w:type="spellStart"/>
      <w:r w:rsidRPr="00FD3218">
        <w:t>izolatie</w:t>
      </w:r>
      <w:proofErr w:type="spellEnd"/>
      <w:r w:rsidRPr="00FD3218">
        <w:t xml:space="preserve"> in aer, </w:t>
      </w:r>
      <w:proofErr w:type="spellStart"/>
      <w:r w:rsidRPr="00FD3218">
        <w:t>avand</w:t>
      </w:r>
      <w:proofErr w:type="spellEnd"/>
      <w:r w:rsidRPr="00FD3218">
        <w:t xml:space="preserve"> </w:t>
      </w:r>
      <w:proofErr w:type="spellStart"/>
      <w:r w:rsidRPr="00FD3218">
        <w:lastRenderedPageBreak/>
        <w:t>intrerupatoare</w:t>
      </w:r>
      <w:proofErr w:type="spellEnd"/>
      <w:r w:rsidRPr="00FD3218">
        <w:t xml:space="preserve"> cu stingerea arcului in vid, curent de rupere 25 kA si terminale numerice de </w:t>
      </w:r>
      <w:proofErr w:type="spellStart"/>
      <w:r w:rsidRPr="00FD3218">
        <w:t>protectie</w:t>
      </w:r>
      <w:proofErr w:type="spellEnd"/>
      <w:r w:rsidRPr="00FD3218">
        <w:t xml:space="preserve">. </w:t>
      </w:r>
    </w:p>
    <w:p w14:paraId="70FDB409" w14:textId="77777777" w:rsidR="003E4CC4" w:rsidRPr="00FD3218" w:rsidRDefault="003E4CC4" w:rsidP="003E4CC4">
      <w:pPr>
        <w:numPr>
          <w:ilvl w:val="0"/>
          <w:numId w:val="135"/>
        </w:numPr>
        <w:suppressAutoHyphens w:val="0"/>
      </w:pPr>
      <w:r w:rsidRPr="00FD3218">
        <w:t xml:space="preserve">Barele generale 24 kV vor fi simple, </w:t>
      </w:r>
      <w:proofErr w:type="spellStart"/>
      <w:r w:rsidRPr="00FD3218">
        <w:t>sectionate</w:t>
      </w:r>
      <w:proofErr w:type="spellEnd"/>
      <w:r w:rsidRPr="00FD3218">
        <w:t xml:space="preserve"> printr-o cupla longitudinala (</w:t>
      </w:r>
      <w:proofErr w:type="spellStart"/>
      <w:r w:rsidRPr="00FD3218">
        <w:t>sectiile</w:t>
      </w:r>
      <w:proofErr w:type="spellEnd"/>
      <w:r w:rsidRPr="00FD3218">
        <w:t xml:space="preserve"> A si B), realizata prin doua celule. In celule de linie se vor monta transformatoare toroidale demontabile de curent homopolar, pentru alimentarea </w:t>
      </w:r>
      <w:proofErr w:type="spellStart"/>
      <w:r w:rsidRPr="00FD3218">
        <w:t>protectiei</w:t>
      </w:r>
      <w:proofErr w:type="spellEnd"/>
      <w:r w:rsidRPr="00FD3218">
        <w:t xml:space="preserve"> homopolare de curent din terminalul numeric. </w:t>
      </w:r>
    </w:p>
    <w:p w14:paraId="4FF0B574" w14:textId="77777777" w:rsidR="003E4CC4" w:rsidRPr="00FD3218" w:rsidRDefault="003E4CC4" w:rsidP="003E4CC4">
      <w:pPr>
        <w:numPr>
          <w:ilvl w:val="0"/>
          <w:numId w:val="135"/>
        </w:numPr>
        <w:suppressAutoHyphens w:val="0"/>
      </w:pPr>
      <w:r w:rsidRPr="00FD3218">
        <w:t xml:space="preserve">Cutiile terminale ale cablurilor se vor </w:t>
      </w:r>
      <w:proofErr w:type="spellStart"/>
      <w:r w:rsidRPr="00FD3218">
        <w:t>inlocui</w:t>
      </w:r>
      <w:proofErr w:type="spellEnd"/>
      <w:r w:rsidRPr="00FD3218">
        <w:t xml:space="preserve"> (inclusiv o lungime din cablurile existente, de la intrarea in subsolul de cabluri pana la celulele de linie, cu </w:t>
      </w:r>
      <w:proofErr w:type="spellStart"/>
      <w:r w:rsidRPr="00FD3218">
        <w:t>mansonarea</w:t>
      </w:r>
      <w:proofErr w:type="spellEnd"/>
      <w:r w:rsidRPr="00FD3218">
        <w:t xml:space="preserve"> in exterior a cablurilor noi cu cele existente).</w:t>
      </w:r>
    </w:p>
    <w:p w14:paraId="606E0A77" w14:textId="199CBAE3" w:rsidR="003E4CC4" w:rsidRPr="00FD3218" w:rsidRDefault="003E4CC4" w:rsidP="003E4CC4">
      <w:pPr>
        <w:numPr>
          <w:ilvl w:val="0"/>
          <w:numId w:val="135"/>
        </w:numPr>
        <w:suppressAutoHyphens w:val="0"/>
      </w:pPr>
      <w:r w:rsidRPr="00FD3218">
        <w:t xml:space="preserve">Celulele de linie se </w:t>
      </w:r>
      <w:proofErr w:type="spellStart"/>
      <w:r w:rsidRPr="00FD3218">
        <w:t>amplaseaza</w:t>
      </w:r>
      <w:proofErr w:type="spellEnd"/>
      <w:r w:rsidRPr="00FD3218">
        <w:t xml:space="preserve"> pe cele doua </w:t>
      </w:r>
      <w:proofErr w:type="spellStart"/>
      <w:r w:rsidRPr="00FD3218">
        <w:t>sectii</w:t>
      </w:r>
      <w:proofErr w:type="spellEnd"/>
      <w:r w:rsidRPr="00FD3218">
        <w:t xml:space="preserve"> de bare, A si B, astfel </w:t>
      </w:r>
      <w:proofErr w:type="spellStart"/>
      <w:r w:rsidRPr="00FD3218">
        <w:t>incat</w:t>
      </w:r>
      <w:proofErr w:type="spellEnd"/>
      <w:r w:rsidRPr="00FD3218">
        <w:t xml:space="preserve"> sa se asigure rezervarea alimentarii consumatorilor de energie electrica, </w:t>
      </w:r>
      <w:proofErr w:type="spellStart"/>
      <w:r w:rsidRPr="00FD3218">
        <w:t>atat</w:t>
      </w:r>
      <w:proofErr w:type="spellEnd"/>
      <w:r w:rsidRPr="00FD3218">
        <w:t xml:space="preserve"> pe perioada </w:t>
      </w:r>
      <w:proofErr w:type="spellStart"/>
      <w:r w:rsidRPr="00FD3218">
        <w:t>executiei</w:t>
      </w:r>
      <w:proofErr w:type="spellEnd"/>
      <w:r w:rsidRPr="00FD3218">
        <w:t xml:space="preserve"> </w:t>
      </w:r>
      <w:proofErr w:type="spellStart"/>
      <w:r w:rsidRPr="00FD3218">
        <w:t>lucrarilor</w:t>
      </w:r>
      <w:proofErr w:type="spellEnd"/>
      <w:r w:rsidRPr="00FD3218">
        <w:t xml:space="preserve"> cat si in schema normala de </w:t>
      </w:r>
      <w:proofErr w:type="spellStart"/>
      <w:r w:rsidRPr="00FD3218">
        <w:t>functionare</w:t>
      </w:r>
      <w:proofErr w:type="spellEnd"/>
      <w:r w:rsidRPr="00FD3218">
        <w:t xml:space="preserve"> (rezultata </w:t>
      </w:r>
      <w:proofErr w:type="spellStart"/>
      <w:r w:rsidRPr="00FD3218">
        <w:t>dupa</w:t>
      </w:r>
      <w:proofErr w:type="spellEnd"/>
      <w:r w:rsidRPr="00FD3218">
        <w:t xml:space="preserve"> finalizarea </w:t>
      </w:r>
      <w:proofErr w:type="spellStart"/>
      <w:r w:rsidRPr="00FD3218">
        <w:t>lucrarilor</w:t>
      </w:r>
      <w:proofErr w:type="spellEnd"/>
      <w:r w:rsidRPr="00FD3218">
        <w:t>)</w:t>
      </w:r>
      <w:r w:rsidR="007E5966" w:rsidRPr="00FD3218">
        <w:t>.</w:t>
      </w:r>
    </w:p>
    <w:p w14:paraId="78946393" w14:textId="1B0F8AB6" w:rsidR="003E4CC4" w:rsidRPr="00FD3218" w:rsidRDefault="003E4CC4" w:rsidP="003E4CC4">
      <w:pPr>
        <w:numPr>
          <w:ilvl w:val="0"/>
          <w:numId w:val="135"/>
        </w:numPr>
        <w:suppressAutoHyphens w:val="0"/>
      </w:pPr>
      <w:r w:rsidRPr="00FD3218">
        <w:t xml:space="preserve">Refacere intrare cabluri in celule a LES 20 kV, </w:t>
      </w:r>
      <w:proofErr w:type="spellStart"/>
      <w:r w:rsidRPr="00FD3218">
        <w:t>etansarea</w:t>
      </w:r>
      <w:proofErr w:type="spellEnd"/>
      <w:r w:rsidRPr="00FD3218">
        <w:t xml:space="preserve"> trecerii de cabluri prin fundația clădirii</w:t>
      </w:r>
      <w:r w:rsidR="007E5966" w:rsidRPr="00FD3218">
        <w:t>.</w:t>
      </w:r>
    </w:p>
    <w:p w14:paraId="3E80A913" w14:textId="77777777" w:rsidR="003E4CC4" w:rsidRPr="00FD3218" w:rsidRDefault="003E4CC4" w:rsidP="003E4CC4">
      <w:pPr>
        <w:tabs>
          <w:tab w:val="left" w:pos="851"/>
        </w:tabs>
        <w:ind w:left="567"/>
        <w:rPr>
          <w:highlight w:val="yellow"/>
        </w:rPr>
      </w:pPr>
    </w:p>
    <w:p w14:paraId="68E322FA" w14:textId="77777777" w:rsidR="003E4CC4" w:rsidRPr="00FD3218" w:rsidRDefault="003E4CC4" w:rsidP="003E4CC4">
      <w:pPr>
        <w:rPr>
          <w:b/>
          <w:bCs/>
          <w:u w:val="single"/>
        </w:rPr>
      </w:pPr>
      <w:r w:rsidRPr="00FD3218">
        <w:rPr>
          <w:b/>
          <w:bCs/>
          <w:u w:val="single"/>
        </w:rPr>
        <w:t>LUCRARI DE CONSTRUCTII MONTAJ CIRCUITE SECUNDARE 110 kV, 20 kV SI SCADA</w:t>
      </w:r>
    </w:p>
    <w:p w14:paraId="6CC1D24B" w14:textId="77777777" w:rsidR="003E4CC4" w:rsidRPr="00FD3218" w:rsidRDefault="003E4CC4" w:rsidP="003E4CC4">
      <w:pPr>
        <w:tabs>
          <w:tab w:val="left" w:pos="-720"/>
        </w:tabs>
      </w:pPr>
      <w:proofErr w:type="spellStart"/>
      <w:r w:rsidRPr="00FD3218">
        <w:t>Lucrarile</w:t>
      </w:r>
      <w:proofErr w:type="spellEnd"/>
      <w:r w:rsidRPr="00FD3218">
        <w:t xml:space="preserve"> de circuite secundare </w:t>
      </w:r>
      <w:proofErr w:type="spellStart"/>
      <w:r w:rsidRPr="00FD3218">
        <w:t>corespunzatoare</w:t>
      </w:r>
      <w:proofErr w:type="spellEnd"/>
      <w:r w:rsidRPr="00FD3218">
        <w:t xml:space="preserve"> </w:t>
      </w:r>
      <w:proofErr w:type="spellStart"/>
      <w:r w:rsidRPr="00FD3218">
        <w:t>instalatiilor</w:t>
      </w:r>
      <w:proofErr w:type="spellEnd"/>
      <w:r w:rsidRPr="00FD3218">
        <w:t xml:space="preserve"> modernizate constau in:</w:t>
      </w:r>
    </w:p>
    <w:p w14:paraId="785E15C2" w14:textId="77777777" w:rsidR="003E4CC4" w:rsidRPr="00FD3218" w:rsidRDefault="003E4CC4" w:rsidP="003E4CC4">
      <w:pPr>
        <w:pStyle w:val="Listparagraf"/>
        <w:widowControl w:val="0"/>
        <w:numPr>
          <w:ilvl w:val="0"/>
          <w:numId w:val="34"/>
        </w:numPr>
        <w:autoSpaceDE w:val="0"/>
        <w:ind w:left="709"/>
        <w:contextualSpacing/>
        <w:rPr>
          <w:lang w:val="it-IT"/>
        </w:rPr>
      </w:pPr>
      <w:r w:rsidRPr="00FD3218">
        <w:t xml:space="preserve">montarea unui dulap SCADA nou, echipat conform </w:t>
      </w:r>
      <w:proofErr w:type="spellStart"/>
      <w:r w:rsidRPr="00FD3218">
        <w:t>specificatiei</w:t>
      </w:r>
      <w:proofErr w:type="spellEnd"/>
      <w:r w:rsidRPr="00FD3218">
        <w:t xml:space="preserve"> tehnice a DELGAZ GRID precum si a unui dulap de </w:t>
      </w:r>
      <w:proofErr w:type="spellStart"/>
      <w:r w:rsidRPr="00FD3218">
        <w:t>comunicatii</w:t>
      </w:r>
      <w:proofErr w:type="spellEnd"/>
      <w:r w:rsidRPr="00FD3218">
        <w:t>;</w:t>
      </w:r>
    </w:p>
    <w:p w14:paraId="23871E6C" w14:textId="53E1F2DF" w:rsidR="00311818" w:rsidRPr="00FD3218" w:rsidRDefault="00311818" w:rsidP="00311818">
      <w:pPr>
        <w:pStyle w:val="Listparagraf"/>
        <w:widowControl w:val="0"/>
        <w:numPr>
          <w:ilvl w:val="0"/>
          <w:numId w:val="34"/>
        </w:numPr>
        <w:autoSpaceDE w:val="0"/>
        <w:ind w:left="709"/>
        <w:contextualSpacing/>
        <w:rPr>
          <w:lang w:val="it-IT"/>
        </w:rPr>
      </w:pPr>
      <w:r w:rsidRPr="00FD3218">
        <w:t>integrarea terminalelor numerice noi în sistemul SCADA stație, pe protocol IEC 61850, utilizând cabluri de fibră optică și maparea informațiilor către sistemul EMS / DMS – SCADA al DELGAZ – GRID</w:t>
      </w:r>
      <w:r w:rsidRPr="00FD3218">
        <w:rPr>
          <w:lang w:val="it-IT"/>
        </w:rPr>
        <w:t>, c</w:t>
      </w:r>
      <w:r w:rsidR="00907843" w:rsidRPr="00FD3218">
        <w:rPr>
          <w:lang w:val="it-IT"/>
        </w:rPr>
        <w:t>u configurarea corespunzătoare la nivel de stație și dispecer;</w:t>
      </w:r>
    </w:p>
    <w:p w14:paraId="00C6C5B9" w14:textId="77777777" w:rsidR="00907843" w:rsidRPr="00FD3218" w:rsidRDefault="00907843" w:rsidP="00907843">
      <w:pPr>
        <w:pStyle w:val="Listparagraf"/>
        <w:widowControl w:val="0"/>
        <w:numPr>
          <w:ilvl w:val="0"/>
          <w:numId w:val="34"/>
        </w:numPr>
        <w:autoSpaceDE w:val="0"/>
        <w:ind w:left="709"/>
        <w:contextualSpacing/>
        <w:rPr>
          <w:lang w:val="it-IT"/>
        </w:rPr>
      </w:pPr>
      <w:r w:rsidRPr="00FD3218">
        <w:rPr>
          <w:lang w:val="it-IT"/>
        </w:rPr>
        <w:t>legaturile pentru conectarea terminalelor numerice in SCADA se vor realiza cu fibra optica, protejata contra rozatoarelor si mecanic prin tub copex metalic cu manta de PVC;</w:t>
      </w:r>
    </w:p>
    <w:p w14:paraId="35274254" w14:textId="77777777" w:rsidR="00907843" w:rsidRPr="00FD3218" w:rsidRDefault="00907843" w:rsidP="00907843">
      <w:pPr>
        <w:pStyle w:val="Listparagraf"/>
        <w:widowControl w:val="0"/>
        <w:numPr>
          <w:ilvl w:val="0"/>
          <w:numId w:val="34"/>
        </w:numPr>
        <w:autoSpaceDE w:val="0"/>
        <w:ind w:left="709"/>
        <w:contextualSpacing/>
        <w:rPr>
          <w:lang w:val="it-IT"/>
        </w:rPr>
      </w:pPr>
      <w:r w:rsidRPr="00FD3218">
        <w:t>refacerea buclelor de alimentare cu curent alternativ si continuu din camera de comanda;</w:t>
      </w:r>
    </w:p>
    <w:p w14:paraId="4C75A12C" w14:textId="77777777" w:rsidR="003E4CC4" w:rsidRPr="00FD3218" w:rsidRDefault="003E4CC4" w:rsidP="003E4CC4">
      <w:pPr>
        <w:pStyle w:val="Listparagraf"/>
        <w:widowControl w:val="0"/>
        <w:numPr>
          <w:ilvl w:val="0"/>
          <w:numId w:val="34"/>
        </w:numPr>
        <w:autoSpaceDE w:val="0"/>
        <w:ind w:left="709"/>
        <w:contextualSpacing/>
        <w:rPr>
          <w:lang w:val="it-IT"/>
        </w:rPr>
      </w:pPr>
      <w:r w:rsidRPr="00FD3218">
        <w:t xml:space="preserve">montarea unui dulap nou pentru automatizarea DAS+AAR, pe conturul operativ, echipat conform </w:t>
      </w:r>
      <w:proofErr w:type="spellStart"/>
      <w:r w:rsidRPr="00FD3218">
        <w:t>specificatiei</w:t>
      </w:r>
      <w:proofErr w:type="spellEnd"/>
      <w:r w:rsidRPr="00FD3218">
        <w:t xml:space="preserve"> tehnice DELGAZ GRID, </w:t>
      </w:r>
      <w:proofErr w:type="spellStart"/>
      <w:r w:rsidRPr="00FD3218">
        <w:t>inlocuirea</w:t>
      </w:r>
      <w:proofErr w:type="spellEnd"/>
      <w:r w:rsidRPr="00FD3218">
        <w:t xml:space="preserve"> cablurilor </w:t>
      </w:r>
      <w:proofErr w:type="spellStart"/>
      <w:r w:rsidRPr="00FD3218">
        <w:t>corespunzatoare</w:t>
      </w:r>
      <w:proofErr w:type="spellEnd"/>
      <w:r w:rsidRPr="00FD3218">
        <w:t xml:space="preserve"> si integrarea acestor </w:t>
      </w:r>
      <w:proofErr w:type="spellStart"/>
      <w:r w:rsidRPr="00FD3218">
        <w:t>automatizari</w:t>
      </w:r>
      <w:proofErr w:type="spellEnd"/>
      <w:r w:rsidRPr="00FD3218">
        <w:t xml:space="preserve"> in SCADA pe protocol IEC 61850; </w:t>
      </w:r>
    </w:p>
    <w:p w14:paraId="52C7EB7F" w14:textId="77777777" w:rsidR="003E4CC4" w:rsidRPr="00FD3218" w:rsidRDefault="003E4CC4" w:rsidP="003E4CC4">
      <w:pPr>
        <w:pStyle w:val="Listparagraf"/>
        <w:widowControl w:val="0"/>
        <w:numPr>
          <w:ilvl w:val="0"/>
          <w:numId w:val="34"/>
        </w:numPr>
        <w:autoSpaceDE w:val="0"/>
        <w:ind w:left="709"/>
        <w:contextualSpacing/>
        <w:rPr>
          <w:lang w:val="it-IT"/>
        </w:rPr>
      </w:pPr>
      <w:proofErr w:type="spellStart"/>
      <w:r w:rsidRPr="00FD3218">
        <w:t>inlocuire</w:t>
      </w:r>
      <w:proofErr w:type="spellEnd"/>
      <w:r w:rsidRPr="00FD3218">
        <w:t xml:space="preserve">  Panou </w:t>
      </w:r>
      <w:proofErr w:type="spellStart"/>
      <w:r w:rsidRPr="00FD3218">
        <w:t>Semnalizari</w:t>
      </w:r>
      <w:proofErr w:type="spellEnd"/>
      <w:r w:rsidRPr="00FD3218">
        <w:t xml:space="preserve"> Centrale cu echipament tip anunciator;</w:t>
      </w:r>
    </w:p>
    <w:p w14:paraId="5E0813D7" w14:textId="3A2EF8EA" w:rsidR="00C07B3F" w:rsidRPr="00FD3218" w:rsidRDefault="00C07B3F" w:rsidP="003E4CC4">
      <w:pPr>
        <w:pStyle w:val="Listparagraf"/>
        <w:widowControl w:val="0"/>
        <w:numPr>
          <w:ilvl w:val="0"/>
          <w:numId w:val="34"/>
        </w:numPr>
        <w:autoSpaceDE w:val="0"/>
        <w:ind w:left="709"/>
        <w:contextualSpacing/>
        <w:rPr>
          <w:lang w:val="it-IT"/>
        </w:rPr>
      </w:pPr>
      <w:r w:rsidRPr="00FD3218">
        <w:t>realizarea beretei ±QBC2 pentru comanda bobinei 2 de declanșare în toate celulele de 20 kV, precum si montarea unui releu intermediar de alegere tensiuni 9QBC1 sau QBC2) pentru alimentarea terminalului numeric din fiecare celulă;</w:t>
      </w:r>
    </w:p>
    <w:p w14:paraId="05AF8E17" w14:textId="77777777" w:rsidR="003E4CC4" w:rsidRPr="00FD3218" w:rsidRDefault="003E4CC4" w:rsidP="003E4CC4">
      <w:pPr>
        <w:pStyle w:val="Listparagraf"/>
        <w:widowControl w:val="0"/>
        <w:numPr>
          <w:ilvl w:val="0"/>
          <w:numId w:val="34"/>
        </w:numPr>
        <w:autoSpaceDE w:val="0"/>
        <w:ind w:left="709"/>
        <w:contextualSpacing/>
        <w:rPr>
          <w:lang w:val="it-IT"/>
        </w:rPr>
      </w:pPr>
      <w:r w:rsidRPr="00FD3218">
        <w:rPr>
          <w:lang w:val="it-IT"/>
        </w:rPr>
        <w:t>alimentarea cu tensiune operativa a terminalelor numerice de protectie se va realiza prin sigurante distincte de cele care alimenteaza circuitele de comanda si semnalizare din celula;</w:t>
      </w:r>
    </w:p>
    <w:p w14:paraId="062E1737" w14:textId="77777777" w:rsidR="003E4CC4" w:rsidRPr="00FD3218" w:rsidRDefault="003E4CC4" w:rsidP="003E4CC4">
      <w:pPr>
        <w:pStyle w:val="Listparagraf"/>
        <w:widowControl w:val="0"/>
        <w:numPr>
          <w:ilvl w:val="0"/>
          <w:numId w:val="35"/>
        </w:numPr>
        <w:autoSpaceDE w:val="0"/>
        <w:contextualSpacing/>
        <w:rPr>
          <w:lang w:val="it-IT"/>
        </w:rPr>
      </w:pPr>
      <w:r w:rsidRPr="00FD3218">
        <w:rPr>
          <w:lang w:val="it-IT"/>
        </w:rPr>
        <w:t>demontarea cablurilor vechi de circuite secundare, atat din statia exterioara cat si din camera de comanda;</w:t>
      </w:r>
    </w:p>
    <w:p w14:paraId="313D46B0" w14:textId="77777777" w:rsidR="003E4CC4" w:rsidRPr="00FD3218" w:rsidRDefault="003E4CC4" w:rsidP="003E4CC4">
      <w:pPr>
        <w:pStyle w:val="Listparagraf"/>
        <w:widowControl w:val="0"/>
        <w:numPr>
          <w:ilvl w:val="0"/>
          <w:numId w:val="35"/>
        </w:numPr>
        <w:autoSpaceDE w:val="0"/>
        <w:contextualSpacing/>
        <w:rPr>
          <w:lang w:val="it-IT"/>
        </w:rPr>
      </w:pPr>
      <w:r w:rsidRPr="00FD3218">
        <w:rPr>
          <w:lang w:val="it-IT"/>
        </w:rPr>
        <w:t>demontarea dulapurilor si stelajelor dezafectate;</w:t>
      </w:r>
    </w:p>
    <w:p w14:paraId="16CDA023" w14:textId="77777777" w:rsidR="003E4CC4" w:rsidRPr="00FD3218" w:rsidRDefault="003E4CC4" w:rsidP="003E4CC4">
      <w:pPr>
        <w:pStyle w:val="Listparagraf"/>
        <w:widowControl w:val="0"/>
        <w:numPr>
          <w:ilvl w:val="0"/>
          <w:numId w:val="35"/>
        </w:numPr>
        <w:autoSpaceDE w:val="0"/>
        <w:contextualSpacing/>
        <w:rPr>
          <w:lang w:val="it-IT"/>
        </w:rPr>
      </w:pPr>
      <w:r w:rsidRPr="00FD3218">
        <w:rPr>
          <w:lang w:val="it-IT"/>
        </w:rPr>
        <w:t>refacerea conturului operativ prin completarea si inchiderea lui cu tabla vopsita la culoarea celui existent.</w:t>
      </w:r>
    </w:p>
    <w:p w14:paraId="69851C27" w14:textId="77777777" w:rsidR="003E4CC4" w:rsidRPr="00FD3218" w:rsidRDefault="003E4CC4" w:rsidP="003E4CC4">
      <w:pPr>
        <w:widowControl w:val="0"/>
        <w:autoSpaceDE w:val="0"/>
        <w:spacing w:line="276" w:lineRule="auto"/>
        <w:rPr>
          <w:highlight w:val="yellow"/>
        </w:rPr>
      </w:pPr>
    </w:p>
    <w:p w14:paraId="32960246" w14:textId="77777777" w:rsidR="003E4CC4" w:rsidRPr="00FD3218" w:rsidRDefault="003E4CC4" w:rsidP="003E4CC4">
      <w:pPr>
        <w:autoSpaceDE w:val="0"/>
        <w:rPr>
          <w:rFonts w:eastAsia="TimesNewRoman"/>
          <w:b/>
          <w:lang w:eastAsia="ro-RO"/>
        </w:rPr>
      </w:pPr>
      <w:r w:rsidRPr="00FD3218">
        <w:rPr>
          <w:rFonts w:eastAsia="TimesNewRoman"/>
          <w:b/>
          <w:lang w:eastAsia="ro-RO"/>
        </w:rPr>
        <w:t>Sistemul SCADA local:</w:t>
      </w:r>
    </w:p>
    <w:p w14:paraId="019BDA4C" w14:textId="77777777" w:rsidR="00005B69" w:rsidRPr="00FD3218" w:rsidRDefault="00005B69" w:rsidP="00005B69">
      <w:pPr>
        <w:numPr>
          <w:ilvl w:val="0"/>
          <w:numId w:val="48"/>
        </w:numPr>
        <w:autoSpaceDE w:val="0"/>
        <w:rPr>
          <w:rFonts w:eastAsia="TimesNewRoman"/>
          <w:lang w:eastAsia="ro-RO"/>
        </w:rPr>
      </w:pPr>
      <w:r w:rsidRPr="00FD3218">
        <w:rPr>
          <w:rFonts w:eastAsia="TimesNewRoman"/>
          <w:lang w:eastAsia="ro-RO"/>
        </w:rPr>
        <w:t xml:space="preserve">se montează un dulap SCADA, complet echipat conform ST123, care va asigura conducerea locală a echipamentelor prin intermediul unei interfețe grafice locale HMI și va asigura interfațarea cu sistemul EMS/DMS SCADA ierarhic superior; </w:t>
      </w:r>
    </w:p>
    <w:p w14:paraId="531245F0" w14:textId="77777777" w:rsidR="00005B69" w:rsidRPr="00FD3218" w:rsidRDefault="00005B69" w:rsidP="00005B69">
      <w:pPr>
        <w:numPr>
          <w:ilvl w:val="0"/>
          <w:numId w:val="48"/>
        </w:numPr>
        <w:autoSpaceDE w:val="0"/>
        <w:rPr>
          <w:rFonts w:eastAsia="TimesNewRoman"/>
          <w:lang w:eastAsia="ro-RO"/>
        </w:rPr>
      </w:pPr>
      <w:r w:rsidRPr="00FD3218">
        <w:rPr>
          <w:rFonts w:eastAsia="TimesNewRoman"/>
          <w:lang w:eastAsia="ro-RO"/>
        </w:rPr>
        <w:t>se racordează la SCADA toate terminalele numerice de control-</w:t>
      </w:r>
      <w:proofErr w:type="spellStart"/>
      <w:r w:rsidRPr="00FD3218">
        <w:rPr>
          <w:rFonts w:eastAsia="TimesNewRoman"/>
          <w:lang w:eastAsia="ro-RO"/>
        </w:rPr>
        <w:t>protecţie</w:t>
      </w:r>
      <w:proofErr w:type="spellEnd"/>
      <w:r w:rsidRPr="00FD3218">
        <w:rPr>
          <w:rFonts w:eastAsia="TimesNewRoman"/>
          <w:lang w:eastAsia="ro-RO"/>
        </w:rPr>
        <w:t xml:space="preserve"> ale instalațiilor modernizate, folosind cabluri de fibră optică protejate mecanic și contra rozătoarelor prin tub </w:t>
      </w:r>
      <w:proofErr w:type="spellStart"/>
      <w:r w:rsidRPr="00FD3218">
        <w:rPr>
          <w:rFonts w:eastAsia="TimesNewRoman"/>
          <w:lang w:eastAsia="ro-RO"/>
        </w:rPr>
        <w:t>copex</w:t>
      </w:r>
      <w:proofErr w:type="spellEnd"/>
      <w:r w:rsidRPr="00FD3218">
        <w:rPr>
          <w:rFonts w:eastAsia="TimesNewRoman"/>
          <w:lang w:eastAsia="ro-RO"/>
        </w:rPr>
        <w:t xml:space="preserve"> cu manta de PVC; </w:t>
      </w:r>
    </w:p>
    <w:p w14:paraId="7F11E818" w14:textId="77777777" w:rsidR="00005B69" w:rsidRPr="00FD3218" w:rsidRDefault="00005B69" w:rsidP="00005B69">
      <w:pPr>
        <w:numPr>
          <w:ilvl w:val="0"/>
          <w:numId w:val="48"/>
        </w:numPr>
        <w:autoSpaceDE w:val="0"/>
        <w:rPr>
          <w:rFonts w:eastAsia="TimesNewRoman"/>
          <w:lang w:eastAsia="ro-RO"/>
        </w:rPr>
      </w:pPr>
      <w:r w:rsidRPr="00FD3218">
        <w:rPr>
          <w:rFonts w:eastAsia="TimesNewRoman"/>
          <w:lang w:eastAsia="ro-RO"/>
        </w:rPr>
        <w:t>se va realiza integrarea tuturor terminalelor numerice în sistemul SCADA local pe protocol IEC 61850;</w:t>
      </w:r>
    </w:p>
    <w:p w14:paraId="3879C3C7" w14:textId="6D01D933" w:rsidR="003E4CC4" w:rsidRPr="00FD3218" w:rsidRDefault="00005B69" w:rsidP="00005B69">
      <w:pPr>
        <w:numPr>
          <w:ilvl w:val="0"/>
          <w:numId w:val="48"/>
        </w:numPr>
        <w:autoSpaceDE w:val="0"/>
        <w:rPr>
          <w:rFonts w:eastAsia="TimesNewRoman"/>
          <w:lang w:eastAsia="ro-RO"/>
        </w:rPr>
      </w:pPr>
      <w:r w:rsidRPr="00FD3218">
        <w:rPr>
          <w:rFonts w:eastAsia="TimesNewRoman"/>
          <w:lang w:eastAsia="ro-RO"/>
        </w:rPr>
        <w:t>se va realiza integrarea tuturor terminalelor numerice în sistemul EMS/DMS – SCADA prin intermediul protocolului IEC 60870-5-104</w:t>
      </w:r>
      <w:r w:rsidR="003E4CC4" w:rsidRPr="00FD3218">
        <w:rPr>
          <w:rFonts w:eastAsia="TimesNewRoman"/>
          <w:lang w:eastAsia="ro-RO"/>
        </w:rPr>
        <w:t>.</w:t>
      </w:r>
    </w:p>
    <w:p w14:paraId="32588AED" w14:textId="77777777" w:rsidR="003E4CC4" w:rsidRPr="00FD3218" w:rsidRDefault="003E4CC4" w:rsidP="003E4CC4">
      <w:pPr>
        <w:autoSpaceDE w:val="0"/>
        <w:ind w:left="720"/>
        <w:rPr>
          <w:rFonts w:eastAsia="TimesNewRoman"/>
          <w:highlight w:val="yellow"/>
          <w:lang w:eastAsia="ro-RO"/>
        </w:rPr>
      </w:pPr>
    </w:p>
    <w:p w14:paraId="09D67394" w14:textId="2BD94978" w:rsidR="003E4CC4" w:rsidRPr="00FD3218" w:rsidRDefault="003E4CC4" w:rsidP="003E4CC4">
      <w:pPr>
        <w:autoSpaceDE w:val="0"/>
        <w:rPr>
          <w:rFonts w:eastAsia="TimesNewRoman"/>
          <w:b/>
          <w:lang w:eastAsia="ro-RO"/>
        </w:rPr>
      </w:pPr>
      <w:proofErr w:type="spellStart"/>
      <w:r w:rsidRPr="00FD3218">
        <w:rPr>
          <w:rFonts w:eastAsia="TimesNewRoman"/>
          <w:b/>
          <w:lang w:eastAsia="ro-RO"/>
        </w:rPr>
        <w:t>Comunicatii</w:t>
      </w:r>
      <w:proofErr w:type="spellEnd"/>
      <w:r w:rsidRPr="00FD3218">
        <w:rPr>
          <w:rFonts w:eastAsia="TimesNewRoman"/>
          <w:b/>
          <w:lang w:eastAsia="ro-RO"/>
        </w:rPr>
        <w:t xml:space="preserve"> (NOC)</w:t>
      </w:r>
      <w:r w:rsidR="003D593E" w:rsidRPr="00FD3218">
        <w:rPr>
          <w:rFonts w:eastAsia="TimesNewRoman"/>
          <w:b/>
          <w:lang w:eastAsia="ro-RO"/>
        </w:rPr>
        <w:t>:</w:t>
      </w:r>
    </w:p>
    <w:p w14:paraId="031CA134" w14:textId="62488D62" w:rsidR="003E4CC4" w:rsidRPr="00FD3218" w:rsidRDefault="003D593E" w:rsidP="003E4CC4">
      <w:pPr>
        <w:pStyle w:val="Listparagraf"/>
        <w:widowControl w:val="0"/>
        <w:numPr>
          <w:ilvl w:val="0"/>
          <w:numId w:val="48"/>
        </w:numPr>
        <w:suppressAutoHyphens w:val="0"/>
        <w:autoSpaceDE w:val="0"/>
        <w:autoSpaceDN w:val="0"/>
        <w:contextualSpacing/>
      </w:pPr>
      <w:r w:rsidRPr="00FD3218">
        <w:rPr>
          <w:rFonts w:eastAsia="TimesNewRoman"/>
          <w:lang w:eastAsia="ro-RO"/>
        </w:rPr>
        <w:t>s</w:t>
      </w:r>
      <w:r w:rsidR="003E7C2F" w:rsidRPr="00FD3218">
        <w:rPr>
          <w:rFonts w:eastAsia="TimesNewRoman"/>
          <w:lang w:eastAsia="ro-RO"/>
        </w:rPr>
        <w:t xml:space="preserve">e va monta un dulap de </w:t>
      </w:r>
      <w:proofErr w:type="spellStart"/>
      <w:r w:rsidR="003E7C2F" w:rsidRPr="00FD3218">
        <w:rPr>
          <w:rFonts w:eastAsia="TimesNewRoman"/>
          <w:lang w:eastAsia="ro-RO"/>
        </w:rPr>
        <w:t>comunicatii</w:t>
      </w:r>
      <w:proofErr w:type="spellEnd"/>
      <w:r w:rsidR="003E7C2F" w:rsidRPr="00FD3218">
        <w:rPr>
          <w:rFonts w:eastAsia="TimesNewRoman"/>
          <w:lang w:eastAsia="ro-RO"/>
        </w:rPr>
        <w:t xml:space="preserve"> TEL nou tip 42 U </w:t>
      </w:r>
      <w:proofErr w:type="spellStart"/>
      <w:r w:rsidR="003E7C2F" w:rsidRPr="00FD3218">
        <w:rPr>
          <w:rFonts w:eastAsia="TimesNewRoman"/>
          <w:lang w:eastAsia="ro-RO"/>
        </w:rPr>
        <w:t>prevazut</w:t>
      </w:r>
      <w:proofErr w:type="spellEnd"/>
      <w:r w:rsidR="003E7C2F" w:rsidRPr="00FD3218">
        <w:rPr>
          <w:rFonts w:eastAsia="TimesNewRoman"/>
          <w:lang w:eastAsia="ro-RO"/>
        </w:rPr>
        <w:t xml:space="preserve"> cu UPS si </w:t>
      </w:r>
      <w:proofErr w:type="spellStart"/>
      <w:r w:rsidR="003E7C2F" w:rsidRPr="00FD3218">
        <w:rPr>
          <w:rFonts w:eastAsia="TimesNewRoman"/>
          <w:lang w:eastAsia="ro-RO"/>
        </w:rPr>
        <w:t>invetor</w:t>
      </w:r>
      <w:proofErr w:type="spellEnd"/>
      <w:r w:rsidR="003E7C2F" w:rsidRPr="00FD3218">
        <w:rPr>
          <w:rFonts w:eastAsia="TimesNewRoman"/>
          <w:lang w:eastAsia="ro-RO"/>
        </w:rPr>
        <w:t xml:space="preserve"> pentru </w:t>
      </w:r>
      <w:r w:rsidR="003E7C2F" w:rsidRPr="00FD3218">
        <w:rPr>
          <w:rFonts w:eastAsia="TimesNewRoman"/>
          <w:lang w:eastAsia="ro-RO"/>
        </w:rPr>
        <w:lastRenderedPageBreak/>
        <w:t xml:space="preserve">alimentarea de rezerva din bateriile </w:t>
      </w:r>
      <w:proofErr w:type="spellStart"/>
      <w:r w:rsidR="003E7C2F" w:rsidRPr="00FD3218">
        <w:rPr>
          <w:rFonts w:eastAsia="TimesNewRoman"/>
          <w:lang w:eastAsia="ro-RO"/>
        </w:rPr>
        <w:t>statiei</w:t>
      </w:r>
      <w:proofErr w:type="spellEnd"/>
      <w:r w:rsidR="00550DC3" w:rsidRPr="00FD3218">
        <w:rPr>
          <w:rFonts w:eastAsia="TimesNewRoman"/>
          <w:lang w:eastAsia="ro-RO"/>
        </w:rPr>
        <w:t>.</w:t>
      </w:r>
      <w:r w:rsidR="003E4CC4" w:rsidRPr="00FD3218">
        <w:rPr>
          <w:rFonts w:eastAsia="TimesNewRoman"/>
          <w:lang w:eastAsia="ro-RO"/>
        </w:rPr>
        <w:t xml:space="preserve"> </w:t>
      </w:r>
    </w:p>
    <w:p w14:paraId="7C60F059" w14:textId="77777777" w:rsidR="003E4CC4" w:rsidRPr="00FD3218" w:rsidRDefault="003E4CC4" w:rsidP="003E4CC4"/>
    <w:p w14:paraId="2DF189D6" w14:textId="77777777" w:rsidR="003E4CC4" w:rsidRPr="00FD3218" w:rsidRDefault="003E4CC4" w:rsidP="003E4CC4">
      <w:pPr>
        <w:tabs>
          <w:tab w:val="left" w:pos="400"/>
        </w:tabs>
        <w:ind w:firstLine="709"/>
      </w:pPr>
      <w:r w:rsidRPr="00FD3218">
        <w:t xml:space="preserve">Contractantul </w:t>
      </w:r>
      <w:proofErr w:type="spellStart"/>
      <w:r w:rsidRPr="00FD3218">
        <w:t>lucrarilor</w:t>
      </w:r>
      <w:proofErr w:type="spellEnd"/>
      <w:r w:rsidRPr="00FD3218">
        <w:t xml:space="preserve"> va efectua si integrarea in sistemul SCADA din </w:t>
      </w:r>
      <w:proofErr w:type="spellStart"/>
      <w:r w:rsidRPr="00FD3218">
        <w:t>statie</w:t>
      </w:r>
      <w:proofErr w:type="spellEnd"/>
      <w:r w:rsidRPr="00FD3218">
        <w:t xml:space="preserve"> precum si in sistemul EMS/DMS SCADA al DELGAZ GRID.</w:t>
      </w:r>
    </w:p>
    <w:p w14:paraId="264198C2" w14:textId="70F4DC24" w:rsidR="003E4CC4" w:rsidRPr="00FD3218" w:rsidRDefault="003E4CC4" w:rsidP="003E4CC4">
      <w:pPr>
        <w:pStyle w:val="Listparagraf"/>
        <w:widowControl w:val="0"/>
        <w:autoSpaceDE w:val="0"/>
        <w:contextualSpacing/>
        <w:rPr>
          <w:lang w:val="it-IT"/>
        </w:rPr>
      </w:pPr>
      <w:r w:rsidRPr="00FD3218">
        <w:rPr>
          <w:lang w:val="it-IT"/>
        </w:rPr>
        <w:t>Schema electrica monofilara cu indicarea protectiilor este data in planul E</w:t>
      </w:r>
      <w:r w:rsidR="005627DA" w:rsidRPr="00FD3218">
        <w:rPr>
          <w:lang w:val="it-IT"/>
        </w:rPr>
        <w:t>2</w:t>
      </w:r>
      <w:r w:rsidRPr="00FD3218">
        <w:rPr>
          <w:lang w:val="it-IT"/>
        </w:rPr>
        <w:t>.10.</w:t>
      </w:r>
    </w:p>
    <w:p w14:paraId="3D8DFEED" w14:textId="46378B7D" w:rsidR="003E4CC4" w:rsidRPr="00FD3218" w:rsidRDefault="003E4CC4" w:rsidP="003E4CC4">
      <w:pPr>
        <w:pStyle w:val="Listparagraf"/>
        <w:widowControl w:val="0"/>
        <w:autoSpaceDE w:val="0"/>
        <w:ind w:left="0" w:firstLine="709"/>
        <w:contextualSpacing/>
        <w:rPr>
          <w:lang w:val="it-IT"/>
        </w:rPr>
      </w:pPr>
      <w:r w:rsidRPr="00FD3218">
        <w:rPr>
          <w:lang w:val="it-IT"/>
        </w:rPr>
        <w:t>Amplasarea dulapurilor noi in camera de comanda si refacerea conturului operativ este redata in planul E</w:t>
      </w:r>
      <w:r w:rsidR="005627DA" w:rsidRPr="00FD3218">
        <w:rPr>
          <w:lang w:val="it-IT"/>
        </w:rPr>
        <w:t>2</w:t>
      </w:r>
      <w:r w:rsidRPr="00FD3218">
        <w:rPr>
          <w:lang w:val="it-IT"/>
        </w:rPr>
        <w:t>.9.</w:t>
      </w:r>
    </w:p>
    <w:p w14:paraId="0B79A9A2" w14:textId="77777777" w:rsidR="003E4CC4" w:rsidRPr="00FD3218" w:rsidRDefault="003E4CC4" w:rsidP="003E4CC4">
      <w:pPr>
        <w:pStyle w:val="Listparagraf"/>
        <w:widowControl w:val="0"/>
        <w:autoSpaceDE w:val="0"/>
        <w:ind w:left="0"/>
        <w:contextualSpacing/>
        <w:rPr>
          <w:highlight w:val="yellow"/>
          <w:lang w:val="it-IT"/>
        </w:rPr>
      </w:pPr>
    </w:p>
    <w:p w14:paraId="556D7608" w14:textId="77777777" w:rsidR="003E4CC4" w:rsidRPr="00FD3218" w:rsidRDefault="003E4CC4" w:rsidP="003E4CC4">
      <w:pPr>
        <w:widowControl w:val="0"/>
        <w:autoSpaceDE w:val="0"/>
        <w:rPr>
          <w:b/>
          <w:bCs/>
        </w:rPr>
      </w:pPr>
      <w:r w:rsidRPr="00FD3218">
        <w:rPr>
          <w:b/>
          <w:bCs/>
          <w:u w:val="single"/>
        </w:rPr>
        <w:t>LUCRARI DE CONSTRUCTII MONTAJ SERVICII INTERNE DE CURENT CONTINUU SI CURENT ALTERNATIV</w:t>
      </w:r>
    </w:p>
    <w:p w14:paraId="6355E400" w14:textId="77777777" w:rsidR="003E4CC4" w:rsidRPr="00FD3218" w:rsidRDefault="003E4CC4" w:rsidP="003E4CC4">
      <w:pPr>
        <w:widowControl w:val="0"/>
        <w:autoSpaceDE w:val="0"/>
        <w:rPr>
          <w:b/>
          <w:bCs/>
        </w:rPr>
      </w:pPr>
    </w:p>
    <w:p w14:paraId="7118BEB2" w14:textId="77777777" w:rsidR="003E4CC4" w:rsidRPr="00FD3218" w:rsidRDefault="003E4CC4" w:rsidP="003E4CC4">
      <w:pPr>
        <w:widowControl w:val="0"/>
        <w:autoSpaceDE w:val="0"/>
      </w:pPr>
      <w:proofErr w:type="spellStart"/>
      <w:r w:rsidRPr="00FD3218">
        <w:t>Lucrarile</w:t>
      </w:r>
      <w:proofErr w:type="spellEnd"/>
      <w:r w:rsidRPr="00FD3218">
        <w:t xml:space="preserve"> de modernizare a </w:t>
      </w:r>
      <w:proofErr w:type="spellStart"/>
      <w:r w:rsidRPr="00FD3218">
        <w:t>instalatiilor</w:t>
      </w:r>
      <w:proofErr w:type="spellEnd"/>
      <w:r w:rsidRPr="00FD3218">
        <w:t xml:space="preserve"> de </w:t>
      </w:r>
      <w:r w:rsidRPr="00FD3218">
        <w:rPr>
          <w:b/>
          <w:bCs/>
        </w:rPr>
        <w:t>servicii proprii curent continuu</w:t>
      </w:r>
      <w:r w:rsidRPr="00FD3218">
        <w:t xml:space="preserve"> constau in:</w:t>
      </w:r>
    </w:p>
    <w:p w14:paraId="5D58A5AD" w14:textId="77777777" w:rsidR="003E4CC4" w:rsidRPr="00FD3218" w:rsidRDefault="003E4CC4" w:rsidP="003E4CC4">
      <w:pPr>
        <w:pStyle w:val="Listparagraf"/>
        <w:widowControl w:val="0"/>
        <w:numPr>
          <w:ilvl w:val="0"/>
          <w:numId w:val="30"/>
        </w:numPr>
        <w:autoSpaceDE w:val="0"/>
        <w:contextualSpacing/>
        <w:rPr>
          <w:lang w:val="it-IT"/>
        </w:rPr>
      </w:pPr>
      <w:r w:rsidRPr="00FD3218">
        <w:rPr>
          <w:lang w:val="it-IT"/>
        </w:rPr>
        <w:t>inlocuirea celor 2 dulapuri de servicii interne de curent continuu cu alte 2 dulapuri noi, amplasate pe conturul operativ; schema realizata va fi cu bara sectionata cu cupla si intrerupatoare; echipamentele si informatiile de pe fiecare sectie de bare vor fi preluate in SCADA prin intermediul a cate un terminal numeric dedicat;</w:t>
      </w:r>
    </w:p>
    <w:p w14:paraId="2CD8D728" w14:textId="57E1BB9D" w:rsidR="003E4CC4" w:rsidRPr="00FD3218" w:rsidRDefault="003E4CC4" w:rsidP="003E4CC4">
      <w:pPr>
        <w:pStyle w:val="Listparagraf"/>
        <w:widowControl w:val="0"/>
        <w:numPr>
          <w:ilvl w:val="0"/>
          <w:numId w:val="30"/>
        </w:numPr>
        <w:autoSpaceDE w:val="0"/>
        <w:contextualSpacing/>
        <w:rPr>
          <w:lang w:val="it-IT"/>
        </w:rPr>
      </w:pPr>
      <w:r w:rsidRPr="00FD3218">
        <w:rPr>
          <w:lang w:val="it-IT"/>
        </w:rPr>
        <w:t>se mentin redreso</w:t>
      </w:r>
      <w:r w:rsidR="007D29F1" w:rsidRPr="00FD3218">
        <w:rPr>
          <w:lang w:val="it-IT"/>
        </w:rPr>
        <w:t>a</w:t>
      </w:r>
      <w:r w:rsidRPr="00FD3218">
        <w:rPr>
          <w:lang w:val="it-IT"/>
        </w:rPr>
        <w:t>r</w:t>
      </w:r>
      <w:r w:rsidR="007D29F1" w:rsidRPr="00FD3218">
        <w:rPr>
          <w:lang w:val="it-IT"/>
        </w:rPr>
        <w:t>e</w:t>
      </w:r>
      <w:r w:rsidRPr="00FD3218">
        <w:rPr>
          <w:lang w:val="it-IT"/>
        </w:rPr>
        <w:t>l</w:t>
      </w:r>
      <w:r w:rsidR="007D29F1" w:rsidRPr="00FD3218">
        <w:rPr>
          <w:lang w:val="it-IT"/>
        </w:rPr>
        <w:t>e</w:t>
      </w:r>
      <w:r w:rsidRPr="00FD3218">
        <w:rPr>
          <w:lang w:val="it-IT"/>
        </w:rPr>
        <w:t xml:space="preserve"> R1</w:t>
      </w:r>
      <w:r w:rsidR="007D29F1" w:rsidRPr="00FD3218">
        <w:rPr>
          <w:lang w:val="it-IT"/>
        </w:rPr>
        <w:t xml:space="preserve"> și R2</w:t>
      </w:r>
      <w:r w:rsidRPr="00FD3218">
        <w:rPr>
          <w:lang w:val="it-IT"/>
        </w:rPr>
        <w:t xml:space="preserve">; ambele redresoare R1 si R2 se vor prelua in SCADA; </w:t>
      </w:r>
    </w:p>
    <w:p w14:paraId="15C2F64C" w14:textId="06C44412" w:rsidR="003E4CC4" w:rsidRPr="00FD3218" w:rsidRDefault="00FA05EE" w:rsidP="003E4CC4">
      <w:pPr>
        <w:pStyle w:val="Listparagraf"/>
        <w:widowControl w:val="0"/>
        <w:numPr>
          <w:ilvl w:val="0"/>
          <w:numId w:val="30"/>
        </w:numPr>
        <w:autoSpaceDE w:val="0"/>
        <w:contextualSpacing/>
      </w:pPr>
      <w:r w:rsidRPr="00FD3218">
        <w:t>se menține</w:t>
      </w:r>
      <w:r w:rsidR="003E4CC4" w:rsidRPr="00FD3218">
        <w:t xml:space="preserve"> bateri</w:t>
      </w:r>
      <w:r w:rsidRPr="00FD3218">
        <w:t>a</w:t>
      </w:r>
      <w:r w:rsidR="003E4CC4" w:rsidRPr="00FD3218">
        <w:t xml:space="preserve"> de acumulatori de 220 V</w:t>
      </w:r>
      <w:r w:rsidR="004F0256" w:rsidRPr="00FD3218">
        <w:t xml:space="preserve"> </w:t>
      </w:r>
      <w:proofErr w:type="spellStart"/>
      <w:r w:rsidR="003E4CC4" w:rsidRPr="00FD3218">
        <w:t>c</w:t>
      </w:r>
      <w:r w:rsidR="004F0256" w:rsidRPr="00FD3218">
        <w:t>.</w:t>
      </w:r>
      <w:r w:rsidR="003E4CC4" w:rsidRPr="00FD3218">
        <w:t>c</w:t>
      </w:r>
      <w:r w:rsidR="004F0256" w:rsidRPr="00FD3218">
        <w:t>.</w:t>
      </w:r>
      <w:proofErr w:type="spellEnd"/>
      <w:r w:rsidR="00625970" w:rsidRPr="00FD3218">
        <w:t xml:space="preserve"> nr. 1</w:t>
      </w:r>
      <w:r w:rsidR="003E4CC4" w:rsidRPr="00FD3218">
        <w:t>, 200</w:t>
      </w:r>
      <w:r w:rsidR="004F0256" w:rsidRPr="00FD3218">
        <w:t xml:space="preserve"> </w:t>
      </w:r>
      <w:r w:rsidR="003E4CC4" w:rsidRPr="00FD3218">
        <w:t>Ah, montaj pe rastel, amplasata in camera baterie acumulatori;</w:t>
      </w:r>
    </w:p>
    <w:p w14:paraId="736F7023" w14:textId="240279FF" w:rsidR="003E4CC4" w:rsidRPr="00FD3218" w:rsidRDefault="00625970" w:rsidP="003E4CC4">
      <w:pPr>
        <w:pStyle w:val="Listparagraf"/>
        <w:numPr>
          <w:ilvl w:val="0"/>
          <w:numId w:val="30"/>
        </w:numPr>
        <w:suppressAutoHyphens w:val="0"/>
        <w:contextualSpacing/>
      </w:pPr>
      <w:r w:rsidRPr="00FD3218">
        <w:t xml:space="preserve">se menține </w:t>
      </w:r>
      <w:r w:rsidR="003E4CC4" w:rsidRPr="00FD3218">
        <w:t xml:space="preserve">dulapul </w:t>
      </w:r>
      <w:r w:rsidRPr="00FD3218">
        <w:t xml:space="preserve">de </w:t>
      </w:r>
      <w:r w:rsidR="003E4CC4" w:rsidRPr="00FD3218">
        <w:t>racord la placa de trecere (DRPT 1) a bateriei de acumulatoare</w:t>
      </w:r>
      <w:r w:rsidR="00301B80" w:rsidRPr="00FD3218">
        <w:t xml:space="preserve"> nr. 1</w:t>
      </w:r>
      <w:r w:rsidR="003E4CC4" w:rsidRPr="00FD3218">
        <w:t>;</w:t>
      </w:r>
    </w:p>
    <w:p w14:paraId="152DE734" w14:textId="442F7F61" w:rsidR="003E4CC4" w:rsidRPr="00FD3218" w:rsidRDefault="003E4CC4" w:rsidP="003E4CC4">
      <w:pPr>
        <w:numPr>
          <w:ilvl w:val="0"/>
          <w:numId w:val="30"/>
        </w:numPr>
        <w:suppressAutoHyphens w:val="0"/>
      </w:pPr>
      <w:r w:rsidRPr="00FD3218">
        <w:t xml:space="preserve">montarea </w:t>
      </w:r>
      <w:r w:rsidR="00301B80" w:rsidRPr="00FD3218">
        <w:t>b</w:t>
      </w:r>
      <w:r w:rsidRPr="00FD3218">
        <w:t>aterie</w:t>
      </w:r>
      <w:r w:rsidR="00301B80" w:rsidRPr="00FD3218">
        <w:t>i</w:t>
      </w:r>
      <w:r w:rsidRPr="00FD3218">
        <w:t xml:space="preserve"> de acumulatori 220</w:t>
      </w:r>
      <w:r w:rsidR="004F0256" w:rsidRPr="00FD3218">
        <w:t xml:space="preserve"> </w:t>
      </w:r>
      <w:r w:rsidRPr="00FD3218">
        <w:t>V</w:t>
      </w:r>
      <w:r w:rsidR="004F0256" w:rsidRPr="00FD3218">
        <w:t xml:space="preserve"> </w:t>
      </w:r>
      <w:proofErr w:type="spellStart"/>
      <w:r w:rsidRPr="00FD3218">
        <w:t>c</w:t>
      </w:r>
      <w:r w:rsidR="004F0256" w:rsidRPr="00FD3218">
        <w:t>.</w:t>
      </w:r>
      <w:r w:rsidRPr="00FD3218">
        <w:t>c</w:t>
      </w:r>
      <w:r w:rsidR="004F0256" w:rsidRPr="00FD3218">
        <w:t>.</w:t>
      </w:r>
      <w:proofErr w:type="spellEnd"/>
      <w:r w:rsidR="00301B80" w:rsidRPr="00FD3218">
        <w:t xml:space="preserve"> nr. 2</w:t>
      </w:r>
      <w:r w:rsidRPr="00FD3218">
        <w:t>, 200</w:t>
      </w:r>
      <w:r w:rsidR="004F0256" w:rsidRPr="00FD3218">
        <w:t xml:space="preserve"> </w:t>
      </w:r>
      <w:r w:rsidRPr="00FD3218">
        <w:t>Ah, montaj pe rastel, amplasata in camera baterie acumulatori, inclusiv dulap de racord la placa de trecere (DRPT 2)</w:t>
      </w:r>
    </w:p>
    <w:p w14:paraId="1D0B6C5E" w14:textId="77777777" w:rsidR="003E4CC4" w:rsidRPr="00FD3218" w:rsidRDefault="003E4CC4" w:rsidP="003E4CC4">
      <w:pPr>
        <w:pStyle w:val="Listparagraf"/>
        <w:numPr>
          <w:ilvl w:val="0"/>
          <w:numId w:val="30"/>
        </w:numPr>
        <w:suppressAutoHyphens w:val="0"/>
        <w:contextualSpacing/>
        <w:rPr>
          <w:lang w:val="it-IT"/>
        </w:rPr>
      </w:pPr>
      <w:proofErr w:type="spellStart"/>
      <w:r w:rsidRPr="00FD3218">
        <w:t>inlocuirea</w:t>
      </w:r>
      <w:proofErr w:type="spellEnd"/>
      <w:r w:rsidRPr="00FD3218">
        <w:t xml:space="preserve"> cablurilor de alimentare a barelor de 220 </w:t>
      </w:r>
      <w:proofErr w:type="spellStart"/>
      <w:r w:rsidRPr="00FD3218">
        <w:t>Vcc</w:t>
      </w:r>
      <w:proofErr w:type="spellEnd"/>
      <w:r w:rsidRPr="00FD3218">
        <w:t xml:space="preserve"> de la redresoarele noi si de la dulapul DRPT;</w:t>
      </w:r>
    </w:p>
    <w:p w14:paraId="5A4907A5" w14:textId="77777777" w:rsidR="003E4CC4" w:rsidRPr="00FD3218" w:rsidRDefault="003E4CC4" w:rsidP="003E4CC4">
      <w:pPr>
        <w:pStyle w:val="Listparagraf"/>
        <w:widowControl w:val="0"/>
        <w:numPr>
          <w:ilvl w:val="0"/>
          <w:numId w:val="30"/>
        </w:numPr>
        <w:autoSpaceDE w:val="0"/>
        <w:contextualSpacing/>
        <w:rPr>
          <w:lang w:val="it-IT"/>
        </w:rPr>
      </w:pPr>
      <w:r w:rsidRPr="00FD3218">
        <w:rPr>
          <w:lang w:val="it-IT"/>
        </w:rPr>
        <w:t>refacerea circuitelor de alimentare a buclelor de 220 Vcc din camera de conexiuni;</w:t>
      </w:r>
    </w:p>
    <w:p w14:paraId="3EB7394E" w14:textId="63D179EF" w:rsidR="003E4CC4" w:rsidRPr="00FD3218" w:rsidRDefault="003E4CC4" w:rsidP="003E4CC4">
      <w:pPr>
        <w:pStyle w:val="Listparagraf"/>
        <w:widowControl w:val="0"/>
        <w:numPr>
          <w:ilvl w:val="0"/>
          <w:numId w:val="30"/>
        </w:numPr>
        <w:autoSpaceDE w:val="0"/>
        <w:contextualSpacing/>
        <w:rPr>
          <w:lang w:val="it-IT"/>
        </w:rPr>
      </w:pPr>
      <w:r w:rsidRPr="00FD3218">
        <w:rPr>
          <w:lang w:val="it-IT"/>
        </w:rPr>
        <w:t>refacerea circuitelor de alimentare si distributie 220 Vcc din camera de comanda.</w:t>
      </w:r>
    </w:p>
    <w:p w14:paraId="161E428D" w14:textId="070A32D0" w:rsidR="003E4CC4" w:rsidRPr="00FD3218" w:rsidRDefault="003E4CC4" w:rsidP="003E4CC4">
      <w:pPr>
        <w:pStyle w:val="Listparagraf"/>
        <w:widowControl w:val="0"/>
        <w:autoSpaceDE w:val="0"/>
        <w:contextualSpacing/>
        <w:rPr>
          <w:lang w:val="it-IT"/>
        </w:rPr>
      </w:pPr>
      <w:r w:rsidRPr="00FD3218">
        <w:rPr>
          <w:lang w:val="it-IT"/>
        </w:rPr>
        <w:t>Schema principiala a serviciilor proprii de c.c. este data in planul E</w:t>
      </w:r>
      <w:r w:rsidR="00B21202" w:rsidRPr="00FD3218">
        <w:rPr>
          <w:lang w:val="it-IT"/>
        </w:rPr>
        <w:t>2</w:t>
      </w:r>
      <w:r w:rsidRPr="00FD3218">
        <w:rPr>
          <w:lang w:val="it-IT"/>
        </w:rPr>
        <w:t>.11.</w:t>
      </w:r>
    </w:p>
    <w:p w14:paraId="21EBCD34" w14:textId="77777777" w:rsidR="003E4CC4" w:rsidRPr="00FD3218" w:rsidRDefault="003E4CC4" w:rsidP="003E4CC4">
      <w:pPr>
        <w:pStyle w:val="Listparagraf"/>
        <w:widowControl w:val="0"/>
        <w:autoSpaceDE w:val="0"/>
        <w:contextualSpacing/>
        <w:rPr>
          <w:highlight w:val="yellow"/>
          <w:lang w:val="it-IT"/>
        </w:rPr>
      </w:pPr>
    </w:p>
    <w:p w14:paraId="6E2BFD49" w14:textId="77777777" w:rsidR="003E4CC4" w:rsidRPr="00FD3218" w:rsidRDefault="003E4CC4" w:rsidP="003E4CC4">
      <w:pPr>
        <w:widowControl w:val="0"/>
        <w:autoSpaceDE w:val="0"/>
      </w:pPr>
      <w:proofErr w:type="spellStart"/>
      <w:r w:rsidRPr="00FD3218">
        <w:t>Lucrarile</w:t>
      </w:r>
      <w:proofErr w:type="spellEnd"/>
      <w:r w:rsidRPr="00FD3218">
        <w:t xml:space="preserve"> de modernizare a </w:t>
      </w:r>
      <w:proofErr w:type="spellStart"/>
      <w:r w:rsidRPr="00FD3218">
        <w:t>instalatiilor</w:t>
      </w:r>
      <w:proofErr w:type="spellEnd"/>
      <w:r w:rsidRPr="00FD3218">
        <w:t xml:space="preserve"> de </w:t>
      </w:r>
      <w:r w:rsidRPr="00FD3218">
        <w:rPr>
          <w:b/>
          <w:bCs/>
        </w:rPr>
        <w:t>servicii proprii curent alternativ</w:t>
      </w:r>
      <w:r w:rsidRPr="00FD3218">
        <w:t xml:space="preserve"> constau in:</w:t>
      </w:r>
    </w:p>
    <w:p w14:paraId="28A0B89B" w14:textId="77777777" w:rsidR="003E4CC4" w:rsidRPr="00FD3218" w:rsidRDefault="003E4CC4" w:rsidP="003E4CC4">
      <w:pPr>
        <w:pStyle w:val="Listparagraf"/>
        <w:widowControl w:val="0"/>
        <w:numPr>
          <w:ilvl w:val="0"/>
          <w:numId w:val="30"/>
        </w:numPr>
        <w:autoSpaceDE w:val="0"/>
        <w:contextualSpacing/>
        <w:rPr>
          <w:lang w:val="it-IT"/>
        </w:rPr>
      </w:pPr>
      <w:r w:rsidRPr="00FD3218">
        <w:rPr>
          <w:lang w:val="it-IT"/>
        </w:rPr>
        <w:t>inlocuirea celor 3 dulapuri de servicii interne de curent alternativ cu alte 3 dulapuri noi, amplasate in camera de protectii; schema realizata va fi cu bara sectionata si cupla cu intrerupatoare, cu trecerea automata a consumatorilor de pe o sursa pe alta; echipamentele si informatiile de pe fiecare sectie de bare vor fi preluate in SCADA prin intermediul a cate unui terminal numeric dedicat ; in dulapul cuplei va fi  inclusiv un terminal numeric pentru automatizarea AAR-JT;</w:t>
      </w:r>
    </w:p>
    <w:p w14:paraId="38D6D91E" w14:textId="77777777" w:rsidR="003E4CC4" w:rsidRPr="00FD3218" w:rsidRDefault="003E4CC4" w:rsidP="003E4CC4">
      <w:pPr>
        <w:pStyle w:val="Listparagraf"/>
        <w:widowControl w:val="0"/>
        <w:numPr>
          <w:ilvl w:val="0"/>
          <w:numId w:val="30"/>
        </w:numPr>
        <w:autoSpaceDE w:val="0"/>
        <w:contextualSpacing/>
        <w:rPr>
          <w:lang w:val="it-IT"/>
        </w:rPr>
      </w:pPr>
      <w:r w:rsidRPr="00FD3218">
        <w:rPr>
          <w:lang w:val="it-IT"/>
        </w:rPr>
        <w:t>inlocuirea cablului de alimentare a barelor de 400 Vc.a. de la transformatorul de servicii proprii TSI-A (TSI-B) cu cabluri noi, armate, tip 3x240+150 mmp;</w:t>
      </w:r>
    </w:p>
    <w:p w14:paraId="25542054" w14:textId="77777777" w:rsidR="003E4CC4" w:rsidRPr="00FD3218" w:rsidRDefault="003E4CC4" w:rsidP="003E4CC4">
      <w:pPr>
        <w:pStyle w:val="Listparagraf"/>
        <w:widowControl w:val="0"/>
        <w:numPr>
          <w:ilvl w:val="0"/>
          <w:numId w:val="30"/>
        </w:numPr>
        <w:autoSpaceDE w:val="0"/>
        <w:contextualSpacing/>
        <w:rPr>
          <w:lang w:val="it-IT"/>
        </w:rPr>
      </w:pPr>
      <w:r w:rsidRPr="00FD3218">
        <w:rPr>
          <w:lang w:val="it-IT"/>
        </w:rPr>
        <w:t>refacerea circuitelor de alimentare a buclelor de 230 Vca din containerul de conexiuni;</w:t>
      </w:r>
    </w:p>
    <w:p w14:paraId="2768F47C" w14:textId="1ED81D36" w:rsidR="003E4CC4" w:rsidRPr="00FD3218" w:rsidRDefault="003E4CC4" w:rsidP="003E4CC4">
      <w:pPr>
        <w:pStyle w:val="Listparagraf"/>
        <w:widowControl w:val="0"/>
        <w:numPr>
          <w:ilvl w:val="0"/>
          <w:numId w:val="30"/>
        </w:numPr>
        <w:autoSpaceDE w:val="0"/>
        <w:contextualSpacing/>
        <w:rPr>
          <w:lang w:val="it-IT"/>
        </w:rPr>
      </w:pPr>
      <w:r w:rsidRPr="00FD3218">
        <w:rPr>
          <w:lang w:val="it-IT"/>
        </w:rPr>
        <w:t>refacerea circuitelor de alimentare si distributie 230 Vca din camera de</w:t>
      </w:r>
      <w:r w:rsidR="008F6C16" w:rsidRPr="00FD3218">
        <w:rPr>
          <w:lang w:val="it-IT"/>
        </w:rPr>
        <w:t xml:space="preserve"> comand</w:t>
      </w:r>
      <w:r w:rsidR="008F6C16" w:rsidRPr="00FD3218">
        <w:t>ă</w:t>
      </w:r>
      <w:r w:rsidRPr="00FD3218">
        <w:rPr>
          <w:lang w:val="it-IT"/>
        </w:rPr>
        <w:t>;</w:t>
      </w:r>
    </w:p>
    <w:p w14:paraId="0077F4D8" w14:textId="726D10A5" w:rsidR="003E4CC4" w:rsidRPr="00FD3218" w:rsidRDefault="003E4CC4" w:rsidP="003E4CC4">
      <w:pPr>
        <w:pStyle w:val="Listparagraf"/>
        <w:widowControl w:val="0"/>
        <w:autoSpaceDE w:val="0"/>
        <w:contextualSpacing/>
        <w:rPr>
          <w:lang w:val="it-IT"/>
        </w:rPr>
      </w:pPr>
      <w:r w:rsidRPr="00FD3218">
        <w:rPr>
          <w:lang w:val="it-IT"/>
        </w:rPr>
        <w:t>Schema principiala a serviciilor proprii de c.a. este data in planul E</w:t>
      </w:r>
      <w:r w:rsidR="008F6C16" w:rsidRPr="00FD3218">
        <w:rPr>
          <w:lang w:val="it-IT"/>
        </w:rPr>
        <w:t>3</w:t>
      </w:r>
      <w:r w:rsidRPr="00FD3218">
        <w:rPr>
          <w:lang w:val="it-IT"/>
        </w:rPr>
        <w:t>.12.</w:t>
      </w:r>
    </w:p>
    <w:p w14:paraId="14F8B400" w14:textId="77777777" w:rsidR="003E4CC4" w:rsidRPr="00FD3218" w:rsidRDefault="003E4CC4" w:rsidP="003E4CC4">
      <w:pPr>
        <w:widowControl w:val="0"/>
        <w:autoSpaceDE w:val="0"/>
        <w:ind w:firstLine="720"/>
        <w:rPr>
          <w:lang w:val="it-IT"/>
        </w:rPr>
      </w:pPr>
      <w:r w:rsidRPr="00FD3218">
        <w:rPr>
          <w:lang w:val="it-IT"/>
        </w:rPr>
        <w:t>Terminalele numerice din dulapurile noi de servicii proprii vor fi  integrate in sistemul SCADA existent in statie pe protocolul IEC 61850, utilizand cablu de fibra optica. Se va realiza maparea informatiilor catre sistemul EMS/DMS-SCADA al DELGAZ GRID, cu reconfigurarea corespunzatoare la nivel de statie si dispecer.</w:t>
      </w:r>
    </w:p>
    <w:p w14:paraId="241E19F4" w14:textId="77777777" w:rsidR="003E4CC4" w:rsidRPr="00FD3218" w:rsidRDefault="003E4CC4" w:rsidP="003E4CC4">
      <w:pPr>
        <w:widowControl w:val="0"/>
        <w:autoSpaceDE w:val="0"/>
        <w:ind w:firstLine="720"/>
        <w:rPr>
          <w:highlight w:val="yellow"/>
          <w:lang w:val="it-IT"/>
        </w:rPr>
      </w:pPr>
    </w:p>
    <w:p w14:paraId="31D65C3A" w14:textId="77777777" w:rsidR="003E4CC4" w:rsidRPr="00FD3218" w:rsidRDefault="003E4CC4" w:rsidP="003E4CC4">
      <w:pPr>
        <w:rPr>
          <w:b/>
          <w:bCs/>
        </w:rPr>
      </w:pPr>
      <w:proofErr w:type="spellStart"/>
      <w:r w:rsidRPr="00FD3218">
        <w:rPr>
          <w:b/>
          <w:bCs/>
        </w:rPr>
        <w:t>Completari</w:t>
      </w:r>
      <w:proofErr w:type="spellEnd"/>
      <w:r w:rsidRPr="00FD3218">
        <w:rPr>
          <w:b/>
          <w:bCs/>
        </w:rPr>
        <w:t xml:space="preserve"> la </w:t>
      </w:r>
      <w:proofErr w:type="spellStart"/>
      <w:r w:rsidRPr="00FD3218">
        <w:rPr>
          <w:b/>
          <w:bCs/>
        </w:rPr>
        <w:t>instalatia</w:t>
      </w:r>
      <w:proofErr w:type="spellEnd"/>
      <w:r w:rsidRPr="00FD3218">
        <w:rPr>
          <w:b/>
          <w:bCs/>
        </w:rPr>
        <w:t xml:space="preserve"> electrica din interior</w:t>
      </w:r>
    </w:p>
    <w:p w14:paraId="079CF035" w14:textId="77777777" w:rsidR="003E4CC4" w:rsidRPr="00FD3218" w:rsidRDefault="003E4CC4" w:rsidP="003E4CC4">
      <w:pPr>
        <w:ind w:firstLine="720"/>
      </w:pPr>
      <w:r w:rsidRPr="00FD3218">
        <w:t xml:space="preserve">Se </w:t>
      </w:r>
      <w:proofErr w:type="spellStart"/>
      <w:r w:rsidRPr="00FD3218">
        <w:t>inlocuiesc</w:t>
      </w:r>
      <w:proofErr w:type="spellEnd"/>
      <w:r w:rsidRPr="00FD3218">
        <w:t xml:space="preserve"> tablourile electrice TIN1 din camera de comanda si TIN2 din camera de conexiuni cu un tablou electric nou (TIN), </w:t>
      </w:r>
      <w:proofErr w:type="spellStart"/>
      <w:r w:rsidRPr="00FD3218">
        <w:t>prevazut</w:t>
      </w:r>
      <w:proofErr w:type="spellEnd"/>
      <w:r w:rsidRPr="00FD3218">
        <w:t xml:space="preserve"> cu </w:t>
      </w:r>
      <w:proofErr w:type="spellStart"/>
      <w:r w:rsidRPr="00FD3218">
        <w:t>intrerupatoare</w:t>
      </w:r>
      <w:proofErr w:type="spellEnd"/>
      <w:r w:rsidRPr="00FD3218">
        <w:t xml:space="preserve"> automate si circuite distincte pentru:</w:t>
      </w:r>
    </w:p>
    <w:p w14:paraId="2AB7D5E5" w14:textId="77777777" w:rsidR="003E4CC4" w:rsidRPr="00FD3218" w:rsidRDefault="003E4CC4" w:rsidP="003E4CC4">
      <w:pPr>
        <w:pStyle w:val="Listparagraf"/>
        <w:numPr>
          <w:ilvl w:val="0"/>
          <w:numId w:val="138"/>
        </w:numPr>
        <w:suppressAutoHyphens w:val="0"/>
        <w:contextualSpacing/>
      </w:pPr>
      <w:r w:rsidRPr="00FD3218">
        <w:t>iluminatul normal de lucru din camera de comand;</w:t>
      </w:r>
    </w:p>
    <w:p w14:paraId="69956999" w14:textId="77777777" w:rsidR="003E4CC4" w:rsidRPr="00FD3218" w:rsidRDefault="003E4CC4" w:rsidP="003E4CC4">
      <w:pPr>
        <w:pStyle w:val="Listparagraf"/>
        <w:numPr>
          <w:ilvl w:val="0"/>
          <w:numId w:val="138"/>
        </w:numPr>
        <w:suppressAutoHyphens w:val="0"/>
        <w:contextualSpacing/>
      </w:pPr>
      <w:r w:rsidRPr="00FD3218">
        <w:t xml:space="preserve">iluminatul normal de lucru din camera acumulatoarelor si alte </w:t>
      </w:r>
      <w:proofErr w:type="spellStart"/>
      <w:r w:rsidRPr="00FD3218">
        <w:t>incaperi</w:t>
      </w:r>
      <w:proofErr w:type="spellEnd"/>
      <w:r w:rsidRPr="00FD3218">
        <w:t xml:space="preserve"> anexe;</w:t>
      </w:r>
    </w:p>
    <w:p w14:paraId="24010C01" w14:textId="77777777" w:rsidR="003E4CC4" w:rsidRPr="00FD3218" w:rsidRDefault="003E4CC4" w:rsidP="003E4CC4">
      <w:pPr>
        <w:pStyle w:val="Listparagraf"/>
        <w:numPr>
          <w:ilvl w:val="0"/>
          <w:numId w:val="138"/>
        </w:numPr>
        <w:suppressAutoHyphens w:val="0"/>
        <w:contextualSpacing/>
      </w:pPr>
      <w:r w:rsidRPr="00FD3218">
        <w:t>iluminatul normal de lucru din camera de conexiuni 20 kV;</w:t>
      </w:r>
    </w:p>
    <w:p w14:paraId="5736566F" w14:textId="77777777" w:rsidR="003E4CC4" w:rsidRPr="00FD3218" w:rsidRDefault="003E4CC4" w:rsidP="003E4CC4">
      <w:pPr>
        <w:pStyle w:val="Listparagraf"/>
        <w:numPr>
          <w:ilvl w:val="0"/>
          <w:numId w:val="138"/>
        </w:numPr>
        <w:suppressAutoHyphens w:val="0"/>
        <w:contextualSpacing/>
      </w:pPr>
      <w:r w:rsidRPr="00FD3218">
        <w:t xml:space="preserve">aparate de aer </w:t>
      </w:r>
      <w:proofErr w:type="spellStart"/>
      <w:r w:rsidRPr="00FD3218">
        <w:t>conditionat</w:t>
      </w:r>
      <w:proofErr w:type="spellEnd"/>
      <w:r w:rsidRPr="00FD3218">
        <w:t xml:space="preserve"> in camera de comanda si </w:t>
      </w:r>
      <w:proofErr w:type="spellStart"/>
      <w:r w:rsidRPr="00FD3218">
        <w:t>protectii</w:t>
      </w:r>
      <w:proofErr w:type="spellEnd"/>
      <w:r w:rsidRPr="00FD3218">
        <w:t xml:space="preserve"> si in camera BA;</w:t>
      </w:r>
    </w:p>
    <w:p w14:paraId="5A9EB285" w14:textId="77777777" w:rsidR="003E4CC4" w:rsidRPr="00FD3218" w:rsidRDefault="003E4CC4" w:rsidP="003E4CC4">
      <w:pPr>
        <w:pStyle w:val="Listparagraf"/>
        <w:numPr>
          <w:ilvl w:val="0"/>
          <w:numId w:val="138"/>
        </w:numPr>
        <w:suppressAutoHyphens w:val="0"/>
        <w:contextualSpacing/>
      </w:pPr>
      <w:r w:rsidRPr="00FD3218">
        <w:t xml:space="preserve">convectoare de </w:t>
      </w:r>
      <w:proofErr w:type="spellStart"/>
      <w:r w:rsidRPr="00FD3218">
        <w:t>caldura</w:t>
      </w:r>
      <w:proofErr w:type="spellEnd"/>
      <w:r w:rsidRPr="00FD3218">
        <w:t xml:space="preserve"> / panouri radiante in camera de comanda si in camera acumulatoarelor;</w:t>
      </w:r>
    </w:p>
    <w:p w14:paraId="15337C20" w14:textId="77777777" w:rsidR="003E4CC4" w:rsidRPr="00FD3218" w:rsidRDefault="003E4CC4" w:rsidP="003E4CC4">
      <w:pPr>
        <w:pStyle w:val="Listparagraf"/>
        <w:numPr>
          <w:ilvl w:val="0"/>
          <w:numId w:val="138"/>
        </w:numPr>
        <w:suppressAutoHyphens w:val="0"/>
        <w:contextualSpacing/>
      </w:pPr>
      <w:r w:rsidRPr="00FD3218">
        <w:lastRenderedPageBreak/>
        <w:t xml:space="preserve">circuit de prize in camera de comanda si </w:t>
      </w:r>
      <w:proofErr w:type="spellStart"/>
      <w:r w:rsidRPr="00FD3218">
        <w:t>protectii</w:t>
      </w:r>
      <w:proofErr w:type="spellEnd"/>
      <w:r w:rsidRPr="00FD3218">
        <w:t>;</w:t>
      </w:r>
    </w:p>
    <w:p w14:paraId="732D8900" w14:textId="77777777" w:rsidR="003E4CC4" w:rsidRPr="00FD3218" w:rsidRDefault="003E4CC4" w:rsidP="003E4CC4">
      <w:pPr>
        <w:pStyle w:val="Listparagraf"/>
        <w:numPr>
          <w:ilvl w:val="0"/>
          <w:numId w:val="138"/>
        </w:numPr>
        <w:suppressAutoHyphens w:val="0"/>
        <w:contextualSpacing/>
      </w:pPr>
      <w:r w:rsidRPr="00FD3218">
        <w:t>circuit de prize in camera de conexiuni .</w:t>
      </w:r>
    </w:p>
    <w:p w14:paraId="34EDB9BD" w14:textId="77777777" w:rsidR="003E4CC4" w:rsidRPr="00FD3218" w:rsidRDefault="003E4CC4" w:rsidP="003E4CC4">
      <w:pPr>
        <w:ind w:firstLine="720"/>
      </w:pPr>
      <w:r w:rsidRPr="00FD3218">
        <w:t xml:space="preserve">Se refac </w:t>
      </w:r>
      <w:proofErr w:type="spellStart"/>
      <w:r w:rsidRPr="00FD3218">
        <w:t>legaturile</w:t>
      </w:r>
      <w:proofErr w:type="spellEnd"/>
      <w:r w:rsidRPr="00FD3218">
        <w:t xml:space="preserve"> </w:t>
      </w:r>
      <w:proofErr w:type="spellStart"/>
      <w:r w:rsidRPr="00FD3218">
        <w:t>catre</w:t>
      </w:r>
      <w:proofErr w:type="spellEnd"/>
      <w:r w:rsidRPr="00FD3218">
        <w:t xml:space="preserve"> circuitele de iluminat si prize existente, se </w:t>
      </w:r>
      <w:proofErr w:type="spellStart"/>
      <w:r w:rsidRPr="00FD3218">
        <w:t>completeaza</w:t>
      </w:r>
      <w:proofErr w:type="spellEnd"/>
      <w:r w:rsidRPr="00FD3218">
        <w:t xml:space="preserve"> cu </w:t>
      </w:r>
      <w:proofErr w:type="spellStart"/>
      <w:r w:rsidRPr="00FD3218">
        <w:t>lampi</w:t>
      </w:r>
      <w:proofErr w:type="spellEnd"/>
      <w:r w:rsidRPr="00FD3218">
        <w:t xml:space="preserve"> de iluminat fluorescent si cu prize de perete, acolo unde acestea lipsesc sau sunt deteriorate.</w:t>
      </w:r>
    </w:p>
    <w:p w14:paraId="1EFB6180" w14:textId="77777777" w:rsidR="003E4CC4" w:rsidRPr="00FD3218" w:rsidRDefault="003E4CC4" w:rsidP="003E4CC4">
      <w:pPr>
        <w:rPr>
          <w:highlight w:val="yellow"/>
        </w:rPr>
      </w:pPr>
    </w:p>
    <w:p w14:paraId="0DCBD53B" w14:textId="77777777" w:rsidR="006E6860" w:rsidRPr="00FD3218" w:rsidRDefault="006E6860" w:rsidP="003E4CC4">
      <w:pPr>
        <w:rPr>
          <w:highlight w:val="yellow"/>
        </w:rPr>
      </w:pPr>
    </w:p>
    <w:p w14:paraId="2CD83D2C" w14:textId="77777777" w:rsidR="003E4CC4" w:rsidRPr="00FD3218" w:rsidRDefault="003E4CC4" w:rsidP="003E4CC4">
      <w:pPr>
        <w:widowControl w:val="0"/>
        <w:autoSpaceDE w:val="0"/>
        <w:rPr>
          <w:b/>
          <w:bCs/>
        </w:rPr>
      </w:pPr>
      <w:proofErr w:type="spellStart"/>
      <w:r w:rsidRPr="00FD3218">
        <w:rPr>
          <w:b/>
          <w:bCs/>
        </w:rPr>
        <w:t>Lucrari</w:t>
      </w:r>
      <w:proofErr w:type="spellEnd"/>
      <w:r w:rsidRPr="00FD3218">
        <w:rPr>
          <w:b/>
          <w:bCs/>
        </w:rPr>
        <w:t xml:space="preserve"> la </w:t>
      </w:r>
      <w:proofErr w:type="spellStart"/>
      <w:r w:rsidRPr="00FD3218">
        <w:rPr>
          <w:b/>
          <w:bCs/>
        </w:rPr>
        <w:t>instalatia</w:t>
      </w:r>
      <w:proofErr w:type="spellEnd"/>
      <w:r w:rsidRPr="00FD3218">
        <w:rPr>
          <w:b/>
          <w:bCs/>
        </w:rPr>
        <w:t xml:space="preserve"> de iluminat de </w:t>
      </w:r>
      <w:proofErr w:type="spellStart"/>
      <w:r w:rsidRPr="00FD3218">
        <w:rPr>
          <w:b/>
          <w:bCs/>
        </w:rPr>
        <w:t>siguranta</w:t>
      </w:r>
      <w:proofErr w:type="spellEnd"/>
    </w:p>
    <w:p w14:paraId="7EAF9A5F" w14:textId="77777777" w:rsidR="003E4CC4" w:rsidRPr="00FD3218" w:rsidRDefault="003E4CC4" w:rsidP="003E4CC4">
      <w:pPr>
        <w:ind w:firstLine="720"/>
      </w:pPr>
      <w:r w:rsidRPr="00FD3218">
        <w:t xml:space="preserve">Se </w:t>
      </w:r>
      <w:proofErr w:type="spellStart"/>
      <w:r w:rsidRPr="00FD3218">
        <w:t>demonteaza</w:t>
      </w:r>
      <w:proofErr w:type="spellEnd"/>
      <w:r w:rsidRPr="00FD3218">
        <w:t xml:space="preserve"> tabloul TIS din camera de </w:t>
      </w:r>
      <w:proofErr w:type="spellStart"/>
      <w:r w:rsidRPr="00FD3218">
        <w:t>protectii</w:t>
      </w:r>
      <w:proofErr w:type="spellEnd"/>
      <w:r w:rsidRPr="00FD3218">
        <w:t xml:space="preserve"> si se </w:t>
      </w:r>
      <w:proofErr w:type="spellStart"/>
      <w:r w:rsidRPr="00FD3218">
        <w:t>inlocuieste</w:t>
      </w:r>
      <w:proofErr w:type="spellEnd"/>
      <w:r w:rsidRPr="00FD3218">
        <w:t xml:space="preserve"> cu un tablou electric nou (TIS) pentru iluminatul de </w:t>
      </w:r>
      <w:proofErr w:type="spellStart"/>
      <w:r w:rsidRPr="00FD3218">
        <w:t>siguranta</w:t>
      </w:r>
      <w:proofErr w:type="spellEnd"/>
      <w:r w:rsidRPr="00FD3218">
        <w:t xml:space="preserve"> din </w:t>
      </w:r>
      <w:proofErr w:type="spellStart"/>
      <w:r w:rsidRPr="00FD3218">
        <w:t>cladirea</w:t>
      </w:r>
      <w:proofErr w:type="spellEnd"/>
      <w:r w:rsidRPr="00FD3218">
        <w:t xml:space="preserve"> </w:t>
      </w:r>
      <w:proofErr w:type="spellStart"/>
      <w:r w:rsidRPr="00FD3218">
        <w:t>statiei</w:t>
      </w:r>
      <w:proofErr w:type="spellEnd"/>
      <w:r w:rsidRPr="00FD3218">
        <w:t xml:space="preserve">, </w:t>
      </w:r>
      <w:proofErr w:type="spellStart"/>
      <w:r w:rsidRPr="00FD3218">
        <w:t>prevazut</w:t>
      </w:r>
      <w:proofErr w:type="spellEnd"/>
      <w:r w:rsidRPr="00FD3218">
        <w:t xml:space="preserve"> cu </w:t>
      </w:r>
      <w:proofErr w:type="spellStart"/>
      <w:r w:rsidRPr="00FD3218">
        <w:t>intrerupatoare</w:t>
      </w:r>
      <w:proofErr w:type="spellEnd"/>
      <w:r w:rsidRPr="00FD3218">
        <w:t xml:space="preserve"> automate, comanda automata a alimentarii la </w:t>
      </w:r>
      <w:proofErr w:type="spellStart"/>
      <w:r w:rsidRPr="00FD3218">
        <w:t>disparitia</w:t>
      </w:r>
      <w:proofErr w:type="spellEnd"/>
      <w:r w:rsidRPr="00FD3218">
        <w:t xml:space="preserve"> tensiunii alternative in TIN si circuite distincte pentru:</w:t>
      </w:r>
    </w:p>
    <w:p w14:paraId="31C2231A" w14:textId="77777777" w:rsidR="003E4CC4" w:rsidRPr="00FD3218" w:rsidRDefault="003E4CC4" w:rsidP="003E4CC4">
      <w:pPr>
        <w:pStyle w:val="Listparagraf"/>
        <w:numPr>
          <w:ilvl w:val="0"/>
          <w:numId w:val="139"/>
        </w:numPr>
        <w:suppressAutoHyphens w:val="0"/>
        <w:contextualSpacing/>
        <w:jc w:val="left"/>
      </w:pPr>
      <w:r w:rsidRPr="00FD3218">
        <w:t xml:space="preserve">iluminatul de </w:t>
      </w:r>
      <w:proofErr w:type="spellStart"/>
      <w:r w:rsidRPr="00FD3218">
        <w:t>siguranta</w:t>
      </w:r>
      <w:proofErr w:type="spellEnd"/>
      <w:r w:rsidRPr="00FD3218">
        <w:t xml:space="preserve"> pentru continuarea lucrului in camera de comanda;</w:t>
      </w:r>
    </w:p>
    <w:p w14:paraId="7FC96832" w14:textId="77777777" w:rsidR="003E4CC4" w:rsidRPr="00FD3218" w:rsidRDefault="003E4CC4" w:rsidP="003E4CC4">
      <w:pPr>
        <w:pStyle w:val="Listparagraf"/>
        <w:numPr>
          <w:ilvl w:val="0"/>
          <w:numId w:val="139"/>
        </w:numPr>
        <w:suppressAutoHyphens w:val="0"/>
        <w:contextualSpacing/>
        <w:jc w:val="left"/>
      </w:pPr>
      <w:r w:rsidRPr="00FD3218">
        <w:t xml:space="preserve">iluminatul de </w:t>
      </w:r>
      <w:proofErr w:type="spellStart"/>
      <w:r w:rsidRPr="00FD3218">
        <w:t>siguranta</w:t>
      </w:r>
      <w:proofErr w:type="spellEnd"/>
      <w:r w:rsidRPr="00FD3218">
        <w:t xml:space="preserve"> pentru continuarea lucrului in camera acumulatoarelor;</w:t>
      </w:r>
    </w:p>
    <w:p w14:paraId="6CAF3881" w14:textId="77777777" w:rsidR="003E4CC4" w:rsidRPr="00FD3218" w:rsidRDefault="003E4CC4" w:rsidP="003E4CC4">
      <w:pPr>
        <w:pStyle w:val="Listparagraf"/>
        <w:numPr>
          <w:ilvl w:val="0"/>
          <w:numId w:val="139"/>
        </w:numPr>
        <w:suppressAutoHyphens w:val="0"/>
        <w:contextualSpacing/>
        <w:jc w:val="left"/>
      </w:pPr>
      <w:r w:rsidRPr="00FD3218">
        <w:t xml:space="preserve">iluminatul de </w:t>
      </w:r>
      <w:proofErr w:type="spellStart"/>
      <w:r w:rsidRPr="00FD3218">
        <w:t>siguranta</w:t>
      </w:r>
      <w:proofErr w:type="spellEnd"/>
      <w:r w:rsidRPr="00FD3218">
        <w:t xml:space="preserve"> pentru continuarea lucrului in camera de conexiuni 20 kV;</w:t>
      </w:r>
    </w:p>
    <w:p w14:paraId="19178DE6" w14:textId="77777777" w:rsidR="003E4CC4" w:rsidRPr="00FD3218" w:rsidRDefault="003E4CC4" w:rsidP="003E4CC4">
      <w:pPr>
        <w:ind w:firstLine="720"/>
      </w:pPr>
      <w:r w:rsidRPr="00FD3218">
        <w:t xml:space="preserve">Tabloul TIS va fi alimentat din dulapurile de servicii proprii curent continuu iar comanda circuitelor va fi luata prin releu din TIN, la </w:t>
      </w:r>
      <w:proofErr w:type="spellStart"/>
      <w:r w:rsidRPr="00FD3218">
        <w:t>disparitia</w:t>
      </w:r>
      <w:proofErr w:type="spellEnd"/>
      <w:r w:rsidRPr="00FD3218">
        <w:t xml:space="preserve"> tensiunii de 230 </w:t>
      </w:r>
      <w:proofErr w:type="spellStart"/>
      <w:r w:rsidRPr="00FD3218">
        <w:t>Vc.a</w:t>
      </w:r>
      <w:proofErr w:type="spellEnd"/>
      <w:r w:rsidRPr="00FD3218">
        <w:t>.</w:t>
      </w:r>
    </w:p>
    <w:p w14:paraId="37AB6CB9" w14:textId="77777777" w:rsidR="003E4CC4" w:rsidRPr="00FD3218" w:rsidRDefault="003E4CC4" w:rsidP="003E4CC4">
      <w:pPr>
        <w:ind w:firstLine="720"/>
      </w:pPr>
      <w:r w:rsidRPr="00FD3218">
        <w:t xml:space="preserve">Se refac </w:t>
      </w:r>
      <w:proofErr w:type="spellStart"/>
      <w:r w:rsidRPr="00FD3218">
        <w:t>legaturile</w:t>
      </w:r>
      <w:proofErr w:type="spellEnd"/>
      <w:r w:rsidRPr="00FD3218">
        <w:t xml:space="preserve"> </w:t>
      </w:r>
      <w:proofErr w:type="spellStart"/>
      <w:r w:rsidRPr="00FD3218">
        <w:t>catre</w:t>
      </w:r>
      <w:proofErr w:type="spellEnd"/>
      <w:r w:rsidRPr="00FD3218">
        <w:t xml:space="preserve"> circuitele de iluminat de </w:t>
      </w:r>
      <w:proofErr w:type="spellStart"/>
      <w:r w:rsidRPr="00FD3218">
        <w:t>siguranta</w:t>
      </w:r>
      <w:proofErr w:type="spellEnd"/>
      <w:r w:rsidRPr="00FD3218">
        <w:t xml:space="preserve"> existente si se </w:t>
      </w:r>
      <w:proofErr w:type="spellStart"/>
      <w:r w:rsidRPr="00FD3218">
        <w:t>completeaza</w:t>
      </w:r>
      <w:proofErr w:type="spellEnd"/>
      <w:r w:rsidRPr="00FD3218">
        <w:t xml:space="preserve"> cu </w:t>
      </w:r>
      <w:proofErr w:type="spellStart"/>
      <w:r w:rsidRPr="00FD3218">
        <w:t>lampi</w:t>
      </w:r>
      <w:proofErr w:type="spellEnd"/>
      <w:r w:rsidRPr="00FD3218">
        <w:t xml:space="preserve"> de iluminat incandescent, acolo unde acestea lipsesc sau sunt arse.</w:t>
      </w:r>
    </w:p>
    <w:p w14:paraId="4676C994" w14:textId="77777777" w:rsidR="003E4CC4" w:rsidRPr="00FD3218" w:rsidRDefault="003E4CC4" w:rsidP="003E4CC4">
      <w:pPr>
        <w:ind w:firstLine="720"/>
      </w:pPr>
      <w:r w:rsidRPr="00FD3218">
        <w:t xml:space="preserve">Iluminatul de </w:t>
      </w:r>
      <w:proofErr w:type="spellStart"/>
      <w:r w:rsidRPr="00FD3218">
        <w:t>siguranta</w:t>
      </w:r>
      <w:proofErr w:type="spellEnd"/>
      <w:r w:rsidRPr="00FD3218">
        <w:t xml:space="preserve"> pentru evacuare va fi realizat din corpuri de iluminat speciale monobloc, cu acumulatoare de 3 ore, marcaj EXIT, montate deasupra </w:t>
      </w:r>
      <w:proofErr w:type="spellStart"/>
      <w:r w:rsidRPr="00FD3218">
        <w:t>usilor</w:t>
      </w:r>
      <w:proofErr w:type="spellEnd"/>
      <w:r w:rsidRPr="00FD3218">
        <w:t xml:space="preserve"> de acces. </w:t>
      </w:r>
      <w:proofErr w:type="spellStart"/>
      <w:r w:rsidRPr="00FD3218">
        <w:t>Incarcarea</w:t>
      </w:r>
      <w:proofErr w:type="spellEnd"/>
      <w:r w:rsidRPr="00FD3218">
        <w:t xml:space="preserve"> acumulatoarelor se va face din circuitele de iluminat normal.</w:t>
      </w:r>
    </w:p>
    <w:p w14:paraId="561FFA79" w14:textId="77777777" w:rsidR="003E4CC4" w:rsidRPr="00FD3218" w:rsidRDefault="003E4CC4" w:rsidP="003E4CC4">
      <w:pPr>
        <w:rPr>
          <w:b/>
          <w:bCs/>
          <w:u w:val="single"/>
        </w:rPr>
      </w:pPr>
    </w:p>
    <w:p w14:paraId="23D8C748" w14:textId="77777777" w:rsidR="003E4CC4" w:rsidRPr="00FD3218" w:rsidRDefault="003E4CC4" w:rsidP="003E4CC4">
      <w:pPr>
        <w:rPr>
          <w:b/>
          <w:bCs/>
          <w:u w:val="single"/>
        </w:rPr>
      </w:pPr>
      <w:r w:rsidRPr="00FD3218">
        <w:rPr>
          <w:b/>
          <w:bCs/>
          <w:u w:val="single"/>
        </w:rPr>
        <w:t xml:space="preserve">ALTE LUCRARI DE CONSTRUCTII MONTAJ IN STATIA EXTERIOARA </w:t>
      </w:r>
    </w:p>
    <w:p w14:paraId="7A655EF1" w14:textId="77777777" w:rsidR="003E4CC4" w:rsidRPr="00FD3218" w:rsidRDefault="003E4CC4" w:rsidP="003E4CC4">
      <w:pPr>
        <w:rPr>
          <w:b/>
          <w:bCs/>
          <w:u w:val="single"/>
        </w:rPr>
      </w:pPr>
    </w:p>
    <w:p w14:paraId="1DF83525" w14:textId="77777777" w:rsidR="003E4CC4" w:rsidRPr="00FD3218" w:rsidRDefault="003E4CC4" w:rsidP="003E4CC4">
      <w:proofErr w:type="spellStart"/>
      <w:r w:rsidRPr="00FD3218">
        <w:rPr>
          <w:b/>
        </w:rPr>
        <w:t>Lucrari</w:t>
      </w:r>
      <w:proofErr w:type="spellEnd"/>
      <w:r w:rsidRPr="00FD3218">
        <w:rPr>
          <w:b/>
        </w:rPr>
        <w:t xml:space="preserve"> la </w:t>
      </w:r>
      <w:proofErr w:type="spellStart"/>
      <w:r w:rsidRPr="00FD3218">
        <w:rPr>
          <w:b/>
        </w:rPr>
        <w:t>instalatia</w:t>
      </w:r>
      <w:proofErr w:type="spellEnd"/>
      <w:r w:rsidRPr="00FD3218">
        <w:rPr>
          <w:b/>
        </w:rPr>
        <w:t xml:space="preserve"> de legare la </w:t>
      </w:r>
      <w:proofErr w:type="spellStart"/>
      <w:r w:rsidRPr="00FD3218">
        <w:rPr>
          <w:b/>
        </w:rPr>
        <w:t>pamant</w:t>
      </w:r>
      <w:proofErr w:type="spellEnd"/>
      <w:r w:rsidRPr="00FD3218">
        <w:rPr>
          <w:b/>
        </w:rPr>
        <w:t>:</w:t>
      </w:r>
    </w:p>
    <w:p w14:paraId="561B8E01" w14:textId="3CB4C7F0" w:rsidR="003E4CC4" w:rsidRPr="00FD3218" w:rsidRDefault="003E4CC4" w:rsidP="003E4CC4">
      <w:pPr>
        <w:ind w:firstLine="720"/>
      </w:pPr>
      <w:proofErr w:type="spellStart"/>
      <w:r w:rsidRPr="00FD3218">
        <w:t>Instalatia</w:t>
      </w:r>
      <w:proofErr w:type="spellEnd"/>
      <w:r w:rsidRPr="00FD3218">
        <w:t xml:space="preserve"> de legare la </w:t>
      </w:r>
      <w:proofErr w:type="spellStart"/>
      <w:r w:rsidRPr="00FD3218">
        <w:t>pamant</w:t>
      </w:r>
      <w:proofErr w:type="spellEnd"/>
      <w:r w:rsidRPr="00FD3218">
        <w:t xml:space="preserve"> pentru cele doua tra</w:t>
      </w:r>
      <w:r w:rsidR="00200B7B" w:rsidRPr="00FD3218">
        <w:t>ns</w:t>
      </w:r>
      <w:r w:rsidRPr="00FD3218">
        <w:t>fo</w:t>
      </w:r>
      <w:r w:rsidR="00200B7B" w:rsidRPr="00FD3218">
        <w:t>rmatoare de servicii interne</w:t>
      </w:r>
      <w:r w:rsidRPr="00FD3218">
        <w:t xml:space="preserve"> modernizate va fi </w:t>
      </w:r>
      <w:proofErr w:type="spellStart"/>
      <w:r w:rsidRPr="00FD3218">
        <w:t>refacuta</w:t>
      </w:r>
      <w:proofErr w:type="spellEnd"/>
      <w:r w:rsidRPr="00FD3218">
        <w:t xml:space="preserve"> si va fi </w:t>
      </w:r>
      <w:proofErr w:type="spellStart"/>
      <w:r w:rsidRPr="00FD3218">
        <w:t>alcatuita</w:t>
      </w:r>
      <w:proofErr w:type="spellEnd"/>
      <w:r w:rsidRPr="00FD3218">
        <w:t xml:space="preserve"> din electrozi orizontali din platbanda zincata si o </w:t>
      </w:r>
      <w:proofErr w:type="spellStart"/>
      <w:r w:rsidRPr="00FD3218">
        <w:t>retea</w:t>
      </w:r>
      <w:proofErr w:type="spellEnd"/>
      <w:r w:rsidRPr="00FD3218">
        <w:t xml:space="preserve"> de benzi de egalizare care asigura </w:t>
      </w:r>
      <w:proofErr w:type="spellStart"/>
      <w:r w:rsidRPr="00FD3218">
        <w:t>micsorarea</w:t>
      </w:r>
      <w:proofErr w:type="spellEnd"/>
      <w:r w:rsidRPr="00FD3218">
        <w:t xml:space="preserve"> tensiunilor de atingere si de pas din </w:t>
      </w:r>
      <w:proofErr w:type="spellStart"/>
      <w:r w:rsidRPr="00FD3218">
        <w:t>statie</w:t>
      </w:r>
      <w:proofErr w:type="spellEnd"/>
      <w:r w:rsidRPr="00FD3218">
        <w:t>.</w:t>
      </w:r>
    </w:p>
    <w:p w14:paraId="7A2393BA" w14:textId="77777777" w:rsidR="003E4CC4" w:rsidRPr="00FD3218" w:rsidRDefault="003E4CC4" w:rsidP="003E4CC4">
      <w:pPr>
        <w:tabs>
          <w:tab w:val="left" w:pos="-720"/>
        </w:tabs>
      </w:pPr>
      <w:r w:rsidRPr="00FD3218">
        <w:tab/>
        <w:t xml:space="preserve">Pentru </w:t>
      </w:r>
      <w:proofErr w:type="spellStart"/>
      <w:r w:rsidRPr="00FD3218">
        <w:t>protectia</w:t>
      </w:r>
      <w:proofErr w:type="spellEnd"/>
      <w:r w:rsidRPr="00FD3218">
        <w:t xml:space="preserve"> personalului de exploatare </w:t>
      </w:r>
      <w:proofErr w:type="spellStart"/>
      <w:r w:rsidRPr="00FD3218">
        <w:t>şi</w:t>
      </w:r>
      <w:proofErr w:type="spellEnd"/>
      <w:r w:rsidRPr="00FD3218">
        <w:t xml:space="preserve"> </w:t>
      </w:r>
      <w:proofErr w:type="spellStart"/>
      <w:r w:rsidRPr="00FD3218">
        <w:t>întretinere</w:t>
      </w:r>
      <w:proofErr w:type="spellEnd"/>
      <w:r w:rsidRPr="00FD3218">
        <w:t xml:space="preserve"> împotriva </w:t>
      </w:r>
      <w:proofErr w:type="spellStart"/>
      <w:r w:rsidRPr="00FD3218">
        <w:t>electrocutarilor</w:t>
      </w:r>
      <w:proofErr w:type="spellEnd"/>
      <w:r w:rsidRPr="00FD3218">
        <w:t xml:space="preserve"> prin atingere indirecta a </w:t>
      </w:r>
      <w:proofErr w:type="spellStart"/>
      <w:r w:rsidRPr="00FD3218">
        <w:t>instalatiilor</w:t>
      </w:r>
      <w:proofErr w:type="spellEnd"/>
      <w:r w:rsidRPr="00FD3218">
        <w:t xml:space="preserve"> aflate sub tensiune, </w:t>
      </w:r>
      <w:proofErr w:type="spellStart"/>
      <w:r w:rsidRPr="00FD3218">
        <w:t>statia</w:t>
      </w:r>
      <w:proofErr w:type="spellEnd"/>
      <w:r w:rsidRPr="00FD3218">
        <w:t xml:space="preserve"> va fi </w:t>
      </w:r>
      <w:proofErr w:type="spellStart"/>
      <w:r w:rsidRPr="00FD3218">
        <w:t>prevazuta</w:t>
      </w:r>
      <w:proofErr w:type="spellEnd"/>
      <w:r w:rsidRPr="00FD3218">
        <w:t xml:space="preserve"> cu o </w:t>
      </w:r>
      <w:proofErr w:type="spellStart"/>
      <w:r w:rsidRPr="00FD3218">
        <w:t>instalatie</w:t>
      </w:r>
      <w:proofErr w:type="spellEnd"/>
      <w:r w:rsidRPr="00FD3218">
        <w:t xml:space="preserve"> de legare la </w:t>
      </w:r>
      <w:proofErr w:type="spellStart"/>
      <w:r w:rsidRPr="00FD3218">
        <w:t>pamant</w:t>
      </w:r>
      <w:proofErr w:type="spellEnd"/>
      <w:r w:rsidRPr="00FD3218">
        <w:t xml:space="preserve">, la care se </w:t>
      </w:r>
      <w:proofErr w:type="spellStart"/>
      <w:r w:rsidRPr="00FD3218">
        <w:t>leaga</w:t>
      </w:r>
      <w:proofErr w:type="spellEnd"/>
      <w:r w:rsidRPr="00FD3218">
        <w:t xml:space="preserve"> toate </w:t>
      </w:r>
      <w:proofErr w:type="spellStart"/>
      <w:r w:rsidRPr="00FD3218">
        <w:t>partile</w:t>
      </w:r>
      <w:proofErr w:type="spellEnd"/>
      <w:r w:rsidRPr="00FD3218">
        <w:t xml:space="preserve"> metalice ale echipamentelor existente în incinta.</w:t>
      </w:r>
    </w:p>
    <w:p w14:paraId="5F623962" w14:textId="77777777" w:rsidR="003E4CC4" w:rsidRPr="00FD3218" w:rsidRDefault="003E4CC4" w:rsidP="003E4CC4">
      <w:pPr>
        <w:pStyle w:val="Corptext3"/>
        <w:ind w:firstLine="720"/>
        <w:rPr>
          <w:rFonts w:ascii="Arial" w:hAnsi="Arial"/>
          <w:sz w:val="22"/>
          <w:szCs w:val="22"/>
        </w:rPr>
      </w:pPr>
      <w:proofErr w:type="spellStart"/>
      <w:r w:rsidRPr="00FD3218">
        <w:rPr>
          <w:rFonts w:ascii="Arial" w:hAnsi="Arial"/>
          <w:sz w:val="22"/>
          <w:szCs w:val="22"/>
        </w:rPr>
        <w:t>Dupa</w:t>
      </w:r>
      <w:proofErr w:type="spellEnd"/>
      <w:r w:rsidRPr="00FD3218">
        <w:rPr>
          <w:rFonts w:ascii="Arial" w:hAnsi="Arial"/>
          <w:sz w:val="22"/>
          <w:szCs w:val="22"/>
        </w:rPr>
        <w:t xml:space="preserve"> realizarea </w:t>
      </w:r>
      <w:proofErr w:type="spellStart"/>
      <w:r w:rsidRPr="00FD3218">
        <w:rPr>
          <w:rFonts w:ascii="Arial" w:hAnsi="Arial"/>
          <w:sz w:val="22"/>
          <w:szCs w:val="22"/>
        </w:rPr>
        <w:t>instalatiei</w:t>
      </w:r>
      <w:proofErr w:type="spellEnd"/>
      <w:r w:rsidRPr="00FD3218">
        <w:rPr>
          <w:rFonts w:ascii="Arial" w:hAnsi="Arial"/>
          <w:sz w:val="22"/>
          <w:szCs w:val="22"/>
        </w:rPr>
        <w:t xml:space="preserve"> de legare la </w:t>
      </w:r>
      <w:proofErr w:type="spellStart"/>
      <w:r w:rsidRPr="00FD3218">
        <w:rPr>
          <w:rFonts w:ascii="Arial" w:hAnsi="Arial"/>
          <w:sz w:val="22"/>
          <w:szCs w:val="22"/>
        </w:rPr>
        <w:t>pamant</w:t>
      </w:r>
      <w:proofErr w:type="spellEnd"/>
      <w:r w:rsidRPr="00FD3218">
        <w:rPr>
          <w:rFonts w:ascii="Arial" w:hAnsi="Arial"/>
          <w:sz w:val="22"/>
          <w:szCs w:val="22"/>
        </w:rPr>
        <w:t xml:space="preserve"> se vor </w:t>
      </w:r>
      <w:proofErr w:type="spellStart"/>
      <w:r w:rsidRPr="00FD3218">
        <w:rPr>
          <w:rFonts w:ascii="Arial" w:hAnsi="Arial"/>
          <w:sz w:val="22"/>
          <w:szCs w:val="22"/>
        </w:rPr>
        <w:t>masura</w:t>
      </w:r>
      <w:proofErr w:type="spellEnd"/>
      <w:r w:rsidRPr="00FD3218">
        <w:rPr>
          <w:rFonts w:ascii="Arial" w:hAnsi="Arial"/>
          <w:sz w:val="22"/>
          <w:szCs w:val="22"/>
        </w:rPr>
        <w:t xml:space="preserve"> rezistenta de dispersie si tensiunile de atingere si de pas. In cazul in care nu se </w:t>
      </w:r>
      <w:proofErr w:type="spellStart"/>
      <w:r w:rsidRPr="00FD3218">
        <w:rPr>
          <w:rFonts w:ascii="Arial" w:hAnsi="Arial"/>
          <w:sz w:val="22"/>
          <w:szCs w:val="22"/>
        </w:rPr>
        <w:t>realizeaza</w:t>
      </w:r>
      <w:proofErr w:type="spellEnd"/>
      <w:r w:rsidRPr="00FD3218">
        <w:rPr>
          <w:rFonts w:ascii="Arial" w:hAnsi="Arial"/>
          <w:sz w:val="22"/>
          <w:szCs w:val="22"/>
        </w:rPr>
        <w:t xml:space="preserve"> valorile </w:t>
      </w:r>
      <w:proofErr w:type="spellStart"/>
      <w:r w:rsidRPr="00FD3218">
        <w:rPr>
          <w:rFonts w:ascii="Arial" w:hAnsi="Arial"/>
          <w:sz w:val="22"/>
          <w:szCs w:val="22"/>
        </w:rPr>
        <w:t>prevazute</w:t>
      </w:r>
      <w:proofErr w:type="spellEnd"/>
      <w:r w:rsidRPr="00FD3218">
        <w:rPr>
          <w:rFonts w:ascii="Arial" w:hAnsi="Arial"/>
          <w:sz w:val="22"/>
          <w:szCs w:val="22"/>
        </w:rPr>
        <w:t xml:space="preserve">, se va </w:t>
      </w:r>
      <w:proofErr w:type="spellStart"/>
      <w:r w:rsidRPr="00FD3218">
        <w:rPr>
          <w:rFonts w:ascii="Arial" w:hAnsi="Arial"/>
          <w:sz w:val="22"/>
          <w:szCs w:val="22"/>
        </w:rPr>
        <w:t>anunta</w:t>
      </w:r>
      <w:proofErr w:type="spellEnd"/>
      <w:r w:rsidRPr="00FD3218">
        <w:rPr>
          <w:rFonts w:ascii="Arial" w:hAnsi="Arial"/>
          <w:sz w:val="22"/>
          <w:szCs w:val="22"/>
        </w:rPr>
        <w:t xml:space="preserve"> proiectantul, pentru a stabili masurile necesare.</w:t>
      </w:r>
    </w:p>
    <w:p w14:paraId="4EC1911B" w14:textId="77777777" w:rsidR="00E239B0" w:rsidRPr="00FD3218" w:rsidRDefault="00E239B0" w:rsidP="003E4CC4">
      <w:pPr>
        <w:pStyle w:val="Corptext3"/>
        <w:ind w:firstLine="720"/>
        <w:rPr>
          <w:rFonts w:ascii="Arial" w:hAnsi="Arial"/>
          <w:sz w:val="22"/>
          <w:szCs w:val="22"/>
        </w:rPr>
      </w:pPr>
    </w:p>
    <w:p w14:paraId="564053CB" w14:textId="77777777" w:rsidR="003E4CC4" w:rsidRPr="00FD3218" w:rsidRDefault="003E4CC4" w:rsidP="003E4CC4">
      <w:proofErr w:type="spellStart"/>
      <w:r w:rsidRPr="00FD3218">
        <w:rPr>
          <w:b/>
        </w:rPr>
        <w:t>Lucrari</w:t>
      </w:r>
      <w:proofErr w:type="spellEnd"/>
      <w:r w:rsidRPr="00FD3218">
        <w:rPr>
          <w:b/>
        </w:rPr>
        <w:t xml:space="preserve"> la </w:t>
      </w:r>
      <w:proofErr w:type="spellStart"/>
      <w:r w:rsidRPr="00FD3218">
        <w:rPr>
          <w:b/>
        </w:rPr>
        <w:t>instalatia</w:t>
      </w:r>
      <w:proofErr w:type="spellEnd"/>
      <w:r w:rsidRPr="00FD3218">
        <w:rPr>
          <w:b/>
        </w:rPr>
        <w:t xml:space="preserve"> de </w:t>
      </w:r>
      <w:proofErr w:type="spellStart"/>
      <w:r w:rsidRPr="00FD3218">
        <w:rPr>
          <w:b/>
        </w:rPr>
        <w:t>protectie</w:t>
      </w:r>
      <w:proofErr w:type="spellEnd"/>
      <w:r w:rsidRPr="00FD3218">
        <w:rPr>
          <w:b/>
        </w:rPr>
        <w:t xml:space="preserve">  </w:t>
      </w:r>
      <w:proofErr w:type="spellStart"/>
      <w:r w:rsidRPr="00FD3218">
        <w:rPr>
          <w:b/>
        </w:rPr>
        <w:t>impotriva</w:t>
      </w:r>
      <w:proofErr w:type="spellEnd"/>
      <w:r w:rsidRPr="00FD3218">
        <w:rPr>
          <w:b/>
        </w:rPr>
        <w:t xml:space="preserve"> loviturilor directe de </w:t>
      </w:r>
      <w:proofErr w:type="spellStart"/>
      <w:r w:rsidRPr="00FD3218">
        <w:rPr>
          <w:b/>
        </w:rPr>
        <w:t>trasnet</w:t>
      </w:r>
      <w:proofErr w:type="spellEnd"/>
      <w:r w:rsidRPr="00FD3218">
        <w:t>:</w:t>
      </w:r>
    </w:p>
    <w:p w14:paraId="7CDB81DD" w14:textId="0DA1FF7E" w:rsidR="003E4CC4" w:rsidRPr="00FD3218" w:rsidRDefault="003E4CC4" w:rsidP="003E4CC4">
      <w:pPr>
        <w:ind w:firstLine="706"/>
      </w:pPr>
      <w:proofErr w:type="spellStart"/>
      <w:r w:rsidRPr="00FD3218">
        <w:t>Protectia</w:t>
      </w:r>
      <w:proofErr w:type="spellEnd"/>
      <w:r w:rsidRPr="00FD3218">
        <w:t xml:space="preserve"> </w:t>
      </w:r>
      <w:proofErr w:type="spellStart"/>
      <w:r w:rsidRPr="00FD3218">
        <w:t>instalatiilor</w:t>
      </w:r>
      <w:proofErr w:type="spellEnd"/>
      <w:r w:rsidRPr="00FD3218">
        <w:t xml:space="preserve"> electrice proiectate </w:t>
      </w:r>
      <w:proofErr w:type="spellStart"/>
      <w:r w:rsidRPr="00FD3218">
        <w:t>impotriva</w:t>
      </w:r>
      <w:proofErr w:type="spellEnd"/>
      <w:r w:rsidRPr="00FD3218">
        <w:t xml:space="preserve"> loviturilor directe de </w:t>
      </w:r>
      <w:proofErr w:type="spellStart"/>
      <w:r w:rsidRPr="00FD3218">
        <w:t>trasnet</w:t>
      </w:r>
      <w:proofErr w:type="spellEnd"/>
      <w:r w:rsidRPr="00FD3218">
        <w:t xml:space="preserve"> </w:t>
      </w:r>
      <w:r w:rsidR="00200BF3" w:rsidRPr="00FD3218">
        <w:t>este</w:t>
      </w:r>
      <w:r w:rsidRPr="00FD3218">
        <w:t xml:space="preserve"> asigurata de </w:t>
      </w:r>
      <w:proofErr w:type="spellStart"/>
      <w:r w:rsidRPr="00FD3218">
        <w:t>instalatia</w:t>
      </w:r>
      <w:proofErr w:type="spellEnd"/>
      <w:r w:rsidRPr="00FD3218">
        <w:t xml:space="preserve"> de </w:t>
      </w:r>
      <w:r w:rsidR="0096329C" w:rsidRPr="00FD3218">
        <w:t xml:space="preserve">două </w:t>
      </w:r>
      <w:proofErr w:type="spellStart"/>
      <w:r w:rsidRPr="00FD3218">
        <w:t>paratrasnete</w:t>
      </w:r>
      <w:proofErr w:type="spellEnd"/>
      <w:r w:rsidR="0096329C" w:rsidRPr="00FD3218">
        <w:t xml:space="preserve"> montate pe </w:t>
      </w:r>
      <w:proofErr w:type="spellStart"/>
      <w:r w:rsidR="0096329C" w:rsidRPr="00FD3218">
        <w:t>stalpi</w:t>
      </w:r>
      <w:proofErr w:type="spellEnd"/>
      <w:r w:rsidR="0096329C" w:rsidRPr="00FD3218">
        <w:t xml:space="preserve"> existenți.</w:t>
      </w:r>
    </w:p>
    <w:p w14:paraId="0E417054" w14:textId="77777777" w:rsidR="002C57A8" w:rsidRPr="00FD3218" w:rsidRDefault="002C57A8" w:rsidP="003E4CC4">
      <w:pPr>
        <w:ind w:firstLine="706"/>
      </w:pPr>
    </w:p>
    <w:p w14:paraId="639C43DB" w14:textId="77777777" w:rsidR="003E4CC4" w:rsidRPr="00FD3218" w:rsidRDefault="003E4CC4" w:rsidP="003E4CC4">
      <w:pPr>
        <w:rPr>
          <w:b/>
        </w:rPr>
      </w:pPr>
      <w:proofErr w:type="spellStart"/>
      <w:r w:rsidRPr="00FD3218">
        <w:rPr>
          <w:b/>
        </w:rPr>
        <w:t>Lucrari</w:t>
      </w:r>
      <w:proofErr w:type="spellEnd"/>
      <w:r w:rsidRPr="00FD3218">
        <w:rPr>
          <w:b/>
        </w:rPr>
        <w:t xml:space="preserve"> la </w:t>
      </w:r>
      <w:proofErr w:type="spellStart"/>
      <w:r w:rsidRPr="00FD3218">
        <w:rPr>
          <w:b/>
        </w:rPr>
        <w:t>instalatia</w:t>
      </w:r>
      <w:proofErr w:type="spellEnd"/>
      <w:r w:rsidRPr="00FD3218">
        <w:rPr>
          <w:b/>
        </w:rPr>
        <w:t xml:space="preserve"> de iluminat exterioara:</w:t>
      </w:r>
    </w:p>
    <w:p w14:paraId="7CE40FBB" w14:textId="75D91A50" w:rsidR="003E4CC4" w:rsidRPr="00FD3218" w:rsidRDefault="003E4CC4" w:rsidP="003E4CC4">
      <w:r w:rsidRPr="00FD3218">
        <w:tab/>
        <w:t xml:space="preserve">Se vor demonta </w:t>
      </w:r>
      <w:proofErr w:type="spellStart"/>
      <w:r w:rsidRPr="00FD3218">
        <w:t>lampile</w:t>
      </w:r>
      <w:proofErr w:type="spellEnd"/>
      <w:r w:rsidRPr="00FD3218">
        <w:t xml:space="preserve">, </w:t>
      </w:r>
      <w:proofErr w:type="spellStart"/>
      <w:r w:rsidRPr="00FD3218">
        <w:t>suportii</w:t>
      </w:r>
      <w:proofErr w:type="spellEnd"/>
      <w:r w:rsidRPr="00FD3218">
        <w:t xml:space="preserve"> si cutiile de </w:t>
      </w:r>
      <w:proofErr w:type="spellStart"/>
      <w:r w:rsidRPr="00FD3218">
        <w:t>jonctiune</w:t>
      </w:r>
      <w:proofErr w:type="spellEnd"/>
      <w:r w:rsidRPr="00FD3218">
        <w:t xml:space="preserve"> existente si se va reface iluminatul exterior cu:</w:t>
      </w:r>
    </w:p>
    <w:p w14:paraId="543C7DB5" w14:textId="77777777" w:rsidR="003E4CC4" w:rsidRPr="00FD3218" w:rsidRDefault="003E4CC4" w:rsidP="003E4CC4">
      <w:pPr>
        <w:numPr>
          <w:ilvl w:val="0"/>
          <w:numId w:val="37"/>
        </w:numPr>
      </w:pPr>
      <w:r w:rsidRPr="00FD3218">
        <w:t xml:space="preserve">corpuri de iluminat, tip LED, min 2400lm, IP 54, montate pe </w:t>
      </w:r>
      <w:proofErr w:type="spellStart"/>
      <w:r w:rsidRPr="00FD3218">
        <w:t>stalpi</w:t>
      </w:r>
      <w:proofErr w:type="spellEnd"/>
      <w:r w:rsidRPr="00FD3218">
        <w:t xml:space="preserve"> metalici </w:t>
      </w:r>
      <w:proofErr w:type="spellStart"/>
      <w:r w:rsidRPr="00FD3218">
        <w:t>zincati</w:t>
      </w:r>
      <w:proofErr w:type="spellEnd"/>
      <w:r w:rsidRPr="00FD3218">
        <w:t xml:space="preserve"> de iluminat </w:t>
      </w:r>
      <w:proofErr w:type="spellStart"/>
      <w:r w:rsidRPr="00FD3218">
        <w:t>independenti</w:t>
      </w:r>
      <w:proofErr w:type="spellEnd"/>
      <w:r w:rsidRPr="00FD3218">
        <w:t xml:space="preserve"> pentru iluminatul perimetral;</w:t>
      </w:r>
    </w:p>
    <w:p w14:paraId="2FAF5D80" w14:textId="5524B1F0" w:rsidR="003E4CC4" w:rsidRPr="00FD3218" w:rsidRDefault="003E4CC4" w:rsidP="003E4CC4">
      <w:pPr>
        <w:numPr>
          <w:ilvl w:val="0"/>
          <w:numId w:val="37"/>
        </w:numPr>
      </w:pPr>
      <w:r w:rsidRPr="00FD3218">
        <w:t xml:space="preserve">corpuri de iluminat  noi, tip LED, min 8600lm, IP 54, montate </w:t>
      </w:r>
      <w:r w:rsidR="0075374D" w:rsidRPr="00FD3218">
        <w:t xml:space="preserve">pe </w:t>
      </w:r>
      <w:proofErr w:type="spellStart"/>
      <w:r w:rsidR="0075374D" w:rsidRPr="00FD3218">
        <w:t>stalpi</w:t>
      </w:r>
      <w:proofErr w:type="spellEnd"/>
      <w:r w:rsidR="0075374D" w:rsidRPr="00FD3218">
        <w:t xml:space="preserve"> metalici </w:t>
      </w:r>
      <w:proofErr w:type="spellStart"/>
      <w:r w:rsidR="0075374D" w:rsidRPr="00FD3218">
        <w:t>zincati</w:t>
      </w:r>
      <w:proofErr w:type="spellEnd"/>
      <w:r w:rsidR="0075374D" w:rsidRPr="00FD3218">
        <w:t xml:space="preserve"> de iluminat </w:t>
      </w:r>
      <w:proofErr w:type="spellStart"/>
      <w:r w:rsidR="0075374D" w:rsidRPr="00FD3218">
        <w:t>independenti</w:t>
      </w:r>
      <w:proofErr w:type="spellEnd"/>
      <w:r w:rsidRPr="00FD3218">
        <w:t xml:space="preserve"> pentru iluminatul exterior de lucru;</w:t>
      </w:r>
    </w:p>
    <w:p w14:paraId="75A2BBAF" w14:textId="087F640A" w:rsidR="003E4CC4" w:rsidRPr="00FD3218" w:rsidRDefault="003E4CC4" w:rsidP="003E4CC4">
      <w:pPr>
        <w:pStyle w:val="Corptext3"/>
        <w:numPr>
          <w:ilvl w:val="0"/>
          <w:numId w:val="37"/>
        </w:numPr>
        <w:rPr>
          <w:rFonts w:ascii="Arial" w:hAnsi="Arial"/>
          <w:sz w:val="22"/>
          <w:szCs w:val="22"/>
        </w:rPr>
      </w:pPr>
      <w:r w:rsidRPr="00FD3218">
        <w:rPr>
          <w:rFonts w:ascii="Arial" w:hAnsi="Arial"/>
          <w:sz w:val="22"/>
          <w:szCs w:val="22"/>
        </w:rPr>
        <w:t xml:space="preserve">cutii de </w:t>
      </w:r>
      <w:proofErr w:type="spellStart"/>
      <w:r w:rsidRPr="00FD3218">
        <w:rPr>
          <w:rFonts w:ascii="Arial" w:hAnsi="Arial"/>
          <w:sz w:val="22"/>
          <w:szCs w:val="22"/>
        </w:rPr>
        <w:t>jonctiune</w:t>
      </w:r>
      <w:proofErr w:type="spellEnd"/>
      <w:r w:rsidRPr="00FD3218">
        <w:rPr>
          <w:rFonts w:ascii="Arial" w:hAnsi="Arial"/>
          <w:sz w:val="22"/>
          <w:szCs w:val="22"/>
        </w:rPr>
        <w:t xml:space="preserve"> noi, montate la baza </w:t>
      </w:r>
      <w:proofErr w:type="spellStart"/>
      <w:r w:rsidRPr="00FD3218">
        <w:rPr>
          <w:rFonts w:ascii="Arial" w:hAnsi="Arial"/>
          <w:sz w:val="22"/>
          <w:szCs w:val="22"/>
        </w:rPr>
        <w:t>stalpilor</w:t>
      </w:r>
      <w:proofErr w:type="spellEnd"/>
      <w:r w:rsidRPr="00FD3218">
        <w:rPr>
          <w:rFonts w:ascii="Arial" w:hAnsi="Arial"/>
          <w:sz w:val="22"/>
          <w:szCs w:val="22"/>
        </w:rPr>
        <w:t>;</w:t>
      </w:r>
    </w:p>
    <w:p w14:paraId="7F070DA6" w14:textId="77777777" w:rsidR="003E4CC4" w:rsidRPr="00FD3218" w:rsidRDefault="003E4CC4" w:rsidP="003E4CC4">
      <w:pPr>
        <w:pStyle w:val="Corptext3"/>
        <w:numPr>
          <w:ilvl w:val="0"/>
          <w:numId w:val="37"/>
        </w:numPr>
        <w:rPr>
          <w:rFonts w:ascii="Arial" w:hAnsi="Arial"/>
          <w:sz w:val="22"/>
          <w:szCs w:val="22"/>
        </w:rPr>
      </w:pPr>
      <w:r w:rsidRPr="00FD3218">
        <w:rPr>
          <w:rFonts w:ascii="Arial" w:hAnsi="Arial"/>
          <w:sz w:val="22"/>
          <w:szCs w:val="22"/>
        </w:rPr>
        <w:t>cablu de alimentare pentru circuitul de  iluminat;</w:t>
      </w:r>
    </w:p>
    <w:p w14:paraId="4CA39ADB" w14:textId="77777777" w:rsidR="003E4CC4" w:rsidRPr="00FD3218" w:rsidRDefault="003E4CC4" w:rsidP="003E4CC4">
      <w:pPr>
        <w:pStyle w:val="Corptext3"/>
        <w:numPr>
          <w:ilvl w:val="0"/>
          <w:numId w:val="37"/>
        </w:numPr>
        <w:rPr>
          <w:rFonts w:ascii="Arial" w:hAnsi="Arial"/>
          <w:sz w:val="22"/>
          <w:szCs w:val="22"/>
        </w:rPr>
      </w:pPr>
      <w:r w:rsidRPr="00FD3218">
        <w:rPr>
          <w:rFonts w:ascii="Arial" w:hAnsi="Arial"/>
          <w:sz w:val="22"/>
          <w:szCs w:val="22"/>
        </w:rPr>
        <w:t xml:space="preserve">tablou de iluminat complet echipat (TEX), din care se va alimenta </w:t>
      </w:r>
      <w:proofErr w:type="spellStart"/>
      <w:r w:rsidRPr="00FD3218">
        <w:rPr>
          <w:rFonts w:ascii="Arial" w:hAnsi="Arial"/>
          <w:sz w:val="22"/>
          <w:szCs w:val="22"/>
        </w:rPr>
        <w:t>atat</w:t>
      </w:r>
      <w:proofErr w:type="spellEnd"/>
      <w:r w:rsidRPr="00FD3218">
        <w:rPr>
          <w:rFonts w:ascii="Arial" w:hAnsi="Arial"/>
          <w:sz w:val="22"/>
          <w:szCs w:val="22"/>
        </w:rPr>
        <w:t xml:space="preserve"> iluminatul perimetral, cat si iluminatul exterior de lucru. Tabloul va fi echipat cu senzor crepuscular pentru a putea automatiza pornirea iluminatului exterior.</w:t>
      </w:r>
    </w:p>
    <w:p w14:paraId="3B789FA5" w14:textId="77777777" w:rsidR="003E4CC4" w:rsidRPr="00FD3218" w:rsidRDefault="003E4CC4" w:rsidP="003E4CC4">
      <w:pPr>
        <w:rPr>
          <w:highlight w:val="yellow"/>
        </w:rPr>
      </w:pPr>
    </w:p>
    <w:p w14:paraId="1D915FD9" w14:textId="77777777" w:rsidR="003E4CC4" w:rsidRPr="00FD3218" w:rsidRDefault="003E4CC4" w:rsidP="003E4CC4">
      <w:pPr>
        <w:widowControl w:val="0"/>
        <w:autoSpaceDE w:val="0"/>
        <w:rPr>
          <w:b/>
          <w:bCs/>
          <w:u w:val="single"/>
        </w:rPr>
      </w:pPr>
      <w:r w:rsidRPr="00FD3218">
        <w:rPr>
          <w:b/>
          <w:bCs/>
          <w:u w:val="single"/>
        </w:rPr>
        <w:t>LUCRARI DE CONSTRUCTII</w:t>
      </w:r>
    </w:p>
    <w:p w14:paraId="6D16D8AD" w14:textId="77777777" w:rsidR="003E4CC4" w:rsidRPr="00FD3218" w:rsidRDefault="003E4CC4" w:rsidP="003E4CC4">
      <w:pPr>
        <w:widowControl w:val="0"/>
        <w:autoSpaceDE w:val="0"/>
        <w:ind w:firstLine="360"/>
      </w:pPr>
      <w:r w:rsidRPr="00FD3218">
        <w:t xml:space="preserve">Se vor realiza </w:t>
      </w:r>
      <w:proofErr w:type="spellStart"/>
      <w:r w:rsidRPr="00FD3218">
        <w:t>urmatoarele</w:t>
      </w:r>
      <w:proofErr w:type="spellEnd"/>
      <w:r w:rsidRPr="00FD3218">
        <w:t xml:space="preserve"> </w:t>
      </w:r>
      <w:proofErr w:type="spellStart"/>
      <w:r w:rsidRPr="00FD3218">
        <w:t>lucrari</w:t>
      </w:r>
      <w:proofErr w:type="spellEnd"/>
      <w:r w:rsidRPr="00FD3218">
        <w:t xml:space="preserve"> de </w:t>
      </w:r>
      <w:proofErr w:type="spellStart"/>
      <w:r w:rsidRPr="00FD3218">
        <w:t>constructii</w:t>
      </w:r>
      <w:proofErr w:type="spellEnd"/>
      <w:r w:rsidRPr="00FD3218">
        <w:t xml:space="preserve">, </w:t>
      </w:r>
      <w:proofErr w:type="spellStart"/>
      <w:r w:rsidRPr="00FD3218">
        <w:t>corespunzatoare</w:t>
      </w:r>
      <w:proofErr w:type="spellEnd"/>
      <w:r w:rsidRPr="00FD3218">
        <w:t xml:space="preserve"> echipamentelor noi sau </w:t>
      </w:r>
      <w:proofErr w:type="spellStart"/>
      <w:r w:rsidRPr="00FD3218">
        <w:t>inlocuite</w:t>
      </w:r>
      <w:proofErr w:type="spellEnd"/>
      <w:r w:rsidRPr="00FD3218">
        <w:t>:</w:t>
      </w:r>
    </w:p>
    <w:p w14:paraId="25139C10" w14:textId="77777777" w:rsidR="003E4CC4" w:rsidRPr="00FD3218" w:rsidRDefault="003E4CC4" w:rsidP="003E4CC4">
      <w:pPr>
        <w:pStyle w:val="Listparagraf"/>
        <w:widowControl w:val="0"/>
        <w:numPr>
          <w:ilvl w:val="0"/>
          <w:numId w:val="44"/>
        </w:numPr>
        <w:autoSpaceDE w:val="0"/>
        <w:contextualSpacing/>
      </w:pPr>
      <w:r w:rsidRPr="00FD3218">
        <w:t xml:space="preserve">reabilitarea canalelor de cabluri pentru circuite secundare, </w:t>
      </w:r>
      <w:proofErr w:type="spellStart"/>
      <w:r w:rsidRPr="00FD3218">
        <w:t>curatare</w:t>
      </w:r>
      <w:proofErr w:type="spellEnd"/>
      <w:r w:rsidRPr="00FD3218">
        <w:t xml:space="preserve"> de </w:t>
      </w:r>
      <w:proofErr w:type="spellStart"/>
      <w:r w:rsidRPr="00FD3218">
        <w:t>namol</w:t>
      </w:r>
      <w:proofErr w:type="spellEnd"/>
      <w:r w:rsidRPr="00FD3218">
        <w:t>, completare cu dale sparte/lipsa;</w:t>
      </w:r>
    </w:p>
    <w:p w14:paraId="7C56D458" w14:textId="77777777" w:rsidR="003E4CC4" w:rsidRPr="00FD3218" w:rsidRDefault="003E4CC4" w:rsidP="003E4CC4">
      <w:pPr>
        <w:pStyle w:val="Listparagraf"/>
        <w:widowControl w:val="0"/>
        <w:numPr>
          <w:ilvl w:val="0"/>
          <w:numId w:val="44"/>
        </w:numPr>
        <w:autoSpaceDE w:val="0"/>
        <w:contextualSpacing/>
      </w:pPr>
      <w:r w:rsidRPr="00FD3218">
        <w:lastRenderedPageBreak/>
        <w:t xml:space="preserve">demolarea cuvei si </w:t>
      </w:r>
      <w:proofErr w:type="spellStart"/>
      <w:r w:rsidRPr="00FD3218">
        <w:t>fundatiilor</w:t>
      </w:r>
      <w:proofErr w:type="spellEnd"/>
      <w:r w:rsidRPr="00FD3218">
        <w:t xml:space="preserve"> existente ale grupurilor de tratare neutru A și B;</w:t>
      </w:r>
    </w:p>
    <w:p w14:paraId="2A1D3F90" w14:textId="0CA661F6" w:rsidR="003E4CC4" w:rsidRPr="00FD3218" w:rsidRDefault="003E4CC4" w:rsidP="003E4CC4">
      <w:pPr>
        <w:pStyle w:val="Listparagraf"/>
        <w:widowControl w:val="0"/>
        <w:numPr>
          <w:ilvl w:val="0"/>
          <w:numId w:val="44"/>
        </w:numPr>
        <w:autoSpaceDE w:val="0"/>
        <w:contextualSpacing/>
      </w:pPr>
      <w:r w:rsidRPr="00FD3218">
        <w:t xml:space="preserve">realizarea cuvelor si </w:t>
      </w:r>
      <w:proofErr w:type="spellStart"/>
      <w:r w:rsidRPr="00FD3218">
        <w:t>fundatiilor</w:t>
      </w:r>
      <w:proofErr w:type="spellEnd"/>
      <w:r w:rsidRPr="00FD3218">
        <w:t xml:space="preserve"> noi la grupurile de tratare neutru TN-A si TN-B (TSI, </w:t>
      </w:r>
      <w:proofErr w:type="spellStart"/>
      <w:r w:rsidRPr="00FD3218">
        <w:t>suporti</w:t>
      </w:r>
      <w:proofErr w:type="spellEnd"/>
      <w:r w:rsidRPr="00FD3218">
        <w:t xml:space="preserve"> cabluri MT) cuvele vor fi cu </w:t>
      </w:r>
      <w:proofErr w:type="spellStart"/>
      <w:r w:rsidRPr="00FD3218">
        <w:t>retinere</w:t>
      </w:r>
      <w:proofErr w:type="spellEnd"/>
      <w:r w:rsidRPr="00FD3218">
        <w:t xml:space="preserve"> ulei 110%;</w:t>
      </w:r>
    </w:p>
    <w:p w14:paraId="6D5BA92B" w14:textId="77777777" w:rsidR="003E4CC4" w:rsidRPr="00FD3218" w:rsidRDefault="003E4CC4" w:rsidP="003E4CC4">
      <w:pPr>
        <w:pStyle w:val="Listparagraf"/>
        <w:widowControl w:val="0"/>
        <w:numPr>
          <w:ilvl w:val="0"/>
          <w:numId w:val="44"/>
        </w:numPr>
        <w:autoSpaceDE w:val="0"/>
        <w:contextualSpacing/>
      </w:pPr>
      <w:r w:rsidRPr="00FD3218">
        <w:t xml:space="preserve">realizarea </w:t>
      </w:r>
      <w:proofErr w:type="spellStart"/>
      <w:r w:rsidRPr="00FD3218">
        <w:t>fundatiilor</w:t>
      </w:r>
      <w:proofErr w:type="spellEnd"/>
      <w:r w:rsidRPr="00FD3218">
        <w:t xml:space="preserve"> </w:t>
      </w:r>
      <w:proofErr w:type="spellStart"/>
      <w:r w:rsidRPr="00FD3218">
        <w:t>stalpilor</w:t>
      </w:r>
      <w:proofErr w:type="spellEnd"/>
      <w:r w:rsidRPr="00FD3218">
        <w:t xml:space="preserve"> de iluminat perimetral in exterior;</w:t>
      </w:r>
    </w:p>
    <w:p w14:paraId="7075CAE8" w14:textId="6D5B5461" w:rsidR="003E4CC4" w:rsidRPr="00FD3218" w:rsidRDefault="003E4CC4" w:rsidP="003E4CC4">
      <w:pPr>
        <w:pStyle w:val="Listparagraf"/>
        <w:numPr>
          <w:ilvl w:val="0"/>
          <w:numId w:val="44"/>
        </w:numPr>
        <w:suppressAutoHyphens w:val="0"/>
        <w:contextualSpacing/>
      </w:pPr>
      <w:r w:rsidRPr="00FD3218">
        <w:t xml:space="preserve">reabilitare </w:t>
      </w:r>
      <w:proofErr w:type="spellStart"/>
      <w:r w:rsidRPr="00FD3218">
        <w:t>imprejmuire</w:t>
      </w:r>
      <w:proofErr w:type="spellEnd"/>
      <w:r w:rsidRPr="00FD3218">
        <w:t xml:space="preserve"> </w:t>
      </w:r>
      <w:proofErr w:type="spellStart"/>
      <w:r w:rsidRPr="00FD3218">
        <w:t>statie</w:t>
      </w:r>
      <w:proofErr w:type="spellEnd"/>
      <w:r w:rsidRPr="00FD3218">
        <w:t xml:space="preserve"> si montare sarma ghimpata tip NATO;</w:t>
      </w:r>
    </w:p>
    <w:p w14:paraId="71F622E2" w14:textId="77777777" w:rsidR="003E4CC4" w:rsidRPr="00FD3218" w:rsidRDefault="003E4CC4" w:rsidP="003E4CC4">
      <w:pPr>
        <w:pStyle w:val="Listparagraf"/>
        <w:numPr>
          <w:ilvl w:val="0"/>
          <w:numId w:val="44"/>
        </w:numPr>
        <w:suppressAutoHyphens w:val="0"/>
        <w:contextualSpacing/>
      </w:pPr>
      <w:r w:rsidRPr="00FD3218">
        <w:t xml:space="preserve">la </w:t>
      </w:r>
      <w:proofErr w:type="spellStart"/>
      <w:r w:rsidRPr="00FD3218">
        <w:t>cladire</w:t>
      </w:r>
      <w:proofErr w:type="spellEnd"/>
      <w:r w:rsidRPr="00FD3218">
        <w:t xml:space="preserve"> corp comanda si corp conexiuni se </w:t>
      </w:r>
      <w:proofErr w:type="spellStart"/>
      <w:r w:rsidRPr="00FD3218">
        <w:t>inlocuiesc</w:t>
      </w:r>
      <w:proofErr w:type="spellEnd"/>
      <w:r w:rsidRPr="00FD3218">
        <w:t xml:space="preserve"> </w:t>
      </w:r>
      <w:proofErr w:type="spellStart"/>
      <w:r w:rsidRPr="00FD3218">
        <w:t>usile</w:t>
      </w:r>
      <w:proofErr w:type="spellEnd"/>
      <w:r w:rsidRPr="00FD3218">
        <w:t xml:space="preserve"> si geamurile vechi cu </w:t>
      </w:r>
      <w:proofErr w:type="spellStart"/>
      <w:r w:rsidRPr="00FD3218">
        <w:t>tamplarie</w:t>
      </w:r>
      <w:proofErr w:type="spellEnd"/>
      <w:r w:rsidRPr="00FD3218">
        <w:t xml:space="preserve"> PVC si ferestre cu geamuri rezistente la transfer termic, iar la camera de conexiuni cu </w:t>
      </w:r>
      <w:proofErr w:type="spellStart"/>
      <w:r w:rsidRPr="00FD3218">
        <w:t>usi</w:t>
      </w:r>
      <w:proofErr w:type="spellEnd"/>
      <w:r w:rsidRPr="00FD3218">
        <w:t xml:space="preserve"> metalice </w:t>
      </w:r>
      <w:proofErr w:type="spellStart"/>
      <w:r w:rsidRPr="00FD3218">
        <w:t>antifoc</w:t>
      </w:r>
      <w:proofErr w:type="spellEnd"/>
      <w:r w:rsidRPr="00FD3218">
        <w:t xml:space="preserve">. Se reface tencuiala, se aplica var lavabil pe interior si se executa tencuieli decorative la exterior. Se repara sistemul pluvial (burlane si jgheaburi). Se repara pardoselile iar in camera acumulatoarelor se </w:t>
      </w:r>
      <w:proofErr w:type="spellStart"/>
      <w:r w:rsidRPr="00FD3218">
        <w:t>realizeaza</w:t>
      </w:r>
      <w:proofErr w:type="spellEnd"/>
      <w:r w:rsidRPr="00FD3218">
        <w:t xml:space="preserve"> pardoseala din gresie ceramica. Se repara trotuarele perimetrale in jurul </w:t>
      </w:r>
      <w:proofErr w:type="spellStart"/>
      <w:r w:rsidRPr="00FD3218">
        <w:t>cladirii</w:t>
      </w:r>
      <w:proofErr w:type="spellEnd"/>
      <w:r w:rsidRPr="00FD3218">
        <w:t xml:space="preserve"> </w:t>
      </w:r>
      <w:proofErr w:type="spellStart"/>
      <w:r w:rsidRPr="00FD3218">
        <w:t>statiei</w:t>
      </w:r>
      <w:proofErr w:type="spellEnd"/>
      <w:r w:rsidRPr="00FD3218">
        <w:t>.</w:t>
      </w:r>
    </w:p>
    <w:p w14:paraId="0AA53B01" w14:textId="77777777" w:rsidR="003E4CC4" w:rsidRPr="00FD3218" w:rsidRDefault="003E4CC4" w:rsidP="003E4CC4">
      <w:pPr>
        <w:pStyle w:val="Listparagraf"/>
        <w:suppressAutoHyphens w:val="0"/>
        <w:contextualSpacing/>
        <w:rPr>
          <w:highlight w:val="yellow"/>
        </w:rPr>
      </w:pPr>
    </w:p>
    <w:p w14:paraId="7FD5556C" w14:textId="77777777" w:rsidR="003E4CC4" w:rsidRPr="00FD3218" w:rsidRDefault="003E4CC4" w:rsidP="003E4CC4">
      <w:pPr>
        <w:widowControl w:val="0"/>
        <w:autoSpaceDE w:val="0"/>
        <w:ind w:left="720"/>
        <w:rPr>
          <w:b/>
          <w:bCs/>
          <w:u w:val="single"/>
        </w:rPr>
      </w:pPr>
      <w:r w:rsidRPr="00FD3218">
        <w:rPr>
          <w:b/>
          <w:bCs/>
          <w:u w:val="single"/>
        </w:rPr>
        <w:t xml:space="preserve">LUCRARI DE PROVIZORAT </w:t>
      </w:r>
    </w:p>
    <w:p w14:paraId="363B1C0D" w14:textId="7755FB4E" w:rsidR="003E4CC4" w:rsidRPr="00FD3218" w:rsidRDefault="003E4CC4" w:rsidP="003E4CC4">
      <w:pPr>
        <w:widowControl w:val="0"/>
        <w:autoSpaceDE w:val="0"/>
        <w:ind w:firstLine="720"/>
      </w:pPr>
      <w:r w:rsidRPr="00FD3218">
        <w:t xml:space="preserve">Pe perioada de execuție a lucrărilor de modernizare sunt necesare lucrări provizorii, pentru alimentarea consumatorilor stației </w:t>
      </w:r>
      <w:r w:rsidR="005F7411" w:rsidRPr="00FD3218">
        <w:t>Tabăra</w:t>
      </w:r>
      <w:r w:rsidRPr="00FD3218">
        <w:t>.</w:t>
      </w:r>
    </w:p>
    <w:p w14:paraId="3D8F019B" w14:textId="77777777" w:rsidR="003E4CC4" w:rsidRPr="00FD3218" w:rsidRDefault="003E4CC4" w:rsidP="003E4CC4">
      <w:pPr>
        <w:widowControl w:val="0"/>
        <w:autoSpaceDE w:val="0"/>
        <w:ind w:firstLine="720"/>
      </w:pPr>
      <w:r w:rsidRPr="00FD3218">
        <w:t>Pentru lucrările la celulele de 20 kV: modernizarea instalațiilor se va realiza pe rând, fiecare celulă fiind preluată prin rețelele de 20 kV existente.</w:t>
      </w:r>
    </w:p>
    <w:p w14:paraId="026B74EB" w14:textId="77777777" w:rsidR="000839B0" w:rsidRPr="00FD3218" w:rsidRDefault="000839B0" w:rsidP="000839B0">
      <w:pPr>
        <w:rPr>
          <w:highlight w:val="yellow"/>
        </w:rPr>
      </w:pPr>
    </w:p>
    <w:p w14:paraId="6F7113A4" w14:textId="77777777" w:rsidR="004917B6" w:rsidRPr="00FD3218" w:rsidRDefault="004917B6" w:rsidP="004917B6">
      <w:pPr>
        <w:pStyle w:val="Titlu3"/>
        <w:rPr>
          <w:color w:val="auto"/>
        </w:rPr>
      </w:pPr>
      <w:bookmarkStart w:id="89" w:name="_Toc194321356"/>
      <w:r w:rsidRPr="00FD3218">
        <w:rPr>
          <w:color w:val="auto"/>
        </w:rPr>
        <w:t xml:space="preserve">5.3.c.3 </w:t>
      </w:r>
      <w:proofErr w:type="spellStart"/>
      <w:r w:rsidRPr="00FD3218">
        <w:rPr>
          <w:color w:val="auto"/>
        </w:rPr>
        <w:t>Statia</w:t>
      </w:r>
      <w:proofErr w:type="spellEnd"/>
      <w:r w:rsidRPr="00FD3218">
        <w:rPr>
          <w:color w:val="auto"/>
        </w:rPr>
        <w:t xml:space="preserve"> </w:t>
      </w:r>
      <w:proofErr w:type="spellStart"/>
      <w:r w:rsidR="00A819A7" w:rsidRPr="00FD3218">
        <w:rPr>
          <w:color w:val="auto"/>
        </w:rPr>
        <w:t>Trifesti</w:t>
      </w:r>
      <w:bookmarkEnd w:id="89"/>
      <w:proofErr w:type="spellEnd"/>
    </w:p>
    <w:p w14:paraId="580E63A5" w14:textId="77777777" w:rsidR="00F372B4" w:rsidRPr="00FD3218" w:rsidRDefault="00F372B4" w:rsidP="00F372B4">
      <w:pPr>
        <w:autoSpaceDE w:val="0"/>
        <w:ind w:firstLine="720"/>
      </w:pPr>
      <w:proofErr w:type="spellStart"/>
      <w:r w:rsidRPr="00FD3218">
        <w:t>Avand</w:t>
      </w:r>
      <w:proofErr w:type="spellEnd"/>
      <w:r w:rsidRPr="00FD3218">
        <w:t xml:space="preserve"> in vedere </w:t>
      </w:r>
      <w:proofErr w:type="spellStart"/>
      <w:r w:rsidRPr="00FD3218">
        <w:t>situatia</w:t>
      </w:r>
      <w:proofErr w:type="spellEnd"/>
      <w:r w:rsidRPr="00FD3218">
        <w:t xml:space="preserve"> existenta si </w:t>
      </w:r>
      <w:proofErr w:type="spellStart"/>
      <w:r w:rsidRPr="00FD3218">
        <w:t>lucrarile</w:t>
      </w:r>
      <w:proofErr w:type="spellEnd"/>
      <w:r w:rsidRPr="00FD3218">
        <w:t xml:space="preserve"> de modernizare cerute prin tema de proiectare elaborata de beneficiar s</w:t>
      </w:r>
      <w:r w:rsidRPr="00FD3218">
        <w:rPr>
          <w:bCs/>
        </w:rPr>
        <w:t xml:space="preserve">i prevederilor expertizei tehnice, </w:t>
      </w:r>
      <w:r w:rsidRPr="00FD3218">
        <w:t xml:space="preserve">se propune efectuarea </w:t>
      </w:r>
      <w:proofErr w:type="spellStart"/>
      <w:r w:rsidRPr="00FD3218">
        <w:t>urmatoarelor</w:t>
      </w:r>
      <w:proofErr w:type="spellEnd"/>
      <w:r w:rsidRPr="00FD3218">
        <w:t xml:space="preserve"> </w:t>
      </w:r>
      <w:proofErr w:type="spellStart"/>
      <w:r w:rsidRPr="00FD3218">
        <w:t>lucrari</w:t>
      </w:r>
      <w:proofErr w:type="spellEnd"/>
      <w:r w:rsidRPr="00FD3218">
        <w:t>:</w:t>
      </w:r>
    </w:p>
    <w:p w14:paraId="3B118769" w14:textId="4560DE3E" w:rsidR="00F372B4" w:rsidRPr="00FD3218" w:rsidRDefault="00F372B4" w:rsidP="00F372B4">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modernizari celule lini</w:t>
      </w:r>
      <w:r w:rsidR="007E7F7D" w:rsidRPr="00FD3218">
        <w:rPr>
          <w:rFonts w:eastAsia="TimesNewRoman"/>
          <w:noProof/>
          <w:lang w:eastAsia="ro-RO"/>
        </w:rPr>
        <w:t>i</w:t>
      </w:r>
      <w:r w:rsidRPr="00FD3218">
        <w:rPr>
          <w:rFonts w:eastAsia="TimesNewRoman"/>
          <w:noProof/>
          <w:lang w:eastAsia="ro-RO"/>
        </w:rPr>
        <w:t xml:space="preserve"> și transformato</w:t>
      </w:r>
      <w:r w:rsidR="007E7F7D" w:rsidRPr="00FD3218">
        <w:rPr>
          <w:rFonts w:eastAsia="TimesNewRoman"/>
          <w:noProof/>
          <w:lang w:eastAsia="ro-RO"/>
        </w:rPr>
        <w:t>a</w:t>
      </w:r>
      <w:r w:rsidRPr="00FD3218">
        <w:rPr>
          <w:rFonts w:eastAsia="TimesNewRoman"/>
          <w:noProof/>
          <w:lang w:eastAsia="ro-RO"/>
        </w:rPr>
        <w:t>r</w:t>
      </w:r>
      <w:r w:rsidR="007E7F7D" w:rsidRPr="00FD3218">
        <w:rPr>
          <w:rFonts w:eastAsia="TimesNewRoman"/>
          <w:noProof/>
          <w:lang w:eastAsia="ro-RO"/>
        </w:rPr>
        <w:t>e</w:t>
      </w:r>
      <w:r w:rsidRPr="00FD3218">
        <w:rPr>
          <w:rFonts w:eastAsia="TimesNewRoman"/>
          <w:noProof/>
          <w:lang w:eastAsia="ro-RO"/>
        </w:rPr>
        <w:t xml:space="preserve"> 110 kV;</w:t>
      </w:r>
    </w:p>
    <w:p w14:paraId="2A849226" w14:textId="77777777" w:rsidR="00F372B4" w:rsidRPr="00FD3218" w:rsidRDefault="00F372B4" w:rsidP="00F372B4">
      <w:pPr>
        <w:pStyle w:val="Listparagraf"/>
        <w:numPr>
          <w:ilvl w:val="0"/>
          <w:numId w:val="23"/>
        </w:numPr>
        <w:tabs>
          <w:tab w:val="clear" w:pos="720"/>
        </w:tabs>
        <w:ind w:left="1134"/>
        <w:contextualSpacing/>
        <w:rPr>
          <w:rFonts w:eastAsia="Times New Roman"/>
          <w:noProof/>
        </w:rPr>
      </w:pPr>
      <w:r w:rsidRPr="00FD3218">
        <w:rPr>
          <w:rFonts w:eastAsia="Times New Roman"/>
          <w:noProof/>
        </w:rPr>
        <w:t>modernizare dulapuri comanda si protectie celule 110 kV;</w:t>
      </w:r>
    </w:p>
    <w:p w14:paraId="3AE78ED3" w14:textId="77777777" w:rsidR="00F372B4" w:rsidRPr="00FD3218" w:rsidRDefault="00F372B4" w:rsidP="00F372B4">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modernizare automatizari DAS si AAR-MT;</w:t>
      </w:r>
    </w:p>
    <w:p w14:paraId="605F1861" w14:textId="77777777" w:rsidR="00F372B4" w:rsidRPr="00FD3218" w:rsidRDefault="00F372B4" w:rsidP="00F372B4">
      <w:pPr>
        <w:pStyle w:val="Listparagraf"/>
        <w:numPr>
          <w:ilvl w:val="0"/>
          <w:numId w:val="23"/>
        </w:numPr>
        <w:tabs>
          <w:tab w:val="clear" w:pos="720"/>
        </w:tabs>
        <w:ind w:left="1134"/>
        <w:contextualSpacing/>
        <w:rPr>
          <w:rFonts w:eastAsia="TimesNewRoman"/>
          <w:noProof/>
          <w:lang w:eastAsia="ro-RO"/>
        </w:rPr>
      </w:pPr>
      <w:r w:rsidRPr="00FD3218">
        <w:rPr>
          <w:rFonts w:eastAsia="TimesNewRoman"/>
          <w:noProof/>
          <w:lang w:eastAsia="ro-RO"/>
        </w:rPr>
        <w:t>înlocuire celule 20 kV;</w:t>
      </w:r>
    </w:p>
    <w:p w14:paraId="3B373860" w14:textId="77777777" w:rsidR="00F372B4" w:rsidRPr="00FD3218" w:rsidRDefault="00F372B4" w:rsidP="00F372B4">
      <w:pPr>
        <w:pStyle w:val="Listparagraf"/>
        <w:numPr>
          <w:ilvl w:val="0"/>
          <w:numId w:val="23"/>
        </w:numPr>
        <w:tabs>
          <w:tab w:val="clear" w:pos="720"/>
        </w:tabs>
        <w:ind w:left="1134"/>
        <w:contextualSpacing/>
        <w:rPr>
          <w:rFonts w:eastAsia="Times New Roman"/>
          <w:noProof/>
        </w:rPr>
      </w:pPr>
      <w:r w:rsidRPr="00FD3218">
        <w:rPr>
          <w:rFonts w:eastAsia="Arial"/>
          <w:noProof/>
          <w:lang w:eastAsia="ro-RO"/>
        </w:rPr>
        <w:t>procurare și montare sistem SCADA local;</w:t>
      </w:r>
    </w:p>
    <w:p w14:paraId="507A8D5F" w14:textId="77777777" w:rsidR="00F372B4" w:rsidRPr="00FD3218" w:rsidRDefault="00F372B4" w:rsidP="00F372B4">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modernizare sistem de tratare neutru medie tensiune;</w:t>
      </w:r>
    </w:p>
    <w:p w14:paraId="088E4ED4" w14:textId="77777777" w:rsidR="00F372B4" w:rsidRPr="00FD3218" w:rsidRDefault="00F372B4" w:rsidP="00F372B4">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realizare baterie de condensatoare;</w:t>
      </w:r>
    </w:p>
    <w:p w14:paraId="5672E245" w14:textId="77777777" w:rsidR="00F372B4" w:rsidRPr="00FD3218" w:rsidRDefault="00F372B4" w:rsidP="00F372B4">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modernizare servicii proprii de curent continuu;</w:t>
      </w:r>
    </w:p>
    <w:p w14:paraId="105F674E" w14:textId="77777777" w:rsidR="00F372B4" w:rsidRPr="00FD3218" w:rsidRDefault="00F372B4" w:rsidP="00F372B4">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modernizare servicii proprii de curent alternativ;</w:t>
      </w:r>
    </w:p>
    <w:p w14:paraId="370AE6F1" w14:textId="77777777" w:rsidR="00F372B4" w:rsidRPr="00FD3218" w:rsidRDefault="00F372B4" w:rsidP="00F372B4">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modernizarea instalatiei de iluminat exterior;</w:t>
      </w:r>
    </w:p>
    <w:p w14:paraId="384A6998" w14:textId="77777777" w:rsidR="00F372B4" w:rsidRPr="00FD3218" w:rsidRDefault="00F372B4" w:rsidP="00F372B4">
      <w:pPr>
        <w:pStyle w:val="Listparagraf"/>
        <w:numPr>
          <w:ilvl w:val="0"/>
          <w:numId w:val="23"/>
        </w:numPr>
        <w:tabs>
          <w:tab w:val="clear" w:pos="720"/>
        </w:tabs>
        <w:ind w:left="1134"/>
        <w:contextualSpacing/>
        <w:rPr>
          <w:rFonts w:eastAsia="Times New Roman"/>
          <w:noProof/>
        </w:rPr>
      </w:pPr>
      <w:r w:rsidRPr="00FD3218">
        <w:rPr>
          <w:rFonts w:eastAsia="TimesNewRoman"/>
          <w:noProof/>
          <w:lang w:eastAsia="ro-RO"/>
        </w:rPr>
        <w:t>completari in instalatia de iluminat interior si pentru iluminatul de siguranta;</w:t>
      </w:r>
    </w:p>
    <w:p w14:paraId="19C1AEFC" w14:textId="77777777" w:rsidR="00F372B4" w:rsidRPr="00FD3218" w:rsidRDefault="00F372B4" w:rsidP="00F372B4">
      <w:pPr>
        <w:pStyle w:val="Listparagraf"/>
        <w:numPr>
          <w:ilvl w:val="0"/>
          <w:numId w:val="23"/>
        </w:numPr>
        <w:tabs>
          <w:tab w:val="clear" w:pos="720"/>
        </w:tabs>
        <w:ind w:left="1134"/>
        <w:contextualSpacing/>
        <w:rPr>
          <w:rFonts w:eastAsia="Times New Roman"/>
          <w:noProof/>
        </w:rPr>
      </w:pPr>
      <w:r w:rsidRPr="00FD3218">
        <w:rPr>
          <w:noProof/>
        </w:rPr>
        <w:t>lucrari de constructii aferente echipamentelor modernizate;</w:t>
      </w:r>
    </w:p>
    <w:p w14:paraId="3662A6F4" w14:textId="77777777" w:rsidR="00F372B4" w:rsidRPr="00FD3218" w:rsidRDefault="00F372B4" w:rsidP="00F372B4">
      <w:pPr>
        <w:pStyle w:val="Listparagraf"/>
        <w:numPr>
          <w:ilvl w:val="0"/>
          <w:numId w:val="23"/>
        </w:numPr>
        <w:tabs>
          <w:tab w:val="clear" w:pos="720"/>
        </w:tabs>
        <w:ind w:left="1134"/>
        <w:contextualSpacing/>
        <w:rPr>
          <w:rFonts w:eastAsia="Times New Roman"/>
          <w:noProof/>
        </w:rPr>
      </w:pPr>
      <w:r w:rsidRPr="00FD3218">
        <w:rPr>
          <w:noProof/>
        </w:rPr>
        <w:t>reparatii si modernizari la imprejmuire statie.</w:t>
      </w:r>
    </w:p>
    <w:p w14:paraId="01ABBB55" w14:textId="77777777" w:rsidR="00F372B4" w:rsidRPr="00FD3218" w:rsidRDefault="00F372B4" w:rsidP="00F372B4">
      <w:pPr>
        <w:shd w:val="clear" w:color="auto" w:fill="FFFFFF"/>
        <w:ind w:firstLine="720"/>
        <w:rPr>
          <w:b/>
          <w:highlight w:val="yellow"/>
        </w:rPr>
      </w:pPr>
    </w:p>
    <w:p w14:paraId="343E5371" w14:textId="77777777" w:rsidR="00F372B4" w:rsidRPr="00FD3218" w:rsidRDefault="00F372B4" w:rsidP="00F372B4">
      <w:pPr>
        <w:shd w:val="clear" w:color="auto" w:fill="FFFFFF"/>
        <w:ind w:firstLine="720"/>
      </w:pPr>
      <w:r w:rsidRPr="00FD3218">
        <w:rPr>
          <w:b/>
        </w:rPr>
        <w:t xml:space="preserve">Caracteristici principale ale </w:t>
      </w:r>
      <w:proofErr w:type="spellStart"/>
      <w:r w:rsidRPr="00FD3218">
        <w:rPr>
          <w:b/>
        </w:rPr>
        <w:t>constructiilor</w:t>
      </w:r>
      <w:proofErr w:type="spellEnd"/>
      <w:r w:rsidRPr="00FD3218">
        <w:rPr>
          <w:b/>
        </w:rPr>
        <w:t xml:space="preserve"> din cadrul obiectivului de </w:t>
      </w:r>
      <w:proofErr w:type="spellStart"/>
      <w:r w:rsidRPr="00FD3218">
        <w:rPr>
          <w:b/>
        </w:rPr>
        <w:t>investitii</w:t>
      </w:r>
      <w:proofErr w:type="spellEnd"/>
      <w:r w:rsidRPr="00FD3218">
        <w:rPr>
          <w:b/>
        </w:rPr>
        <w:t xml:space="preserve">, specifice domeniului de activitate si variantele constructive de realizare a </w:t>
      </w:r>
      <w:proofErr w:type="spellStart"/>
      <w:r w:rsidRPr="00FD3218">
        <w:rPr>
          <w:b/>
        </w:rPr>
        <w:t>investitiei</w:t>
      </w:r>
      <w:proofErr w:type="spellEnd"/>
      <w:r w:rsidRPr="00FD3218">
        <w:rPr>
          <w:b/>
        </w:rPr>
        <w:t xml:space="preserve"> </w:t>
      </w:r>
    </w:p>
    <w:p w14:paraId="5613EC4B" w14:textId="7A807C7E" w:rsidR="00F372B4" w:rsidRPr="00FD3218" w:rsidRDefault="00F372B4" w:rsidP="00F372B4">
      <w:pPr>
        <w:autoSpaceDE w:val="0"/>
        <w:ind w:firstLine="720"/>
      </w:pPr>
      <w:proofErr w:type="spellStart"/>
      <w:r w:rsidRPr="00FD3218">
        <w:t>Instalatiile</w:t>
      </w:r>
      <w:proofErr w:type="spellEnd"/>
      <w:r w:rsidRPr="00FD3218">
        <w:t xml:space="preserve"> proiectate se vor amplasa in incinta </w:t>
      </w:r>
      <w:proofErr w:type="spellStart"/>
      <w:r w:rsidRPr="00FD3218">
        <w:t>statiei</w:t>
      </w:r>
      <w:proofErr w:type="spellEnd"/>
      <w:r w:rsidRPr="00FD3218">
        <w:t xml:space="preserve"> de transformare 110/20 kV </w:t>
      </w:r>
      <w:r w:rsidR="00BF3E26" w:rsidRPr="00FD3218">
        <w:t>Trife</w:t>
      </w:r>
      <w:r w:rsidRPr="00FD3218">
        <w:t xml:space="preserve">ști. Echipamentele primare 110 kV, cutiile de cleme, echipamentele aferente </w:t>
      </w:r>
      <w:proofErr w:type="spellStart"/>
      <w:r w:rsidRPr="00FD3218">
        <w:t>tratarii</w:t>
      </w:r>
      <w:proofErr w:type="spellEnd"/>
      <w:r w:rsidRPr="00FD3218">
        <w:t xml:space="preserve"> neutrului și bateria de condensatoare vor fi amplasate in exterior. </w:t>
      </w:r>
    </w:p>
    <w:p w14:paraId="555CECB6" w14:textId="77777777" w:rsidR="00F372B4" w:rsidRPr="00FD3218" w:rsidRDefault="00F372B4" w:rsidP="00F372B4">
      <w:pPr>
        <w:autoSpaceDE w:val="0"/>
        <w:ind w:firstLine="720"/>
      </w:pPr>
      <w:r w:rsidRPr="00FD3218">
        <w:t xml:space="preserve">Echipamentele de circuite secundare si echipamentele aferente serviciilor proprii de curent alternativ si continuu vor fi amplasate in </w:t>
      </w:r>
      <w:proofErr w:type="spellStart"/>
      <w:r w:rsidRPr="00FD3218">
        <w:t>cladirea</w:t>
      </w:r>
      <w:proofErr w:type="spellEnd"/>
      <w:r w:rsidRPr="00FD3218">
        <w:t xml:space="preserve"> existenta, in spatiile destinate. </w:t>
      </w:r>
    </w:p>
    <w:p w14:paraId="68F1D86F" w14:textId="77777777" w:rsidR="00F372B4" w:rsidRPr="00FD3218" w:rsidRDefault="00F372B4" w:rsidP="00F372B4">
      <w:pPr>
        <w:tabs>
          <w:tab w:val="left" w:pos="851"/>
        </w:tabs>
        <w:ind w:left="567"/>
        <w:rPr>
          <w:highlight w:val="yellow"/>
        </w:rPr>
      </w:pPr>
    </w:p>
    <w:p w14:paraId="2108FDC2" w14:textId="77777777" w:rsidR="00F372B4" w:rsidRPr="00FD3218" w:rsidRDefault="00F372B4" w:rsidP="00F372B4">
      <w:pPr>
        <w:widowControl w:val="0"/>
        <w:autoSpaceDE w:val="0"/>
        <w:rPr>
          <w:b/>
          <w:bCs/>
        </w:rPr>
      </w:pPr>
      <w:r w:rsidRPr="00FD3218">
        <w:rPr>
          <w:b/>
          <w:bCs/>
          <w:u w:val="single"/>
        </w:rPr>
        <w:t>LUCRARI DE CONSTRUCTII MONTAJ CIRCUITE PRIMARE 110 kV</w:t>
      </w:r>
    </w:p>
    <w:p w14:paraId="70FBB060" w14:textId="77777777" w:rsidR="00F372B4" w:rsidRPr="00FD3218" w:rsidRDefault="00F372B4" w:rsidP="00F372B4">
      <w:pPr>
        <w:tabs>
          <w:tab w:val="left" w:pos="-720"/>
        </w:tabs>
        <w:rPr>
          <w:b/>
          <w:bCs/>
          <w:u w:val="single"/>
        </w:rPr>
      </w:pPr>
      <w:proofErr w:type="spellStart"/>
      <w:r w:rsidRPr="00FD3218">
        <w:rPr>
          <w:b/>
          <w:bCs/>
          <w:u w:val="single"/>
        </w:rPr>
        <w:t>Statia</w:t>
      </w:r>
      <w:proofErr w:type="spellEnd"/>
      <w:r w:rsidRPr="00FD3218">
        <w:rPr>
          <w:b/>
          <w:bCs/>
          <w:u w:val="single"/>
        </w:rPr>
        <w:t xml:space="preserve"> electrica 110 kV</w:t>
      </w:r>
    </w:p>
    <w:p w14:paraId="02AA35DC" w14:textId="77777777" w:rsidR="00F372B4" w:rsidRPr="00FD3218" w:rsidRDefault="00F372B4" w:rsidP="00F372B4">
      <w:pPr>
        <w:tabs>
          <w:tab w:val="left" w:pos="-720"/>
        </w:tabs>
      </w:pPr>
      <w:r w:rsidRPr="00FD3218">
        <w:t xml:space="preserve">Pe partea de 110 kV, in </w:t>
      </w:r>
      <w:proofErr w:type="spellStart"/>
      <w:r w:rsidRPr="00FD3218">
        <w:t>statia</w:t>
      </w:r>
      <w:proofErr w:type="spellEnd"/>
      <w:r w:rsidRPr="00FD3218">
        <w:t xml:space="preserve"> exterioara:</w:t>
      </w:r>
      <w:r w:rsidRPr="00FD3218">
        <w:tab/>
      </w:r>
    </w:p>
    <w:p w14:paraId="56E0EA73" w14:textId="4C45128B" w:rsidR="00F372B4" w:rsidRPr="00FD3218" w:rsidRDefault="00F372B4" w:rsidP="00F372B4">
      <w:pPr>
        <w:numPr>
          <w:ilvl w:val="0"/>
          <w:numId w:val="31"/>
        </w:numPr>
      </w:pPr>
      <w:r w:rsidRPr="00FD3218">
        <w:t xml:space="preserve">se va </w:t>
      </w:r>
      <w:proofErr w:type="spellStart"/>
      <w:r w:rsidRPr="00FD3218">
        <w:t>inlocui</w:t>
      </w:r>
      <w:proofErr w:type="spellEnd"/>
      <w:r w:rsidRPr="00FD3218">
        <w:t xml:space="preserve"> </w:t>
      </w:r>
      <w:proofErr w:type="spellStart"/>
      <w:r w:rsidRPr="00FD3218">
        <w:t>traformatorul</w:t>
      </w:r>
      <w:proofErr w:type="spellEnd"/>
      <w:r w:rsidRPr="00FD3218">
        <w:t xml:space="preserve"> T1 110/20 kV – </w:t>
      </w:r>
      <w:r w:rsidR="00985669" w:rsidRPr="00FD3218">
        <w:t>25</w:t>
      </w:r>
      <w:r w:rsidRPr="00FD3218">
        <w:t xml:space="preserve"> MVA;</w:t>
      </w:r>
    </w:p>
    <w:p w14:paraId="0D8F1A18" w14:textId="2E8595F6" w:rsidR="00F372B4" w:rsidRPr="00FD3218" w:rsidRDefault="00F372B4" w:rsidP="00F372B4">
      <w:pPr>
        <w:numPr>
          <w:ilvl w:val="0"/>
          <w:numId w:val="31"/>
        </w:numPr>
      </w:pPr>
      <w:r w:rsidRPr="00FD3218">
        <w:t>în celulele 110 kV se vor înlocui echipamentele primare uzate fizic și moral (</w:t>
      </w:r>
      <w:proofErr w:type="spellStart"/>
      <w:r w:rsidRPr="00FD3218">
        <w:t>intrerupăto</w:t>
      </w:r>
      <w:r w:rsidR="00985669" w:rsidRPr="00FD3218">
        <w:t>a</w:t>
      </w:r>
      <w:r w:rsidRPr="00FD3218">
        <w:t>r</w:t>
      </w:r>
      <w:r w:rsidR="00985669" w:rsidRPr="00FD3218">
        <w:t>e</w:t>
      </w:r>
      <w:proofErr w:type="spellEnd"/>
      <w:r w:rsidRPr="00FD3218">
        <w:t xml:space="preserve">, separatoare, transformatoare de curent, </w:t>
      </w:r>
      <w:r w:rsidR="00985669" w:rsidRPr="00FD3218">
        <w:t xml:space="preserve">transformatoare de tensiune, </w:t>
      </w:r>
      <w:r w:rsidRPr="00FD3218">
        <w:t xml:space="preserve">descărcătoare) cu echipamente noi, performante, </w:t>
      </w:r>
      <w:proofErr w:type="spellStart"/>
      <w:r w:rsidRPr="00FD3218">
        <w:t>avand</w:t>
      </w:r>
      <w:proofErr w:type="spellEnd"/>
      <w:r w:rsidRPr="00FD3218">
        <w:t xml:space="preserve"> </w:t>
      </w:r>
      <w:r w:rsidRPr="00FD3218">
        <w:rPr>
          <w:rFonts w:eastAsia="TimesNewRoman"/>
          <w:noProof/>
          <w:lang w:eastAsia="ro-RO"/>
        </w:rPr>
        <w:t>caracteristici tehnice conform specificatiilor DELGAZ GRID. Pentru sustinerea echipamentelor noi se vor utiliza suporti metalici zincati inclusi in furnitura echipamentului, ancorati in fundatii noi din beton armat;</w:t>
      </w:r>
    </w:p>
    <w:p w14:paraId="45E8CCCE" w14:textId="77777777" w:rsidR="00F372B4" w:rsidRPr="00FD3218" w:rsidRDefault="00F372B4" w:rsidP="00F372B4">
      <w:pPr>
        <w:numPr>
          <w:ilvl w:val="0"/>
          <w:numId w:val="31"/>
        </w:numPr>
      </w:pPr>
      <w:r w:rsidRPr="00FD3218">
        <w:t xml:space="preserve">se vor reface </w:t>
      </w:r>
      <w:proofErr w:type="spellStart"/>
      <w:r w:rsidRPr="00FD3218">
        <w:t>legaturile</w:t>
      </w:r>
      <w:proofErr w:type="spellEnd"/>
      <w:r w:rsidRPr="00FD3218">
        <w:t xml:space="preserve"> intre echipamentele montate, cu conductor de 450 </w:t>
      </w:r>
      <w:proofErr w:type="spellStart"/>
      <w:r w:rsidRPr="00FD3218">
        <w:t>mmp</w:t>
      </w:r>
      <w:proofErr w:type="spellEnd"/>
      <w:r w:rsidRPr="00FD3218">
        <w:t xml:space="preserve">; </w:t>
      </w:r>
    </w:p>
    <w:p w14:paraId="0F05DC9F" w14:textId="26C1B298" w:rsidR="00F372B4" w:rsidRPr="00FD3218" w:rsidRDefault="00F372B4" w:rsidP="00F372B4">
      <w:pPr>
        <w:numPr>
          <w:ilvl w:val="0"/>
          <w:numId w:val="31"/>
        </w:numPr>
      </w:pPr>
      <w:r w:rsidRPr="00FD3218">
        <w:t xml:space="preserve">se vor </w:t>
      </w:r>
      <w:proofErr w:type="spellStart"/>
      <w:r w:rsidRPr="00FD3218">
        <w:t>inlocui</w:t>
      </w:r>
      <w:proofErr w:type="spellEnd"/>
      <w:r w:rsidRPr="00FD3218">
        <w:t xml:space="preserve"> conductoarele și izolatoarele barelor colectoare 110 kV cu </w:t>
      </w:r>
      <w:r w:rsidR="00862258" w:rsidRPr="00FD3218">
        <w:t xml:space="preserve">bară rigidă Al 80/10 </w:t>
      </w:r>
      <w:r w:rsidR="00621059" w:rsidRPr="00FD3218">
        <w:t xml:space="preserve">și </w:t>
      </w:r>
      <w:r w:rsidRPr="00FD3218">
        <w:t>izolatoare duble, in V, compozite;</w:t>
      </w:r>
    </w:p>
    <w:p w14:paraId="6EED74CF" w14:textId="77777777" w:rsidR="00F372B4" w:rsidRPr="00FD3218" w:rsidRDefault="00F372B4" w:rsidP="00F372B4">
      <w:pPr>
        <w:numPr>
          <w:ilvl w:val="0"/>
          <w:numId w:val="31"/>
        </w:numPr>
      </w:pPr>
      <w:r w:rsidRPr="00FD3218">
        <w:lastRenderedPageBreak/>
        <w:t xml:space="preserve">se vor înlocui conductoarele și izolatoarele de pe cadrele de la intrarea in </w:t>
      </w:r>
      <w:proofErr w:type="spellStart"/>
      <w:r w:rsidRPr="00FD3218">
        <w:t>statie</w:t>
      </w:r>
      <w:proofErr w:type="spellEnd"/>
      <w:r w:rsidRPr="00FD3218">
        <w:t xml:space="preserve"> cu izolatoare duble, in V, compozite si izolatoarele de pe </w:t>
      </w:r>
      <w:proofErr w:type="spellStart"/>
      <w:r w:rsidRPr="00FD3218">
        <w:t>stalpul</w:t>
      </w:r>
      <w:proofErr w:type="spellEnd"/>
      <w:r w:rsidRPr="00FD3218">
        <w:t xml:space="preserve"> terminal spre </w:t>
      </w:r>
      <w:proofErr w:type="spellStart"/>
      <w:r w:rsidRPr="00FD3218">
        <w:t>statie</w:t>
      </w:r>
      <w:proofErr w:type="spellEnd"/>
      <w:r w:rsidRPr="00FD3218">
        <w:t>, cu izolatoare duble compozite;</w:t>
      </w:r>
    </w:p>
    <w:p w14:paraId="26A71A1E" w14:textId="5D184260" w:rsidR="00F372B4" w:rsidRPr="00FD3218" w:rsidRDefault="00F372B4" w:rsidP="00F372B4">
      <w:pPr>
        <w:numPr>
          <w:ilvl w:val="0"/>
          <w:numId w:val="31"/>
        </w:numPr>
      </w:pPr>
      <w:r w:rsidRPr="00FD3218">
        <w:t xml:space="preserve">se </w:t>
      </w:r>
      <w:proofErr w:type="spellStart"/>
      <w:r w:rsidRPr="00FD3218">
        <w:t>monteaza</w:t>
      </w:r>
      <w:proofErr w:type="spellEnd"/>
      <w:r w:rsidRPr="00FD3218">
        <w:t xml:space="preserve"> pe celul</w:t>
      </w:r>
      <w:r w:rsidR="00621059" w:rsidRPr="00FD3218">
        <w:t>ele</w:t>
      </w:r>
      <w:r w:rsidRPr="00FD3218">
        <w:t xml:space="preserve"> de linie de 110 kV trei transformatoare de tensiune, circuitele se </w:t>
      </w:r>
      <w:proofErr w:type="spellStart"/>
      <w:r w:rsidRPr="00FD3218">
        <w:t>protejeaza</w:t>
      </w:r>
      <w:proofErr w:type="spellEnd"/>
      <w:r w:rsidRPr="00FD3218">
        <w:t xml:space="preserve"> cu o cutie de </w:t>
      </w:r>
      <w:proofErr w:type="spellStart"/>
      <w:r w:rsidRPr="00FD3218">
        <w:t>sigurante</w:t>
      </w:r>
      <w:proofErr w:type="spellEnd"/>
      <w:r w:rsidRPr="00FD3218">
        <w:t xml:space="preserve"> montata pe suportul TT faza din mijloc.</w:t>
      </w:r>
    </w:p>
    <w:p w14:paraId="73A1C08B" w14:textId="77777777" w:rsidR="00F372B4" w:rsidRPr="00FD3218" w:rsidRDefault="00F372B4" w:rsidP="00F372B4">
      <w:pPr>
        <w:tabs>
          <w:tab w:val="left" w:pos="-720"/>
        </w:tabs>
        <w:rPr>
          <w:b/>
          <w:bCs/>
          <w:highlight w:val="yellow"/>
        </w:rPr>
      </w:pPr>
    </w:p>
    <w:p w14:paraId="1F6497EC" w14:textId="41A32F26" w:rsidR="00F372B4" w:rsidRPr="00FD3218" w:rsidRDefault="00F372B4" w:rsidP="00F372B4">
      <w:pPr>
        <w:tabs>
          <w:tab w:val="left" w:pos="-720"/>
        </w:tabs>
        <w:rPr>
          <w:lang w:val="it-IT"/>
        </w:rPr>
      </w:pPr>
      <w:r w:rsidRPr="00FD3218">
        <w:rPr>
          <w:b/>
          <w:bCs/>
        </w:rPr>
        <w:t>Transformator</w:t>
      </w:r>
      <w:r w:rsidR="00621059" w:rsidRPr="00FD3218">
        <w:rPr>
          <w:b/>
          <w:bCs/>
        </w:rPr>
        <w:t>ul</w:t>
      </w:r>
      <w:r w:rsidRPr="00FD3218">
        <w:rPr>
          <w:b/>
          <w:bCs/>
        </w:rPr>
        <w:t xml:space="preserve"> de putere </w:t>
      </w:r>
      <w:r w:rsidRPr="00FD3218">
        <w:t xml:space="preserve">110/20 kV (1 buc) va avea </w:t>
      </w:r>
      <w:proofErr w:type="spellStart"/>
      <w:r w:rsidRPr="00FD3218">
        <w:t>urmatoarele</w:t>
      </w:r>
      <w:proofErr w:type="spellEnd"/>
      <w:r w:rsidRPr="00FD3218">
        <w:t xml:space="preserve"> caracteristici:</w:t>
      </w:r>
    </w:p>
    <w:p w14:paraId="71250349" w14:textId="338CF3DD" w:rsidR="00F372B4" w:rsidRPr="00FD3218" w:rsidRDefault="00F372B4" w:rsidP="00F372B4">
      <w:pPr>
        <w:tabs>
          <w:tab w:val="left" w:pos="-720"/>
        </w:tabs>
      </w:pPr>
      <w:r w:rsidRPr="00FD3218">
        <w:rPr>
          <w:b/>
          <w:bCs/>
        </w:rPr>
        <w:tab/>
      </w:r>
      <w:r w:rsidRPr="00FD3218">
        <w:t xml:space="preserve">Transformator de putere trifazat în ulei cu 2 </w:t>
      </w:r>
      <w:proofErr w:type="spellStart"/>
      <w:r w:rsidRPr="00FD3218">
        <w:t>infaşurari</w:t>
      </w:r>
      <w:proofErr w:type="spellEnd"/>
      <w:r w:rsidRPr="00FD3218">
        <w:t xml:space="preserve"> din Cu - 110/20 kV – </w:t>
      </w:r>
      <w:r w:rsidR="00621059" w:rsidRPr="00FD3218">
        <w:t>25</w:t>
      </w:r>
      <w:r w:rsidRPr="00FD3218">
        <w:t xml:space="preserve"> MVA, conexiune Ynd11, cu </w:t>
      </w:r>
      <w:proofErr w:type="spellStart"/>
      <w:r w:rsidRPr="00FD3218">
        <w:t>racire</w:t>
      </w:r>
      <w:proofErr w:type="spellEnd"/>
      <w:r w:rsidRPr="00FD3218">
        <w:t xml:space="preserve"> ONAN, </w:t>
      </w:r>
      <w:proofErr w:type="spellStart"/>
      <w:r w:rsidRPr="00FD3218">
        <w:t>Uk</w:t>
      </w:r>
      <w:proofErr w:type="spellEnd"/>
      <w:r w:rsidRPr="00FD3218">
        <w:t xml:space="preserve"> = 11%.</w:t>
      </w:r>
    </w:p>
    <w:p w14:paraId="33FBFD75" w14:textId="77777777" w:rsidR="00F372B4" w:rsidRPr="00FD3218" w:rsidRDefault="00F372B4" w:rsidP="00F372B4">
      <w:pPr>
        <w:tabs>
          <w:tab w:val="left" w:pos="-720"/>
        </w:tabs>
      </w:pPr>
      <w:r w:rsidRPr="00FD3218">
        <w:tab/>
        <w:t xml:space="preserve">Neutrul de IT al transformatorului de putere se </w:t>
      </w:r>
      <w:proofErr w:type="spellStart"/>
      <w:r w:rsidRPr="00FD3218">
        <w:t>leaga</w:t>
      </w:r>
      <w:proofErr w:type="spellEnd"/>
      <w:r w:rsidRPr="00FD3218">
        <w:t xml:space="preserve"> </w:t>
      </w:r>
      <w:proofErr w:type="spellStart"/>
      <w:r w:rsidRPr="00FD3218">
        <w:rPr>
          <w:lang w:val="fr-FR"/>
        </w:rPr>
        <w:t>rigid</w:t>
      </w:r>
      <w:proofErr w:type="spellEnd"/>
      <w:r w:rsidRPr="00FD3218">
        <w:rPr>
          <w:lang w:val="fr-FR"/>
        </w:rPr>
        <w:t xml:space="preserve"> la </w:t>
      </w:r>
      <w:proofErr w:type="spellStart"/>
      <w:r w:rsidRPr="00FD3218">
        <w:rPr>
          <w:lang w:val="fr-FR"/>
        </w:rPr>
        <w:t>pamant</w:t>
      </w:r>
      <w:proofErr w:type="spellEnd"/>
      <w:r w:rsidRPr="00FD3218">
        <w:rPr>
          <w:lang w:val="fr-FR"/>
        </w:rPr>
        <w:t xml:space="preserve">. </w:t>
      </w:r>
    </w:p>
    <w:p w14:paraId="653747BF" w14:textId="283989DA" w:rsidR="00F372B4" w:rsidRPr="00FD3218" w:rsidRDefault="00F372B4" w:rsidP="00F372B4">
      <w:pPr>
        <w:tabs>
          <w:tab w:val="left" w:pos="-720"/>
        </w:tabs>
      </w:pPr>
      <w:r w:rsidRPr="00FD3218">
        <w:tab/>
      </w:r>
      <w:proofErr w:type="spellStart"/>
      <w:r w:rsidRPr="00FD3218">
        <w:t>Legatura</w:t>
      </w:r>
      <w:proofErr w:type="spellEnd"/>
      <w:r w:rsidRPr="00FD3218">
        <w:t xml:space="preserve"> între bara generala 110 kV </w:t>
      </w:r>
      <w:proofErr w:type="spellStart"/>
      <w:r w:rsidRPr="00FD3218">
        <w:t>şi</w:t>
      </w:r>
      <w:proofErr w:type="spellEnd"/>
      <w:r w:rsidRPr="00FD3218">
        <w:t xml:space="preserve"> echipamentele din celulele de lini</w:t>
      </w:r>
      <w:r w:rsidR="00527CED" w:rsidRPr="00FD3218">
        <w:t>i</w:t>
      </w:r>
      <w:r w:rsidRPr="00FD3218">
        <w:t xml:space="preserve"> </w:t>
      </w:r>
      <w:proofErr w:type="spellStart"/>
      <w:r w:rsidRPr="00FD3218">
        <w:t>şi</w:t>
      </w:r>
      <w:proofErr w:type="spellEnd"/>
      <w:r w:rsidRPr="00FD3218">
        <w:t xml:space="preserve"> transformato</w:t>
      </w:r>
      <w:r w:rsidR="00527CED" w:rsidRPr="00FD3218">
        <w:t>a</w:t>
      </w:r>
      <w:r w:rsidRPr="00FD3218">
        <w:t>r</w:t>
      </w:r>
      <w:r w:rsidR="00527CED" w:rsidRPr="00FD3218">
        <w:t>e</w:t>
      </w:r>
      <w:r w:rsidRPr="00FD3218">
        <w:t xml:space="preserve"> se </w:t>
      </w:r>
      <w:proofErr w:type="spellStart"/>
      <w:r w:rsidRPr="00FD3218">
        <w:t>realizeaza</w:t>
      </w:r>
      <w:proofErr w:type="spellEnd"/>
      <w:r w:rsidRPr="00FD3218">
        <w:t xml:space="preserve"> </w:t>
      </w:r>
      <w:r w:rsidRPr="00FD3218">
        <w:rPr>
          <w:lang w:val="it-IT"/>
        </w:rPr>
        <w:t>un conductor neizolat flexibil pe faza, tip OL- AL 450/75 mmp</w:t>
      </w:r>
      <w:r w:rsidRPr="00FD3218">
        <w:t>.</w:t>
      </w:r>
    </w:p>
    <w:p w14:paraId="14C846DA" w14:textId="77777777" w:rsidR="00F372B4" w:rsidRPr="00FD3218" w:rsidRDefault="00F372B4" w:rsidP="00F372B4">
      <w:pPr>
        <w:autoSpaceDE w:val="0"/>
        <w:rPr>
          <w:bCs/>
          <w:highlight w:val="yellow"/>
        </w:rPr>
      </w:pPr>
    </w:p>
    <w:p w14:paraId="5108C176" w14:textId="77777777" w:rsidR="00DF23E4" w:rsidRPr="00FD3218" w:rsidRDefault="00DF23E4" w:rsidP="00F372B4">
      <w:pPr>
        <w:autoSpaceDE w:val="0"/>
        <w:rPr>
          <w:bCs/>
          <w:highlight w:val="yellow"/>
        </w:rPr>
      </w:pPr>
    </w:p>
    <w:p w14:paraId="6252D237" w14:textId="32EE34FC" w:rsidR="00F372B4" w:rsidRPr="00FD3218" w:rsidRDefault="00F76EF7" w:rsidP="00F372B4">
      <w:pPr>
        <w:autoSpaceDE w:val="0"/>
      </w:pPr>
      <w:r w:rsidRPr="00FD3218">
        <w:rPr>
          <w:b/>
        </w:rPr>
        <w:t>Fiecare c</w:t>
      </w:r>
      <w:r w:rsidR="00F372B4" w:rsidRPr="00FD3218">
        <w:rPr>
          <w:b/>
        </w:rPr>
        <w:t>elul</w:t>
      </w:r>
      <w:r w:rsidRPr="00FD3218">
        <w:rPr>
          <w:b/>
        </w:rPr>
        <w:t>ă</w:t>
      </w:r>
      <w:r w:rsidR="00F372B4" w:rsidRPr="00FD3218">
        <w:rPr>
          <w:b/>
        </w:rPr>
        <w:t xml:space="preserve"> de linie 110 kV </w:t>
      </w:r>
      <w:r w:rsidR="00F372B4" w:rsidRPr="00FD3218">
        <w:t xml:space="preserve">se va echipa cu echipamente de tip exterior, cu </w:t>
      </w:r>
      <w:proofErr w:type="spellStart"/>
      <w:r w:rsidR="00F372B4" w:rsidRPr="00FD3218">
        <w:t>izolatie</w:t>
      </w:r>
      <w:proofErr w:type="spellEnd"/>
      <w:r w:rsidR="00F372B4" w:rsidRPr="00FD3218">
        <w:t xml:space="preserve"> in aer, </w:t>
      </w:r>
      <w:proofErr w:type="spellStart"/>
      <w:r w:rsidR="00F372B4" w:rsidRPr="00FD3218">
        <w:t>dupa</w:t>
      </w:r>
      <w:proofErr w:type="spellEnd"/>
      <w:r w:rsidR="00F372B4" w:rsidRPr="00FD3218">
        <w:t xml:space="preserve"> cum </w:t>
      </w:r>
      <w:proofErr w:type="spellStart"/>
      <w:r w:rsidR="00F372B4" w:rsidRPr="00FD3218">
        <w:t>urmeaza</w:t>
      </w:r>
      <w:proofErr w:type="spellEnd"/>
      <w:r w:rsidR="00F372B4" w:rsidRPr="00FD3218">
        <w:t xml:space="preserve">: </w:t>
      </w:r>
    </w:p>
    <w:p w14:paraId="1E576A97" w14:textId="77777777" w:rsidR="00F372B4" w:rsidRPr="00FD3218" w:rsidRDefault="00F372B4" w:rsidP="00F372B4">
      <w:pPr>
        <w:numPr>
          <w:ilvl w:val="0"/>
          <w:numId w:val="32"/>
        </w:numPr>
        <w:autoSpaceDE w:val="0"/>
        <w:spacing w:line="276" w:lineRule="auto"/>
        <w:ind w:left="993"/>
      </w:pPr>
      <w:r w:rsidRPr="00FD3218">
        <w:t xml:space="preserve">separator de linie tripolar, 110 kV, 1600 A, 31,5 kA, de tip rotativ in plan orizontal, de exterior, montaj paralel cu 2 CLP, cu </w:t>
      </w:r>
      <w:proofErr w:type="spellStart"/>
      <w:r w:rsidRPr="00FD3218">
        <w:t>actionare</w:t>
      </w:r>
      <w:proofErr w:type="spellEnd"/>
      <w:r w:rsidRPr="00FD3218">
        <w:t xml:space="preserve"> electrica si manuala;</w:t>
      </w:r>
    </w:p>
    <w:p w14:paraId="1AA0D7D5" w14:textId="77777777" w:rsidR="00F372B4" w:rsidRPr="00FD3218" w:rsidRDefault="00F372B4" w:rsidP="00F372B4">
      <w:pPr>
        <w:numPr>
          <w:ilvl w:val="0"/>
          <w:numId w:val="32"/>
        </w:numPr>
        <w:autoSpaceDE w:val="0"/>
        <w:spacing w:line="276" w:lineRule="auto"/>
        <w:ind w:left="993"/>
      </w:pPr>
      <w:r w:rsidRPr="00FD3218">
        <w:t xml:space="preserve">3 transformatoare de tensiune monopolare, 110/√3 / 0.1/√3 / 0.1/√3 / 0.1 kV, </w:t>
      </w:r>
      <w:proofErr w:type="spellStart"/>
      <w:r w:rsidRPr="00FD3218">
        <w:t>etanse</w:t>
      </w:r>
      <w:proofErr w:type="spellEnd"/>
      <w:r w:rsidRPr="00FD3218">
        <w:t xml:space="preserve">, monopolare, </w:t>
      </w:r>
      <w:proofErr w:type="spellStart"/>
      <w:r w:rsidRPr="00FD3218">
        <w:t>izolatia</w:t>
      </w:r>
      <w:proofErr w:type="spellEnd"/>
      <w:r w:rsidRPr="00FD3218">
        <w:t xml:space="preserve"> externa va fi cauciuc </w:t>
      </w:r>
      <w:proofErr w:type="spellStart"/>
      <w:r w:rsidRPr="00FD3218">
        <w:t>siliconic</w:t>
      </w:r>
      <w:proofErr w:type="spellEnd"/>
      <w:r w:rsidRPr="00FD3218">
        <w:t xml:space="preserve">; setul de transformatoare va fi </w:t>
      </w:r>
      <w:proofErr w:type="spellStart"/>
      <w:r w:rsidRPr="00FD3218">
        <w:t>prevazut</w:t>
      </w:r>
      <w:proofErr w:type="spellEnd"/>
      <w:r w:rsidRPr="00FD3218">
        <w:t xml:space="preserve"> cu o cutie de conexiuni complet echipata pentru </w:t>
      </w:r>
      <w:proofErr w:type="spellStart"/>
      <w:r w:rsidRPr="00FD3218">
        <w:t>protectia</w:t>
      </w:r>
      <w:proofErr w:type="spellEnd"/>
      <w:r w:rsidRPr="00FD3218">
        <w:t xml:space="preserve"> circuitelor de tensiune;</w:t>
      </w:r>
    </w:p>
    <w:p w14:paraId="2784C9F7" w14:textId="721FF896" w:rsidR="00F372B4" w:rsidRPr="00FD3218" w:rsidRDefault="00F372B4" w:rsidP="00F372B4">
      <w:pPr>
        <w:numPr>
          <w:ilvl w:val="0"/>
          <w:numId w:val="32"/>
        </w:numPr>
        <w:autoSpaceDE w:val="0"/>
        <w:spacing w:line="276" w:lineRule="auto"/>
        <w:ind w:left="993"/>
      </w:pPr>
      <w:r w:rsidRPr="00FD3218">
        <w:t xml:space="preserve">întrerupător tripolar 110 kV, 1600A, 31,5 kA, cu izolație și stingere în </w:t>
      </w:r>
      <w:r w:rsidR="00166461" w:rsidRPr="00166461">
        <w:t>gaz/amestec de gaze</w:t>
      </w:r>
      <w:r w:rsidRPr="00FD3218">
        <w:t>, cu dispozitiv de acționare cu resort și motor de armare alimentat în curent continuu, cu 2 bobine de declanșare; mecanismul de acționare al întrerupătorului va fi tripolar;</w:t>
      </w:r>
    </w:p>
    <w:p w14:paraId="2C44DC6D" w14:textId="77777777" w:rsidR="00F372B4" w:rsidRPr="00FD3218" w:rsidRDefault="00F372B4" w:rsidP="00F372B4">
      <w:pPr>
        <w:numPr>
          <w:ilvl w:val="0"/>
          <w:numId w:val="32"/>
        </w:numPr>
        <w:autoSpaceDE w:val="0"/>
        <w:spacing w:line="276" w:lineRule="auto"/>
        <w:ind w:left="993"/>
      </w:pPr>
      <w:r w:rsidRPr="00FD3218">
        <w:t xml:space="preserve">3 transformatoare de curent monopolare, 110 kV, 40 kA, 2x300/5/5/5/5 A, cu </w:t>
      </w:r>
      <w:proofErr w:type="spellStart"/>
      <w:r w:rsidRPr="00FD3218">
        <w:t>izolatie</w:t>
      </w:r>
      <w:proofErr w:type="spellEnd"/>
      <w:r w:rsidRPr="00FD3218">
        <w:t xml:space="preserve"> interna cu ulei, cu </w:t>
      </w:r>
      <w:proofErr w:type="spellStart"/>
      <w:r w:rsidRPr="00FD3218">
        <w:t>izolatie</w:t>
      </w:r>
      <w:proofErr w:type="spellEnd"/>
      <w:r w:rsidRPr="00FD3218">
        <w:t xml:space="preserve"> externa din cauciuc </w:t>
      </w:r>
      <w:proofErr w:type="spellStart"/>
      <w:r w:rsidRPr="00FD3218">
        <w:t>siliconic</w:t>
      </w:r>
      <w:proofErr w:type="spellEnd"/>
      <w:r w:rsidRPr="00FD3218">
        <w:t>;</w:t>
      </w:r>
    </w:p>
    <w:p w14:paraId="68C91750" w14:textId="77777777" w:rsidR="00F372B4" w:rsidRPr="00FD3218" w:rsidRDefault="00F372B4" w:rsidP="00F372B4">
      <w:pPr>
        <w:numPr>
          <w:ilvl w:val="0"/>
          <w:numId w:val="32"/>
        </w:numPr>
        <w:autoSpaceDE w:val="0"/>
        <w:spacing w:line="276" w:lineRule="auto"/>
        <w:ind w:left="993"/>
      </w:pPr>
      <w:r w:rsidRPr="00FD3218">
        <w:t xml:space="preserve">separator de bare tripolar, 110 kV, 1600 A, 31,5 kA, de tip rotativ in plan orizontal, de exterior, montaj paralel cu un CLP, cu </w:t>
      </w:r>
      <w:proofErr w:type="spellStart"/>
      <w:r w:rsidRPr="00FD3218">
        <w:t>actionare</w:t>
      </w:r>
      <w:proofErr w:type="spellEnd"/>
      <w:r w:rsidRPr="00FD3218">
        <w:t xml:space="preserve"> electrica si manuala.</w:t>
      </w:r>
    </w:p>
    <w:p w14:paraId="0590507A" w14:textId="77777777" w:rsidR="00F372B4" w:rsidRPr="00FD3218" w:rsidRDefault="00F372B4" w:rsidP="00F372B4">
      <w:pPr>
        <w:autoSpaceDE w:val="0"/>
        <w:ind w:firstLine="720"/>
        <w:rPr>
          <w:highlight w:val="yellow"/>
        </w:rPr>
      </w:pPr>
    </w:p>
    <w:p w14:paraId="0C6C07D4" w14:textId="6277CA91" w:rsidR="00F372B4" w:rsidRPr="00FD3218" w:rsidRDefault="00481B65" w:rsidP="00F372B4">
      <w:pPr>
        <w:autoSpaceDE w:val="0"/>
      </w:pPr>
      <w:r w:rsidRPr="00FD3218">
        <w:rPr>
          <w:b/>
        </w:rPr>
        <w:t>C</w:t>
      </w:r>
      <w:r w:rsidR="00F372B4" w:rsidRPr="00FD3218">
        <w:rPr>
          <w:b/>
        </w:rPr>
        <w:t xml:space="preserve">elula de transformator </w:t>
      </w:r>
      <w:r w:rsidR="000A139E" w:rsidRPr="00FD3218">
        <w:rPr>
          <w:b/>
        </w:rPr>
        <w:t xml:space="preserve">1 – </w:t>
      </w:r>
      <w:r w:rsidR="00F372B4" w:rsidRPr="00FD3218">
        <w:rPr>
          <w:b/>
        </w:rPr>
        <w:t xml:space="preserve">110 kV </w:t>
      </w:r>
      <w:r w:rsidR="00F372B4" w:rsidRPr="00FD3218">
        <w:t xml:space="preserve">se va echipa cu echipamente de tip exterior, cu </w:t>
      </w:r>
      <w:proofErr w:type="spellStart"/>
      <w:r w:rsidR="00F372B4" w:rsidRPr="00FD3218">
        <w:t>izolatie</w:t>
      </w:r>
      <w:proofErr w:type="spellEnd"/>
      <w:r w:rsidR="00F372B4" w:rsidRPr="00FD3218">
        <w:t xml:space="preserve"> in aer, </w:t>
      </w:r>
      <w:proofErr w:type="spellStart"/>
      <w:r w:rsidR="00F372B4" w:rsidRPr="00FD3218">
        <w:t>dupa</w:t>
      </w:r>
      <w:proofErr w:type="spellEnd"/>
      <w:r w:rsidR="00F372B4" w:rsidRPr="00FD3218">
        <w:t xml:space="preserve"> cum </w:t>
      </w:r>
      <w:proofErr w:type="spellStart"/>
      <w:r w:rsidR="00F372B4" w:rsidRPr="00FD3218">
        <w:t>urmeaza</w:t>
      </w:r>
      <w:proofErr w:type="spellEnd"/>
      <w:r w:rsidR="00F372B4" w:rsidRPr="00FD3218">
        <w:t xml:space="preserve">: </w:t>
      </w:r>
    </w:p>
    <w:p w14:paraId="277509A3" w14:textId="0D3206FC" w:rsidR="00F372B4" w:rsidRPr="00FD3218" w:rsidRDefault="00F372B4" w:rsidP="00F372B4">
      <w:pPr>
        <w:numPr>
          <w:ilvl w:val="0"/>
          <w:numId w:val="32"/>
        </w:numPr>
        <w:autoSpaceDE w:val="0"/>
        <w:spacing w:line="276" w:lineRule="auto"/>
        <w:ind w:left="993"/>
      </w:pPr>
      <w:r w:rsidRPr="00FD3218">
        <w:t xml:space="preserve">Transformator 110/20 kV - </w:t>
      </w:r>
      <w:r w:rsidR="000A139E" w:rsidRPr="00FD3218">
        <w:t>25</w:t>
      </w:r>
      <w:r w:rsidRPr="00FD3218">
        <w:t xml:space="preserve"> MVA </w:t>
      </w:r>
    </w:p>
    <w:p w14:paraId="4FFF7FD7" w14:textId="77777777" w:rsidR="00F372B4" w:rsidRPr="00FD3218" w:rsidRDefault="00F372B4" w:rsidP="00F372B4">
      <w:pPr>
        <w:numPr>
          <w:ilvl w:val="0"/>
          <w:numId w:val="32"/>
        </w:numPr>
        <w:autoSpaceDE w:val="0"/>
        <w:spacing w:line="276" w:lineRule="auto"/>
        <w:ind w:left="993"/>
      </w:pPr>
      <w:r w:rsidRPr="00FD3218">
        <w:t xml:space="preserve">separator de bare tripolar, 110 kV, 1600 A, 31,5 kA, de tip rotativ in plan orizontal, de exterior, montaj paralel cu un CLP, cu </w:t>
      </w:r>
      <w:proofErr w:type="spellStart"/>
      <w:r w:rsidRPr="00FD3218">
        <w:t>actionare</w:t>
      </w:r>
      <w:proofErr w:type="spellEnd"/>
      <w:r w:rsidRPr="00FD3218">
        <w:t xml:space="preserve"> electrica si manuala;</w:t>
      </w:r>
    </w:p>
    <w:p w14:paraId="17D83BD7" w14:textId="6A244510" w:rsidR="00F372B4" w:rsidRPr="00FD3218" w:rsidRDefault="00F372B4" w:rsidP="00F372B4">
      <w:pPr>
        <w:numPr>
          <w:ilvl w:val="0"/>
          <w:numId w:val="32"/>
        </w:numPr>
        <w:autoSpaceDE w:val="0"/>
        <w:spacing w:line="276" w:lineRule="auto"/>
        <w:ind w:left="993"/>
      </w:pPr>
      <w:r w:rsidRPr="00FD3218">
        <w:t xml:space="preserve">întrerupător tripolar 110 kV, 1600A, 31,5 kA, cu izolație și stingere în </w:t>
      </w:r>
      <w:r w:rsidR="00166461" w:rsidRPr="00166461">
        <w:t>gaz/amestec de gaze</w:t>
      </w:r>
      <w:r w:rsidRPr="00FD3218">
        <w:t>, cu dispozitiv de acționare cu resort și motor de armare alimentat în curent continuu, cu 2 bobine de declanșare; mecanismul de acționare al întrerupătorului va fi tripolar;</w:t>
      </w:r>
    </w:p>
    <w:p w14:paraId="5D7C6DB0" w14:textId="77777777" w:rsidR="00F372B4" w:rsidRPr="00FD3218" w:rsidRDefault="00F372B4" w:rsidP="00F372B4">
      <w:pPr>
        <w:numPr>
          <w:ilvl w:val="0"/>
          <w:numId w:val="32"/>
        </w:numPr>
        <w:autoSpaceDE w:val="0"/>
        <w:spacing w:line="276" w:lineRule="auto"/>
        <w:ind w:left="993"/>
      </w:pPr>
      <w:r w:rsidRPr="00FD3218">
        <w:t xml:space="preserve">3 transformatoare de curent monopolare, 110 kV, 40 kA, 2x100/5/5/5/5 </w:t>
      </w:r>
      <w:proofErr w:type="spellStart"/>
      <w:r w:rsidRPr="00FD3218">
        <w:t>A,cu</w:t>
      </w:r>
      <w:proofErr w:type="spellEnd"/>
      <w:r w:rsidRPr="00FD3218">
        <w:t xml:space="preserve"> </w:t>
      </w:r>
      <w:proofErr w:type="spellStart"/>
      <w:r w:rsidRPr="00FD3218">
        <w:t>izolatie</w:t>
      </w:r>
      <w:proofErr w:type="spellEnd"/>
      <w:r w:rsidRPr="00FD3218">
        <w:t xml:space="preserve"> interna cu ulei, cu </w:t>
      </w:r>
      <w:proofErr w:type="spellStart"/>
      <w:r w:rsidRPr="00FD3218">
        <w:t>izolatie</w:t>
      </w:r>
      <w:proofErr w:type="spellEnd"/>
      <w:r w:rsidRPr="00FD3218">
        <w:t xml:space="preserve"> externa din cauciuc </w:t>
      </w:r>
      <w:proofErr w:type="spellStart"/>
      <w:r w:rsidRPr="00FD3218">
        <w:t>siliconic</w:t>
      </w:r>
      <w:proofErr w:type="spellEnd"/>
      <w:r w:rsidRPr="00FD3218">
        <w:t>;</w:t>
      </w:r>
    </w:p>
    <w:p w14:paraId="0988D6D4" w14:textId="77777777" w:rsidR="00F372B4" w:rsidRPr="00FD3218" w:rsidRDefault="00F372B4" w:rsidP="00F372B4">
      <w:pPr>
        <w:numPr>
          <w:ilvl w:val="0"/>
          <w:numId w:val="32"/>
        </w:numPr>
        <w:autoSpaceDE w:val="0"/>
        <w:spacing w:line="276" w:lineRule="auto"/>
        <w:ind w:left="993"/>
      </w:pPr>
      <w:r w:rsidRPr="00FD3218">
        <w:rPr>
          <w:lang w:val="fr-FR"/>
        </w:rPr>
        <w:t xml:space="preserve">3 </w:t>
      </w:r>
      <w:proofErr w:type="spellStart"/>
      <w:r w:rsidRPr="00FD3218">
        <w:rPr>
          <w:lang w:val="fr-FR"/>
        </w:rPr>
        <w:t>descarcatoare</w:t>
      </w:r>
      <w:proofErr w:type="spellEnd"/>
      <w:r w:rsidRPr="00FD3218">
        <w:rPr>
          <w:lang w:val="fr-FR"/>
        </w:rPr>
        <w:t xml:space="preserve"> </w:t>
      </w:r>
      <w:proofErr w:type="spellStart"/>
      <w:r w:rsidRPr="00FD3218">
        <w:rPr>
          <w:lang w:val="fr-FR"/>
        </w:rPr>
        <w:t>cu</w:t>
      </w:r>
      <w:proofErr w:type="spellEnd"/>
      <w:r w:rsidRPr="00FD3218">
        <w:rPr>
          <w:lang w:val="fr-FR"/>
        </w:rPr>
        <w:t xml:space="preserve"> </w:t>
      </w:r>
      <w:proofErr w:type="spellStart"/>
      <w:r w:rsidRPr="00FD3218">
        <w:rPr>
          <w:lang w:val="fr-FR"/>
        </w:rPr>
        <w:t>oxizi</w:t>
      </w:r>
      <w:proofErr w:type="spellEnd"/>
      <w:r w:rsidRPr="00FD3218">
        <w:rPr>
          <w:lang w:val="fr-FR"/>
        </w:rPr>
        <w:t xml:space="preserve"> </w:t>
      </w:r>
      <w:proofErr w:type="spellStart"/>
      <w:r w:rsidRPr="00FD3218">
        <w:rPr>
          <w:lang w:val="fr-FR"/>
        </w:rPr>
        <w:t>metalici</w:t>
      </w:r>
      <w:proofErr w:type="spellEnd"/>
      <w:r w:rsidRPr="00FD3218">
        <w:rPr>
          <w:lang w:val="fr-FR"/>
        </w:rPr>
        <w:t xml:space="preserve"> 110 kV, </w:t>
      </w:r>
      <w:proofErr w:type="spellStart"/>
      <w:r w:rsidRPr="00FD3218">
        <w:rPr>
          <w:lang w:val="fr-FR"/>
        </w:rPr>
        <w:t>cu</w:t>
      </w:r>
      <w:proofErr w:type="spellEnd"/>
      <w:r w:rsidRPr="00FD3218">
        <w:rPr>
          <w:lang w:val="fr-FR"/>
        </w:rPr>
        <w:t xml:space="preserve"> </w:t>
      </w:r>
      <w:proofErr w:type="spellStart"/>
      <w:r w:rsidRPr="00FD3218">
        <w:rPr>
          <w:lang w:val="fr-FR"/>
        </w:rPr>
        <w:t>izolatie</w:t>
      </w:r>
      <w:proofErr w:type="spellEnd"/>
      <w:r w:rsidRPr="00FD3218">
        <w:rPr>
          <w:lang w:val="fr-FR"/>
        </w:rPr>
        <w:t xml:space="preserve"> </w:t>
      </w:r>
      <w:proofErr w:type="spellStart"/>
      <w:r w:rsidRPr="00FD3218">
        <w:rPr>
          <w:lang w:val="fr-FR"/>
        </w:rPr>
        <w:t>externa</w:t>
      </w:r>
      <w:proofErr w:type="spellEnd"/>
      <w:r w:rsidRPr="00FD3218">
        <w:rPr>
          <w:lang w:val="fr-FR"/>
        </w:rPr>
        <w:t xml:space="preserve"> </w:t>
      </w:r>
      <w:proofErr w:type="spellStart"/>
      <w:r w:rsidRPr="00FD3218">
        <w:rPr>
          <w:lang w:val="fr-FR"/>
        </w:rPr>
        <w:t>din</w:t>
      </w:r>
      <w:proofErr w:type="spellEnd"/>
      <w:r w:rsidRPr="00FD3218">
        <w:rPr>
          <w:lang w:val="fr-FR"/>
        </w:rPr>
        <w:t xml:space="preserve"> </w:t>
      </w:r>
      <w:proofErr w:type="spellStart"/>
      <w:r w:rsidRPr="00FD3218">
        <w:rPr>
          <w:lang w:val="fr-FR"/>
        </w:rPr>
        <w:t>cauciuc</w:t>
      </w:r>
      <w:proofErr w:type="spellEnd"/>
      <w:r w:rsidRPr="00FD3218">
        <w:rPr>
          <w:lang w:val="fr-FR"/>
        </w:rPr>
        <w:t xml:space="preserve"> </w:t>
      </w:r>
      <w:proofErr w:type="spellStart"/>
      <w:r w:rsidRPr="00FD3218">
        <w:rPr>
          <w:lang w:val="fr-FR"/>
        </w:rPr>
        <w:t>siliconic</w:t>
      </w:r>
      <w:proofErr w:type="spellEnd"/>
      <w:r w:rsidRPr="00FD3218">
        <w:rPr>
          <w:lang w:val="fr-FR"/>
        </w:rPr>
        <w:t xml:space="preserve"> si </w:t>
      </w:r>
      <w:proofErr w:type="spellStart"/>
      <w:r w:rsidRPr="00FD3218">
        <w:rPr>
          <w:lang w:val="fr-FR"/>
        </w:rPr>
        <w:t>prevazute</w:t>
      </w:r>
      <w:proofErr w:type="spellEnd"/>
      <w:r w:rsidRPr="00FD3218">
        <w:rPr>
          <w:lang w:val="fr-FR"/>
        </w:rPr>
        <w:t xml:space="preserve"> </w:t>
      </w:r>
      <w:proofErr w:type="spellStart"/>
      <w:r w:rsidRPr="00FD3218">
        <w:rPr>
          <w:lang w:val="fr-FR"/>
        </w:rPr>
        <w:t>cu</w:t>
      </w:r>
      <w:proofErr w:type="spellEnd"/>
      <w:r w:rsidRPr="00FD3218">
        <w:rPr>
          <w:lang w:val="fr-FR"/>
        </w:rPr>
        <w:t xml:space="preserve"> </w:t>
      </w:r>
      <w:proofErr w:type="spellStart"/>
      <w:r w:rsidRPr="00FD3218">
        <w:rPr>
          <w:lang w:val="fr-FR"/>
        </w:rPr>
        <w:t>contoare</w:t>
      </w:r>
      <w:proofErr w:type="spellEnd"/>
      <w:r w:rsidRPr="00FD3218">
        <w:rPr>
          <w:lang w:val="fr-FR"/>
        </w:rPr>
        <w:t xml:space="preserve"> de </w:t>
      </w:r>
      <w:proofErr w:type="spellStart"/>
      <w:r w:rsidRPr="00FD3218">
        <w:rPr>
          <w:lang w:val="fr-FR"/>
        </w:rPr>
        <w:t>masurare</w:t>
      </w:r>
      <w:proofErr w:type="spellEnd"/>
      <w:r w:rsidRPr="00FD3218">
        <w:rPr>
          <w:lang w:val="fr-FR"/>
        </w:rPr>
        <w:t xml:space="preserve"> a </w:t>
      </w:r>
      <w:proofErr w:type="spellStart"/>
      <w:r w:rsidRPr="00FD3218">
        <w:rPr>
          <w:lang w:val="fr-FR"/>
        </w:rPr>
        <w:t>numarului</w:t>
      </w:r>
      <w:proofErr w:type="spellEnd"/>
      <w:r w:rsidRPr="00FD3218">
        <w:rPr>
          <w:lang w:val="fr-FR"/>
        </w:rPr>
        <w:t xml:space="preserve"> de </w:t>
      </w:r>
      <w:proofErr w:type="spellStart"/>
      <w:r w:rsidRPr="00FD3218">
        <w:rPr>
          <w:lang w:val="fr-FR"/>
        </w:rPr>
        <w:t>descarcari</w:t>
      </w:r>
      <w:proofErr w:type="spellEnd"/>
      <w:r w:rsidRPr="00FD3218">
        <w:rPr>
          <w:lang w:val="fr-FR"/>
        </w:rPr>
        <w:t xml:space="preserve"> si </w:t>
      </w:r>
      <w:proofErr w:type="spellStart"/>
      <w:r w:rsidRPr="00FD3218">
        <w:rPr>
          <w:lang w:val="fr-FR"/>
        </w:rPr>
        <w:t>microamopermetru</w:t>
      </w:r>
      <w:proofErr w:type="spellEnd"/>
      <w:r w:rsidRPr="00FD3218">
        <w:rPr>
          <w:lang w:val="fr-FR"/>
        </w:rPr>
        <w:t xml:space="preserve"> </w:t>
      </w:r>
      <w:proofErr w:type="spellStart"/>
      <w:r w:rsidRPr="00FD3218">
        <w:rPr>
          <w:lang w:val="fr-FR"/>
        </w:rPr>
        <w:t>pentru</w:t>
      </w:r>
      <w:proofErr w:type="spellEnd"/>
      <w:r w:rsidRPr="00FD3218">
        <w:rPr>
          <w:lang w:val="fr-FR"/>
        </w:rPr>
        <w:t xml:space="preserve"> </w:t>
      </w:r>
      <w:proofErr w:type="spellStart"/>
      <w:r w:rsidRPr="00FD3218">
        <w:rPr>
          <w:lang w:val="fr-FR"/>
        </w:rPr>
        <w:t>masurarea</w:t>
      </w:r>
      <w:proofErr w:type="spellEnd"/>
      <w:r w:rsidRPr="00FD3218">
        <w:rPr>
          <w:lang w:val="fr-FR"/>
        </w:rPr>
        <w:t xml:space="preserve"> </w:t>
      </w:r>
      <w:proofErr w:type="spellStart"/>
      <w:r w:rsidRPr="00FD3218">
        <w:rPr>
          <w:lang w:val="fr-FR"/>
        </w:rPr>
        <w:t>Iiniei</w:t>
      </w:r>
      <w:proofErr w:type="spellEnd"/>
      <w:r w:rsidRPr="00FD3218">
        <w:rPr>
          <w:lang w:val="fr-FR"/>
        </w:rPr>
        <w:t xml:space="preserve"> de </w:t>
      </w:r>
      <w:proofErr w:type="spellStart"/>
      <w:r w:rsidRPr="00FD3218">
        <w:rPr>
          <w:lang w:val="fr-FR"/>
        </w:rPr>
        <w:t>fuga</w:t>
      </w:r>
      <w:proofErr w:type="spellEnd"/>
      <w:r w:rsidRPr="00FD3218">
        <w:t>.</w:t>
      </w:r>
    </w:p>
    <w:p w14:paraId="081013C7" w14:textId="0AB520AD" w:rsidR="00411C27" w:rsidRPr="00FD3218" w:rsidRDefault="00411C27" w:rsidP="00411C27">
      <w:pPr>
        <w:autoSpaceDE w:val="0"/>
      </w:pPr>
      <w:r w:rsidRPr="00FD3218">
        <w:rPr>
          <w:b/>
        </w:rPr>
        <w:t xml:space="preserve">Celula de transformator 2 – 110 kV </w:t>
      </w:r>
      <w:r w:rsidRPr="00FD3218">
        <w:t xml:space="preserve">se va echipa cu echipamente de tip exterior, cu </w:t>
      </w:r>
      <w:proofErr w:type="spellStart"/>
      <w:r w:rsidRPr="00FD3218">
        <w:t>izolatie</w:t>
      </w:r>
      <w:proofErr w:type="spellEnd"/>
      <w:r w:rsidRPr="00FD3218">
        <w:t xml:space="preserve"> in aer, </w:t>
      </w:r>
      <w:proofErr w:type="spellStart"/>
      <w:r w:rsidRPr="00FD3218">
        <w:t>dupa</w:t>
      </w:r>
      <w:proofErr w:type="spellEnd"/>
      <w:r w:rsidRPr="00FD3218">
        <w:t xml:space="preserve"> cum </w:t>
      </w:r>
      <w:proofErr w:type="spellStart"/>
      <w:r w:rsidRPr="00FD3218">
        <w:t>urmeaza</w:t>
      </w:r>
      <w:proofErr w:type="spellEnd"/>
      <w:r w:rsidRPr="00FD3218">
        <w:t xml:space="preserve">: </w:t>
      </w:r>
    </w:p>
    <w:p w14:paraId="27292873" w14:textId="77777777" w:rsidR="00411C27" w:rsidRPr="00FD3218" w:rsidRDefault="00411C27" w:rsidP="00411C27">
      <w:pPr>
        <w:numPr>
          <w:ilvl w:val="0"/>
          <w:numId w:val="32"/>
        </w:numPr>
        <w:autoSpaceDE w:val="0"/>
        <w:spacing w:line="276" w:lineRule="auto"/>
        <w:ind w:left="993"/>
      </w:pPr>
      <w:r w:rsidRPr="00FD3218">
        <w:t xml:space="preserve">separator de bare tripolar, 110 kV, 1600 A, 31,5 kA, de tip rotativ in plan orizontal, de exterior, montaj paralel cu un CLP, cu </w:t>
      </w:r>
      <w:proofErr w:type="spellStart"/>
      <w:r w:rsidRPr="00FD3218">
        <w:t>actionare</w:t>
      </w:r>
      <w:proofErr w:type="spellEnd"/>
      <w:r w:rsidRPr="00FD3218">
        <w:t xml:space="preserve"> electrica si manuala;</w:t>
      </w:r>
    </w:p>
    <w:p w14:paraId="71018EA1" w14:textId="196C4135" w:rsidR="00411C27" w:rsidRPr="00FD3218" w:rsidRDefault="00411C27" w:rsidP="00411C27">
      <w:pPr>
        <w:numPr>
          <w:ilvl w:val="0"/>
          <w:numId w:val="32"/>
        </w:numPr>
        <w:autoSpaceDE w:val="0"/>
        <w:spacing w:line="276" w:lineRule="auto"/>
        <w:ind w:left="993"/>
      </w:pPr>
      <w:r w:rsidRPr="00FD3218">
        <w:t xml:space="preserve">întrerupător tripolar 110 kV, 1600A, 31,5 kA, cu izolație și stingere în </w:t>
      </w:r>
      <w:r w:rsidR="00166461" w:rsidRPr="00166461">
        <w:t>gaz/amestec de gaze</w:t>
      </w:r>
      <w:r w:rsidRPr="00FD3218">
        <w:t xml:space="preserve">, cu dispozitiv de acționare cu resort și motor de armare alimentat în curent </w:t>
      </w:r>
      <w:r w:rsidRPr="00FD3218">
        <w:lastRenderedPageBreak/>
        <w:t>continuu, cu 2 bobine de declanșare; mecanismul de acționare al întrerupătorului va fi tripolar;</w:t>
      </w:r>
    </w:p>
    <w:p w14:paraId="63C9A1EF" w14:textId="77777777" w:rsidR="00411C27" w:rsidRPr="00FD3218" w:rsidRDefault="00411C27" w:rsidP="00411C27">
      <w:pPr>
        <w:numPr>
          <w:ilvl w:val="0"/>
          <w:numId w:val="32"/>
        </w:numPr>
        <w:autoSpaceDE w:val="0"/>
        <w:spacing w:line="276" w:lineRule="auto"/>
        <w:ind w:left="993"/>
      </w:pPr>
      <w:r w:rsidRPr="00FD3218">
        <w:t xml:space="preserve">3 transformatoare de curent monopolare, 110 kV, 40 kA, 2x100/5/5/5/5 </w:t>
      </w:r>
      <w:proofErr w:type="spellStart"/>
      <w:r w:rsidRPr="00FD3218">
        <w:t>A,cu</w:t>
      </w:r>
      <w:proofErr w:type="spellEnd"/>
      <w:r w:rsidRPr="00FD3218">
        <w:t xml:space="preserve"> </w:t>
      </w:r>
      <w:proofErr w:type="spellStart"/>
      <w:r w:rsidRPr="00FD3218">
        <w:t>izolatie</w:t>
      </w:r>
      <w:proofErr w:type="spellEnd"/>
      <w:r w:rsidRPr="00FD3218">
        <w:t xml:space="preserve"> interna cu ulei, cu </w:t>
      </w:r>
      <w:proofErr w:type="spellStart"/>
      <w:r w:rsidRPr="00FD3218">
        <w:t>izolatie</w:t>
      </w:r>
      <w:proofErr w:type="spellEnd"/>
      <w:r w:rsidRPr="00FD3218">
        <w:t xml:space="preserve"> externa din cauciuc </w:t>
      </w:r>
      <w:proofErr w:type="spellStart"/>
      <w:r w:rsidRPr="00FD3218">
        <w:t>siliconic</w:t>
      </w:r>
      <w:proofErr w:type="spellEnd"/>
      <w:r w:rsidRPr="00FD3218">
        <w:t>;</w:t>
      </w:r>
    </w:p>
    <w:p w14:paraId="495639F2" w14:textId="77777777" w:rsidR="00411C27" w:rsidRPr="00FD3218" w:rsidRDefault="00411C27" w:rsidP="00411C27">
      <w:pPr>
        <w:numPr>
          <w:ilvl w:val="0"/>
          <w:numId w:val="32"/>
        </w:numPr>
        <w:autoSpaceDE w:val="0"/>
        <w:spacing w:line="276" w:lineRule="auto"/>
        <w:ind w:left="993"/>
      </w:pPr>
      <w:r w:rsidRPr="00FD3218">
        <w:rPr>
          <w:lang w:val="fr-FR"/>
        </w:rPr>
        <w:t xml:space="preserve">3 </w:t>
      </w:r>
      <w:proofErr w:type="spellStart"/>
      <w:r w:rsidRPr="00FD3218">
        <w:rPr>
          <w:lang w:val="fr-FR"/>
        </w:rPr>
        <w:t>descarcatoare</w:t>
      </w:r>
      <w:proofErr w:type="spellEnd"/>
      <w:r w:rsidRPr="00FD3218">
        <w:rPr>
          <w:lang w:val="fr-FR"/>
        </w:rPr>
        <w:t xml:space="preserve"> </w:t>
      </w:r>
      <w:proofErr w:type="spellStart"/>
      <w:r w:rsidRPr="00FD3218">
        <w:rPr>
          <w:lang w:val="fr-FR"/>
        </w:rPr>
        <w:t>cu</w:t>
      </w:r>
      <w:proofErr w:type="spellEnd"/>
      <w:r w:rsidRPr="00FD3218">
        <w:rPr>
          <w:lang w:val="fr-FR"/>
        </w:rPr>
        <w:t xml:space="preserve"> </w:t>
      </w:r>
      <w:proofErr w:type="spellStart"/>
      <w:r w:rsidRPr="00FD3218">
        <w:rPr>
          <w:lang w:val="fr-FR"/>
        </w:rPr>
        <w:t>oxizi</w:t>
      </w:r>
      <w:proofErr w:type="spellEnd"/>
      <w:r w:rsidRPr="00FD3218">
        <w:rPr>
          <w:lang w:val="fr-FR"/>
        </w:rPr>
        <w:t xml:space="preserve"> </w:t>
      </w:r>
      <w:proofErr w:type="spellStart"/>
      <w:r w:rsidRPr="00FD3218">
        <w:rPr>
          <w:lang w:val="fr-FR"/>
        </w:rPr>
        <w:t>metalici</w:t>
      </w:r>
      <w:proofErr w:type="spellEnd"/>
      <w:r w:rsidRPr="00FD3218">
        <w:rPr>
          <w:lang w:val="fr-FR"/>
        </w:rPr>
        <w:t xml:space="preserve"> 110 kV, </w:t>
      </w:r>
      <w:proofErr w:type="spellStart"/>
      <w:r w:rsidRPr="00FD3218">
        <w:rPr>
          <w:lang w:val="fr-FR"/>
        </w:rPr>
        <w:t>cu</w:t>
      </w:r>
      <w:proofErr w:type="spellEnd"/>
      <w:r w:rsidRPr="00FD3218">
        <w:rPr>
          <w:lang w:val="fr-FR"/>
        </w:rPr>
        <w:t xml:space="preserve"> </w:t>
      </w:r>
      <w:proofErr w:type="spellStart"/>
      <w:r w:rsidRPr="00FD3218">
        <w:rPr>
          <w:lang w:val="fr-FR"/>
        </w:rPr>
        <w:t>izolatie</w:t>
      </w:r>
      <w:proofErr w:type="spellEnd"/>
      <w:r w:rsidRPr="00FD3218">
        <w:rPr>
          <w:lang w:val="fr-FR"/>
        </w:rPr>
        <w:t xml:space="preserve"> </w:t>
      </w:r>
      <w:proofErr w:type="spellStart"/>
      <w:r w:rsidRPr="00FD3218">
        <w:rPr>
          <w:lang w:val="fr-FR"/>
        </w:rPr>
        <w:t>externa</w:t>
      </w:r>
      <w:proofErr w:type="spellEnd"/>
      <w:r w:rsidRPr="00FD3218">
        <w:rPr>
          <w:lang w:val="fr-FR"/>
        </w:rPr>
        <w:t xml:space="preserve"> </w:t>
      </w:r>
      <w:proofErr w:type="spellStart"/>
      <w:r w:rsidRPr="00FD3218">
        <w:rPr>
          <w:lang w:val="fr-FR"/>
        </w:rPr>
        <w:t>din</w:t>
      </w:r>
      <w:proofErr w:type="spellEnd"/>
      <w:r w:rsidRPr="00FD3218">
        <w:rPr>
          <w:lang w:val="fr-FR"/>
        </w:rPr>
        <w:t xml:space="preserve"> </w:t>
      </w:r>
      <w:proofErr w:type="spellStart"/>
      <w:r w:rsidRPr="00FD3218">
        <w:rPr>
          <w:lang w:val="fr-FR"/>
        </w:rPr>
        <w:t>cauciuc</w:t>
      </w:r>
      <w:proofErr w:type="spellEnd"/>
      <w:r w:rsidRPr="00FD3218">
        <w:rPr>
          <w:lang w:val="fr-FR"/>
        </w:rPr>
        <w:t xml:space="preserve"> </w:t>
      </w:r>
      <w:proofErr w:type="spellStart"/>
      <w:r w:rsidRPr="00FD3218">
        <w:rPr>
          <w:lang w:val="fr-FR"/>
        </w:rPr>
        <w:t>siliconic</w:t>
      </w:r>
      <w:proofErr w:type="spellEnd"/>
      <w:r w:rsidRPr="00FD3218">
        <w:rPr>
          <w:lang w:val="fr-FR"/>
        </w:rPr>
        <w:t xml:space="preserve"> si </w:t>
      </w:r>
      <w:proofErr w:type="spellStart"/>
      <w:r w:rsidRPr="00FD3218">
        <w:rPr>
          <w:lang w:val="fr-FR"/>
        </w:rPr>
        <w:t>prevazute</w:t>
      </w:r>
      <w:proofErr w:type="spellEnd"/>
      <w:r w:rsidRPr="00FD3218">
        <w:rPr>
          <w:lang w:val="fr-FR"/>
        </w:rPr>
        <w:t xml:space="preserve"> </w:t>
      </w:r>
      <w:proofErr w:type="spellStart"/>
      <w:r w:rsidRPr="00FD3218">
        <w:rPr>
          <w:lang w:val="fr-FR"/>
        </w:rPr>
        <w:t>cu</w:t>
      </w:r>
      <w:proofErr w:type="spellEnd"/>
      <w:r w:rsidRPr="00FD3218">
        <w:rPr>
          <w:lang w:val="fr-FR"/>
        </w:rPr>
        <w:t xml:space="preserve"> </w:t>
      </w:r>
      <w:proofErr w:type="spellStart"/>
      <w:r w:rsidRPr="00FD3218">
        <w:rPr>
          <w:lang w:val="fr-FR"/>
        </w:rPr>
        <w:t>contoare</w:t>
      </w:r>
      <w:proofErr w:type="spellEnd"/>
      <w:r w:rsidRPr="00FD3218">
        <w:rPr>
          <w:lang w:val="fr-FR"/>
        </w:rPr>
        <w:t xml:space="preserve"> de </w:t>
      </w:r>
      <w:proofErr w:type="spellStart"/>
      <w:r w:rsidRPr="00FD3218">
        <w:rPr>
          <w:lang w:val="fr-FR"/>
        </w:rPr>
        <w:t>masurare</w:t>
      </w:r>
      <w:proofErr w:type="spellEnd"/>
      <w:r w:rsidRPr="00FD3218">
        <w:rPr>
          <w:lang w:val="fr-FR"/>
        </w:rPr>
        <w:t xml:space="preserve"> a </w:t>
      </w:r>
      <w:proofErr w:type="spellStart"/>
      <w:r w:rsidRPr="00FD3218">
        <w:rPr>
          <w:lang w:val="fr-FR"/>
        </w:rPr>
        <w:t>numarului</w:t>
      </w:r>
      <w:proofErr w:type="spellEnd"/>
      <w:r w:rsidRPr="00FD3218">
        <w:rPr>
          <w:lang w:val="fr-FR"/>
        </w:rPr>
        <w:t xml:space="preserve"> de </w:t>
      </w:r>
      <w:proofErr w:type="spellStart"/>
      <w:r w:rsidRPr="00FD3218">
        <w:rPr>
          <w:lang w:val="fr-FR"/>
        </w:rPr>
        <w:t>descarcari</w:t>
      </w:r>
      <w:proofErr w:type="spellEnd"/>
      <w:r w:rsidRPr="00FD3218">
        <w:rPr>
          <w:lang w:val="fr-FR"/>
        </w:rPr>
        <w:t xml:space="preserve"> si </w:t>
      </w:r>
      <w:proofErr w:type="spellStart"/>
      <w:r w:rsidRPr="00FD3218">
        <w:rPr>
          <w:lang w:val="fr-FR"/>
        </w:rPr>
        <w:t>microamopermetru</w:t>
      </w:r>
      <w:proofErr w:type="spellEnd"/>
      <w:r w:rsidRPr="00FD3218">
        <w:rPr>
          <w:lang w:val="fr-FR"/>
        </w:rPr>
        <w:t xml:space="preserve"> </w:t>
      </w:r>
      <w:proofErr w:type="spellStart"/>
      <w:r w:rsidRPr="00FD3218">
        <w:rPr>
          <w:lang w:val="fr-FR"/>
        </w:rPr>
        <w:t>pentru</w:t>
      </w:r>
      <w:proofErr w:type="spellEnd"/>
      <w:r w:rsidRPr="00FD3218">
        <w:rPr>
          <w:lang w:val="fr-FR"/>
        </w:rPr>
        <w:t xml:space="preserve"> </w:t>
      </w:r>
      <w:proofErr w:type="spellStart"/>
      <w:r w:rsidRPr="00FD3218">
        <w:rPr>
          <w:lang w:val="fr-FR"/>
        </w:rPr>
        <w:t>masurarea</w:t>
      </w:r>
      <w:proofErr w:type="spellEnd"/>
      <w:r w:rsidRPr="00FD3218">
        <w:rPr>
          <w:lang w:val="fr-FR"/>
        </w:rPr>
        <w:t xml:space="preserve"> </w:t>
      </w:r>
      <w:proofErr w:type="spellStart"/>
      <w:r w:rsidRPr="00FD3218">
        <w:rPr>
          <w:lang w:val="fr-FR"/>
        </w:rPr>
        <w:t>Iiniei</w:t>
      </w:r>
      <w:proofErr w:type="spellEnd"/>
      <w:r w:rsidRPr="00FD3218">
        <w:rPr>
          <w:lang w:val="fr-FR"/>
        </w:rPr>
        <w:t xml:space="preserve"> de </w:t>
      </w:r>
      <w:proofErr w:type="spellStart"/>
      <w:r w:rsidRPr="00FD3218">
        <w:rPr>
          <w:lang w:val="fr-FR"/>
        </w:rPr>
        <w:t>fuga</w:t>
      </w:r>
      <w:proofErr w:type="spellEnd"/>
      <w:r w:rsidRPr="00FD3218">
        <w:t>.</w:t>
      </w:r>
    </w:p>
    <w:p w14:paraId="61A626FB" w14:textId="6CBC2302" w:rsidR="00F372B4" w:rsidRPr="00FD3218" w:rsidRDefault="00411C27" w:rsidP="00553364">
      <w:pPr>
        <w:autoSpaceDE w:val="0"/>
        <w:ind w:firstLine="720"/>
      </w:pPr>
      <w:proofErr w:type="spellStart"/>
      <w:r w:rsidRPr="00FD3218">
        <w:t>Tranformatorul</w:t>
      </w:r>
      <w:proofErr w:type="spellEnd"/>
      <w:r w:rsidRPr="00FD3218">
        <w:t xml:space="preserve"> de putere 110/20 kV </w:t>
      </w:r>
      <w:r w:rsidR="00553364" w:rsidRPr="00FD3218">
        <w:t>2 – 16 MVA se menține deoarece a fost montat recent.</w:t>
      </w:r>
    </w:p>
    <w:p w14:paraId="3E324C37" w14:textId="652679BF" w:rsidR="00F372B4" w:rsidRPr="00FD3218" w:rsidRDefault="00F372B4" w:rsidP="00F372B4">
      <w:pPr>
        <w:autoSpaceDE w:val="0"/>
        <w:ind w:firstLine="720"/>
      </w:pPr>
      <w:r w:rsidRPr="00FD3218">
        <w:t>Nulul de 110 kV al transformato</w:t>
      </w:r>
      <w:r w:rsidR="00553364" w:rsidRPr="00FD3218">
        <w:t>are</w:t>
      </w:r>
      <w:r w:rsidRPr="00FD3218">
        <w:t>l</w:t>
      </w:r>
      <w:r w:rsidR="00553364" w:rsidRPr="00FD3218">
        <w:t>or</w:t>
      </w:r>
      <w:r w:rsidRPr="00FD3218">
        <w:t xml:space="preserve"> va fi legat rigid la </w:t>
      </w:r>
      <w:proofErr w:type="spellStart"/>
      <w:r w:rsidRPr="00FD3218">
        <w:t>pamant</w:t>
      </w:r>
      <w:proofErr w:type="spellEnd"/>
      <w:r w:rsidRPr="00FD3218">
        <w:t xml:space="preserve">, prin intermediul unui izolator suport. </w:t>
      </w:r>
    </w:p>
    <w:p w14:paraId="1A641C34" w14:textId="77777777" w:rsidR="00660DE7" w:rsidRPr="00FD3218" w:rsidRDefault="00660DE7" w:rsidP="00F372B4">
      <w:pPr>
        <w:autoSpaceDE w:val="0"/>
        <w:ind w:firstLine="720"/>
      </w:pPr>
    </w:p>
    <w:p w14:paraId="070E1C16" w14:textId="19B7FADB" w:rsidR="00660DE7" w:rsidRPr="00FD3218" w:rsidRDefault="00660DE7" w:rsidP="00660DE7">
      <w:pPr>
        <w:autoSpaceDE w:val="0"/>
      </w:pPr>
      <w:r w:rsidRPr="00FD3218">
        <w:rPr>
          <w:b/>
        </w:rPr>
        <w:t xml:space="preserve">Celula de secționare bare 110 kV </w:t>
      </w:r>
      <w:r w:rsidRPr="00FD3218">
        <w:t xml:space="preserve">se va echipa cu </w:t>
      </w:r>
      <w:r w:rsidR="00F746FF" w:rsidRPr="00FD3218">
        <w:t xml:space="preserve">echipamente de </w:t>
      </w:r>
      <w:r w:rsidRPr="00FD3218">
        <w:t xml:space="preserve">tip exterior, cu </w:t>
      </w:r>
      <w:proofErr w:type="spellStart"/>
      <w:r w:rsidRPr="00FD3218">
        <w:t>izolatie</w:t>
      </w:r>
      <w:proofErr w:type="spellEnd"/>
      <w:r w:rsidRPr="00FD3218">
        <w:t xml:space="preserve"> in aer, </w:t>
      </w:r>
      <w:proofErr w:type="spellStart"/>
      <w:r w:rsidRPr="00FD3218">
        <w:t>dupa</w:t>
      </w:r>
      <w:proofErr w:type="spellEnd"/>
      <w:r w:rsidRPr="00FD3218">
        <w:t xml:space="preserve"> cum </w:t>
      </w:r>
      <w:proofErr w:type="spellStart"/>
      <w:r w:rsidRPr="00FD3218">
        <w:t>urmeaza</w:t>
      </w:r>
      <w:proofErr w:type="spellEnd"/>
      <w:r w:rsidRPr="00FD3218">
        <w:t xml:space="preserve">: </w:t>
      </w:r>
    </w:p>
    <w:p w14:paraId="4C659160" w14:textId="304BC2C5" w:rsidR="00660DE7" w:rsidRPr="00FD3218" w:rsidRDefault="00F746FF" w:rsidP="00660DE7">
      <w:pPr>
        <w:numPr>
          <w:ilvl w:val="0"/>
          <w:numId w:val="32"/>
        </w:numPr>
        <w:autoSpaceDE w:val="0"/>
        <w:spacing w:line="276" w:lineRule="auto"/>
        <w:ind w:left="993"/>
      </w:pPr>
      <w:r w:rsidRPr="00FD3218">
        <w:t xml:space="preserve">două </w:t>
      </w:r>
      <w:r w:rsidR="00660DE7" w:rsidRPr="00FD3218">
        <w:t xml:space="preserve">separator de bare tripolar, 110 kV, 1600 A, 31,5 kA, de tip rotativ in plan orizontal, de exterior, montaj paralel cu un CLP, cu </w:t>
      </w:r>
      <w:proofErr w:type="spellStart"/>
      <w:r w:rsidR="00660DE7" w:rsidRPr="00FD3218">
        <w:t>actionare</w:t>
      </w:r>
      <w:proofErr w:type="spellEnd"/>
      <w:r w:rsidR="00660DE7" w:rsidRPr="00FD3218">
        <w:t xml:space="preserve"> electrica si manuala.</w:t>
      </w:r>
    </w:p>
    <w:p w14:paraId="04F08282" w14:textId="77777777" w:rsidR="00660DE7" w:rsidRPr="00FD3218" w:rsidRDefault="00660DE7" w:rsidP="00F372B4">
      <w:pPr>
        <w:autoSpaceDE w:val="0"/>
        <w:ind w:firstLine="720"/>
      </w:pPr>
    </w:p>
    <w:p w14:paraId="2AA2BC70" w14:textId="77777777" w:rsidR="00F372B4" w:rsidRPr="00FD3218" w:rsidRDefault="00F372B4" w:rsidP="00F372B4">
      <w:pPr>
        <w:tabs>
          <w:tab w:val="left" w:pos="-720"/>
        </w:tabs>
      </w:pPr>
      <w:r w:rsidRPr="00FD3218">
        <w:tab/>
      </w:r>
      <w:proofErr w:type="spellStart"/>
      <w:r w:rsidRPr="00FD3218">
        <w:t>Legaturile</w:t>
      </w:r>
      <w:proofErr w:type="spellEnd"/>
      <w:r w:rsidRPr="00FD3218">
        <w:t xml:space="preserve"> intre echipamentele celulelor 110 kV se vor reface cu conductoare </w:t>
      </w:r>
      <w:proofErr w:type="spellStart"/>
      <w:r w:rsidRPr="00FD3218">
        <w:t>flexible</w:t>
      </w:r>
      <w:proofErr w:type="spellEnd"/>
      <w:r w:rsidRPr="00FD3218">
        <w:t xml:space="preserve"> neizolate pe faza, tip OL-AL 450/75 </w:t>
      </w:r>
      <w:proofErr w:type="spellStart"/>
      <w:r w:rsidRPr="00FD3218">
        <w:t>mmp</w:t>
      </w:r>
      <w:proofErr w:type="spellEnd"/>
      <w:r w:rsidRPr="00FD3218">
        <w:t xml:space="preserve">. Conectarea electrica a conductoarelor se va realiza cu cleme de racord din aluminiu. Se vor prevedea de asemenea cleme pentru montarea </w:t>
      </w:r>
      <w:proofErr w:type="spellStart"/>
      <w:r w:rsidRPr="00FD3218">
        <w:t>scurtcircuitoarelor</w:t>
      </w:r>
      <w:proofErr w:type="spellEnd"/>
      <w:r w:rsidRPr="00FD3218">
        <w:t xml:space="preserve"> mobile.</w:t>
      </w:r>
    </w:p>
    <w:p w14:paraId="232BEE43" w14:textId="07E7E4C9" w:rsidR="00E23714" w:rsidRPr="00FD3218" w:rsidRDefault="00CC5C60" w:rsidP="00CC5C60">
      <w:pPr>
        <w:tabs>
          <w:tab w:val="left" w:pos="-720"/>
        </w:tabs>
        <w:ind w:firstLine="720"/>
      </w:pPr>
      <w:r w:rsidRPr="00FD3218">
        <w:t>Legăturile între separatoarele de bară din celulele modernizate și bara colectoare nouă se vor realiza de asemenea cu conductoare</w:t>
      </w:r>
      <w:r w:rsidR="005F264C" w:rsidRPr="00FD3218">
        <w:t xml:space="preserve"> neizolate flexibile </w:t>
      </w:r>
      <w:r w:rsidR="009C789C" w:rsidRPr="00FD3218">
        <w:t xml:space="preserve">tip OL-AL 450/75 </w:t>
      </w:r>
      <w:proofErr w:type="spellStart"/>
      <w:r w:rsidR="009C789C" w:rsidRPr="00FD3218">
        <w:t>mmp</w:t>
      </w:r>
      <w:proofErr w:type="spellEnd"/>
      <w:r w:rsidR="009C789C" w:rsidRPr="00FD3218">
        <w:t>.</w:t>
      </w:r>
    </w:p>
    <w:p w14:paraId="3BA5582F" w14:textId="77777777" w:rsidR="00F372B4" w:rsidRPr="00FD3218" w:rsidRDefault="00F372B4" w:rsidP="00F372B4">
      <w:pPr>
        <w:pStyle w:val="Frspaiere"/>
        <w:ind w:firstLine="720"/>
      </w:pPr>
      <w:proofErr w:type="spellStart"/>
      <w:r w:rsidRPr="00FD3218">
        <w:t>Inlocuirea</w:t>
      </w:r>
      <w:proofErr w:type="spellEnd"/>
      <w:r w:rsidRPr="00FD3218">
        <w:t xml:space="preserve"> conductoarelor flexibile existente cu altele noi, intre cadrele terminale si </w:t>
      </w:r>
      <w:proofErr w:type="spellStart"/>
      <w:r w:rsidRPr="00FD3218">
        <w:t>stalpii</w:t>
      </w:r>
      <w:proofErr w:type="spellEnd"/>
      <w:r w:rsidRPr="00FD3218">
        <w:t xml:space="preserve"> terminali si se vor </w:t>
      </w:r>
      <w:proofErr w:type="spellStart"/>
      <w:r w:rsidRPr="00FD3218">
        <w:t>inlocui</w:t>
      </w:r>
      <w:proofErr w:type="spellEnd"/>
      <w:r w:rsidRPr="00FD3218">
        <w:t xml:space="preserve"> </w:t>
      </w:r>
      <w:proofErr w:type="spellStart"/>
      <w:r w:rsidRPr="00FD3218">
        <w:t>lanturile</w:t>
      </w:r>
      <w:proofErr w:type="spellEnd"/>
      <w:r w:rsidRPr="00FD3218">
        <w:t xml:space="preserve"> de izolatoare simple de </w:t>
      </w:r>
      <w:proofErr w:type="spellStart"/>
      <w:r w:rsidRPr="00FD3218">
        <w:t>intindere</w:t>
      </w:r>
      <w:proofErr w:type="spellEnd"/>
      <w:r w:rsidRPr="00FD3218">
        <w:t xml:space="preserve"> cu </w:t>
      </w:r>
      <w:proofErr w:type="spellStart"/>
      <w:r w:rsidRPr="00FD3218">
        <w:t>lanturi</w:t>
      </w:r>
      <w:proofErr w:type="spellEnd"/>
      <w:r w:rsidRPr="00FD3218">
        <w:t xml:space="preserve"> duble de </w:t>
      </w:r>
      <w:proofErr w:type="spellStart"/>
      <w:r w:rsidRPr="00FD3218">
        <w:t>intindere</w:t>
      </w:r>
      <w:proofErr w:type="spellEnd"/>
      <w:r w:rsidRPr="00FD3218">
        <w:t xml:space="preserve"> „ in V” </w:t>
      </w:r>
      <w:proofErr w:type="spellStart"/>
      <w:r w:rsidRPr="00FD3218">
        <w:t>corespunzatoare</w:t>
      </w:r>
      <w:proofErr w:type="spellEnd"/>
      <w:r w:rsidRPr="00FD3218">
        <w:t xml:space="preserve"> gradului II de poluare a zonei, de tip compozit pe bara </w:t>
      </w:r>
      <w:proofErr w:type="spellStart"/>
      <w:r w:rsidRPr="00FD3218">
        <w:t>statiei</w:t>
      </w:r>
      <w:proofErr w:type="spellEnd"/>
      <w:r w:rsidRPr="00FD3218">
        <w:t xml:space="preserve"> si cu </w:t>
      </w:r>
      <w:proofErr w:type="spellStart"/>
      <w:r w:rsidRPr="00FD3218">
        <w:t>lanturi</w:t>
      </w:r>
      <w:proofErr w:type="spellEnd"/>
      <w:r w:rsidRPr="00FD3218">
        <w:t xml:space="preserve"> duble de </w:t>
      </w:r>
      <w:proofErr w:type="spellStart"/>
      <w:r w:rsidRPr="00FD3218">
        <w:t>intindere</w:t>
      </w:r>
      <w:proofErr w:type="spellEnd"/>
      <w:r w:rsidRPr="00FD3218">
        <w:t xml:space="preserve"> </w:t>
      </w:r>
      <w:proofErr w:type="spellStart"/>
      <w:r w:rsidRPr="00FD3218">
        <w:t>corespunzatoare</w:t>
      </w:r>
      <w:proofErr w:type="spellEnd"/>
      <w:r w:rsidRPr="00FD3218">
        <w:t xml:space="preserve"> gradului II de poluare a zonei, de tip compozit pe </w:t>
      </w:r>
      <w:proofErr w:type="spellStart"/>
      <w:r w:rsidRPr="00FD3218">
        <w:t>stalpul</w:t>
      </w:r>
      <w:proofErr w:type="spellEnd"/>
      <w:r w:rsidRPr="00FD3218">
        <w:t xml:space="preserve"> terminal spre bara </w:t>
      </w:r>
      <w:proofErr w:type="spellStart"/>
      <w:r w:rsidRPr="00FD3218">
        <w:t>statie</w:t>
      </w:r>
      <w:proofErr w:type="spellEnd"/>
      <w:r w:rsidRPr="00FD3218">
        <w:t>.</w:t>
      </w:r>
    </w:p>
    <w:p w14:paraId="5134D605" w14:textId="77777777" w:rsidR="00F372B4" w:rsidRPr="00FD3218" w:rsidRDefault="00F372B4" w:rsidP="00F372B4">
      <w:pPr>
        <w:ind w:firstLine="720"/>
      </w:pPr>
      <w:r w:rsidRPr="00FD3218">
        <w:t xml:space="preserve">Se vor reface </w:t>
      </w:r>
      <w:proofErr w:type="spellStart"/>
      <w:r w:rsidRPr="00FD3218">
        <w:t>inscriptionarile</w:t>
      </w:r>
      <w:proofErr w:type="spellEnd"/>
      <w:r w:rsidRPr="00FD3218">
        <w:t xml:space="preserve"> de identificare  si avertizare, in conformitate cu prevederile IP SSM pentru semnalizarea de securitate si /sau </w:t>
      </w:r>
      <w:proofErr w:type="spellStart"/>
      <w:r w:rsidRPr="00FD3218">
        <w:t>sanatate</w:t>
      </w:r>
      <w:proofErr w:type="spellEnd"/>
      <w:r w:rsidRPr="00FD3218">
        <w:t xml:space="preserve"> a </w:t>
      </w:r>
      <w:proofErr w:type="spellStart"/>
      <w:r w:rsidRPr="00FD3218">
        <w:t>instalatiilor</w:t>
      </w:r>
      <w:proofErr w:type="spellEnd"/>
      <w:r w:rsidRPr="00FD3218">
        <w:t xml:space="preserve"> electrice. </w:t>
      </w:r>
    </w:p>
    <w:p w14:paraId="73035A93" w14:textId="77777777" w:rsidR="00F372B4" w:rsidRPr="00FD3218" w:rsidRDefault="00F372B4" w:rsidP="00F372B4">
      <w:pPr>
        <w:pStyle w:val="Frspaiere"/>
        <w:ind w:firstLine="720"/>
      </w:pPr>
      <w:r w:rsidRPr="00FD3218">
        <w:t xml:space="preserve">Echipamentele noi se vor monta pe </w:t>
      </w:r>
      <w:proofErr w:type="spellStart"/>
      <w:r w:rsidRPr="00FD3218">
        <w:t>suporti</w:t>
      </w:r>
      <w:proofErr w:type="spellEnd"/>
      <w:r w:rsidRPr="00FD3218">
        <w:t xml:space="preserve"> metalici </w:t>
      </w:r>
      <w:proofErr w:type="spellStart"/>
      <w:r w:rsidRPr="00FD3218">
        <w:t>zincati</w:t>
      </w:r>
      <w:proofErr w:type="spellEnd"/>
      <w:r w:rsidRPr="00FD3218">
        <w:t xml:space="preserve">, </w:t>
      </w:r>
      <w:proofErr w:type="spellStart"/>
      <w:r w:rsidRPr="00FD3218">
        <w:t>inclusi</w:t>
      </w:r>
      <w:proofErr w:type="spellEnd"/>
      <w:r w:rsidRPr="00FD3218">
        <w:t xml:space="preserve"> in furnitura, </w:t>
      </w:r>
      <w:proofErr w:type="spellStart"/>
      <w:r w:rsidRPr="00FD3218">
        <w:t>montati</w:t>
      </w:r>
      <w:proofErr w:type="spellEnd"/>
      <w:r w:rsidRPr="00FD3218">
        <w:t xml:space="preserve"> in </w:t>
      </w:r>
      <w:proofErr w:type="spellStart"/>
      <w:r w:rsidRPr="00FD3218">
        <w:t>fundatii</w:t>
      </w:r>
      <w:proofErr w:type="spellEnd"/>
      <w:r w:rsidRPr="00FD3218">
        <w:t xml:space="preserve"> noi din beton armat.</w:t>
      </w:r>
    </w:p>
    <w:p w14:paraId="62B6B4A8" w14:textId="77777777" w:rsidR="00F372B4" w:rsidRPr="00FD3218" w:rsidRDefault="00F372B4" w:rsidP="00F372B4">
      <w:pPr>
        <w:pStyle w:val="Frspaiere"/>
        <w:ind w:firstLine="720"/>
        <w:rPr>
          <w:highlight w:val="yellow"/>
        </w:rPr>
      </w:pPr>
    </w:p>
    <w:p w14:paraId="163D8998" w14:textId="77777777" w:rsidR="00F372B4" w:rsidRPr="00FD3218" w:rsidRDefault="00F372B4" w:rsidP="00F372B4">
      <w:pPr>
        <w:widowControl w:val="0"/>
        <w:autoSpaceDE w:val="0"/>
        <w:rPr>
          <w:b/>
          <w:bCs/>
        </w:rPr>
      </w:pPr>
      <w:r w:rsidRPr="00FD3218">
        <w:rPr>
          <w:b/>
          <w:bCs/>
          <w:u w:val="single"/>
        </w:rPr>
        <w:t>LUCRARI DE CONSTRUCTII MONTAJ CIRCUITE PRIMARE  20 kV</w:t>
      </w:r>
    </w:p>
    <w:p w14:paraId="51D449A9" w14:textId="77777777" w:rsidR="00F372B4" w:rsidRPr="00FD3218" w:rsidRDefault="00F372B4" w:rsidP="00F372B4">
      <w:pPr>
        <w:tabs>
          <w:tab w:val="left" w:pos="-720"/>
        </w:tabs>
        <w:rPr>
          <w:b/>
          <w:bCs/>
          <w:u w:val="single"/>
        </w:rPr>
      </w:pPr>
      <w:proofErr w:type="spellStart"/>
      <w:r w:rsidRPr="00FD3218">
        <w:rPr>
          <w:b/>
          <w:bCs/>
          <w:u w:val="single"/>
        </w:rPr>
        <w:t>Statia</w:t>
      </w:r>
      <w:proofErr w:type="spellEnd"/>
      <w:r w:rsidRPr="00FD3218">
        <w:rPr>
          <w:b/>
          <w:bCs/>
          <w:u w:val="single"/>
        </w:rPr>
        <w:t xml:space="preserve"> electrica 20 kV</w:t>
      </w:r>
    </w:p>
    <w:p w14:paraId="581AB022" w14:textId="77777777" w:rsidR="00F372B4" w:rsidRPr="00FD3218" w:rsidRDefault="00F372B4" w:rsidP="00F372B4">
      <w:pPr>
        <w:widowControl w:val="0"/>
        <w:tabs>
          <w:tab w:val="left" w:pos="540"/>
        </w:tabs>
        <w:rPr>
          <w:lang w:val="it-IT"/>
        </w:rPr>
      </w:pPr>
      <w:r w:rsidRPr="00FD3218">
        <w:rPr>
          <w:lang w:val="it-IT"/>
        </w:rPr>
        <w:t>Pe partea de 20 kV, in statia exterioara:</w:t>
      </w:r>
    </w:p>
    <w:p w14:paraId="12E3FD18" w14:textId="397927B3" w:rsidR="00F372B4" w:rsidRPr="00FD3218" w:rsidRDefault="00F372B4" w:rsidP="00F372B4">
      <w:pPr>
        <w:pStyle w:val="Listparagraf"/>
        <w:numPr>
          <w:ilvl w:val="0"/>
          <w:numId w:val="33"/>
        </w:numPr>
        <w:autoSpaceDE w:val="0"/>
        <w:ind w:left="709"/>
        <w:contextualSpacing/>
        <w:rPr>
          <w:lang w:val="it-IT"/>
        </w:rPr>
      </w:pPr>
      <w:r w:rsidRPr="00FD3218">
        <w:rPr>
          <w:lang w:val="it-IT"/>
        </w:rPr>
        <w:t>se vor demonta transformatoarele de servicii interne si creere nul TSI-A</w:t>
      </w:r>
      <w:r w:rsidR="00992E94" w:rsidRPr="00FD3218">
        <w:rPr>
          <w:lang w:val="it-IT"/>
        </w:rPr>
        <w:t xml:space="preserve"> (TSI-B)</w:t>
      </w:r>
      <w:r w:rsidRPr="00FD3218">
        <w:rPr>
          <w:lang w:val="it-IT"/>
        </w:rPr>
        <w:t xml:space="preserve"> 20/0,4 kV 630/100 kVA, </w:t>
      </w:r>
      <w:r w:rsidRPr="00FD3218">
        <w:t>bobin</w:t>
      </w:r>
      <w:r w:rsidR="002F79B7" w:rsidRPr="00FD3218">
        <w:t>ele</w:t>
      </w:r>
      <w:r w:rsidRPr="00FD3218">
        <w:t xml:space="preserve"> de stingere BS-A</w:t>
      </w:r>
      <w:r w:rsidR="002F79B7" w:rsidRPr="00FD3218">
        <w:t xml:space="preserve"> (BS-B)</w:t>
      </w:r>
      <w:r w:rsidRPr="00FD3218">
        <w:t>, precum și separatoarele monopolare si descărcătoarele;</w:t>
      </w:r>
    </w:p>
    <w:p w14:paraId="4F71350B" w14:textId="161FFDEF" w:rsidR="00F372B4" w:rsidRPr="00FD3218" w:rsidRDefault="00F372B4" w:rsidP="00F372B4">
      <w:pPr>
        <w:pStyle w:val="Listparagraf"/>
        <w:numPr>
          <w:ilvl w:val="0"/>
          <w:numId w:val="33"/>
        </w:numPr>
        <w:autoSpaceDE w:val="0"/>
        <w:ind w:left="709"/>
        <w:contextualSpacing/>
        <w:rPr>
          <w:lang w:val="it-IT"/>
        </w:rPr>
      </w:pPr>
      <w:r w:rsidRPr="00FD3218">
        <w:t>se vor monta două transformatoare de servicii interne cu nul accesibil TSI-A</w:t>
      </w:r>
      <w:r w:rsidR="002F79B7" w:rsidRPr="00FD3218">
        <w:t xml:space="preserve"> (</w:t>
      </w:r>
      <w:r w:rsidRPr="00FD3218">
        <w:t>TSI-B</w:t>
      </w:r>
      <w:r w:rsidR="002F79B7" w:rsidRPr="00FD3218">
        <w:t>)</w:t>
      </w:r>
      <w:r w:rsidRPr="00FD3218">
        <w:t xml:space="preserve">      20/0.4 kV, 1200/200 kVA, la care se racordează prin separator de nul câte o </w:t>
      </w:r>
      <w:r w:rsidRPr="00FD3218">
        <w:rPr>
          <w:lang w:val="it-IT"/>
        </w:rPr>
        <w:t>bobina de stingere BSRC-A</w:t>
      </w:r>
      <w:r w:rsidR="002F79B7" w:rsidRPr="00FD3218">
        <w:rPr>
          <w:lang w:val="it-IT"/>
        </w:rPr>
        <w:t xml:space="preserve"> (</w:t>
      </w:r>
      <w:r w:rsidRPr="00FD3218">
        <w:rPr>
          <w:lang w:val="it-IT"/>
        </w:rPr>
        <w:t>BSRC-B</w:t>
      </w:r>
      <w:r w:rsidR="002F79B7" w:rsidRPr="00FD3218">
        <w:rPr>
          <w:lang w:val="it-IT"/>
        </w:rPr>
        <w:t>)</w:t>
      </w:r>
      <w:r w:rsidRPr="00FD3218">
        <w:rPr>
          <w:lang w:val="it-IT"/>
        </w:rPr>
        <w:t xml:space="preserve"> cu reglaj continuu si sistem injectie curent în secundar, de    100 A.</w:t>
      </w:r>
    </w:p>
    <w:p w14:paraId="450CD118" w14:textId="77777777" w:rsidR="00F372B4" w:rsidRPr="00FD3218" w:rsidRDefault="00F372B4" w:rsidP="00F372B4">
      <w:pPr>
        <w:pStyle w:val="Listparagraf"/>
        <w:numPr>
          <w:ilvl w:val="0"/>
          <w:numId w:val="33"/>
        </w:numPr>
        <w:autoSpaceDE w:val="0"/>
        <w:ind w:left="709"/>
        <w:contextualSpacing/>
        <w:rPr>
          <w:lang w:val="it-IT"/>
        </w:rPr>
      </w:pPr>
      <w:r w:rsidRPr="00FD3218">
        <w:rPr>
          <w:lang w:val="it-IT"/>
        </w:rPr>
        <w:t>se va inlocui cablurile de la TSI-A și TSI-B la celula aferenta cu cablu 20 kV din aluminiu, cu izolatie XLPE, 3x1x150 mmp;</w:t>
      </w:r>
    </w:p>
    <w:p w14:paraId="17BE675A" w14:textId="77777777" w:rsidR="00F372B4" w:rsidRPr="00FD3218" w:rsidRDefault="00F372B4" w:rsidP="00F372B4">
      <w:pPr>
        <w:pStyle w:val="Listparagraf"/>
        <w:numPr>
          <w:ilvl w:val="0"/>
          <w:numId w:val="33"/>
        </w:numPr>
        <w:autoSpaceDE w:val="0"/>
        <w:ind w:left="709"/>
        <w:contextualSpacing/>
        <w:rPr>
          <w:lang w:val="it-IT"/>
        </w:rPr>
      </w:pPr>
      <w:r w:rsidRPr="00FD3218">
        <w:rPr>
          <w:lang w:val="it-IT"/>
        </w:rPr>
        <w:t>se vor inlocui separatoarele de nul dintre TSI-A (TSI-B) și BSRB-A(BSRC-B) cu separatoare monopolare noi, actionate electric si manual, montate pe suporti metalici noi; pe acelasi suport cu separatorul se va monta si cate un descarcator de nul;</w:t>
      </w:r>
    </w:p>
    <w:p w14:paraId="7E8FB52B" w14:textId="77777777" w:rsidR="00F372B4" w:rsidRPr="00FD3218" w:rsidRDefault="00F372B4" w:rsidP="00F372B4">
      <w:pPr>
        <w:pStyle w:val="Listparagraf"/>
        <w:numPr>
          <w:ilvl w:val="0"/>
          <w:numId w:val="33"/>
        </w:numPr>
        <w:autoSpaceDE w:val="0"/>
        <w:ind w:left="709"/>
        <w:contextualSpacing/>
        <w:rPr>
          <w:lang w:val="it-IT"/>
        </w:rPr>
      </w:pPr>
      <w:r w:rsidRPr="00FD3218">
        <w:rPr>
          <w:lang w:val="it-IT"/>
        </w:rPr>
        <w:t>se vor inlocui cablurile de joasa tensiune de la TSI-A (TSI-B) la dulapurile de servicii curent alternativ, cu cabluri noi 3x240+150 mmp;</w:t>
      </w:r>
    </w:p>
    <w:p w14:paraId="6A262BC7" w14:textId="4738291C" w:rsidR="00F372B4" w:rsidRPr="00FD3218" w:rsidRDefault="00F372B4" w:rsidP="00F372B4">
      <w:pPr>
        <w:pStyle w:val="Listparagraf"/>
        <w:numPr>
          <w:ilvl w:val="0"/>
          <w:numId w:val="33"/>
        </w:numPr>
        <w:autoSpaceDE w:val="0"/>
        <w:ind w:left="709"/>
        <w:contextualSpacing/>
        <w:rPr>
          <w:lang w:val="it-IT"/>
        </w:rPr>
      </w:pPr>
      <w:r w:rsidRPr="00FD3218">
        <w:rPr>
          <w:lang w:val="it-IT"/>
        </w:rPr>
        <w:t>se vor monta descarcatoare 20 kV pe bornele transformato</w:t>
      </w:r>
      <w:r w:rsidR="00F1686A" w:rsidRPr="00FD3218">
        <w:rPr>
          <w:lang w:val="it-IT"/>
        </w:rPr>
        <w:t>a</w:t>
      </w:r>
      <w:r w:rsidRPr="00FD3218">
        <w:rPr>
          <w:lang w:val="it-IT"/>
        </w:rPr>
        <w:t>r</w:t>
      </w:r>
      <w:r w:rsidR="00F1686A" w:rsidRPr="00FD3218">
        <w:rPr>
          <w:lang w:val="it-IT"/>
        </w:rPr>
        <w:t>e</w:t>
      </w:r>
      <w:r w:rsidRPr="00FD3218">
        <w:rPr>
          <w:lang w:val="it-IT"/>
        </w:rPr>
        <w:t>l</w:t>
      </w:r>
      <w:r w:rsidR="00F1686A" w:rsidRPr="00FD3218">
        <w:rPr>
          <w:lang w:val="it-IT"/>
        </w:rPr>
        <w:t>or</w:t>
      </w:r>
      <w:r w:rsidRPr="00FD3218">
        <w:rPr>
          <w:lang w:val="it-IT"/>
        </w:rPr>
        <w:t xml:space="preserve"> de putere;</w:t>
      </w:r>
    </w:p>
    <w:p w14:paraId="556A668E" w14:textId="1E6BA271" w:rsidR="00F372B4" w:rsidRPr="00FD3218" w:rsidRDefault="00F372B4" w:rsidP="00F372B4">
      <w:pPr>
        <w:pStyle w:val="Listparagraf"/>
        <w:numPr>
          <w:ilvl w:val="0"/>
          <w:numId w:val="33"/>
        </w:numPr>
        <w:autoSpaceDE w:val="0"/>
        <w:ind w:left="709"/>
        <w:contextualSpacing/>
        <w:rPr>
          <w:lang w:val="it-IT"/>
        </w:rPr>
      </w:pPr>
      <w:r w:rsidRPr="00FD3218">
        <w:rPr>
          <w:lang w:val="it-IT"/>
        </w:rPr>
        <w:t>se va demonta podul de bare dintre bornele de 20 kV ale transformato</w:t>
      </w:r>
      <w:r w:rsidR="00F1686A" w:rsidRPr="00FD3218">
        <w:rPr>
          <w:lang w:val="it-IT"/>
        </w:rPr>
        <w:t>a</w:t>
      </w:r>
      <w:r w:rsidRPr="00FD3218">
        <w:rPr>
          <w:lang w:val="it-IT"/>
        </w:rPr>
        <w:t>r</w:t>
      </w:r>
      <w:r w:rsidR="00F1686A" w:rsidRPr="00FD3218">
        <w:rPr>
          <w:lang w:val="it-IT"/>
        </w:rPr>
        <w:t>e</w:t>
      </w:r>
      <w:r w:rsidRPr="00FD3218">
        <w:rPr>
          <w:lang w:val="it-IT"/>
        </w:rPr>
        <w:t>l</w:t>
      </w:r>
      <w:r w:rsidR="00F1686A" w:rsidRPr="00FD3218">
        <w:rPr>
          <w:lang w:val="it-IT"/>
        </w:rPr>
        <w:t>or</w:t>
      </w:r>
      <w:r w:rsidRPr="00FD3218">
        <w:rPr>
          <w:lang w:val="it-IT"/>
        </w:rPr>
        <w:t xml:space="preserve"> de putere T1</w:t>
      </w:r>
      <w:r w:rsidR="00F1686A" w:rsidRPr="00FD3218">
        <w:rPr>
          <w:lang w:val="it-IT"/>
        </w:rPr>
        <w:t xml:space="preserve"> (T2)</w:t>
      </w:r>
      <w:r w:rsidRPr="00FD3218">
        <w:rPr>
          <w:lang w:val="it-IT"/>
        </w:rPr>
        <w:t xml:space="preserve"> si barele de 20 kV din cladirea statiei, se vor demonta izolatoarele ceramice, barele si confectia metalica de suport, se vor demola stalpii de beton ce sustin podul de bare;</w:t>
      </w:r>
    </w:p>
    <w:p w14:paraId="6DED39B0" w14:textId="65DCA357" w:rsidR="00F372B4" w:rsidRPr="00FD3218" w:rsidRDefault="00F372B4" w:rsidP="00F372B4">
      <w:pPr>
        <w:pStyle w:val="Listparagraf"/>
        <w:numPr>
          <w:ilvl w:val="0"/>
          <w:numId w:val="33"/>
        </w:numPr>
        <w:autoSpaceDE w:val="0"/>
        <w:ind w:left="709"/>
        <w:contextualSpacing/>
        <w:rPr>
          <w:lang w:val="it-IT"/>
        </w:rPr>
      </w:pPr>
      <w:r w:rsidRPr="00FD3218">
        <w:rPr>
          <w:lang w:val="it-IT"/>
        </w:rPr>
        <w:t>transformato</w:t>
      </w:r>
      <w:r w:rsidR="00EA69EE" w:rsidRPr="00FD3218">
        <w:rPr>
          <w:lang w:val="it-IT"/>
        </w:rPr>
        <w:t>a</w:t>
      </w:r>
      <w:r w:rsidRPr="00FD3218">
        <w:rPr>
          <w:lang w:val="it-IT"/>
        </w:rPr>
        <w:t>r</w:t>
      </w:r>
      <w:r w:rsidR="00EA69EE" w:rsidRPr="00FD3218">
        <w:rPr>
          <w:lang w:val="it-IT"/>
        </w:rPr>
        <w:t>e</w:t>
      </w:r>
      <w:r w:rsidRPr="00FD3218">
        <w:rPr>
          <w:lang w:val="it-IT"/>
        </w:rPr>
        <w:t>l</w:t>
      </w:r>
      <w:r w:rsidR="00EA69EE" w:rsidRPr="00FD3218">
        <w:rPr>
          <w:lang w:val="it-IT"/>
        </w:rPr>
        <w:t>e</w:t>
      </w:r>
      <w:r w:rsidRPr="00FD3218">
        <w:rPr>
          <w:lang w:val="it-IT"/>
        </w:rPr>
        <w:t xml:space="preserve"> se v</w:t>
      </w:r>
      <w:r w:rsidR="00EA69EE" w:rsidRPr="00FD3218">
        <w:rPr>
          <w:lang w:val="it-IT"/>
        </w:rPr>
        <w:t>or</w:t>
      </w:r>
      <w:r w:rsidRPr="00FD3218">
        <w:rPr>
          <w:lang w:val="it-IT"/>
        </w:rPr>
        <w:t xml:space="preserve"> racorda la celul</w:t>
      </w:r>
      <w:r w:rsidR="00EA69EE" w:rsidRPr="00FD3218">
        <w:rPr>
          <w:lang w:val="it-IT"/>
        </w:rPr>
        <w:t>ele</w:t>
      </w:r>
      <w:r w:rsidRPr="00FD3218">
        <w:rPr>
          <w:lang w:val="it-IT"/>
        </w:rPr>
        <w:t xml:space="preserve"> no</w:t>
      </w:r>
      <w:r w:rsidR="00EA69EE" w:rsidRPr="00FD3218">
        <w:rPr>
          <w:lang w:val="it-IT"/>
        </w:rPr>
        <w:t xml:space="preserve">i </w:t>
      </w:r>
      <w:r w:rsidRPr="00FD3218">
        <w:rPr>
          <w:lang w:val="it-IT"/>
        </w:rPr>
        <w:t>de conexiuni 20 kV prin cabluri noi, de Cu XLPE 2x(3x1x240) mmp, pozate ingropat;</w:t>
      </w:r>
    </w:p>
    <w:p w14:paraId="686B5B89" w14:textId="5DFF218D" w:rsidR="00581F39" w:rsidRPr="00FD3218" w:rsidRDefault="00581F39" w:rsidP="00581F39">
      <w:pPr>
        <w:pStyle w:val="Listparagraf"/>
        <w:numPr>
          <w:ilvl w:val="0"/>
          <w:numId w:val="33"/>
        </w:numPr>
        <w:autoSpaceDE w:val="0"/>
        <w:ind w:left="709"/>
        <w:contextualSpacing/>
        <w:rPr>
          <w:lang w:val="it-IT"/>
        </w:rPr>
      </w:pPr>
      <w:r w:rsidRPr="00FD3218">
        <w:rPr>
          <w:lang w:val="it-IT"/>
        </w:rPr>
        <w:lastRenderedPageBreak/>
        <w:t>se vor executa lucr</w:t>
      </w:r>
      <w:proofErr w:type="spellStart"/>
      <w:r w:rsidRPr="00FD3218">
        <w:t>ări</w:t>
      </w:r>
      <w:proofErr w:type="spellEnd"/>
      <w:r w:rsidRPr="00FD3218">
        <w:t xml:space="preserve"> de izolare completă a podului de bare 20 kV cu tub </w:t>
      </w:r>
      <w:proofErr w:type="spellStart"/>
      <w:r w:rsidRPr="00FD3218">
        <w:t>termocontractibil</w:t>
      </w:r>
      <w:proofErr w:type="spellEnd"/>
      <w:r w:rsidRPr="00FD3218">
        <w:t>;</w:t>
      </w:r>
    </w:p>
    <w:p w14:paraId="40CB088D" w14:textId="1849FB52" w:rsidR="00F372B4" w:rsidRPr="00FD3218" w:rsidRDefault="00F372B4" w:rsidP="00F372B4">
      <w:pPr>
        <w:pStyle w:val="Listparagraf"/>
        <w:numPr>
          <w:ilvl w:val="0"/>
          <w:numId w:val="33"/>
        </w:numPr>
        <w:autoSpaceDE w:val="0"/>
        <w:ind w:left="709"/>
        <w:contextualSpacing/>
        <w:rPr>
          <w:lang w:val="it-IT"/>
        </w:rPr>
      </w:pPr>
      <w:r w:rsidRPr="00FD3218">
        <w:rPr>
          <w:lang w:val="it-IT"/>
        </w:rPr>
        <w:t>se v</w:t>
      </w:r>
      <w:r w:rsidR="00D35DF8" w:rsidRPr="00FD3218">
        <w:rPr>
          <w:lang w:val="it-IT"/>
        </w:rPr>
        <w:t>or</w:t>
      </w:r>
      <w:r w:rsidRPr="00FD3218">
        <w:rPr>
          <w:lang w:val="it-IT"/>
        </w:rPr>
        <w:t xml:space="preserve"> monta </w:t>
      </w:r>
      <w:r w:rsidR="00D35DF8" w:rsidRPr="00FD3218">
        <w:rPr>
          <w:lang w:val="it-IT"/>
        </w:rPr>
        <w:t>două</w:t>
      </w:r>
      <w:r w:rsidRPr="00FD3218">
        <w:rPr>
          <w:lang w:val="it-IT"/>
        </w:rPr>
        <w:t xml:space="preserve"> bateri</w:t>
      </w:r>
      <w:r w:rsidR="00D35DF8" w:rsidRPr="00FD3218">
        <w:rPr>
          <w:lang w:val="it-IT"/>
        </w:rPr>
        <w:t>i</w:t>
      </w:r>
      <w:r w:rsidRPr="00FD3218">
        <w:rPr>
          <w:lang w:val="it-IT"/>
        </w:rPr>
        <w:t xml:space="preserve"> de condensatoare de 20 kV, de 1,2 MVAr, in constructie compacta livrat</w:t>
      </w:r>
      <w:r w:rsidR="00D35DF8" w:rsidRPr="00FD3218">
        <w:rPr>
          <w:lang w:val="it-IT"/>
        </w:rPr>
        <w:t>e</w:t>
      </w:r>
      <w:r w:rsidRPr="00FD3218">
        <w:rPr>
          <w:lang w:val="it-IT"/>
        </w:rPr>
        <w:t xml:space="preserve"> </w:t>
      </w:r>
      <w:r w:rsidR="00D35DF8" w:rsidRPr="00FD3218">
        <w:rPr>
          <w:lang w:val="it-IT"/>
        </w:rPr>
        <w:t>î</w:t>
      </w:r>
      <w:r w:rsidRPr="00FD3218">
        <w:rPr>
          <w:lang w:val="it-IT"/>
        </w:rPr>
        <w:t>n container metalic; acest</w:t>
      </w:r>
      <w:r w:rsidR="00D35DF8" w:rsidRPr="00FD3218">
        <w:rPr>
          <w:lang w:val="it-IT"/>
        </w:rPr>
        <w:t>e</w:t>
      </w:r>
      <w:r w:rsidRPr="00FD3218">
        <w:rPr>
          <w:lang w:val="it-IT"/>
        </w:rPr>
        <w:t>a v</w:t>
      </w:r>
      <w:r w:rsidR="00D35DF8" w:rsidRPr="00FD3218">
        <w:rPr>
          <w:lang w:val="it-IT"/>
        </w:rPr>
        <w:t>or</w:t>
      </w:r>
      <w:r w:rsidRPr="00FD3218">
        <w:rPr>
          <w:lang w:val="it-IT"/>
        </w:rPr>
        <w:t xml:space="preserve"> include echipamentele de comutatie, sistemul de control si protectie, cutie de conexiuni pentru circuitele de comanda – semnalizare – interblocaje;</w:t>
      </w:r>
    </w:p>
    <w:p w14:paraId="4813ED8D" w14:textId="4BD77315" w:rsidR="00F372B4" w:rsidRPr="00FD3218" w:rsidRDefault="00F372B4" w:rsidP="00F372B4">
      <w:pPr>
        <w:pStyle w:val="Listparagraf"/>
        <w:numPr>
          <w:ilvl w:val="0"/>
          <w:numId w:val="33"/>
        </w:numPr>
        <w:autoSpaceDE w:val="0"/>
        <w:ind w:left="709"/>
        <w:contextualSpacing/>
        <w:rPr>
          <w:lang w:val="it-IT"/>
        </w:rPr>
      </w:pPr>
      <w:r w:rsidRPr="00FD3218">
        <w:rPr>
          <w:lang w:val="it-IT"/>
        </w:rPr>
        <w:t>se pozeaza cablurile de racord pe 20 kV precum si cele de circuite secundare de la noua baterie de condensatoare pana la celula Q</w:t>
      </w:r>
      <w:r w:rsidR="00F63E31" w:rsidRPr="00FD3218">
        <w:rPr>
          <w:lang w:val="it-IT"/>
        </w:rPr>
        <w:t>19</w:t>
      </w:r>
      <w:r w:rsidRPr="00FD3218">
        <w:rPr>
          <w:lang w:val="it-IT"/>
        </w:rPr>
        <w:t>k</w:t>
      </w:r>
      <w:r w:rsidR="00D35DF8" w:rsidRPr="00FD3218">
        <w:rPr>
          <w:lang w:val="it-IT"/>
        </w:rPr>
        <w:t xml:space="preserve"> (</w:t>
      </w:r>
      <w:r w:rsidR="00F63E31" w:rsidRPr="00FD3218">
        <w:rPr>
          <w:lang w:val="it-IT"/>
        </w:rPr>
        <w:t>Q18k)</w:t>
      </w:r>
      <w:r w:rsidRPr="00FD3218">
        <w:rPr>
          <w:lang w:val="it-IT"/>
        </w:rPr>
        <w:t xml:space="preserve"> din camera de conexiuni de 20 kV;</w:t>
      </w:r>
    </w:p>
    <w:p w14:paraId="3F8D1C61" w14:textId="58584132" w:rsidR="00F372B4" w:rsidRPr="00FD3218" w:rsidRDefault="00F372B4" w:rsidP="00F372B4">
      <w:pPr>
        <w:pStyle w:val="Listparagraf"/>
        <w:numPr>
          <w:ilvl w:val="0"/>
          <w:numId w:val="33"/>
        </w:numPr>
        <w:autoSpaceDE w:val="0"/>
        <w:ind w:left="709"/>
        <w:contextualSpacing/>
        <w:rPr>
          <w:lang w:val="it-IT"/>
        </w:rPr>
      </w:pPr>
      <w:r w:rsidRPr="00FD3218">
        <w:rPr>
          <w:lang w:val="it-IT"/>
        </w:rPr>
        <w:t>celulele de racord pe 20 kV vor fi de 25 kA, cu nivel de izolatie pentru 20 kV, cu bare de 1250 A, izolatie in aer, echipate cu intrerupatoare cu stingerea arcului in vid: celul</w:t>
      </w:r>
      <w:r w:rsidR="00F63E31" w:rsidRPr="00FD3218">
        <w:rPr>
          <w:lang w:val="it-IT"/>
        </w:rPr>
        <w:t>ele</w:t>
      </w:r>
      <w:r w:rsidRPr="00FD3218">
        <w:rPr>
          <w:lang w:val="it-IT"/>
        </w:rPr>
        <w:t xml:space="preserve"> de transformator și cuplă vor fi cu intrerupatoare de 1250 A iar restul celulelor de 630 A;</w:t>
      </w:r>
    </w:p>
    <w:p w14:paraId="23868D22" w14:textId="77777777" w:rsidR="00F372B4" w:rsidRPr="00FD3218" w:rsidRDefault="00F372B4" w:rsidP="00F372B4">
      <w:pPr>
        <w:pStyle w:val="Listparagraf"/>
        <w:numPr>
          <w:ilvl w:val="0"/>
          <w:numId w:val="33"/>
        </w:numPr>
        <w:autoSpaceDE w:val="0"/>
        <w:ind w:left="709"/>
        <w:contextualSpacing/>
        <w:rPr>
          <w:lang w:val="it-IT"/>
        </w:rPr>
      </w:pPr>
      <w:r w:rsidRPr="00FD3218">
        <w:rPr>
          <w:lang w:val="it-IT"/>
        </w:rPr>
        <w:t>se vor mansona si inlocui cablurile de 20 kV de la intrare in statie pana la celulele noi din camera de conexiuni cu izolatie XLPE 3x1x150 mmp; se refac capetele terminale.</w:t>
      </w:r>
    </w:p>
    <w:p w14:paraId="7BE1074C" w14:textId="77777777" w:rsidR="00F372B4" w:rsidRPr="00FD3218" w:rsidRDefault="00F372B4" w:rsidP="00F372B4">
      <w:pPr>
        <w:tabs>
          <w:tab w:val="left" w:pos="-720"/>
        </w:tabs>
        <w:rPr>
          <w:highlight w:val="yellow"/>
        </w:rPr>
      </w:pPr>
    </w:p>
    <w:p w14:paraId="02E1E66C" w14:textId="77777777" w:rsidR="00F372B4" w:rsidRPr="00FD3218" w:rsidRDefault="00F372B4" w:rsidP="00F372B4">
      <w:pPr>
        <w:widowControl w:val="0"/>
        <w:tabs>
          <w:tab w:val="left" w:pos="540"/>
        </w:tabs>
        <w:rPr>
          <w:lang w:val="it-IT"/>
        </w:rPr>
      </w:pPr>
      <w:r w:rsidRPr="00FD3218">
        <w:rPr>
          <w:lang w:val="it-IT"/>
        </w:rPr>
        <w:t>Pe partea de 20 kV, in camera de conexiuni:</w:t>
      </w:r>
    </w:p>
    <w:p w14:paraId="2F5181CC" w14:textId="77777777" w:rsidR="00F372B4" w:rsidRPr="00FD3218" w:rsidRDefault="00F372B4" w:rsidP="00F372B4">
      <w:pPr>
        <w:rPr>
          <w:b/>
          <w:bCs/>
        </w:rPr>
      </w:pPr>
      <w:r w:rsidRPr="00FD3218">
        <w:rPr>
          <w:b/>
          <w:bCs/>
        </w:rPr>
        <w:t>Modernizarea celulelor 20 kV</w:t>
      </w:r>
    </w:p>
    <w:p w14:paraId="64ED2A4E" w14:textId="77777777" w:rsidR="00F372B4" w:rsidRPr="00FD3218" w:rsidRDefault="00F372B4" w:rsidP="00F372B4">
      <w:pPr>
        <w:numPr>
          <w:ilvl w:val="0"/>
          <w:numId w:val="135"/>
        </w:numPr>
        <w:suppressAutoHyphens w:val="0"/>
      </w:pPr>
      <w:r w:rsidRPr="00FD3218">
        <w:t xml:space="preserve">se va realiza modernizarea completa a celulelor 20 kV prin </w:t>
      </w:r>
      <w:proofErr w:type="spellStart"/>
      <w:r w:rsidRPr="00FD3218">
        <w:t>inlocuirea</w:t>
      </w:r>
      <w:proofErr w:type="spellEnd"/>
      <w:r w:rsidRPr="00FD3218">
        <w:t xml:space="preserve"> celulelor existente cu celule noi de 24 kV, 1250 A pe barele generale, cu </w:t>
      </w:r>
      <w:proofErr w:type="spellStart"/>
      <w:r w:rsidRPr="00FD3218">
        <w:t>izolatie</w:t>
      </w:r>
      <w:proofErr w:type="spellEnd"/>
      <w:r w:rsidRPr="00FD3218">
        <w:t xml:space="preserve"> in aer, </w:t>
      </w:r>
      <w:proofErr w:type="spellStart"/>
      <w:r w:rsidRPr="00FD3218">
        <w:t>avand</w:t>
      </w:r>
      <w:proofErr w:type="spellEnd"/>
      <w:r w:rsidRPr="00FD3218">
        <w:t xml:space="preserve"> </w:t>
      </w:r>
      <w:proofErr w:type="spellStart"/>
      <w:r w:rsidRPr="00FD3218">
        <w:t>intrerupatoare</w:t>
      </w:r>
      <w:proofErr w:type="spellEnd"/>
      <w:r w:rsidRPr="00FD3218">
        <w:t xml:space="preserve"> cu stingerea arcului in vid, curent de rupere 25 kA si terminale numerice de </w:t>
      </w:r>
      <w:proofErr w:type="spellStart"/>
      <w:r w:rsidRPr="00FD3218">
        <w:t>protectie</w:t>
      </w:r>
      <w:proofErr w:type="spellEnd"/>
      <w:r w:rsidRPr="00FD3218">
        <w:t xml:space="preserve">. </w:t>
      </w:r>
    </w:p>
    <w:p w14:paraId="797CCFD8" w14:textId="77777777" w:rsidR="00F372B4" w:rsidRPr="00FD3218" w:rsidRDefault="00F372B4" w:rsidP="00F372B4">
      <w:pPr>
        <w:numPr>
          <w:ilvl w:val="0"/>
          <w:numId w:val="135"/>
        </w:numPr>
        <w:suppressAutoHyphens w:val="0"/>
      </w:pPr>
      <w:r w:rsidRPr="00FD3218">
        <w:t xml:space="preserve">Barele generale 24 kV vor fi simple, </w:t>
      </w:r>
      <w:proofErr w:type="spellStart"/>
      <w:r w:rsidRPr="00FD3218">
        <w:t>sectionate</w:t>
      </w:r>
      <w:proofErr w:type="spellEnd"/>
      <w:r w:rsidRPr="00FD3218">
        <w:t xml:space="preserve"> printr-o cupla longitudinala (</w:t>
      </w:r>
      <w:proofErr w:type="spellStart"/>
      <w:r w:rsidRPr="00FD3218">
        <w:t>sectiile</w:t>
      </w:r>
      <w:proofErr w:type="spellEnd"/>
      <w:r w:rsidRPr="00FD3218">
        <w:t xml:space="preserve"> A si B), realizata prin doua celule. In celule de linie se vor monta transformatoare toroidale demontabile de curent homopolar, pentru alimentarea </w:t>
      </w:r>
      <w:proofErr w:type="spellStart"/>
      <w:r w:rsidRPr="00FD3218">
        <w:t>protectiei</w:t>
      </w:r>
      <w:proofErr w:type="spellEnd"/>
      <w:r w:rsidRPr="00FD3218">
        <w:t xml:space="preserve"> homopolare de curent din terminalul numeric. </w:t>
      </w:r>
    </w:p>
    <w:p w14:paraId="443E85AF" w14:textId="77777777" w:rsidR="00F372B4" w:rsidRPr="00FD3218" w:rsidRDefault="00F372B4" w:rsidP="00F372B4">
      <w:pPr>
        <w:numPr>
          <w:ilvl w:val="0"/>
          <w:numId w:val="135"/>
        </w:numPr>
        <w:suppressAutoHyphens w:val="0"/>
      </w:pPr>
      <w:r w:rsidRPr="00FD3218">
        <w:t xml:space="preserve">Cutiile terminale ale cablurilor se vor </w:t>
      </w:r>
      <w:proofErr w:type="spellStart"/>
      <w:r w:rsidRPr="00FD3218">
        <w:t>inlocui</w:t>
      </w:r>
      <w:proofErr w:type="spellEnd"/>
      <w:r w:rsidRPr="00FD3218">
        <w:t xml:space="preserve"> (inclusiv o lungime din cablurile existente, de la intrarea in subsolul de cabluri pana la celulele de linie, cu </w:t>
      </w:r>
      <w:proofErr w:type="spellStart"/>
      <w:r w:rsidRPr="00FD3218">
        <w:t>mansonarea</w:t>
      </w:r>
      <w:proofErr w:type="spellEnd"/>
      <w:r w:rsidRPr="00FD3218">
        <w:t xml:space="preserve"> in exterior a cablurilor noi cu cele existente).</w:t>
      </w:r>
    </w:p>
    <w:p w14:paraId="2D9B59ED" w14:textId="77777777" w:rsidR="00F372B4" w:rsidRPr="00FD3218" w:rsidRDefault="00F372B4" w:rsidP="00F372B4">
      <w:pPr>
        <w:numPr>
          <w:ilvl w:val="0"/>
          <w:numId w:val="135"/>
        </w:numPr>
        <w:suppressAutoHyphens w:val="0"/>
      </w:pPr>
      <w:r w:rsidRPr="00FD3218">
        <w:t xml:space="preserve">Celulele de linie se </w:t>
      </w:r>
      <w:proofErr w:type="spellStart"/>
      <w:r w:rsidRPr="00FD3218">
        <w:t>amplaseaza</w:t>
      </w:r>
      <w:proofErr w:type="spellEnd"/>
      <w:r w:rsidRPr="00FD3218">
        <w:t xml:space="preserve"> pe cele doua </w:t>
      </w:r>
      <w:proofErr w:type="spellStart"/>
      <w:r w:rsidRPr="00FD3218">
        <w:t>sectii</w:t>
      </w:r>
      <w:proofErr w:type="spellEnd"/>
      <w:r w:rsidRPr="00FD3218">
        <w:t xml:space="preserve"> de bare, A si B, astfel </w:t>
      </w:r>
      <w:proofErr w:type="spellStart"/>
      <w:r w:rsidRPr="00FD3218">
        <w:t>incat</w:t>
      </w:r>
      <w:proofErr w:type="spellEnd"/>
      <w:r w:rsidRPr="00FD3218">
        <w:t xml:space="preserve"> sa se asigure rezervarea alimentarii consumatorilor de energie electrica, </w:t>
      </w:r>
      <w:proofErr w:type="spellStart"/>
      <w:r w:rsidRPr="00FD3218">
        <w:t>atat</w:t>
      </w:r>
      <w:proofErr w:type="spellEnd"/>
      <w:r w:rsidRPr="00FD3218">
        <w:t xml:space="preserve"> pe perioada </w:t>
      </w:r>
      <w:proofErr w:type="spellStart"/>
      <w:r w:rsidRPr="00FD3218">
        <w:t>executiei</w:t>
      </w:r>
      <w:proofErr w:type="spellEnd"/>
      <w:r w:rsidRPr="00FD3218">
        <w:t xml:space="preserve"> </w:t>
      </w:r>
      <w:proofErr w:type="spellStart"/>
      <w:r w:rsidRPr="00FD3218">
        <w:t>lucrarilor</w:t>
      </w:r>
      <w:proofErr w:type="spellEnd"/>
      <w:r w:rsidRPr="00FD3218">
        <w:t xml:space="preserve"> cat si in schema normala de </w:t>
      </w:r>
      <w:proofErr w:type="spellStart"/>
      <w:r w:rsidRPr="00FD3218">
        <w:t>functionare</w:t>
      </w:r>
      <w:proofErr w:type="spellEnd"/>
      <w:r w:rsidRPr="00FD3218">
        <w:t xml:space="preserve"> (rezultata </w:t>
      </w:r>
      <w:proofErr w:type="spellStart"/>
      <w:r w:rsidRPr="00FD3218">
        <w:t>dupa</w:t>
      </w:r>
      <w:proofErr w:type="spellEnd"/>
      <w:r w:rsidRPr="00FD3218">
        <w:t xml:space="preserve"> finalizarea </w:t>
      </w:r>
      <w:proofErr w:type="spellStart"/>
      <w:r w:rsidRPr="00FD3218">
        <w:t>lucrarilor</w:t>
      </w:r>
      <w:proofErr w:type="spellEnd"/>
      <w:r w:rsidRPr="00FD3218">
        <w:t>);</w:t>
      </w:r>
    </w:p>
    <w:p w14:paraId="3BD59A49" w14:textId="77777777" w:rsidR="00F372B4" w:rsidRPr="00FD3218" w:rsidRDefault="00F372B4" w:rsidP="00F372B4">
      <w:pPr>
        <w:numPr>
          <w:ilvl w:val="0"/>
          <w:numId w:val="135"/>
        </w:numPr>
        <w:suppressAutoHyphens w:val="0"/>
      </w:pPr>
      <w:r w:rsidRPr="00FD3218">
        <w:t xml:space="preserve">Refacere intrare cabluri in celule a LES 20 kV, </w:t>
      </w:r>
      <w:proofErr w:type="spellStart"/>
      <w:r w:rsidRPr="00FD3218">
        <w:t>etansarea</w:t>
      </w:r>
      <w:proofErr w:type="spellEnd"/>
      <w:r w:rsidRPr="00FD3218">
        <w:t xml:space="preserve"> trecerii de cabluri prin fundația clădirii;</w:t>
      </w:r>
    </w:p>
    <w:p w14:paraId="0C8CBD69" w14:textId="34E40A94" w:rsidR="00F372B4" w:rsidRPr="00FD3218" w:rsidRDefault="00F372B4" w:rsidP="00F372B4">
      <w:pPr>
        <w:pStyle w:val="Frspaiere"/>
        <w:numPr>
          <w:ilvl w:val="0"/>
          <w:numId w:val="135"/>
        </w:numPr>
        <w:suppressAutoHyphens w:val="0"/>
      </w:pPr>
      <w:r w:rsidRPr="00FD3218">
        <w:t>Racordarea transformatorului T1</w:t>
      </w:r>
      <w:r w:rsidR="00D04437" w:rsidRPr="00FD3218">
        <w:t xml:space="preserve"> (T2)</w:t>
      </w:r>
      <w:r w:rsidRPr="00FD3218">
        <w:t xml:space="preserve"> – 110/20 kV, </w:t>
      </w:r>
      <w:r w:rsidR="00D04437" w:rsidRPr="00FD3218">
        <w:t>25 (</w:t>
      </w:r>
      <w:r w:rsidRPr="00FD3218">
        <w:t>16</w:t>
      </w:r>
      <w:r w:rsidR="00D04437" w:rsidRPr="00FD3218">
        <w:t>)</w:t>
      </w:r>
      <w:r w:rsidRPr="00FD3218">
        <w:t xml:space="preserve"> MVA, la celula nouă 20 kV din </w:t>
      </w:r>
      <w:proofErr w:type="spellStart"/>
      <w:r w:rsidRPr="00FD3218">
        <w:t>statia</w:t>
      </w:r>
      <w:proofErr w:type="spellEnd"/>
      <w:r w:rsidRPr="00FD3218">
        <w:t xml:space="preserve"> 20 kV se va realiza cu cabluri 20 kV din cupru, de tipul N2XS(FL)2Y.</w:t>
      </w:r>
    </w:p>
    <w:p w14:paraId="0E4B2549" w14:textId="77777777" w:rsidR="00F372B4" w:rsidRPr="00FD3218" w:rsidRDefault="00F372B4" w:rsidP="00F372B4">
      <w:pPr>
        <w:tabs>
          <w:tab w:val="left" w:pos="851"/>
        </w:tabs>
        <w:ind w:left="567"/>
        <w:rPr>
          <w:highlight w:val="yellow"/>
        </w:rPr>
      </w:pPr>
    </w:p>
    <w:p w14:paraId="73E22793" w14:textId="77777777" w:rsidR="00F372B4" w:rsidRPr="00FD3218" w:rsidRDefault="00F372B4" w:rsidP="00F372B4">
      <w:pPr>
        <w:rPr>
          <w:b/>
          <w:bCs/>
          <w:u w:val="single"/>
        </w:rPr>
      </w:pPr>
      <w:r w:rsidRPr="00FD3218">
        <w:rPr>
          <w:b/>
          <w:bCs/>
          <w:u w:val="single"/>
        </w:rPr>
        <w:t>LUCRARI DE CONSTRUCTII MONTAJ CIRCUITE SECUNDARE 110 kV, 20 kV SI SCADA</w:t>
      </w:r>
    </w:p>
    <w:p w14:paraId="46152C3C" w14:textId="77777777" w:rsidR="00F372B4" w:rsidRPr="00FD3218" w:rsidRDefault="00F372B4" w:rsidP="00F372B4">
      <w:pPr>
        <w:tabs>
          <w:tab w:val="left" w:pos="-720"/>
        </w:tabs>
      </w:pPr>
      <w:proofErr w:type="spellStart"/>
      <w:r w:rsidRPr="00FD3218">
        <w:t>Lucrarile</w:t>
      </w:r>
      <w:proofErr w:type="spellEnd"/>
      <w:r w:rsidRPr="00FD3218">
        <w:t xml:space="preserve"> de circuite secundare </w:t>
      </w:r>
      <w:proofErr w:type="spellStart"/>
      <w:r w:rsidRPr="00FD3218">
        <w:t>corespunzatoare</w:t>
      </w:r>
      <w:proofErr w:type="spellEnd"/>
      <w:r w:rsidRPr="00FD3218">
        <w:t xml:space="preserve"> </w:t>
      </w:r>
      <w:proofErr w:type="spellStart"/>
      <w:r w:rsidRPr="00FD3218">
        <w:t>instalatiilor</w:t>
      </w:r>
      <w:proofErr w:type="spellEnd"/>
      <w:r w:rsidRPr="00FD3218">
        <w:t xml:space="preserve"> modernizate constau in:</w:t>
      </w:r>
    </w:p>
    <w:p w14:paraId="354EE120" w14:textId="0DD0F25E" w:rsidR="00F372B4" w:rsidRPr="00FD3218" w:rsidRDefault="00F372B4" w:rsidP="00F372B4">
      <w:pPr>
        <w:pStyle w:val="Listparagraf"/>
        <w:widowControl w:val="0"/>
        <w:numPr>
          <w:ilvl w:val="0"/>
          <w:numId w:val="34"/>
        </w:numPr>
        <w:autoSpaceDE w:val="0"/>
        <w:ind w:left="709"/>
        <w:contextualSpacing/>
        <w:rPr>
          <w:lang w:val="it-IT"/>
        </w:rPr>
      </w:pPr>
      <w:r w:rsidRPr="00FD3218">
        <w:rPr>
          <w:lang w:val="it-IT"/>
        </w:rPr>
        <w:t xml:space="preserve">montarea dulapurilor de control – protectie pentru celulele </w:t>
      </w:r>
      <w:r w:rsidR="003537D5" w:rsidRPr="00FD3218">
        <w:rPr>
          <w:lang w:val="it-IT"/>
        </w:rPr>
        <w:t xml:space="preserve">de </w:t>
      </w:r>
      <w:r w:rsidRPr="00FD3218">
        <w:rPr>
          <w:lang w:val="it-IT"/>
        </w:rPr>
        <w:t>linie, trafo 110 kV amplasate pe conturul operativ din camera de comanda; acestea vor fi echipate cu terminale numerice de comanda si protectie, conform specificatiilor tehnice ale DELGAZ GRID;</w:t>
      </w:r>
    </w:p>
    <w:p w14:paraId="2E1F4E9C" w14:textId="77777777" w:rsidR="00F372B4" w:rsidRPr="00FD3218" w:rsidRDefault="00F372B4" w:rsidP="00F372B4">
      <w:pPr>
        <w:pStyle w:val="Listparagraf"/>
        <w:widowControl w:val="0"/>
        <w:numPr>
          <w:ilvl w:val="0"/>
          <w:numId w:val="34"/>
        </w:numPr>
        <w:autoSpaceDE w:val="0"/>
        <w:ind w:left="709"/>
        <w:contextualSpacing/>
        <w:rPr>
          <w:lang w:val="it-IT"/>
        </w:rPr>
      </w:pPr>
      <w:r w:rsidRPr="00FD3218">
        <w:t xml:space="preserve">montarea unui dulap de </w:t>
      </w:r>
      <w:proofErr w:type="spellStart"/>
      <w:r w:rsidRPr="00FD3218">
        <w:t>masura</w:t>
      </w:r>
      <w:proofErr w:type="spellEnd"/>
      <w:r w:rsidRPr="00FD3218">
        <w:t xml:space="preserve"> pentru contoarele de pe celulele de 110 kV, complet echipat cu circuitele de curent si tensiune necesare, in care se vor remonta contoarele existente in dulapurile de </w:t>
      </w:r>
      <w:proofErr w:type="spellStart"/>
      <w:r w:rsidRPr="00FD3218">
        <w:t>protectii</w:t>
      </w:r>
      <w:proofErr w:type="spellEnd"/>
      <w:r w:rsidRPr="00FD3218">
        <w:t xml:space="preserve"> actuale;</w:t>
      </w:r>
    </w:p>
    <w:p w14:paraId="0217832E" w14:textId="00E1E61D" w:rsidR="00F372B4" w:rsidRPr="00FD3218" w:rsidRDefault="00F372B4" w:rsidP="00F372B4">
      <w:pPr>
        <w:pStyle w:val="Listparagraf"/>
        <w:widowControl w:val="0"/>
        <w:numPr>
          <w:ilvl w:val="0"/>
          <w:numId w:val="34"/>
        </w:numPr>
        <w:autoSpaceDE w:val="0"/>
        <w:ind w:left="709"/>
        <w:contextualSpacing/>
        <w:rPr>
          <w:lang w:val="it-IT"/>
        </w:rPr>
      </w:pPr>
      <w:r w:rsidRPr="00FD3218">
        <w:rPr>
          <w:lang w:val="it-IT"/>
        </w:rPr>
        <w:t>inlocuirea cutiilor de cleme exterioare ale celulelor de 110 kV modernizate, inclusiv a cablurilor de legatura catre echipamentele primare si catre camera de comanda a statiei; noile cutii de cleme se vor integra in buclele de c.c., c.a. refacute;</w:t>
      </w:r>
    </w:p>
    <w:p w14:paraId="5B101A48" w14:textId="77777777" w:rsidR="00F372B4" w:rsidRPr="00FD3218" w:rsidRDefault="00F372B4" w:rsidP="00F372B4">
      <w:pPr>
        <w:pStyle w:val="Listparagraf"/>
        <w:widowControl w:val="0"/>
        <w:numPr>
          <w:ilvl w:val="0"/>
          <w:numId w:val="34"/>
        </w:numPr>
        <w:autoSpaceDE w:val="0"/>
        <w:ind w:left="709"/>
        <w:contextualSpacing/>
        <w:rPr>
          <w:lang w:val="it-IT"/>
        </w:rPr>
      </w:pPr>
      <w:r w:rsidRPr="00FD3218">
        <w:t xml:space="preserve">montarea unui dulap SCADA nou, echipat conform </w:t>
      </w:r>
      <w:proofErr w:type="spellStart"/>
      <w:r w:rsidRPr="00FD3218">
        <w:t>specificatiei</w:t>
      </w:r>
      <w:proofErr w:type="spellEnd"/>
      <w:r w:rsidRPr="00FD3218">
        <w:t xml:space="preserve"> tehnice a DELGAZ GRID precum si a unui dulap de </w:t>
      </w:r>
      <w:proofErr w:type="spellStart"/>
      <w:r w:rsidRPr="00FD3218">
        <w:t>comunicatii</w:t>
      </w:r>
      <w:proofErr w:type="spellEnd"/>
      <w:r w:rsidRPr="00FD3218">
        <w:t>;</w:t>
      </w:r>
    </w:p>
    <w:p w14:paraId="03DC25AB" w14:textId="66DE651F" w:rsidR="00F143D7" w:rsidRPr="00FD3218" w:rsidRDefault="00BF54B6" w:rsidP="00F372B4">
      <w:pPr>
        <w:pStyle w:val="Listparagraf"/>
        <w:widowControl w:val="0"/>
        <w:numPr>
          <w:ilvl w:val="0"/>
          <w:numId w:val="34"/>
        </w:numPr>
        <w:autoSpaceDE w:val="0"/>
        <w:ind w:left="709"/>
        <w:contextualSpacing/>
        <w:rPr>
          <w:lang w:val="it-IT"/>
        </w:rPr>
      </w:pPr>
      <w:r w:rsidRPr="00FD3218">
        <w:t>separatoarele de secționare se vor integra în SCADA prin RTU în dulapul SCADA;</w:t>
      </w:r>
    </w:p>
    <w:p w14:paraId="13CD1A32" w14:textId="77777777" w:rsidR="00F372B4" w:rsidRPr="00FD3218" w:rsidRDefault="00F372B4" w:rsidP="00F372B4">
      <w:pPr>
        <w:pStyle w:val="Listparagraf"/>
        <w:widowControl w:val="0"/>
        <w:numPr>
          <w:ilvl w:val="0"/>
          <w:numId w:val="34"/>
        </w:numPr>
        <w:autoSpaceDE w:val="0"/>
        <w:ind w:left="709"/>
        <w:contextualSpacing/>
        <w:rPr>
          <w:lang w:val="it-IT"/>
        </w:rPr>
      </w:pPr>
      <w:r w:rsidRPr="00FD3218">
        <w:t xml:space="preserve">montarea unui dulap nou pentru automatizarea DAS+AAR, pe conturul operativ, echipat conform </w:t>
      </w:r>
      <w:proofErr w:type="spellStart"/>
      <w:r w:rsidRPr="00FD3218">
        <w:t>specificatiei</w:t>
      </w:r>
      <w:proofErr w:type="spellEnd"/>
      <w:r w:rsidRPr="00FD3218">
        <w:t xml:space="preserve"> tehnice DELGAZ GRID, </w:t>
      </w:r>
      <w:proofErr w:type="spellStart"/>
      <w:r w:rsidRPr="00FD3218">
        <w:t>inlocuirea</w:t>
      </w:r>
      <w:proofErr w:type="spellEnd"/>
      <w:r w:rsidRPr="00FD3218">
        <w:t xml:space="preserve"> cablurilor </w:t>
      </w:r>
      <w:proofErr w:type="spellStart"/>
      <w:r w:rsidRPr="00FD3218">
        <w:t>corespunzatoare</w:t>
      </w:r>
      <w:proofErr w:type="spellEnd"/>
      <w:r w:rsidRPr="00FD3218">
        <w:t xml:space="preserve"> si integrarea acestor </w:t>
      </w:r>
      <w:proofErr w:type="spellStart"/>
      <w:r w:rsidRPr="00FD3218">
        <w:t>automatizari</w:t>
      </w:r>
      <w:proofErr w:type="spellEnd"/>
      <w:r w:rsidRPr="00FD3218">
        <w:t xml:space="preserve"> in SCADA pe protocol IEC 61850; </w:t>
      </w:r>
    </w:p>
    <w:p w14:paraId="3E72B912" w14:textId="77777777" w:rsidR="00F372B4" w:rsidRPr="00FD3218" w:rsidRDefault="00F372B4" w:rsidP="00F372B4">
      <w:pPr>
        <w:pStyle w:val="Listparagraf"/>
        <w:widowControl w:val="0"/>
        <w:numPr>
          <w:ilvl w:val="0"/>
          <w:numId w:val="34"/>
        </w:numPr>
        <w:autoSpaceDE w:val="0"/>
        <w:ind w:left="709"/>
        <w:contextualSpacing/>
        <w:rPr>
          <w:lang w:val="it-IT"/>
        </w:rPr>
      </w:pPr>
      <w:r w:rsidRPr="00FD3218">
        <w:t xml:space="preserve">montarea unui dulap destinat controlului sistemului de tratare a neutrului </w:t>
      </w:r>
      <w:proofErr w:type="spellStart"/>
      <w:r w:rsidRPr="00FD3218">
        <w:t>retelelor</w:t>
      </w:r>
      <w:proofErr w:type="spellEnd"/>
      <w:r w:rsidRPr="00FD3218">
        <w:t xml:space="preserve"> de 20 kV, echipat cu doua terminale numeric pentru controlul si reglajul bobinei de stingere si echipament numeric de </w:t>
      </w:r>
      <w:proofErr w:type="spellStart"/>
      <w:r w:rsidRPr="00FD3218">
        <w:t>protectie</w:t>
      </w:r>
      <w:proofErr w:type="spellEnd"/>
      <w:r w:rsidRPr="00FD3218">
        <w:t xml:space="preserve"> la simple puneri la </w:t>
      </w:r>
      <w:proofErr w:type="spellStart"/>
      <w:r w:rsidRPr="00FD3218">
        <w:t>pamant</w:t>
      </w:r>
      <w:proofErr w:type="spellEnd"/>
      <w:r w:rsidRPr="00FD3218">
        <w:t>; toate terminalele numerice  se vor integra in SCADA pe protocol IEC 61850;</w:t>
      </w:r>
    </w:p>
    <w:p w14:paraId="5232B743" w14:textId="77777777" w:rsidR="00F372B4" w:rsidRPr="00FD3218" w:rsidRDefault="00F372B4" w:rsidP="00F372B4">
      <w:pPr>
        <w:pStyle w:val="Listparagraf"/>
        <w:widowControl w:val="0"/>
        <w:numPr>
          <w:ilvl w:val="0"/>
          <w:numId w:val="34"/>
        </w:numPr>
        <w:autoSpaceDE w:val="0"/>
        <w:ind w:left="709"/>
        <w:contextualSpacing/>
        <w:rPr>
          <w:lang w:val="it-IT"/>
        </w:rPr>
      </w:pPr>
      <w:proofErr w:type="spellStart"/>
      <w:r w:rsidRPr="00FD3218">
        <w:lastRenderedPageBreak/>
        <w:t>inlocuire</w:t>
      </w:r>
      <w:proofErr w:type="spellEnd"/>
      <w:r w:rsidRPr="00FD3218">
        <w:t xml:space="preserve">  Panou </w:t>
      </w:r>
      <w:proofErr w:type="spellStart"/>
      <w:r w:rsidRPr="00FD3218">
        <w:t>Semnalizari</w:t>
      </w:r>
      <w:proofErr w:type="spellEnd"/>
      <w:r w:rsidRPr="00FD3218">
        <w:t xml:space="preserve"> Centrale cu echipament tip anunciator;</w:t>
      </w:r>
    </w:p>
    <w:p w14:paraId="7EAD695E" w14:textId="77777777" w:rsidR="00F372B4" w:rsidRPr="00FD3218" w:rsidRDefault="00F372B4" w:rsidP="00F372B4">
      <w:pPr>
        <w:pStyle w:val="Listparagraf"/>
        <w:widowControl w:val="0"/>
        <w:numPr>
          <w:ilvl w:val="0"/>
          <w:numId w:val="34"/>
        </w:numPr>
        <w:autoSpaceDE w:val="0"/>
        <w:ind w:left="709"/>
        <w:contextualSpacing/>
        <w:rPr>
          <w:lang w:val="it-IT"/>
        </w:rPr>
      </w:pPr>
      <w:r w:rsidRPr="00FD3218">
        <w:t xml:space="preserve">refacerea buclelor de alimentare cu curent alternativ si continuu din </w:t>
      </w:r>
      <w:proofErr w:type="spellStart"/>
      <w:r w:rsidRPr="00FD3218">
        <w:t>statia</w:t>
      </w:r>
      <w:proofErr w:type="spellEnd"/>
      <w:r w:rsidRPr="00FD3218">
        <w:t xml:space="preserve"> exterioara si din camera de comanda;</w:t>
      </w:r>
    </w:p>
    <w:p w14:paraId="00F5B3C9" w14:textId="6CF0EB67" w:rsidR="002D0719" w:rsidRPr="00FD3218" w:rsidRDefault="002D0719" w:rsidP="00F372B4">
      <w:pPr>
        <w:pStyle w:val="Listparagraf"/>
        <w:widowControl w:val="0"/>
        <w:numPr>
          <w:ilvl w:val="0"/>
          <w:numId w:val="34"/>
        </w:numPr>
        <w:autoSpaceDE w:val="0"/>
        <w:ind w:left="709"/>
        <w:contextualSpacing/>
        <w:rPr>
          <w:lang w:val="it-IT"/>
        </w:rPr>
      </w:pPr>
      <w:r w:rsidRPr="00FD3218">
        <w:t xml:space="preserve">refacerea </w:t>
      </w:r>
      <w:proofErr w:type="spellStart"/>
      <w:r w:rsidRPr="00FD3218">
        <w:t>buclelelor</w:t>
      </w:r>
      <w:proofErr w:type="spellEnd"/>
      <w:r w:rsidRPr="00FD3218">
        <w:t xml:space="preserve"> de blocaje pe 110 kV între cutiile de cleme din stația exterioară;</w:t>
      </w:r>
    </w:p>
    <w:p w14:paraId="5DB027CB" w14:textId="0AA81177" w:rsidR="00F372B4" w:rsidRPr="00FD3218" w:rsidRDefault="00F372B4" w:rsidP="00F372B4">
      <w:pPr>
        <w:pStyle w:val="Listparagraf"/>
        <w:widowControl w:val="0"/>
        <w:numPr>
          <w:ilvl w:val="0"/>
          <w:numId w:val="34"/>
        </w:numPr>
        <w:autoSpaceDE w:val="0"/>
        <w:ind w:left="709"/>
        <w:contextualSpacing/>
        <w:rPr>
          <w:lang w:val="it-IT"/>
        </w:rPr>
      </w:pPr>
      <w:proofErr w:type="spellStart"/>
      <w:r w:rsidRPr="00FD3218">
        <w:t>inlocuirea</w:t>
      </w:r>
      <w:proofErr w:type="spellEnd"/>
      <w:r w:rsidRPr="00FD3218">
        <w:t>/montarea cablurilor de circuite secundare pentru transformato</w:t>
      </w:r>
      <w:r w:rsidR="00E723F8" w:rsidRPr="00FD3218">
        <w:t>a</w:t>
      </w:r>
      <w:r w:rsidRPr="00FD3218">
        <w:t>r</w:t>
      </w:r>
      <w:r w:rsidR="00E723F8" w:rsidRPr="00FD3218">
        <w:t>e</w:t>
      </w:r>
      <w:r w:rsidRPr="00FD3218">
        <w:t xml:space="preserve">, intre celula de   20 kV si dulapul nou de conducere si </w:t>
      </w:r>
      <w:proofErr w:type="spellStart"/>
      <w:r w:rsidRPr="00FD3218">
        <w:t>protectie</w:t>
      </w:r>
      <w:proofErr w:type="spellEnd"/>
      <w:r w:rsidRPr="00FD3218">
        <w:t xml:space="preserve"> din camera de comanda (</w:t>
      </w:r>
      <w:proofErr w:type="spellStart"/>
      <w:r w:rsidRPr="00FD3218">
        <w:t>curenti</w:t>
      </w:r>
      <w:proofErr w:type="spellEnd"/>
      <w:r w:rsidRPr="00FD3218">
        <w:t>, tensiuni, comanda si semnalizare);</w:t>
      </w:r>
    </w:p>
    <w:p w14:paraId="49F37F45" w14:textId="77777777" w:rsidR="00F372B4" w:rsidRPr="00FD3218" w:rsidRDefault="00F372B4" w:rsidP="00F372B4">
      <w:pPr>
        <w:pStyle w:val="Listparagraf"/>
        <w:widowControl w:val="0"/>
        <w:numPr>
          <w:ilvl w:val="0"/>
          <w:numId w:val="34"/>
        </w:numPr>
        <w:autoSpaceDE w:val="0"/>
        <w:ind w:left="709"/>
        <w:contextualSpacing/>
        <w:rPr>
          <w:lang w:val="it-IT"/>
        </w:rPr>
      </w:pPr>
      <w:r w:rsidRPr="00FD3218">
        <w:rPr>
          <w:lang w:val="it-IT"/>
        </w:rPr>
        <w:t>legaturile pentru conectarea terminalelor numerice in SCADA se vor realiza cu fibra optica, protejata contra rozatoarelor si mecanic prin tub copex metalic cu manta de PVC;</w:t>
      </w:r>
    </w:p>
    <w:p w14:paraId="1D6662D2" w14:textId="77777777" w:rsidR="00F372B4" w:rsidRPr="00FD3218" w:rsidRDefault="00F372B4" w:rsidP="00F372B4">
      <w:pPr>
        <w:pStyle w:val="Listparagraf"/>
        <w:widowControl w:val="0"/>
        <w:numPr>
          <w:ilvl w:val="0"/>
          <w:numId w:val="34"/>
        </w:numPr>
        <w:autoSpaceDE w:val="0"/>
        <w:ind w:left="709"/>
        <w:contextualSpacing/>
        <w:rPr>
          <w:lang w:val="it-IT"/>
        </w:rPr>
      </w:pPr>
      <w:r w:rsidRPr="00FD3218">
        <w:rPr>
          <w:lang w:val="it-IT"/>
        </w:rPr>
        <w:t>alimentarea cu tensiune operativa a terminalelor numerice de protectie se va realiza prin sigurante distincte de cele care alimenteaza circuitele de comanda si semnalizare din celula;</w:t>
      </w:r>
    </w:p>
    <w:p w14:paraId="7BE9C337" w14:textId="77777777" w:rsidR="00F372B4" w:rsidRPr="00FD3218" w:rsidRDefault="00F372B4" w:rsidP="00F372B4">
      <w:pPr>
        <w:widowControl w:val="0"/>
        <w:numPr>
          <w:ilvl w:val="0"/>
          <w:numId w:val="35"/>
        </w:numPr>
        <w:autoSpaceDE w:val="0"/>
        <w:spacing w:line="276" w:lineRule="auto"/>
      </w:pPr>
      <w:r w:rsidRPr="00FD3218">
        <w:t xml:space="preserve">racordarea cablurilor de comanda, semnalizare si </w:t>
      </w:r>
      <w:proofErr w:type="spellStart"/>
      <w:r w:rsidRPr="00FD3218">
        <w:t>interblocaje</w:t>
      </w:r>
      <w:proofErr w:type="spellEnd"/>
      <w:r w:rsidRPr="00FD3218">
        <w:t xml:space="preserve"> intre dulapul bateriei de condensatoare si celula ei de 20 kV;</w:t>
      </w:r>
    </w:p>
    <w:p w14:paraId="51F30645" w14:textId="77777777" w:rsidR="00F372B4" w:rsidRPr="00FD3218" w:rsidRDefault="00F372B4" w:rsidP="00F372B4">
      <w:pPr>
        <w:pStyle w:val="Listparagraf"/>
        <w:widowControl w:val="0"/>
        <w:numPr>
          <w:ilvl w:val="0"/>
          <w:numId w:val="35"/>
        </w:numPr>
        <w:autoSpaceDE w:val="0"/>
        <w:contextualSpacing/>
        <w:rPr>
          <w:lang w:val="it-IT"/>
        </w:rPr>
      </w:pPr>
      <w:r w:rsidRPr="00FD3218">
        <w:rPr>
          <w:lang w:val="it-IT"/>
        </w:rPr>
        <w:t>demontarea panourilor de comanda si a dulapurilor de protectii aferente celulelor 110 kV existente in camera de comanda;</w:t>
      </w:r>
    </w:p>
    <w:p w14:paraId="7344777B" w14:textId="77777777" w:rsidR="00F372B4" w:rsidRPr="00FD3218" w:rsidRDefault="00F372B4" w:rsidP="00F372B4">
      <w:pPr>
        <w:pStyle w:val="Listparagraf"/>
        <w:widowControl w:val="0"/>
        <w:numPr>
          <w:ilvl w:val="0"/>
          <w:numId w:val="35"/>
        </w:numPr>
        <w:autoSpaceDE w:val="0"/>
        <w:contextualSpacing/>
        <w:rPr>
          <w:lang w:val="it-IT"/>
        </w:rPr>
      </w:pPr>
      <w:r w:rsidRPr="00FD3218">
        <w:rPr>
          <w:lang w:val="it-IT"/>
        </w:rPr>
        <w:t>demontarea cablurilor vechi de circuite secundare, atat din statia exterioara cat si din camera de comanda;</w:t>
      </w:r>
    </w:p>
    <w:p w14:paraId="24A89189" w14:textId="77777777" w:rsidR="00F372B4" w:rsidRPr="00FD3218" w:rsidRDefault="00F372B4" w:rsidP="00F372B4">
      <w:pPr>
        <w:pStyle w:val="Listparagraf"/>
        <w:widowControl w:val="0"/>
        <w:numPr>
          <w:ilvl w:val="0"/>
          <w:numId w:val="35"/>
        </w:numPr>
        <w:autoSpaceDE w:val="0"/>
        <w:contextualSpacing/>
        <w:rPr>
          <w:lang w:val="it-IT"/>
        </w:rPr>
      </w:pPr>
      <w:r w:rsidRPr="00FD3218">
        <w:rPr>
          <w:lang w:val="it-IT"/>
        </w:rPr>
        <w:t>demontarea dulapurilor si stelajelor dezafectate;</w:t>
      </w:r>
    </w:p>
    <w:p w14:paraId="71E40551" w14:textId="77777777" w:rsidR="00F372B4" w:rsidRPr="00FD3218" w:rsidRDefault="00F372B4" w:rsidP="00F372B4">
      <w:pPr>
        <w:pStyle w:val="Listparagraf"/>
        <w:widowControl w:val="0"/>
        <w:numPr>
          <w:ilvl w:val="0"/>
          <w:numId w:val="35"/>
        </w:numPr>
        <w:autoSpaceDE w:val="0"/>
        <w:contextualSpacing/>
        <w:rPr>
          <w:lang w:val="it-IT"/>
        </w:rPr>
      </w:pPr>
      <w:r w:rsidRPr="00FD3218">
        <w:rPr>
          <w:lang w:val="it-IT"/>
        </w:rPr>
        <w:t>refacerea conturului operativ prin completarea si inchiderea lui cu tabla vopsita la culoarea celui existent.</w:t>
      </w:r>
    </w:p>
    <w:p w14:paraId="53ACD861" w14:textId="77777777" w:rsidR="00F372B4" w:rsidRPr="00FD3218" w:rsidRDefault="00F372B4" w:rsidP="00F372B4">
      <w:pPr>
        <w:widowControl w:val="0"/>
        <w:autoSpaceDE w:val="0"/>
        <w:spacing w:line="276" w:lineRule="auto"/>
        <w:rPr>
          <w:highlight w:val="yellow"/>
        </w:rPr>
      </w:pPr>
    </w:p>
    <w:p w14:paraId="28F5E711" w14:textId="77777777" w:rsidR="00F372B4" w:rsidRPr="00FD3218" w:rsidRDefault="00F372B4" w:rsidP="00F372B4">
      <w:pPr>
        <w:autoSpaceDE w:val="0"/>
        <w:rPr>
          <w:rFonts w:eastAsia="TimesNewRoman"/>
          <w:b/>
          <w:lang w:eastAsia="ro-RO"/>
        </w:rPr>
      </w:pPr>
      <w:r w:rsidRPr="00FD3218">
        <w:rPr>
          <w:rFonts w:eastAsia="TimesNewRoman"/>
          <w:b/>
          <w:lang w:eastAsia="ro-RO"/>
        </w:rPr>
        <w:t>Sistemul SCADA local:</w:t>
      </w:r>
    </w:p>
    <w:p w14:paraId="20725CB9" w14:textId="77777777" w:rsidR="003B6019" w:rsidRPr="00FD3218" w:rsidRDefault="003B6019" w:rsidP="003B6019">
      <w:pPr>
        <w:numPr>
          <w:ilvl w:val="0"/>
          <w:numId w:val="48"/>
        </w:numPr>
        <w:autoSpaceDE w:val="0"/>
        <w:rPr>
          <w:rFonts w:eastAsia="TimesNewRoman"/>
          <w:lang w:eastAsia="ro-RO"/>
        </w:rPr>
      </w:pPr>
      <w:r w:rsidRPr="00FD3218">
        <w:rPr>
          <w:rFonts w:eastAsia="TimesNewRoman"/>
          <w:lang w:eastAsia="ro-RO"/>
        </w:rPr>
        <w:t xml:space="preserve">se montează un dulap SCADA, complet echipat conform ST123, care va asigura conducerea locală a echipamentelor prin intermediul unei interfețe grafice locale HMI și va asigura interfațarea cu sistemul EMS/DMS SCADA ierarhic superior; </w:t>
      </w:r>
    </w:p>
    <w:p w14:paraId="5E5BECD6" w14:textId="77777777" w:rsidR="003B6019" w:rsidRPr="00FD3218" w:rsidRDefault="003B6019" w:rsidP="003B6019">
      <w:pPr>
        <w:numPr>
          <w:ilvl w:val="0"/>
          <w:numId w:val="48"/>
        </w:numPr>
        <w:autoSpaceDE w:val="0"/>
        <w:rPr>
          <w:rFonts w:eastAsia="TimesNewRoman"/>
          <w:lang w:eastAsia="ro-RO"/>
        </w:rPr>
      </w:pPr>
      <w:r w:rsidRPr="00FD3218">
        <w:rPr>
          <w:rFonts w:eastAsia="TimesNewRoman"/>
          <w:lang w:eastAsia="ro-RO"/>
        </w:rPr>
        <w:t>se racordează la SCADA toate terminalele numerice de control-</w:t>
      </w:r>
      <w:proofErr w:type="spellStart"/>
      <w:r w:rsidRPr="00FD3218">
        <w:rPr>
          <w:rFonts w:eastAsia="TimesNewRoman"/>
          <w:lang w:eastAsia="ro-RO"/>
        </w:rPr>
        <w:t>protecţie</w:t>
      </w:r>
      <w:proofErr w:type="spellEnd"/>
      <w:r w:rsidRPr="00FD3218">
        <w:rPr>
          <w:rFonts w:eastAsia="TimesNewRoman"/>
          <w:lang w:eastAsia="ro-RO"/>
        </w:rPr>
        <w:t xml:space="preserve"> ale instalațiilor modernizate, folosind cabluri de fibră optică protejate mecanic și contra rozătoarelor prin tub </w:t>
      </w:r>
      <w:proofErr w:type="spellStart"/>
      <w:r w:rsidRPr="00FD3218">
        <w:rPr>
          <w:rFonts w:eastAsia="TimesNewRoman"/>
          <w:lang w:eastAsia="ro-RO"/>
        </w:rPr>
        <w:t>copex</w:t>
      </w:r>
      <w:proofErr w:type="spellEnd"/>
      <w:r w:rsidRPr="00FD3218">
        <w:rPr>
          <w:rFonts w:eastAsia="TimesNewRoman"/>
          <w:lang w:eastAsia="ro-RO"/>
        </w:rPr>
        <w:t xml:space="preserve"> cu manta de PVC; </w:t>
      </w:r>
    </w:p>
    <w:p w14:paraId="0799C076" w14:textId="77777777" w:rsidR="003B6019" w:rsidRPr="00FD3218" w:rsidRDefault="003B6019" w:rsidP="003B6019">
      <w:pPr>
        <w:numPr>
          <w:ilvl w:val="0"/>
          <w:numId w:val="48"/>
        </w:numPr>
        <w:autoSpaceDE w:val="0"/>
        <w:rPr>
          <w:rFonts w:eastAsia="TimesNewRoman"/>
          <w:lang w:eastAsia="ro-RO"/>
        </w:rPr>
      </w:pPr>
      <w:r w:rsidRPr="00FD3218">
        <w:rPr>
          <w:rFonts w:eastAsia="TimesNewRoman"/>
          <w:lang w:eastAsia="ro-RO"/>
        </w:rPr>
        <w:t>se va realiza integrarea tuturor terminalelor numerice în sistemul SCADA local pe protocol IEC 61850;</w:t>
      </w:r>
    </w:p>
    <w:p w14:paraId="47504382" w14:textId="307925DE" w:rsidR="00F372B4" w:rsidRPr="00FD3218" w:rsidRDefault="003B6019" w:rsidP="003B6019">
      <w:pPr>
        <w:numPr>
          <w:ilvl w:val="0"/>
          <w:numId w:val="48"/>
        </w:numPr>
        <w:autoSpaceDE w:val="0"/>
        <w:rPr>
          <w:rFonts w:eastAsia="TimesNewRoman"/>
          <w:lang w:eastAsia="ro-RO"/>
        </w:rPr>
      </w:pPr>
      <w:r w:rsidRPr="00FD3218">
        <w:rPr>
          <w:rFonts w:eastAsia="TimesNewRoman"/>
          <w:lang w:eastAsia="ro-RO"/>
        </w:rPr>
        <w:t>se va realiza integrarea tuturor terminalelor numerice în sistemul EMS/DMS – SCADA prin intermediul protocolului IEC 60870-5-104</w:t>
      </w:r>
      <w:r w:rsidR="00F372B4" w:rsidRPr="00FD3218">
        <w:rPr>
          <w:rFonts w:eastAsia="TimesNewRoman"/>
          <w:lang w:eastAsia="ro-RO"/>
        </w:rPr>
        <w:t>.</w:t>
      </w:r>
    </w:p>
    <w:p w14:paraId="6D3AB0EF" w14:textId="77777777" w:rsidR="00F372B4" w:rsidRPr="00FD3218" w:rsidRDefault="00F372B4" w:rsidP="00F372B4">
      <w:pPr>
        <w:autoSpaceDE w:val="0"/>
        <w:ind w:left="720"/>
        <w:rPr>
          <w:rFonts w:eastAsia="TimesNewRoman"/>
          <w:lang w:eastAsia="ro-RO"/>
        </w:rPr>
      </w:pPr>
    </w:p>
    <w:p w14:paraId="7FA2B170" w14:textId="49E4509E" w:rsidR="00F372B4" w:rsidRPr="00FD3218" w:rsidRDefault="00F372B4" w:rsidP="00F372B4">
      <w:pPr>
        <w:autoSpaceDE w:val="0"/>
        <w:rPr>
          <w:rFonts w:eastAsia="TimesNewRoman"/>
          <w:b/>
          <w:lang w:eastAsia="ro-RO"/>
        </w:rPr>
      </w:pPr>
      <w:proofErr w:type="spellStart"/>
      <w:r w:rsidRPr="00FD3218">
        <w:rPr>
          <w:rFonts w:eastAsia="TimesNewRoman"/>
          <w:b/>
          <w:lang w:eastAsia="ro-RO"/>
        </w:rPr>
        <w:t>Comunicatii</w:t>
      </w:r>
      <w:proofErr w:type="spellEnd"/>
      <w:r w:rsidRPr="00FD3218">
        <w:rPr>
          <w:rFonts w:eastAsia="TimesNewRoman"/>
          <w:b/>
          <w:lang w:eastAsia="ro-RO"/>
        </w:rPr>
        <w:t xml:space="preserve"> (NOC)</w:t>
      </w:r>
      <w:r w:rsidR="003D593E" w:rsidRPr="00FD3218">
        <w:rPr>
          <w:rFonts w:eastAsia="TimesNewRoman"/>
          <w:b/>
          <w:lang w:eastAsia="ro-RO"/>
        </w:rPr>
        <w:t>:</w:t>
      </w:r>
    </w:p>
    <w:p w14:paraId="1F7E1631" w14:textId="26AC515A" w:rsidR="00F372B4" w:rsidRPr="00FD3218" w:rsidRDefault="003D593E" w:rsidP="00F372B4">
      <w:pPr>
        <w:pStyle w:val="Listparagraf"/>
        <w:widowControl w:val="0"/>
        <w:numPr>
          <w:ilvl w:val="0"/>
          <w:numId w:val="48"/>
        </w:numPr>
        <w:suppressAutoHyphens w:val="0"/>
        <w:autoSpaceDE w:val="0"/>
        <w:autoSpaceDN w:val="0"/>
        <w:contextualSpacing/>
      </w:pPr>
      <w:r w:rsidRPr="00FD3218">
        <w:rPr>
          <w:rFonts w:eastAsia="TimesNewRoman"/>
          <w:lang w:eastAsia="ro-RO"/>
        </w:rPr>
        <w:t>s</w:t>
      </w:r>
      <w:r w:rsidR="003E7C2F" w:rsidRPr="00FD3218">
        <w:rPr>
          <w:rFonts w:eastAsia="TimesNewRoman"/>
          <w:lang w:eastAsia="ro-RO"/>
        </w:rPr>
        <w:t xml:space="preserve">e va monta un dulap de </w:t>
      </w:r>
      <w:proofErr w:type="spellStart"/>
      <w:r w:rsidR="003E7C2F" w:rsidRPr="00FD3218">
        <w:rPr>
          <w:rFonts w:eastAsia="TimesNewRoman"/>
          <w:lang w:eastAsia="ro-RO"/>
        </w:rPr>
        <w:t>comunicatii</w:t>
      </w:r>
      <w:proofErr w:type="spellEnd"/>
      <w:r w:rsidR="003E7C2F" w:rsidRPr="00FD3218">
        <w:rPr>
          <w:rFonts w:eastAsia="TimesNewRoman"/>
          <w:lang w:eastAsia="ro-RO"/>
        </w:rPr>
        <w:t xml:space="preserve"> TEL nou tip 42 U </w:t>
      </w:r>
      <w:proofErr w:type="spellStart"/>
      <w:r w:rsidR="003E7C2F" w:rsidRPr="00FD3218">
        <w:rPr>
          <w:rFonts w:eastAsia="TimesNewRoman"/>
          <w:lang w:eastAsia="ro-RO"/>
        </w:rPr>
        <w:t>prevazut</w:t>
      </w:r>
      <w:proofErr w:type="spellEnd"/>
      <w:r w:rsidR="003E7C2F" w:rsidRPr="00FD3218">
        <w:rPr>
          <w:rFonts w:eastAsia="TimesNewRoman"/>
          <w:lang w:eastAsia="ro-RO"/>
        </w:rPr>
        <w:t xml:space="preserve"> cu UPS si </w:t>
      </w:r>
      <w:proofErr w:type="spellStart"/>
      <w:r w:rsidR="003E7C2F" w:rsidRPr="00FD3218">
        <w:rPr>
          <w:rFonts w:eastAsia="TimesNewRoman"/>
          <w:lang w:eastAsia="ro-RO"/>
        </w:rPr>
        <w:t>invetor</w:t>
      </w:r>
      <w:proofErr w:type="spellEnd"/>
      <w:r w:rsidR="003E7C2F" w:rsidRPr="00FD3218">
        <w:rPr>
          <w:rFonts w:eastAsia="TimesNewRoman"/>
          <w:lang w:eastAsia="ro-RO"/>
        </w:rPr>
        <w:t xml:space="preserve"> pentru alimentarea de rezerva din bateriile </w:t>
      </w:r>
      <w:proofErr w:type="spellStart"/>
      <w:r w:rsidR="003E7C2F" w:rsidRPr="00FD3218">
        <w:rPr>
          <w:rFonts w:eastAsia="TimesNewRoman"/>
          <w:lang w:eastAsia="ro-RO"/>
        </w:rPr>
        <w:t>statiei</w:t>
      </w:r>
      <w:proofErr w:type="spellEnd"/>
      <w:r w:rsidR="00F372B4" w:rsidRPr="00FD3218">
        <w:rPr>
          <w:rFonts w:eastAsia="TimesNewRoman"/>
          <w:lang w:eastAsia="ro-RO"/>
        </w:rPr>
        <w:t xml:space="preserve">. </w:t>
      </w:r>
    </w:p>
    <w:p w14:paraId="43261D0F" w14:textId="77777777" w:rsidR="00F372B4" w:rsidRPr="00FD3218" w:rsidRDefault="00F372B4" w:rsidP="00F372B4">
      <w:pPr>
        <w:rPr>
          <w:highlight w:val="yellow"/>
        </w:rPr>
      </w:pPr>
    </w:p>
    <w:p w14:paraId="28359853" w14:textId="77777777" w:rsidR="00F372B4" w:rsidRPr="00FD3218" w:rsidRDefault="00F372B4" w:rsidP="00F372B4">
      <w:pPr>
        <w:tabs>
          <w:tab w:val="left" w:pos="400"/>
        </w:tabs>
        <w:ind w:firstLine="709"/>
      </w:pPr>
      <w:r w:rsidRPr="00FD3218">
        <w:t xml:space="preserve">Contractantul </w:t>
      </w:r>
      <w:proofErr w:type="spellStart"/>
      <w:r w:rsidRPr="00FD3218">
        <w:t>lucrarilor</w:t>
      </w:r>
      <w:proofErr w:type="spellEnd"/>
      <w:r w:rsidRPr="00FD3218">
        <w:t xml:space="preserve"> va efectua si integrarea in sistemul SCADA din </w:t>
      </w:r>
      <w:proofErr w:type="spellStart"/>
      <w:r w:rsidRPr="00FD3218">
        <w:t>statie</w:t>
      </w:r>
      <w:proofErr w:type="spellEnd"/>
      <w:r w:rsidRPr="00FD3218">
        <w:t xml:space="preserve"> precum si in sistemul EMS/DMS SCADA al DELGAZ GRID.</w:t>
      </w:r>
    </w:p>
    <w:p w14:paraId="2B2173C2" w14:textId="2CA92E87" w:rsidR="00F372B4" w:rsidRPr="00FD3218" w:rsidRDefault="00F372B4" w:rsidP="00F372B4">
      <w:pPr>
        <w:pStyle w:val="Listparagraf"/>
        <w:widowControl w:val="0"/>
        <w:autoSpaceDE w:val="0"/>
        <w:contextualSpacing/>
        <w:rPr>
          <w:lang w:val="it-IT"/>
        </w:rPr>
      </w:pPr>
      <w:r w:rsidRPr="00FD3218">
        <w:rPr>
          <w:lang w:val="it-IT"/>
        </w:rPr>
        <w:t>Schema electrica monofilara cu indicarea protectiilor este data in planul E</w:t>
      </w:r>
      <w:r w:rsidR="00EF0819" w:rsidRPr="00FD3218">
        <w:rPr>
          <w:lang w:val="it-IT"/>
        </w:rPr>
        <w:t>3</w:t>
      </w:r>
      <w:r w:rsidRPr="00FD3218">
        <w:rPr>
          <w:lang w:val="it-IT"/>
        </w:rPr>
        <w:t>.10.</w:t>
      </w:r>
    </w:p>
    <w:p w14:paraId="3D629785" w14:textId="2452E730" w:rsidR="00F372B4" w:rsidRPr="00FD3218" w:rsidRDefault="00F372B4" w:rsidP="00F372B4">
      <w:pPr>
        <w:pStyle w:val="Listparagraf"/>
        <w:widowControl w:val="0"/>
        <w:autoSpaceDE w:val="0"/>
        <w:ind w:left="0" w:firstLine="709"/>
        <w:contextualSpacing/>
        <w:rPr>
          <w:lang w:val="it-IT"/>
        </w:rPr>
      </w:pPr>
      <w:r w:rsidRPr="00FD3218">
        <w:rPr>
          <w:lang w:val="it-IT"/>
        </w:rPr>
        <w:t>Amplasarea dulapurilor noi in camera de comanda si refacerea conturului operativ este redata in planul E</w:t>
      </w:r>
      <w:r w:rsidR="00EF0819" w:rsidRPr="00FD3218">
        <w:rPr>
          <w:lang w:val="it-IT"/>
        </w:rPr>
        <w:t>3</w:t>
      </w:r>
      <w:r w:rsidRPr="00FD3218">
        <w:rPr>
          <w:lang w:val="it-IT"/>
        </w:rPr>
        <w:t>.9.</w:t>
      </w:r>
    </w:p>
    <w:p w14:paraId="0A5B8C15" w14:textId="77777777" w:rsidR="00F372B4" w:rsidRPr="00FD3218" w:rsidRDefault="00F372B4" w:rsidP="00F372B4">
      <w:pPr>
        <w:pStyle w:val="Listparagraf"/>
        <w:widowControl w:val="0"/>
        <w:autoSpaceDE w:val="0"/>
        <w:ind w:left="0"/>
        <w:contextualSpacing/>
        <w:rPr>
          <w:highlight w:val="yellow"/>
          <w:lang w:val="it-IT"/>
        </w:rPr>
      </w:pPr>
    </w:p>
    <w:p w14:paraId="7519AF08" w14:textId="77777777" w:rsidR="00F372B4" w:rsidRPr="00FD3218" w:rsidRDefault="00F372B4" w:rsidP="00F372B4">
      <w:pPr>
        <w:widowControl w:val="0"/>
        <w:autoSpaceDE w:val="0"/>
        <w:rPr>
          <w:b/>
          <w:bCs/>
        </w:rPr>
      </w:pPr>
      <w:r w:rsidRPr="00FD3218">
        <w:rPr>
          <w:b/>
          <w:bCs/>
          <w:u w:val="single"/>
        </w:rPr>
        <w:t>LUCRARI DE CONSTRUCTII MONTAJ SERVICII INTERNE DE CURENT CONTINUU SI CURENT ALTERNATIV</w:t>
      </w:r>
    </w:p>
    <w:p w14:paraId="755CC8F4" w14:textId="77777777" w:rsidR="00F372B4" w:rsidRPr="00FD3218" w:rsidRDefault="00F372B4" w:rsidP="00F372B4">
      <w:pPr>
        <w:widowControl w:val="0"/>
        <w:autoSpaceDE w:val="0"/>
        <w:rPr>
          <w:b/>
          <w:bCs/>
        </w:rPr>
      </w:pPr>
    </w:p>
    <w:p w14:paraId="03962D02" w14:textId="77777777" w:rsidR="00F372B4" w:rsidRPr="00FD3218" w:rsidRDefault="00F372B4" w:rsidP="00F372B4">
      <w:pPr>
        <w:widowControl w:val="0"/>
        <w:autoSpaceDE w:val="0"/>
      </w:pPr>
      <w:proofErr w:type="spellStart"/>
      <w:r w:rsidRPr="00FD3218">
        <w:t>Lucrarile</w:t>
      </w:r>
      <w:proofErr w:type="spellEnd"/>
      <w:r w:rsidRPr="00FD3218">
        <w:t xml:space="preserve"> de modernizare a </w:t>
      </w:r>
      <w:proofErr w:type="spellStart"/>
      <w:r w:rsidRPr="00FD3218">
        <w:t>instalatiilor</w:t>
      </w:r>
      <w:proofErr w:type="spellEnd"/>
      <w:r w:rsidRPr="00FD3218">
        <w:t xml:space="preserve"> de </w:t>
      </w:r>
      <w:r w:rsidRPr="00FD3218">
        <w:rPr>
          <w:b/>
          <w:bCs/>
        </w:rPr>
        <w:t>servicii proprii curent continuu</w:t>
      </w:r>
      <w:r w:rsidRPr="00FD3218">
        <w:t xml:space="preserve"> constau in:</w:t>
      </w:r>
    </w:p>
    <w:p w14:paraId="33495CA6" w14:textId="77777777" w:rsidR="00F372B4" w:rsidRPr="00FD3218" w:rsidRDefault="00F372B4" w:rsidP="00F372B4">
      <w:pPr>
        <w:pStyle w:val="Listparagraf"/>
        <w:widowControl w:val="0"/>
        <w:numPr>
          <w:ilvl w:val="0"/>
          <w:numId w:val="30"/>
        </w:numPr>
        <w:autoSpaceDE w:val="0"/>
        <w:contextualSpacing/>
        <w:rPr>
          <w:lang w:val="it-IT"/>
        </w:rPr>
      </w:pPr>
      <w:r w:rsidRPr="00FD3218">
        <w:rPr>
          <w:lang w:val="it-IT"/>
        </w:rPr>
        <w:t>inlocuirea celor 2 dulapuri de servicii interne de curent continuu cu alte 2 dulapuri noi, amplasate pe conturul operativ; schema realizata va fi cu bara sectionata cu cupla si intrerupatoare; echipamentele si informatiile de pe fiecare sectie de bare vor fi preluate in SCADA prin intermediul a cate un terminal numeric dedicat;</w:t>
      </w:r>
    </w:p>
    <w:p w14:paraId="0D29E49F" w14:textId="77777777" w:rsidR="00F52547" w:rsidRPr="00FD3218" w:rsidRDefault="00F52547" w:rsidP="00F52547">
      <w:pPr>
        <w:pStyle w:val="Listparagraf"/>
        <w:widowControl w:val="0"/>
        <w:numPr>
          <w:ilvl w:val="0"/>
          <w:numId w:val="30"/>
        </w:numPr>
        <w:autoSpaceDE w:val="0"/>
        <w:contextualSpacing/>
        <w:rPr>
          <w:lang w:val="it-IT"/>
        </w:rPr>
      </w:pPr>
      <w:r w:rsidRPr="00FD3218">
        <w:rPr>
          <w:lang w:val="it-IT"/>
        </w:rPr>
        <w:t xml:space="preserve">se mentin redresoarele R1 și R2; ambele redresoare R1 si R2 se vor prelua in SCADA; </w:t>
      </w:r>
    </w:p>
    <w:p w14:paraId="23BA01AD" w14:textId="77777777" w:rsidR="00F372B4" w:rsidRPr="00FD3218" w:rsidRDefault="00F372B4" w:rsidP="00F372B4">
      <w:pPr>
        <w:pStyle w:val="Listparagraf"/>
        <w:widowControl w:val="0"/>
        <w:numPr>
          <w:ilvl w:val="0"/>
          <w:numId w:val="30"/>
        </w:numPr>
        <w:autoSpaceDE w:val="0"/>
        <w:contextualSpacing/>
      </w:pPr>
      <w:proofErr w:type="spellStart"/>
      <w:r w:rsidRPr="00FD3218">
        <w:t>inlocuire</w:t>
      </w:r>
      <w:proofErr w:type="spellEnd"/>
      <w:r w:rsidRPr="00FD3218">
        <w:t xml:space="preserve"> baterie de acumulatori de 220 </w:t>
      </w:r>
      <w:proofErr w:type="spellStart"/>
      <w:r w:rsidRPr="00FD3218">
        <w:t>Vcc</w:t>
      </w:r>
      <w:proofErr w:type="spellEnd"/>
      <w:r w:rsidRPr="00FD3218">
        <w:t xml:space="preserve"> cu baterie de acumulatori 220V cc, 200Ah, montaj pe rastel, amplasata in camera baterie acumulatori;</w:t>
      </w:r>
    </w:p>
    <w:p w14:paraId="31DF02F2" w14:textId="77777777" w:rsidR="00F372B4" w:rsidRPr="00FD3218" w:rsidRDefault="00F372B4" w:rsidP="00F372B4">
      <w:pPr>
        <w:pStyle w:val="Listparagraf"/>
        <w:numPr>
          <w:ilvl w:val="0"/>
          <w:numId w:val="30"/>
        </w:numPr>
        <w:suppressAutoHyphens w:val="0"/>
        <w:contextualSpacing/>
      </w:pPr>
      <w:proofErr w:type="spellStart"/>
      <w:r w:rsidRPr="00FD3218">
        <w:lastRenderedPageBreak/>
        <w:t>inlocuirea</w:t>
      </w:r>
      <w:proofErr w:type="spellEnd"/>
      <w:r w:rsidRPr="00FD3218">
        <w:t xml:space="preserve"> dulapului de racord la placa de trecere (DRPT 1) a bateriei de acumulatoare;</w:t>
      </w:r>
    </w:p>
    <w:p w14:paraId="5380C120" w14:textId="77777777" w:rsidR="00F372B4" w:rsidRPr="00FD3218" w:rsidRDefault="00F372B4" w:rsidP="00F372B4">
      <w:pPr>
        <w:numPr>
          <w:ilvl w:val="0"/>
          <w:numId w:val="30"/>
        </w:numPr>
        <w:suppressAutoHyphens w:val="0"/>
      </w:pPr>
      <w:r w:rsidRPr="00FD3218">
        <w:t>montare a doua baterie de acumulatori 220V cc, 200Ah, montaj pe rastel, amplasata in camera baterie acumulatori, inclusiv dulap de racord la placa de trecere (DRPT 2)</w:t>
      </w:r>
    </w:p>
    <w:p w14:paraId="0D7DBFD8" w14:textId="77777777" w:rsidR="00F372B4" w:rsidRPr="00FD3218" w:rsidRDefault="00F372B4" w:rsidP="00F372B4">
      <w:pPr>
        <w:pStyle w:val="Listparagraf"/>
        <w:numPr>
          <w:ilvl w:val="0"/>
          <w:numId w:val="30"/>
        </w:numPr>
        <w:suppressAutoHyphens w:val="0"/>
        <w:contextualSpacing/>
        <w:rPr>
          <w:lang w:val="it-IT"/>
        </w:rPr>
      </w:pPr>
      <w:proofErr w:type="spellStart"/>
      <w:r w:rsidRPr="00FD3218">
        <w:t>inlocuirea</w:t>
      </w:r>
      <w:proofErr w:type="spellEnd"/>
      <w:r w:rsidRPr="00FD3218">
        <w:t xml:space="preserve"> cablurilor de alimentare a barelor de 220 </w:t>
      </w:r>
      <w:proofErr w:type="spellStart"/>
      <w:r w:rsidRPr="00FD3218">
        <w:t>Vcc</w:t>
      </w:r>
      <w:proofErr w:type="spellEnd"/>
      <w:r w:rsidRPr="00FD3218">
        <w:t xml:space="preserve"> de la redresoarele noi si de la dulapul DRPT;</w:t>
      </w:r>
    </w:p>
    <w:p w14:paraId="2C35856E" w14:textId="77777777" w:rsidR="00F372B4" w:rsidRPr="00FD3218" w:rsidRDefault="00F372B4" w:rsidP="00F372B4">
      <w:pPr>
        <w:pStyle w:val="Listparagraf"/>
        <w:widowControl w:val="0"/>
        <w:numPr>
          <w:ilvl w:val="0"/>
          <w:numId w:val="30"/>
        </w:numPr>
        <w:autoSpaceDE w:val="0"/>
        <w:contextualSpacing/>
        <w:rPr>
          <w:lang w:val="it-IT"/>
        </w:rPr>
      </w:pPr>
      <w:r w:rsidRPr="00FD3218">
        <w:rPr>
          <w:lang w:val="it-IT"/>
        </w:rPr>
        <w:t>refacerea circuitelor de alimentare a buclelor de 220 Vcc din camera de conexiuni;</w:t>
      </w:r>
    </w:p>
    <w:p w14:paraId="1C4C9D23" w14:textId="77777777" w:rsidR="00F372B4" w:rsidRPr="00FD3218" w:rsidRDefault="00F372B4" w:rsidP="00F372B4">
      <w:pPr>
        <w:pStyle w:val="Listparagraf"/>
        <w:widowControl w:val="0"/>
        <w:numPr>
          <w:ilvl w:val="0"/>
          <w:numId w:val="30"/>
        </w:numPr>
        <w:autoSpaceDE w:val="0"/>
        <w:contextualSpacing/>
        <w:rPr>
          <w:lang w:val="it-IT"/>
        </w:rPr>
      </w:pPr>
      <w:r w:rsidRPr="00FD3218">
        <w:rPr>
          <w:lang w:val="it-IT"/>
        </w:rPr>
        <w:t>refacerea circuitelor de alimentare si distributie 220 Vcc din camera de comanda si din statia exterioara.</w:t>
      </w:r>
    </w:p>
    <w:p w14:paraId="423508D4" w14:textId="067E78C2" w:rsidR="00F372B4" w:rsidRPr="00FD3218" w:rsidRDefault="00F372B4" w:rsidP="00F372B4">
      <w:pPr>
        <w:pStyle w:val="Listparagraf"/>
        <w:widowControl w:val="0"/>
        <w:autoSpaceDE w:val="0"/>
        <w:contextualSpacing/>
        <w:rPr>
          <w:lang w:val="it-IT"/>
        </w:rPr>
      </w:pPr>
      <w:r w:rsidRPr="00FD3218">
        <w:rPr>
          <w:lang w:val="it-IT"/>
        </w:rPr>
        <w:t>Schema principiala a serviciilor proprii de c.c. este data in planul E</w:t>
      </w:r>
      <w:r w:rsidR="00EB504E" w:rsidRPr="00FD3218">
        <w:rPr>
          <w:lang w:val="it-IT"/>
        </w:rPr>
        <w:t>3</w:t>
      </w:r>
      <w:r w:rsidRPr="00FD3218">
        <w:rPr>
          <w:lang w:val="it-IT"/>
        </w:rPr>
        <w:t>.11.</w:t>
      </w:r>
    </w:p>
    <w:p w14:paraId="07A080F0" w14:textId="77777777" w:rsidR="00F372B4" w:rsidRPr="00FD3218" w:rsidRDefault="00F372B4" w:rsidP="00F372B4">
      <w:pPr>
        <w:pStyle w:val="Listparagraf"/>
        <w:widowControl w:val="0"/>
        <w:autoSpaceDE w:val="0"/>
        <w:contextualSpacing/>
        <w:rPr>
          <w:highlight w:val="yellow"/>
          <w:lang w:val="it-IT"/>
        </w:rPr>
      </w:pPr>
    </w:p>
    <w:p w14:paraId="337F3B73" w14:textId="77777777" w:rsidR="00F372B4" w:rsidRPr="00FD3218" w:rsidRDefault="00F372B4" w:rsidP="00F372B4">
      <w:pPr>
        <w:widowControl w:val="0"/>
        <w:autoSpaceDE w:val="0"/>
      </w:pPr>
      <w:proofErr w:type="spellStart"/>
      <w:r w:rsidRPr="00FD3218">
        <w:t>Lucrarile</w:t>
      </w:r>
      <w:proofErr w:type="spellEnd"/>
      <w:r w:rsidRPr="00FD3218">
        <w:t xml:space="preserve"> de modernizare a </w:t>
      </w:r>
      <w:proofErr w:type="spellStart"/>
      <w:r w:rsidRPr="00FD3218">
        <w:t>instalatiilor</w:t>
      </w:r>
      <w:proofErr w:type="spellEnd"/>
      <w:r w:rsidRPr="00FD3218">
        <w:t xml:space="preserve"> de </w:t>
      </w:r>
      <w:r w:rsidRPr="00FD3218">
        <w:rPr>
          <w:b/>
          <w:bCs/>
        </w:rPr>
        <w:t>servicii proprii curent alternativ</w:t>
      </w:r>
      <w:r w:rsidRPr="00FD3218">
        <w:t xml:space="preserve"> constau in:</w:t>
      </w:r>
    </w:p>
    <w:p w14:paraId="33187076" w14:textId="77777777" w:rsidR="00F372B4" w:rsidRPr="00FD3218" w:rsidRDefault="00F372B4" w:rsidP="00F372B4">
      <w:pPr>
        <w:pStyle w:val="Listparagraf"/>
        <w:widowControl w:val="0"/>
        <w:numPr>
          <w:ilvl w:val="0"/>
          <w:numId w:val="30"/>
        </w:numPr>
        <w:autoSpaceDE w:val="0"/>
        <w:contextualSpacing/>
        <w:rPr>
          <w:lang w:val="it-IT"/>
        </w:rPr>
      </w:pPr>
      <w:r w:rsidRPr="00FD3218">
        <w:rPr>
          <w:lang w:val="it-IT"/>
        </w:rPr>
        <w:t>inlocuirea celor 3 dulapuri de servicii interne de curent alternativ cu alte 3 dulapuri noi, amplasate in camera de protectii; schema realizata va fi cu bara sectionata si cupla cu intrerupatoare, cu trecerea automata a consumatorilor de pe o sursa pe alta; echipamentele si informatiile de pe fiecare sectie de bare vor fi preluate in SCADA prin intermediul a cate unui terminal numeric dedicat ; in dulapul cuplei va fi  inclusiv un terminal numeric pentru automatizarea AAR-JT;</w:t>
      </w:r>
    </w:p>
    <w:p w14:paraId="4B9F35DC" w14:textId="77777777" w:rsidR="00F372B4" w:rsidRPr="00FD3218" w:rsidRDefault="00F372B4" w:rsidP="00F372B4">
      <w:pPr>
        <w:pStyle w:val="Listparagraf"/>
        <w:widowControl w:val="0"/>
        <w:numPr>
          <w:ilvl w:val="0"/>
          <w:numId w:val="30"/>
        </w:numPr>
        <w:autoSpaceDE w:val="0"/>
        <w:contextualSpacing/>
        <w:rPr>
          <w:lang w:val="it-IT"/>
        </w:rPr>
      </w:pPr>
      <w:r w:rsidRPr="00FD3218">
        <w:rPr>
          <w:lang w:val="it-IT"/>
        </w:rPr>
        <w:t>inlocuirea cablului de alimentare a barelor de 400 Vc.a. de la transformatorul de servicii proprii TSI-A (TSI-B) cu cabluri noi, armate, tip 3x240+150 mmp;</w:t>
      </w:r>
    </w:p>
    <w:p w14:paraId="35E20E57" w14:textId="77777777" w:rsidR="00F372B4" w:rsidRPr="00FD3218" w:rsidRDefault="00F372B4" w:rsidP="00F372B4">
      <w:pPr>
        <w:pStyle w:val="Listparagraf"/>
        <w:widowControl w:val="0"/>
        <w:numPr>
          <w:ilvl w:val="0"/>
          <w:numId w:val="30"/>
        </w:numPr>
        <w:autoSpaceDE w:val="0"/>
        <w:contextualSpacing/>
        <w:rPr>
          <w:lang w:val="it-IT"/>
        </w:rPr>
      </w:pPr>
      <w:r w:rsidRPr="00FD3218">
        <w:rPr>
          <w:lang w:val="it-IT"/>
        </w:rPr>
        <w:t>refacerea circuitelor de alimentare a buclelor de 230 Vca din containerul de conexiuni;</w:t>
      </w:r>
    </w:p>
    <w:p w14:paraId="3C4CFC24" w14:textId="77777777" w:rsidR="00F372B4" w:rsidRPr="00FD3218" w:rsidRDefault="00F372B4" w:rsidP="00F372B4">
      <w:pPr>
        <w:pStyle w:val="Listparagraf"/>
        <w:widowControl w:val="0"/>
        <w:numPr>
          <w:ilvl w:val="0"/>
          <w:numId w:val="30"/>
        </w:numPr>
        <w:autoSpaceDE w:val="0"/>
        <w:contextualSpacing/>
        <w:rPr>
          <w:lang w:val="it-IT"/>
        </w:rPr>
      </w:pPr>
      <w:r w:rsidRPr="00FD3218">
        <w:rPr>
          <w:lang w:val="it-IT"/>
        </w:rPr>
        <w:t>refacerea circuitelor de alimentare si distributie 230 Vca din camera de comanda si din statia exterioara;</w:t>
      </w:r>
    </w:p>
    <w:p w14:paraId="7071D76D" w14:textId="2E4C169F" w:rsidR="00F372B4" w:rsidRPr="00FD3218" w:rsidRDefault="00F372B4" w:rsidP="00F372B4">
      <w:pPr>
        <w:pStyle w:val="Listparagraf"/>
        <w:widowControl w:val="0"/>
        <w:autoSpaceDE w:val="0"/>
        <w:contextualSpacing/>
        <w:rPr>
          <w:lang w:val="it-IT"/>
        </w:rPr>
      </w:pPr>
      <w:r w:rsidRPr="00FD3218">
        <w:rPr>
          <w:lang w:val="it-IT"/>
        </w:rPr>
        <w:t>Schema principiala a serviciilor proprii de c.a. este data in planul E</w:t>
      </w:r>
      <w:r w:rsidR="00EB504E" w:rsidRPr="00FD3218">
        <w:rPr>
          <w:lang w:val="it-IT"/>
        </w:rPr>
        <w:t>3</w:t>
      </w:r>
      <w:r w:rsidRPr="00FD3218">
        <w:rPr>
          <w:lang w:val="it-IT"/>
        </w:rPr>
        <w:t>.12.</w:t>
      </w:r>
    </w:p>
    <w:p w14:paraId="5A627572" w14:textId="77777777" w:rsidR="00F372B4" w:rsidRPr="00FD3218" w:rsidRDefault="00F372B4" w:rsidP="00F372B4">
      <w:pPr>
        <w:widowControl w:val="0"/>
        <w:autoSpaceDE w:val="0"/>
        <w:ind w:firstLine="720"/>
        <w:rPr>
          <w:lang w:val="it-IT"/>
        </w:rPr>
      </w:pPr>
      <w:r w:rsidRPr="00FD3218">
        <w:rPr>
          <w:lang w:val="it-IT"/>
        </w:rPr>
        <w:t>Terminalele numerice din dulapurile noi de servicii proprii vor fi  integrate in sistemul SCADA existent in statie pe protocolul IEC 61850, utilizand cablu de fibra optica. Se va realiza maparea informatiilor catre sistemul EMS/DMS-SCADA al DELGAZ GRID, cu reconfigurarea corespunzatoare la nivel de statie si dispecer.</w:t>
      </w:r>
    </w:p>
    <w:p w14:paraId="0E407234" w14:textId="77777777" w:rsidR="00F372B4" w:rsidRPr="00FD3218" w:rsidRDefault="00F372B4" w:rsidP="00F372B4">
      <w:pPr>
        <w:widowControl w:val="0"/>
        <w:autoSpaceDE w:val="0"/>
        <w:ind w:firstLine="720"/>
        <w:rPr>
          <w:highlight w:val="yellow"/>
          <w:lang w:val="it-IT"/>
        </w:rPr>
      </w:pPr>
    </w:p>
    <w:p w14:paraId="5969FBEC" w14:textId="77777777" w:rsidR="00F372B4" w:rsidRPr="00FD3218" w:rsidRDefault="00F372B4" w:rsidP="00F372B4">
      <w:pPr>
        <w:rPr>
          <w:b/>
          <w:bCs/>
        </w:rPr>
      </w:pPr>
      <w:proofErr w:type="spellStart"/>
      <w:r w:rsidRPr="00FD3218">
        <w:rPr>
          <w:b/>
          <w:bCs/>
        </w:rPr>
        <w:t>Completari</w:t>
      </w:r>
      <w:proofErr w:type="spellEnd"/>
      <w:r w:rsidRPr="00FD3218">
        <w:rPr>
          <w:b/>
          <w:bCs/>
        </w:rPr>
        <w:t xml:space="preserve"> la </w:t>
      </w:r>
      <w:proofErr w:type="spellStart"/>
      <w:r w:rsidRPr="00FD3218">
        <w:rPr>
          <w:b/>
          <w:bCs/>
        </w:rPr>
        <w:t>instalatia</w:t>
      </w:r>
      <w:proofErr w:type="spellEnd"/>
      <w:r w:rsidRPr="00FD3218">
        <w:rPr>
          <w:b/>
          <w:bCs/>
        </w:rPr>
        <w:t xml:space="preserve"> electrica din interior</w:t>
      </w:r>
    </w:p>
    <w:p w14:paraId="51F26E11" w14:textId="77777777" w:rsidR="00F372B4" w:rsidRPr="00FD3218" w:rsidRDefault="00F372B4" w:rsidP="00F372B4">
      <w:pPr>
        <w:ind w:firstLine="720"/>
      </w:pPr>
      <w:r w:rsidRPr="00FD3218">
        <w:t xml:space="preserve">Se </w:t>
      </w:r>
      <w:proofErr w:type="spellStart"/>
      <w:r w:rsidRPr="00FD3218">
        <w:t>inlocuiesc</w:t>
      </w:r>
      <w:proofErr w:type="spellEnd"/>
      <w:r w:rsidRPr="00FD3218">
        <w:t xml:space="preserve"> tablourile electrice TIN1 din camera de comanda si TIN2 din camera de conexiuni cu un tablou electric nou (TIN), </w:t>
      </w:r>
      <w:proofErr w:type="spellStart"/>
      <w:r w:rsidRPr="00FD3218">
        <w:t>prevazut</w:t>
      </w:r>
      <w:proofErr w:type="spellEnd"/>
      <w:r w:rsidRPr="00FD3218">
        <w:t xml:space="preserve"> cu </w:t>
      </w:r>
      <w:proofErr w:type="spellStart"/>
      <w:r w:rsidRPr="00FD3218">
        <w:t>intrerupatoare</w:t>
      </w:r>
      <w:proofErr w:type="spellEnd"/>
      <w:r w:rsidRPr="00FD3218">
        <w:t xml:space="preserve"> automate si circuite distincte pentru:</w:t>
      </w:r>
    </w:p>
    <w:p w14:paraId="5C755A24" w14:textId="77777777" w:rsidR="00F372B4" w:rsidRPr="00FD3218" w:rsidRDefault="00F372B4" w:rsidP="00F372B4">
      <w:pPr>
        <w:pStyle w:val="Listparagraf"/>
        <w:numPr>
          <w:ilvl w:val="0"/>
          <w:numId w:val="138"/>
        </w:numPr>
        <w:suppressAutoHyphens w:val="0"/>
        <w:contextualSpacing/>
      </w:pPr>
      <w:r w:rsidRPr="00FD3218">
        <w:t>iluminatul normal de lucru din camera de comand;</w:t>
      </w:r>
    </w:p>
    <w:p w14:paraId="1D0FFA5C" w14:textId="77777777" w:rsidR="00F372B4" w:rsidRPr="00FD3218" w:rsidRDefault="00F372B4" w:rsidP="00F372B4">
      <w:pPr>
        <w:pStyle w:val="Listparagraf"/>
        <w:numPr>
          <w:ilvl w:val="0"/>
          <w:numId w:val="138"/>
        </w:numPr>
        <w:suppressAutoHyphens w:val="0"/>
        <w:contextualSpacing/>
      </w:pPr>
      <w:r w:rsidRPr="00FD3218">
        <w:t xml:space="preserve">iluminatul normal de lucru din camera acumulatoarelor si alte </w:t>
      </w:r>
      <w:proofErr w:type="spellStart"/>
      <w:r w:rsidRPr="00FD3218">
        <w:t>incaperi</w:t>
      </w:r>
      <w:proofErr w:type="spellEnd"/>
      <w:r w:rsidRPr="00FD3218">
        <w:t xml:space="preserve"> anexe;</w:t>
      </w:r>
    </w:p>
    <w:p w14:paraId="090468C0" w14:textId="77777777" w:rsidR="00F372B4" w:rsidRPr="00FD3218" w:rsidRDefault="00F372B4" w:rsidP="00F372B4">
      <w:pPr>
        <w:pStyle w:val="Listparagraf"/>
        <w:numPr>
          <w:ilvl w:val="0"/>
          <w:numId w:val="138"/>
        </w:numPr>
        <w:suppressAutoHyphens w:val="0"/>
        <w:contextualSpacing/>
      </w:pPr>
      <w:r w:rsidRPr="00FD3218">
        <w:t>iluminatul normal de lucru din camera de conexiuni 20 kV;</w:t>
      </w:r>
    </w:p>
    <w:p w14:paraId="0933529D" w14:textId="77777777" w:rsidR="00F372B4" w:rsidRPr="00FD3218" w:rsidRDefault="00F372B4" w:rsidP="00F372B4">
      <w:pPr>
        <w:pStyle w:val="Listparagraf"/>
        <w:numPr>
          <w:ilvl w:val="0"/>
          <w:numId w:val="138"/>
        </w:numPr>
        <w:suppressAutoHyphens w:val="0"/>
        <w:contextualSpacing/>
      </w:pPr>
      <w:r w:rsidRPr="00FD3218">
        <w:t xml:space="preserve">aparate de aer </w:t>
      </w:r>
      <w:proofErr w:type="spellStart"/>
      <w:r w:rsidRPr="00FD3218">
        <w:t>conditionat</w:t>
      </w:r>
      <w:proofErr w:type="spellEnd"/>
      <w:r w:rsidRPr="00FD3218">
        <w:t xml:space="preserve"> in camera de comanda si </w:t>
      </w:r>
      <w:proofErr w:type="spellStart"/>
      <w:r w:rsidRPr="00FD3218">
        <w:t>protectii</w:t>
      </w:r>
      <w:proofErr w:type="spellEnd"/>
      <w:r w:rsidRPr="00FD3218">
        <w:t xml:space="preserve"> si in camera BA;</w:t>
      </w:r>
    </w:p>
    <w:p w14:paraId="10F501BE" w14:textId="77777777" w:rsidR="00F372B4" w:rsidRPr="00FD3218" w:rsidRDefault="00F372B4" w:rsidP="00F372B4">
      <w:pPr>
        <w:pStyle w:val="Listparagraf"/>
        <w:numPr>
          <w:ilvl w:val="0"/>
          <w:numId w:val="138"/>
        </w:numPr>
        <w:suppressAutoHyphens w:val="0"/>
        <w:contextualSpacing/>
      </w:pPr>
      <w:r w:rsidRPr="00FD3218">
        <w:t xml:space="preserve">convectoare de </w:t>
      </w:r>
      <w:proofErr w:type="spellStart"/>
      <w:r w:rsidRPr="00FD3218">
        <w:t>caldura</w:t>
      </w:r>
      <w:proofErr w:type="spellEnd"/>
      <w:r w:rsidRPr="00FD3218">
        <w:t xml:space="preserve"> / panouri radiante in camera de comanda si in camera acumulatoarelor;</w:t>
      </w:r>
    </w:p>
    <w:p w14:paraId="22508C0D" w14:textId="77777777" w:rsidR="00F372B4" w:rsidRPr="00FD3218" w:rsidRDefault="00F372B4" w:rsidP="00F372B4">
      <w:pPr>
        <w:pStyle w:val="Listparagraf"/>
        <w:numPr>
          <w:ilvl w:val="0"/>
          <w:numId w:val="138"/>
        </w:numPr>
        <w:suppressAutoHyphens w:val="0"/>
        <w:contextualSpacing/>
      </w:pPr>
      <w:r w:rsidRPr="00FD3218">
        <w:t xml:space="preserve">circuit de prize in camera de comanda si </w:t>
      </w:r>
      <w:proofErr w:type="spellStart"/>
      <w:r w:rsidRPr="00FD3218">
        <w:t>protectii</w:t>
      </w:r>
      <w:proofErr w:type="spellEnd"/>
      <w:r w:rsidRPr="00FD3218">
        <w:t>;</w:t>
      </w:r>
    </w:p>
    <w:p w14:paraId="071980C7" w14:textId="77777777" w:rsidR="00F372B4" w:rsidRPr="00FD3218" w:rsidRDefault="00F372B4" w:rsidP="00F372B4">
      <w:pPr>
        <w:pStyle w:val="Listparagraf"/>
        <w:numPr>
          <w:ilvl w:val="0"/>
          <w:numId w:val="138"/>
        </w:numPr>
        <w:suppressAutoHyphens w:val="0"/>
        <w:contextualSpacing/>
      </w:pPr>
      <w:r w:rsidRPr="00FD3218">
        <w:t>circuit de prize in camera de conexiuni .</w:t>
      </w:r>
    </w:p>
    <w:p w14:paraId="786E12A7" w14:textId="77777777" w:rsidR="00F372B4" w:rsidRPr="00FD3218" w:rsidRDefault="00F372B4" w:rsidP="00F372B4">
      <w:pPr>
        <w:ind w:firstLine="720"/>
      </w:pPr>
      <w:r w:rsidRPr="00FD3218">
        <w:t xml:space="preserve">Se refac </w:t>
      </w:r>
      <w:proofErr w:type="spellStart"/>
      <w:r w:rsidRPr="00FD3218">
        <w:t>legaturile</w:t>
      </w:r>
      <w:proofErr w:type="spellEnd"/>
      <w:r w:rsidRPr="00FD3218">
        <w:t xml:space="preserve"> </w:t>
      </w:r>
      <w:proofErr w:type="spellStart"/>
      <w:r w:rsidRPr="00FD3218">
        <w:t>catre</w:t>
      </w:r>
      <w:proofErr w:type="spellEnd"/>
      <w:r w:rsidRPr="00FD3218">
        <w:t xml:space="preserve"> circuitele de iluminat si prize existente, se </w:t>
      </w:r>
      <w:proofErr w:type="spellStart"/>
      <w:r w:rsidRPr="00FD3218">
        <w:t>completeaza</w:t>
      </w:r>
      <w:proofErr w:type="spellEnd"/>
      <w:r w:rsidRPr="00FD3218">
        <w:t xml:space="preserve"> cu </w:t>
      </w:r>
      <w:proofErr w:type="spellStart"/>
      <w:r w:rsidRPr="00FD3218">
        <w:t>lampi</w:t>
      </w:r>
      <w:proofErr w:type="spellEnd"/>
      <w:r w:rsidRPr="00FD3218">
        <w:t xml:space="preserve"> de iluminat fluorescent si cu prize de perete, acolo unde acestea lipsesc sau sunt deteriorate.</w:t>
      </w:r>
    </w:p>
    <w:p w14:paraId="31CE91FF" w14:textId="77777777" w:rsidR="00F372B4" w:rsidRPr="00FD3218" w:rsidRDefault="00F372B4" w:rsidP="00F372B4">
      <w:pPr>
        <w:rPr>
          <w:highlight w:val="yellow"/>
        </w:rPr>
      </w:pPr>
    </w:p>
    <w:p w14:paraId="5CC3AAE4" w14:textId="77777777" w:rsidR="00F372B4" w:rsidRPr="00FD3218" w:rsidRDefault="00F372B4" w:rsidP="00F372B4">
      <w:pPr>
        <w:widowControl w:val="0"/>
        <w:autoSpaceDE w:val="0"/>
        <w:rPr>
          <w:b/>
          <w:bCs/>
        </w:rPr>
      </w:pPr>
      <w:proofErr w:type="spellStart"/>
      <w:r w:rsidRPr="00FD3218">
        <w:rPr>
          <w:b/>
          <w:bCs/>
        </w:rPr>
        <w:t>Lucrari</w:t>
      </w:r>
      <w:proofErr w:type="spellEnd"/>
      <w:r w:rsidRPr="00FD3218">
        <w:rPr>
          <w:b/>
          <w:bCs/>
        </w:rPr>
        <w:t xml:space="preserve"> la </w:t>
      </w:r>
      <w:proofErr w:type="spellStart"/>
      <w:r w:rsidRPr="00FD3218">
        <w:rPr>
          <w:b/>
          <w:bCs/>
        </w:rPr>
        <w:t>instalatia</w:t>
      </w:r>
      <w:proofErr w:type="spellEnd"/>
      <w:r w:rsidRPr="00FD3218">
        <w:rPr>
          <w:b/>
          <w:bCs/>
        </w:rPr>
        <w:t xml:space="preserve"> de iluminat de </w:t>
      </w:r>
      <w:proofErr w:type="spellStart"/>
      <w:r w:rsidRPr="00FD3218">
        <w:rPr>
          <w:b/>
          <w:bCs/>
        </w:rPr>
        <w:t>siguranta</w:t>
      </w:r>
      <w:proofErr w:type="spellEnd"/>
    </w:p>
    <w:p w14:paraId="597FE310" w14:textId="77777777" w:rsidR="00F372B4" w:rsidRPr="00FD3218" w:rsidRDefault="00F372B4" w:rsidP="00F372B4">
      <w:pPr>
        <w:ind w:firstLine="720"/>
      </w:pPr>
      <w:r w:rsidRPr="00FD3218">
        <w:t xml:space="preserve">Se </w:t>
      </w:r>
      <w:proofErr w:type="spellStart"/>
      <w:r w:rsidRPr="00FD3218">
        <w:t>demonteaza</w:t>
      </w:r>
      <w:proofErr w:type="spellEnd"/>
      <w:r w:rsidRPr="00FD3218">
        <w:t xml:space="preserve"> tabloul TIS din camera de </w:t>
      </w:r>
      <w:proofErr w:type="spellStart"/>
      <w:r w:rsidRPr="00FD3218">
        <w:t>protectii</w:t>
      </w:r>
      <w:proofErr w:type="spellEnd"/>
      <w:r w:rsidRPr="00FD3218">
        <w:t xml:space="preserve"> si se </w:t>
      </w:r>
      <w:proofErr w:type="spellStart"/>
      <w:r w:rsidRPr="00FD3218">
        <w:t>inlocuieste</w:t>
      </w:r>
      <w:proofErr w:type="spellEnd"/>
      <w:r w:rsidRPr="00FD3218">
        <w:t xml:space="preserve"> cu un tablou electric nou (TIS) pentru iluminatul de </w:t>
      </w:r>
      <w:proofErr w:type="spellStart"/>
      <w:r w:rsidRPr="00FD3218">
        <w:t>siguranta</w:t>
      </w:r>
      <w:proofErr w:type="spellEnd"/>
      <w:r w:rsidRPr="00FD3218">
        <w:t xml:space="preserve"> din </w:t>
      </w:r>
      <w:proofErr w:type="spellStart"/>
      <w:r w:rsidRPr="00FD3218">
        <w:t>cladirea</w:t>
      </w:r>
      <w:proofErr w:type="spellEnd"/>
      <w:r w:rsidRPr="00FD3218">
        <w:t xml:space="preserve"> </w:t>
      </w:r>
      <w:proofErr w:type="spellStart"/>
      <w:r w:rsidRPr="00FD3218">
        <w:t>statiei</w:t>
      </w:r>
      <w:proofErr w:type="spellEnd"/>
      <w:r w:rsidRPr="00FD3218">
        <w:t xml:space="preserve">, </w:t>
      </w:r>
      <w:proofErr w:type="spellStart"/>
      <w:r w:rsidRPr="00FD3218">
        <w:t>prevazut</w:t>
      </w:r>
      <w:proofErr w:type="spellEnd"/>
      <w:r w:rsidRPr="00FD3218">
        <w:t xml:space="preserve"> cu </w:t>
      </w:r>
      <w:proofErr w:type="spellStart"/>
      <w:r w:rsidRPr="00FD3218">
        <w:t>intrerupatoare</w:t>
      </w:r>
      <w:proofErr w:type="spellEnd"/>
      <w:r w:rsidRPr="00FD3218">
        <w:t xml:space="preserve"> automate, comanda automata a alimentarii la </w:t>
      </w:r>
      <w:proofErr w:type="spellStart"/>
      <w:r w:rsidRPr="00FD3218">
        <w:t>disparitia</w:t>
      </w:r>
      <w:proofErr w:type="spellEnd"/>
      <w:r w:rsidRPr="00FD3218">
        <w:t xml:space="preserve"> tensiunii alternative in TIN si circuite distincte pentru:</w:t>
      </w:r>
    </w:p>
    <w:p w14:paraId="1A36CEC8" w14:textId="77777777" w:rsidR="00F372B4" w:rsidRPr="00FD3218" w:rsidRDefault="00F372B4" w:rsidP="00F372B4">
      <w:pPr>
        <w:pStyle w:val="Listparagraf"/>
        <w:numPr>
          <w:ilvl w:val="0"/>
          <w:numId w:val="139"/>
        </w:numPr>
        <w:suppressAutoHyphens w:val="0"/>
        <w:contextualSpacing/>
        <w:jc w:val="left"/>
      </w:pPr>
      <w:r w:rsidRPr="00FD3218">
        <w:t xml:space="preserve">iluminatul de </w:t>
      </w:r>
      <w:proofErr w:type="spellStart"/>
      <w:r w:rsidRPr="00FD3218">
        <w:t>siguranta</w:t>
      </w:r>
      <w:proofErr w:type="spellEnd"/>
      <w:r w:rsidRPr="00FD3218">
        <w:t xml:space="preserve"> pentru continuarea lucrului in camera de comanda;</w:t>
      </w:r>
    </w:p>
    <w:p w14:paraId="43A78CB2" w14:textId="77777777" w:rsidR="00F372B4" w:rsidRPr="00FD3218" w:rsidRDefault="00F372B4" w:rsidP="00F372B4">
      <w:pPr>
        <w:pStyle w:val="Listparagraf"/>
        <w:numPr>
          <w:ilvl w:val="0"/>
          <w:numId w:val="139"/>
        </w:numPr>
        <w:suppressAutoHyphens w:val="0"/>
        <w:contextualSpacing/>
        <w:jc w:val="left"/>
      </w:pPr>
      <w:r w:rsidRPr="00FD3218">
        <w:t xml:space="preserve">iluminatul de </w:t>
      </w:r>
      <w:proofErr w:type="spellStart"/>
      <w:r w:rsidRPr="00FD3218">
        <w:t>siguranta</w:t>
      </w:r>
      <w:proofErr w:type="spellEnd"/>
      <w:r w:rsidRPr="00FD3218">
        <w:t xml:space="preserve"> pentru continuarea lucrului in camera acumulatoarelor;</w:t>
      </w:r>
    </w:p>
    <w:p w14:paraId="0DCD71CB" w14:textId="77777777" w:rsidR="00F372B4" w:rsidRPr="00FD3218" w:rsidRDefault="00F372B4" w:rsidP="00F372B4">
      <w:pPr>
        <w:pStyle w:val="Listparagraf"/>
        <w:numPr>
          <w:ilvl w:val="0"/>
          <w:numId w:val="139"/>
        </w:numPr>
        <w:suppressAutoHyphens w:val="0"/>
        <w:contextualSpacing/>
        <w:jc w:val="left"/>
      </w:pPr>
      <w:r w:rsidRPr="00FD3218">
        <w:t xml:space="preserve">iluminatul de </w:t>
      </w:r>
      <w:proofErr w:type="spellStart"/>
      <w:r w:rsidRPr="00FD3218">
        <w:t>siguranta</w:t>
      </w:r>
      <w:proofErr w:type="spellEnd"/>
      <w:r w:rsidRPr="00FD3218">
        <w:t xml:space="preserve"> pentru continuarea lucrului in camera de conexiuni 20 kV;</w:t>
      </w:r>
    </w:p>
    <w:p w14:paraId="1D932628" w14:textId="77777777" w:rsidR="00F372B4" w:rsidRPr="00FD3218" w:rsidRDefault="00F372B4" w:rsidP="00F372B4">
      <w:pPr>
        <w:ind w:firstLine="720"/>
      </w:pPr>
      <w:r w:rsidRPr="00FD3218">
        <w:t xml:space="preserve">Tabloul TIS va fi alimentat din dulapurile de servicii proprii curent continuu iar comanda circuitelor va fi luata prin releu din TIN, la </w:t>
      </w:r>
      <w:proofErr w:type="spellStart"/>
      <w:r w:rsidRPr="00FD3218">
        <w:t>disparitia</w:t>
      </w:r>
      <w:proofErr w:type="spellEnd"/>
      <w:r w:rsidRPr="00FD3218">
        <w:t xml:space="preserve"> tensiunii de 230 </w:t>
      </w:r>
      <w:proofErr w:type="spellStart"/>
      <w:r w:rsidRPr="00FD3218">
        <w:t>Vc.a</w:t>
      </w:r>
      <w:proofErr w:type="spellEnd"/>
      <w:r w:rsidRPr="00FD3218">
        <w:t>.</w:t>
      </w:r>
    </w:p>
    <w:p w14:paraId="312B82DB" w14:textId="77777777" w:rsidR="00F372B4" w:rsidRPr="00FD3218" w:rsidRDefault="00F372B4" w:rsidP="00F372B4">
      <w:pPr>
        <w:ind w:firstLine="720"/>
      </w:pPr>
      <w:r w:rsidRPr="00FD3218">
        <w:t xml:space="preserve">Se refac </w:t>
      </w:r>
      <w:proofErr w:type="spellStart"/>
      <w:r w:rsidRPr="00FD3218">
        <w:t>legaturile</w:t>
      </w:r>
      <w:proofErr w:type="spellEnd"/>
      <w:r w:rsidRPr="00FD3218">
        <w:t xml:space="preserve"> </w:t>
      </w:r>
      <w:proofErr w:type="spellStart"/>
      <w:r w:rsidRPr="00FD3218">
        <w:t>catre</w:t>
      </w:r>
      <w:proofErr w:type="spellEnd"/>
      <w:r w:rsidRPr="00FD3218">
        <w:t xml:space="preserve"> circuitele de iluminat de </w:t>
      </w:r>
      <w:proofErr w:type="spellStart"/>
      <w:r w:rsidRPr="00FD3218">
        <w:t>siguranta</w:t>
      </w:r>
      <w:proofErr w:type="spellEnd"/>
      <w:r w:rsidRPr="00FD3218">
        <w:t xml:space="preserve"> existente si se </w:t>
      </w:r>
      <w:proofErr w:type="spellStart"/>
      <w:r w:rsidRPr="00FD3218">
        <w:t>completeaza</w:t>
      </w:r>
      <w:proofErr w:type="spellEnd"/>
      <w:r w:rsidRPr="00FD3218">
        <w:t xml:space="preserve"> cu </w:t>
      </w:r>
      <w:proofErr w:type="spellStart"/>
      <w:r w:rsidRPr="00FD3218">
        <w:t>lampi</w:t>
      </w:r>
      <w:proofErr w:type="spellEnd"/>
      <w:r w:rsidRPr="00FD3218">
        <w:t xml:space="preserve"> de iluminat incandescent, acolo unde acestea lipsesc sau sunt arse.</w:t>
      </w:r>
    </w:p>
    <w:p w14:paraId="6D47D97B" w14:textId="77777777" w:rsidR="00F372B4" w:rsidRPr="00FD3218" w:rsidRDefault="00F372B4" w:rsidP="00F372B4">
      <w:pPr>
        <w:ind w:firstLine="720"/>
      </w:pPr>
      <w:r w:rsidRPr="00FD3218">
        <w:lastRenderedPageBreak/>
        <w:t xml:space="preserve">Iluminatul de </w:t>
      </w:r>
      <w:proofErr w:type="spellStart"/>
      <w:r w:rsidRPr="00FD3218">
        <w:t>siguranta</w:t>
      </w:r>
      <w:proofErr w:type="spellEnd"/>
      <w:r w:rsidRPr="00FD3218">
        <w:t xml:space="preserve"> pentru evacuare va fi realizat din corpuri de iluminat speciale monobloc, cu acumulatoare de 3 ore, marcaj EXIT, montate deasupra </w:t>
      </w:r>
      <w:proofErr w:type="spellStart"/>
      <w:r w:rsidRPr="00FD3218">
        <w:t>usilor</w:t>
      </w:r>
      <w:proofErr w:type="spellEnd"/>
      <w:r w:rsidRPr="00FD3218">
        <w:t xml:space="preserve"> de acces. </w:t>
      </w:r>
      <w:proofErr w:type="spellStart"/>
      <w:r w:rsidRPr="00FD3218">
        <w:t>Incarcarea</w:t>
      </w:r>
      <w:proofErr w:type="spellEnd"/>
      <w:r w:rsidRPr="00FD3218">
        <w:t xml:space="preserve"> acumulatoarelor se va face din circuitele de iluminat normal.</w:t>
      </w:r>
    </w:p>
    <w:p w14:paraId="786F4049" w14:textId="77777777" w:rsidR="00F372B4" w:rsidRPr="00FD3218" w:rsidRDefault="00F372B4" w:rsidP="00F372B4">
      <w:pPr>
        <w:rPr>
          <w:b/>
          <w:bCs/>
          <w:highlight w:val="yellow"/>
          <w:u w:val="single"/>
        </w:rPr>
      </w:pPr>
    </w:p>
    <w:p w14:paraId="5F02336B" w14:textId="77777777" w:rsidR="00F372B4" w:rsidRPr="00FD3218" w:rsidRDefault="00F372B4" w:rsidP="00F372B4">
      <w:pPr>
        <w:rPr>
          <w:b/>
          <w:bCs/>
          <w:u w:val="single"/>
        </w:rPr>
      </w:pPr>
      <w:r w:rsidRPr="00FD3218">
        <w:rPr>
          <w:b/>
          <w:bCs/>
          <w:u w:val="single"/>
        </w:rPr>
        <w:t xml:space="preserve">ALTE LUCRARI DE CONSTRUCTII MONTAJ IN STATIA EXTERIOARA </w:t>
      </w:r>
    </w:p>
    <w:p w14:paraId="727B764C" w14:textId="77777777" w:rsidR="00F372B4" w:rsidRPr="00FD3218" w:rsidRDefault="00F372B4" w:rsidP="00F372B4">
      <w:pPr>
        <w:rPr>
          <w:b/>
          <w:bCs/>
        </w:rPr>
      </w:pPr>
      <w:proofErr w:type="spellStart"/>
      <w:r w:rsidRPr="00FD3218">
        <w:rPr>
          <w:b/>
          <w:bCs/>
        </w:rPr>
        <w:t>Lucrari</w:t>
      </w:r>
      <w:proofErr w:type="spellEnd"/>
      <w:r w:rsidRPr="00FD3218">
        <w:rPr>
          <w:b/>
          <w:bCs/>
        </w:rPr>
        <w:t xml:space="preserve"> la Pod Bare 20 kV:</w:t>
      </w:r>
    </w:p>
    <w:p w14:paraId="05762711" w14:textId="43ED2490" w:rsidR="00F372B4" w:rsidRPr="00FD3218" w:rsidRDefault="00F372B4" w:rsidP="00F372B4">
      <w:r w:rsidRPr="00FD3218">
        <w:tab/>
        <w:t>Se va demonta podul de bare 20 kV aferent T1</w:t>
      </w:r>
      <w:r w:rsidR="00EB504E" w:rsidRPr="00FD3218">
        <w:t xml:space="preserve"> (T2)</w:t>
      </w:r>
      <w:r w:rsidRPr="00FD3218">
        <w:t xml:space="preserve">, racordarea </w:t>
      </w:r>
      <w:r w:rsidR="00EB504E" w:rsidRPr="00FD3218">
        <w:t>T</w:t>
      </w:r>
      <w:r w:rsidRPr="00FD3218">
        <w:t>1</w:t>
      </w:r>
      <w:r w:rsidR="00EB504E" w:rsidRPr="00FD3218">
        <w:t xml:space="preserve"> (T2)</w:t>
      </w:r>
      <w:r w:rsidRPr="00FD3218">
        <w:t xml:space="preserve"> – 110/20 kV,         </w:t>
      </w:r>
      <w:r w:rsidR="00EB504E" w:rsidRPr="00FD3218">
        <w:t>25 (</w:t>
      </w:r>
      <w:r w:rsidRPr="00FD3218">
        <w:t>16</w:t>
      </w:r>
      <w:r w:rsidR="00EB504E" w:rsidRPr="00FD3218">
        <w:t xml:space="preserve">) </w:t>
      </w:r>
      <w:r w:rsidRPr="00FD3218">
        <w:t xml:space="preserve">MVA, la celula proprie se va realiza cu două cabluri 20 kV din cupru, de tipul N2XS(FL)2Y, </w:t>
      </w:r>
      <w:proofErr w:type="spellStart"/>
      <w:r w:rsidRPr="00FD3218">
        <w:t>avand</w:t>
      </w:r>
      <w:proofErr w:type="spellEnd"/>
      <w:r w:rsidRPr="00FD3218">
        <w:t xml:space="preserve"> </w:t>
      </w:r>
      <w:proofErr w:type="spellStart"/>
      <w:r w:rsidRPr="00FD3218">
        <w:t>izolatia</w:t>
      </w:r>
      <w:proofErr w:type="spellEnd"/>
      <w:r w:rsidRPr="00FD3218">
        <w:t xml:space="preserve"> din polietilena reticulara si </w:t>
      </w:r>
      <w:proofErr w:type="spellStart"/>
      <w:r w:rsidRPr="00FD3218">
        <w:t>sectiunea</w:t>
      </w:r>
      <w:proofErr w:type="spellEnd"/>
      <w:r w:rsidRPr="00FD3218">
        <w:t xml:space="preserve"> de 2 x (3 x 1 x 240 </w:t>
      </w:r>
      <w:proofErr w:type="spellStart"/>
      <w:r w:rsidRPr="00FD3218">
        <w:t>mmp</w:t>
      </w:r>
      <w:proofErr w:type="spellEnd"/>
      <w:r w:rsidRPr="00FD3218">
        <w:t>).</w:t>
      </w:r>
    </w:p>
    <w:p w14:paraId="20C5688E" w14:textId="77777777" w:rsidR="00F372B4" w:rsidRPr="00FD3218" w:rsidRDefault="00F372B4" w:rsidP="00F372B4">
      <w:pPr>
        <w:rPr>
          <w:b/>
          <w:bCs/>
          <w:highlight w:val="yellow"/>
          <w:u w:val="single"/>
        </w:rPr>
      </w:pPr>
    </w:p>
    <w:p w14:paraId="5048DDF6" w14:textId="77777777" w:rsidR="00F372B4" w:rsidRPr="00FD3218" w:rsidRDefault="00F372B4" w:rsidP="00F372B4">
      <w:proofErr w:type="spellStart"/>
      <w:r w:rsidRPr="00FD3218">
        <w:rPr>
          <w:b/>
        </w:rPr>
        <w:t>Lucrari</w:t>
      </w:r>
      <w:proofErr w:type="spellEnd"/>
      <w:r w:rsidRPr="00FD3218">
        <w:rPr>
          <w:b/>
        </w:rPr>
        <w:t xml:space="preserve"> la </w:t>
      </w:r>
      <w:proofErr w:type="spellStart"/>
      <w:r w:rsidRPr="00FD3218">
        <w:rPr>
          <w:b/>
        </w:rPr>
        <w:t>instalatia</w:t>
      </w:r>
      <w:proofErr w:type="spellEnd"/>
      <w:r w:rsidRPr="00FD3218">
        <w:rPr>
          <w:b/>
        </w:rPr>
        <w:t xml:space="preserve"> de legare la </w:t>
      </w:r>
      <w:proofErr w:type="spellStart"/>
      <w:r w:rsidRPr="00FD3218">
        <w:rPr>
          <w:b/>
        </w:rPr>
        <w:t>pamant</w:t>
      </w:r>
      <w:proofErr w:type="spellEnd"/>
      <w:r w:rsidRPr="00FD3218">
        <w:rPr>
          <w:b/>
        </w:rPr>
        <w:t>:</w:t>
      </w:r>
    </w:p>
    <w:p w14:paraId="1678000F" w14:textId="77777777" w:rsidR="00F372B4" w:rsidRPr="00FD3218" w:rsidRDefault="00F372B4" w:rsidP="00F372B4">
      <w:pPr>
        <w:ind w:firstLine="720"/>
      </w:pPr>
      <w:proofErr w:type="spellStart"/>
      <w:r w:rsidRPr="00FD3218">
        <w:t>Instalatia</w:t>
      </w:r>
      <w:proofErr w:type="spellEnd"/>
      <w:r w:rsidRPr="00FD3218">
        <w:t xml:space="preserve"> de legare la </w:t>
      </w:r>
      <w:proofErr w:type="spellStart"/>
      <w:r w:rsidRPr="00FD3218">
        <w:t>pamant</w:t>
      </w:r>
      <w:proofErr w:type="spellEnd"/>
      <w:r w:rsidRPr="00FD3218">
        <w:t xml:space="preserve"> pentru cele doua celule linie, </w:t>
      </w:r>
      <w:proofErr w:type="spellStart"/>
      <w:r w:rsidRPr="00FD3218">
        <w:t>trafo</w:t>
      </w:r>
      <w:proofErr w:type="spellEnd"/>
      <w:r w:rsidRPr="00FD3218">
        <w:t xml:space="preserve"> modernizate va fi </w:t>
      </w:r>
      <w:proofErr w:type="spellStart"/>
      <w:r w:rsidRPr="00FD3218">
        <w:t>refacuta</w:t>
      </w:r>
      <w:proofErr w:type="spellEnd"/>
      <w:r w:rsidRPr="00FD3218">
        <w:t xml:space="preserve"> si va fi </w:t>
      </w:r>
      <w:proofErr w:type="spellStart"/>
      <w:r w:rsidRPr="00FD3218">
        <w:t>alcatuita</w:t>
      </w:r>
      <w:proofErr w:type="spellEnd"/>
      <w:r w:rsidRPr="00FD3218">
        <w:t xml:space="preserve"> din electrozi orizontali din platbanda zincata si o </w:t>
      </w:r>
      <w:proofErr w:type="spellStart"/>
      <w:r w:rsidRPr="00FD3218">
        <w:t>retea</w:t>
      </w:r>
      <w:proofErr w:type="spellEnd"/>
      <w:r w:rsidRPr="00FD3218">
        <w:t xml:space="preserve"> de benzi de egalizare care asigura </w:t>
      </w:r>
      <w:proofErr w:type="spellStart"/>
      <w:r w:rsidRPr="00FD3218">
        <w:t>micsorarea</w:t>
      </w:r>
      <w:proofErr w:type="spellEnd"/>
      <w:r w:rsidRPr="00FD3218">
        <w:t xml:space="preserve"> tensiunilor de atingere si de pas din </w:t>
      </w:r>
      <w:proofErr w:type="spellStart"/>
      <w:r w:rsidRPr="00FD3218">
        <w:t>statie</w:t>
      </w:r>
      <w:proofErr w:type="spellEnd"/>
      <w:r w:rsidRPr="00FD3218">
        <w:t>.</w:t>
      </w:r>
    </w:p>
    <w:p w14:paraId="14A70330" w14:textId="77777777" w:rsidR="00F372B4" w:rsidRPr="00FD3218" w:rsidRDefault="00F372B4" w:rsidP="00F372B4">
      <w:pPr>
        <w:tabs>
          <w:tab w:val="left" w:pos="-720"/>
        </w:tabs>
      </w:pPr>
      <w:r w:rsidRPr="00FD3218">
        <w:tab/>
        <w:t xml:space="preserve">Pentru </w:t>
      </w:r>
      <w:proofErr w:type="spellStart"/>
      <w:r w:rsidRPr="00FD3218">
        <w:t>protectia</w:t>
      </w:r>
      <w:proofErr w:type="spellEnd"/>
      <w:r w:rsidRPr="00FD3218">
        <w:t xml:space="preserve"> personalului de exploatare </w:t>
      </w:r>
      <w:proofErr w:type="spellStart"/>
      <w:r w:rsidRPr="00FD3218">
        <w:t>şi</w:t>
      </w:r>
      <w:proofErr w:type="spellEnd"/>
      <w:r w:rsidRPr="00FD3218">
        <w:t xml:space="preserve"> </w:t>
      </w:r>
      <w:proofErr w:type="spellStart"/>
      <w:r w:rsidRPr="00FD3218">
        <w:t>întretinere</w:t>
      </w:r>
      <w:proofErr w:type="spellEnd"/>
      <w:r w:rsidRPr="00FD3218">
        <w:t xml:space="preserve"> împotriva </w:t>
      </w:r>
      <w:proofErr w:type="spellStart"/>
      <w:r w:rsidRPr="00FD3218">
        <w:t>electrocutarilor</w:t>
      </w:r>
      <w:proofErr w:type="spellEnd"/>
      <w:r w:rsidRPr="00FD3218">
        <w:t xml:space="preserve"> prin atingere indirecta a </w:t>
      </w:r>
      <w:proofErr w:type="spellStart"/>
      <w:r w:rsidRPr="00FD3218">
        <w:t>instalatiilor</w:t>
      </w:r>
      <w:proofErr w:type="spellEnd"/>
      <w:r w:rsidRPr="00FD3218">
        <w:t xml:space="preserve"> aflate sub tensiune, </w:t>
      </w:r>
      <w:proofErr w:type="spellStart"/>
      <w:r w:rsidRPr="00FD3218">
        <w:t>statia</w:t>
      </w:r>
      <w:proofErr w:type="spellEnd"/>
      <w:r w:rsidRPr="00FD3218">
        <w:t xml:space="preserve"> va fi </w:t>
      </w:r>
      <w:proofErr w:type="spellStart"/>
      <w:r w:rsidRPr="00FD3218">
        <w:t>prevazuta</w:t>
      </w:r>
      <w:proofErr w:type="spellEnd"/>
      <w:r w:rsidRPr="00FD3218">
        <w:t xml:space="preserve"> cu o </w:t>
      </w:r>
      <w:proofErr w:type="spellStart"/>
      <w:r w:rsidRPr="00FD3218">
        <w:t>instalatie</w:t>
      </w:r>
      <w:proofErr w:type="spellEnd"/>
      <w:r w:rsidRPr="00FD3218">
        <w:t xml:space="preserve"> de legare la </w:t>
      </w:r>
      <w:proofErr w:type="spellStart"/>
      <w:r w:rsidRPr="00FD3218">
        <w:t>pamant</w:t>
      </w:r>
      <w:proofErr w:type="spellEnd"/>
      <w:r w:rsidRPr="00FD3218">
        <w:t xml:space="preserve">, la care se </w:t>
      </w:r>
      <w:proofErr w:type="spellStart"/>
      <w:r w:rsidRPr="00FD3218">
        <w:t>leaga</w:t>
      </w:r>
      <w:proofErr w:type="spellEnd"/>
      <w:r w:rsidRPr="00FD3218">
        <w:t xml:space="preserve"> toate </w:t>
      </w:r>
      <w:proofErr w:type="spellStart"/>
      <w:r w:rsidRPr="00FD3218">
        <w:t>partile</w:t>
      </w:r>
      <w:proofErr w:type="spellEnd"/>
      <w:r w:rsidRPr="00FD3218">
        <w:t xml:space="preserve"> metalice ale echipamentelor existente în incinta.</w:t>
      </w:r>
    </w:p>
    <w:p w14:paraId="663203B4" w14:textId="77777777" w:rsidR="00F372B4" w:rsidRPr="00FD3218" w:rsidRDefault="00F372B4" w:rsidP="00F372B4">
      <w:pPr>
        <w:ind w:firstLine="720"/>
      </w:pPr>
      <w:r w:rsidRPr="00FD3218">
        <w:t xml:space="preserve">Toate echipamentele nou montate, se vor racorda la priza de </w:t>
      </w:r>
      <w:proofErr w:type="spellStart"/>
      <w:r w:rsidRPr="00FD3218">
        <w:t>pamant</w:t>
      </w:r>
      <w:proofErr w:type="spellEnd"/>
      <w:r w:rsidRPr="00FD3218">
        <w:t xml:space="preserve">, cu cate doua </w:t>
      </w:r>
      <w:proofErr w:type="spellStart"/>
      <w:r w:rsidRPr="00FD3218">
        <w:t>legaturi</w:t>
      </w:r>
      <w:proofErr w:type="spellEnd"/>
      <w:r w:rsidRPr="00FD3218">
        <w:t xml:space="preserve"> la benzi de egalizare diferite. La locul de montare a </w:t>
      </w:r>
      <w:proofErr w:type="spellStart"/>
      <w:r w:rsidRPr="00FD3218">
        <w:t>descarcatoarelor</w:t>
      </w:r>
      <w:proofErr w:type="spellEnd"/>
      <w:r w:rsidRPr="00FD3218">
        <w:t xml:space="preserve">, in celula de transformator, se va prevedea cate o priza de </w:t>
      </w:r>
      <w:proofErr w:type="spellStart"/>
      <w:r w:rsidRPr="00FD3218">
        <w:t>pamant</w:t>
      </w:r>
      <w:proofErr w:type="spellEnd"/>
      <w:r w:rsidRPr="00FD3218">
        <w:t xml:space="preserve"> suplimentara cu o rezistenta de 25 Ω, care se va  </w:t>
      </w:r>
      <w:proofErr w:type="spellStart"/>
      <w:r w:rsidRPr="00FD3218">
        <w:t>leaga</w:t>
      </w:r>
      <w:proofErr w:type="spellEnd"/>
      <w:r w:rsidRPr="00FD3218">
        <w:t xml:space="preserve"> la </w:t>
      </w:r>
      <w:proofErr w:type="spellStart"/>
      <w:r w:rsidRPr="00FD3218">
        <w:t>instalatia</w:t>
      </w:r>
      <w:proofErr w:type="spellEnd"/>
      <w:r w:rsidRPr="00FD3218">
        <w:t xml:space="preserve"> de legare la </w:t>
      </w:r>
      <w:proofErr w:type="spellStart"/>
      <w:r w:rsidRPr="00FD3218">
        <w:t>pamant</w:t>
      </w:r>
      <w:proofErr w:type="spellEnd"/>
      <w:r w:rsidRPr="00FD3218">
        <w:t xml:space="preserve"> a </w:t>
      </w:r>
      <w:proofErr w:type="spellStart"/>
      <w:r w:rsidRPr="00FD3218">
        <w:t>statiei</w:t>
      </w:r>
      <w:proofErr w:type="spellEnd"/>
      <w:r w:rsidRPr="00FD3218">
        <w:t xml:space="preserve">. </w:t>
      </w:r>
    </w:p>
    <w:p w14:paraId="27C5043B" w14:textId="77777777" w:rsidR="00F372B4" w:rsidRPr="00FD3218" w:rsidRDefault="00F372B4" w:rsidP="00F372B4">
      <w:pPr>
        <w:pStyle w:val="Corptext3"/>
        <w:ind w:firstLine="720"/>
        <w:rPr>
          <w:rFonts w:ascii="Arial" w:hAnsi="Arial"/>
          <w:sz w:val="22"/>
          <w:szCs w:val="22"/>
        </w:rPr>
      </w:pPr>
      <w:proofErr w:type="spellStart"/>
      <w:r w:rsidRPr="00FD3218">
        <w:rPr>
          <w:rFonts w:ascii="Arial" w:hAnsi="Arial"/>
          <w:sz w:val="22"/>
          <w:szCs w:val="22"/>
        </w:rPr>
        <w:t>Dupa</w:t>
      </w:r>
      <w:proofErr w:type="spellEnd"/>
      <w:r w:rsidRPr="00FD3218">
        <w:rPr>
          <w:rFonts w:ascii="Arial" w:hAnsi="Arial"/>
          <w:sz w:val="22"/>
          <w:szCs w:val="22"/>
        </w:rPr>
        <w:t xml:space="preserve"> realizarea </w:t>
      </w:r>
      <w:proofErr w:type="spellStart"/>
      <w:r w:rsidRPr="00FD3218">
        <w:rPr>
          <w:rFonts w:ascii="Arial" w:hAnsi="Arial"/>
          <w:sz w:val="22"/>
          <w:szCs w:val="22"/>
        </w:rPr>
        <w:t>instalatiei</w:t>
      </w:r>
      <w:proofErr w:type="spellEnd"/>
      <w:r w:rsidRPr="00FD3218">
        <w:rPr>
          <w:rFonts w:ascii="Arial" w:hAnsi="Arial"/>
          <w:sz w:val="22"/>
          <w:szCs w:val="22"/>
        </w:rPr>
        <w:t xml:space="preserve"> de legare la </w:t>
      </w:r>
      <w:proofErr w:type="spellStart"/>
      <w:r w:rsidRPr="00FD3218">
        <w:rPr>
          <w:rFonts w:ascii="Arial" w:hAnsi="Arial"/>
          <w:sz w:val="22"/>
          <w:szCs w:val="22"/>
        </w:rPr>
        <w:t>pamant</w:t>
      </w:r>
      <w:proofErr w:type="spellEnd"/>
      <w:r w:rsidRPr="00FD3218">
        <w:rPr>
          <w:rFonts w:ascii="Arial" w:hAnsi="Arial"/>
          <w:sz w:val="22"/>
          <w:szCs w:val="22"/>
        </w:rPr>
        <w:t xml:space="preserve"> se vor </w:t>
      </w:r>
      <w:proofErr w:type="spellStart"/>
      <w:r w:rsidRPr="00FD3218">
        <w:rPr>
          <w:rFonts w:ascii="Arial" w:hAnsi="Arial"/>
          <w:sz w:val="22"/>
          <w:szCs w:val="22"/>
        </w:rPr>
        <w:t>masura</w:t>
      </w:r>
      <w:proofErr w:type="spellEnd"/>
      <w:r w:rsidRPr="00FD3218">
        <w:rPr>
          <w:rFonts w:ascii="Arial" w:hAnsi="Arial"/>
          <w:sz w:val="22"/>
          <w:szCs w:val="22"/>
        </w:rPr>
        <w:t xml:space="preserve"> rezistenta de dispersie si tensiunile de atingere si de pas. In cazul in care nu se </w:t>
      </w:r>
      <w:proofErr w:type="spellStart"/>
      <w:r w:rsidRPr="00FD3218">
        <w:rPr>
          <w:rFonts w:ascii="Arial" w:hAnsi="Arial"/>
          <w:sz w:val="22"/>
          <w:szCs w:val="22"/>
        </w:rPr>
        <w:t>realizeaza</w:t>
      </w:r>
      <w:proofErr w:type="spellEnd"/>
      <w:r w:rsidRPr="00FD3218">
        <w:rPr>
          <w:rFonts w:ascii="Arial" w:hAnsi="Arial"/>
          <w:sz w:val="22"/>
          <w:szCs w:val="22"/>
        </w:rPr>
        <w:t xml:space="preserve"> valorile </w:t>
      </w:r>
      <w:proofErr w:type="spellStart"/>
      <w:r w:rsidRPr="00FD3218">
        <w:rPr>
          <w:rFonts w:ascii="Arial" w:hAnsi="Arial"/>
          <w:sz w:val="22"/>
          <w:szCs w:val="22"/>
        </w:rPr>
        <w:t>prevazute</w:t>
      </w:r>
      <w:proofErr w:type="spellEnd"/>
      <w:r w:rsidRPr="00FD3218">
        <w:rPr>
          <w:rFonts w:ascii="Arial" w:hAnsi="Arial"/>
          <w:sz w:val="22"/>
          <w:szCs w:val="22"/>
        </w:rPr>
        <w:t xml:space="preserve">, se va </w:t>
      </w:r>
      <w:proofErr w:type="spellStart"/>
      <w:r w:rsidRPr="00FD3218">
        <w:rPr>
          <w:rFonts w:ascii="Arial" w:hAnsi="Arial"/>
          <w:sz w:val="22"/>
          <w:szCs w:val="22"/>
        </w:rPr>
        <w:t>anunta</w:t>
      </w:r>
      <w:proofErr w:type="spellEnd"/>
      <w:r w:rsidRPr="00FD3218">
        <w:rPr>
          <w:rFonts w:ascii="Arial" w:hAnsi="Arial"/>
          <w:sz w:val="22"/>
          <w:szCs w:val="22"/>
        </w:rPr>
        <w:t xml:space="preserve"> proiectantul, pentru a stabili masurile necesare.</w:t>
      </w:r>
    </w:p>
    <w:p w14:paraId="4C401E3B" w14:textId="77777777" w:rsidR="00F372B4" w:rsidRPr="00FD3218" w:rsidRDefault="00F372B4" w:rsidP="00F372B4">
      <w:proofErr w:type="spellStart"/>
      <w:r w:rsidRPr="00FD3218">
        <w:rPr>
          <w:b/>
        </w:rPr>
        <w:t>Lucrari</w:t>
      </w:r>
      <w:proofErr w:type="spellEnd"/>
      <w:r w:rsidRPr="00FD3218">
        <w:rPr>
          <w:b/>
        </w:rPr>
        <w:t xml:space="preserve"> la </w:t>
      </w:r>
      <w:proofErr w:type="spellStart"/>
      <w:r w:rsidRPr="00FD3218">
        <w:rPr>
          <w:b/>
        </w:rPr>
        <w:t>instalatia</w:t>
      </w:r>
      <w:proofErr w:type="spellEnd"/>
      <w:r w:rsidRPr="00FD3218">
        <w:rPr>
          <w:b/>
        </w:rPr>
        <w:t xml:space="preserve"> de </w:t>
      </w:r>
      <w:proofErr w:type="spellStart"/>
      <w:r w:rsidRPr="00FD3218">
        <w:rPr>
          <w:b/>
        </w:rPr>
        <w:t>protectie</w:t>
      </w:r>
      <w:proofErr w:type="spellEnd"/>
      <w:r w:rsidRPr="00FD3218">
        <w:rPr>
          <w:b/>
        </w:rPr>
        <w:t xml:space="preserve">  </w:t>
      </w:r>
      <w:proofErr w:type="spellStart"/>
      <w:r w:rsidRPr="00FD3218">
        <w:rPr>
          <w:b/>
        </w:rPr>
        <w:t>impotriva</w:t>
      </w:r>
      <w:proofErr w:type="spellEnd"/>
      <w:r w:rsidRPr="00FD3218">
        <w:rPr>
          <w:b/>
        </w:rPr>
        <w:t xml:space="preserve"> loviturilor directe de </w:t>
      </w:r>
      <w:proofErr w:type="spellStart"/>
      <w:r w:rsidRPr="00FD3218">
        <w:rPr>
          <w:b/>
        </w:rPr>
        <w:t>trasnet</w:t>
      </w:r>
      <w:proofErr w:type="spellEnd"/>
      <w:r w:rsidRPr="00FD3218">
        <w:t>:</w:t>
      </w:r>
    </w:p>
    <w:p w14:paraId="52D48C42" w14:textId="594937E2" w:rsidR="00F372B4" w:rsidRPr="00FD3218" w:rsidRDefault="00F372B4" w:rsidP="00F372B4">
      <w:pPr>
        <w:ind w:firstLine="706"/>
      </w:pPr>
      <w:proofErr w:type="spellStart"/>
      <w:r w:rsidRPr="00FD3218">
        <w:t>Protectia</w:t>
      </w:r>
      <w:proofErr w:type="spellEnd"/>
      <w:r w:rsidRPr="00FD3218">
        <w:t xml:space="preserve"> </w:t>
      </w:r>
      <w:proofErr w:type="spellStart"/>
      <w:r w:rsidRPr="00FD3218">
        <w:t>instalatiilor</w:t>
      </w:r>
      <w:proofErr w:type="spellEnd"/>
      <w:r w:rsidRPr="00FD3218">
        <w:t xml:space="preserve"> electrice proiectate </w:t>
      </w:r>
      <w:proofErr w:type="spellStart"/>
      <w:r w:rsidRPr="00FD3218">
        <w:t>impotriva</w:t>
      </w:r>
      <w:proofErr w:type="spellEnd"/>
      <w:r w:rsidRPr="00FD3218">
        <w:t xml:space="preserve"> loviturilor directe de </w:t>
      </w:r>
      <w:proofErr w:type="spellStart"/>
      <w:r w:rsidRPr="00FD3218">
        <w:t>trasnet</w:t>
      </w:r>
      <w:proofErr w:type="spellEnd"/>
      <w:r w:rsidRPr="00FD3218">
        <w:t xml:space="preserve"> va fi asigurata de </w:t>
      </w:r>
      <w:proofErr w:type="spellStart"/>
      <w:r w:rsidRPr="00FD3218">
        <w:t>instalatia</w:t>
      </w:r>
      <w:proofErr w:type="spellEnd"/>
      <w:r w:rsidRPr="00FD3218">
        <w:t xml:space="preserve"> de </w:t>
      </w:r>
      <w:proofErr w:type="spellStart"/>
      <w:r w:rsidRPr="00FD3218">
        <w:t>paratrasnete</w:t>
      </w:r>
      <w:proofErr w:type="spellEnd"/>
      <w:r w:rsidRPr="00FD3218">
        <w:t xml:space="preserve">, astfel încât </w:t>
      </w:r>
      <w:proofErr w:type="spellStart"/>
      <w:r w:rsidRPr="00FD3218">
        <w:t>paratrasnetele</w:t>
      </w:r>
      <w:proofErr w:type="spellEnd"/>
      <w:r w:rsidRPr="00FD3218">
        <w:t xml:space="preserve"> existente vor fi </w:t>
      </w:r>
      <w:proofErr w:type="spellStart"/>
      <w:r w:rsidRPr="00FD3218">
        <w:t>inlocuite</w:t>
      </w:r>
      <w:proofErr w:type="spellEnd"/>
      <w:r w:rsidRPr="00FD3218">
        <w:t xml:space="preserve"> cu </w:t>
      </w:r>
      <w:proofErr w:type="spellStart"/>
      <w:r w:rsidRPr="00FD3218">
        <w:t>paratrasnete</w:t>
      </w:r>
      <w:proofErr w:type="spellEnd"/>
      <w:r w:rsidRPr="00FD3218">
        <w:t xml:space="preserve"> tip baioneta</w:t>
      </w:r>
      <w:r w:rsidRPr="00FD3218">
        <w:rPr>
          <w:rFonts w:eastAsia="Arial"/>
        </w:rPr>
        <w:t xml:space="preserve"> pe cadrele </w:t>
      </w:r>
      <w:r w:rsidR="00AD1CF2" w:rsidRPr="00FD3218">
        <w:rPr>
          <w:rFonts w:eastAsia="Arial"/>
        </w:rPr>
        <w:t>existente</w:t>
      </w:r>
      <w:r w:rsidR="007E05DF" w:rsidRPr="00FD3218">
        <w:rPr>
          <w:rFonts w:eastAsia="Arial"/>
        </w:rPr>
        <w:t xml:space="preserve"> în stație</w:t>
      </w:r>
      <w:r w:rsidRPr="00FD3218">
        <w:rPr>
          <w:rFonts w:eastAsia="Arial"/>
        </w:rPr>
        <w:t>.</w:t>
      </w:r>
    </w:p>
    <w:p w14:paraId="3F159D1D" w14:textId="5CF8C7D6" w:rsidR="00F372B4" w:rsidRPr="00FD3218" w:rsidRDefault="00F372B4" w:rsidP="00F372B4">
      <w:pPr>
        <w:ind w:firstLine="706"/>
      </w:pPr>
      <w:r w:rsidRPr="00FD3218">
        <w:rPr>
          <w:rFonts w:eastAsia="Arial"/>
        </w:rPr>
        <w:t xml:space="preserve">Montare </w:t>
      </w:r>
      <w:proofErr w:type="spellStart"/>
      <w:r w:rsidRPr="00FD3218">
        <w:rPr>
          <w:rFonts w:eastAsia="Arial"/>
        </w:rPr>
        <w:t>paratrasnete</w:t>
      </w:r>
      <w:proofErr w:type="spellEnd"/>
      <w:r w:rsidRPr="00FD3218">
        <w:rPr>
          <w:rFonts w:eastAsia="Arial"/>
        </w:rPr>
        <w:t xml:space="preserve"> noi pe </w:t>
      </w:r>
      <w:proofErr w:type="spellStart"/>
      <w:r w:rsidRPr="00FD3218">
        <w:rPr>
          <w:rFonts w:eastAsia="Arial"/>
        </w:rPr>
        <w:t>stalpi</w:t>
      </w:r>
      <w:proofErr w:type="spellEnd"/>
      <w:r w:rsidRPr="00FD3218">
        <w:rPr>
          <w:rFonts w:eastAsia="Arial"/>
        </w:rPr>
        <w:t xml:space="preserve"> </w:t>
      </w:r>
      <w:proofErr w:type="spellStart"/>
      <w:r w:rsidR="007E05DF" w:rsidRPr="00FD3218">
        <w:rPr>
          <w:rFonts w:eastAsia="Arial"/>
        </w:rPr>
        <w:t>celulor</w:t>
      </w:r>
      <w:proofErr w:type="spellEnd"/>
      <w:r w:rsidR="007E05DF" w:rsidRPr="00FD3218">
        <w:rPr>
          <w:rFonts w:eastAsia="Arial"/>
        </w:rPr>
        <w:t xml:space="preserve"> de LEA</w:t>
      </w:r>
      <w:r w:rsidRPr="00FD3218">
        <w:rPr>
          <w:rFonts w:eastAsia="Arial"/>
        </w:rPr>
        <w:t xml:space="preserve"> 110 kV.</w:t>
      </w:r>
    </w:p>
    <w:p w14:paraId="3B3932E8" w14:textId="4A78AE13" w:rsidR="00F372B4" w:rsidRPr="00FD3218" w:rsidRDefault="00F372B4" w:rsidP="00F372B4">
      <w:pPr>
        <w:rPr>
          <w:bCs/>
        </w:rPr>
      </w:pPr>
      <w:r w:rsidRPr="00FD3218">
        <w:rPr>
          <w:bCs/>
        </w:rPr>
        <w:tab/>
        <w:t xml:space="preserve">Amplasarea </w:t>
      </w:r>
      <w:proofErr w:type="spellStart"/>
      <w:r w:rsidRPr="00FD3218">
        <w:rPr>
          <w:bCs/>
        </w:rPr>
        <w:t>paratrasnetelor</w:t>
      </w:r>
      <w:proofErr w:type="spellEnd"/>
      <w:r w:rsidRPr="00FD3218">
        <w:rPr>
          <w:bCs/>
        </w:rPr>
        <w:t xml:space="preserve"> </w:t>
      </w:r>
      <w:r w:rsidRPr="00FD3218">
        <w:rPr>
          <w:bCs/>
          <w:lang w:val="it-IT"/>
        </w:rPr>
        <w:t>este data in planul E</w:t>
      </w:r>
      <w:r w:rsidR="007E05DF" w:rsidRPr="00FD3218">
        <w:rPr>
          <w:bCs/>
          <w:lang w:val="it-IT"/>
        </w:rPr>
        <w:t>3</w:t>
      </w:r>
      <w:r w:rsidRPr="00FD3218">
        <w:rPr>
          <w:bCs/>
          <w:lang w:val="it-IT"/>
        </w:rPr>
        <w:t>.6.</w:t>
      </w:r>
    </w:p>
    <w:p w14:paraId="1C62D22A" w14:textId="77777777" w:rsidR="00F372B4" w:rsidRPr="00FD3218" w:rsidRDefault="00F372B4" w:rsidP="00F372B4">
      <w:pPr>
        <w:rPr>
          <w:b/>
        </w:rPr>
      </w:pPr>
      <w:proofErr w:type="spellStart"/>
      <w:r w:rsidRPr="00FD3218">
        <w:rPr>
          <w:b/>
        </w:rPr>
        <w:t>Lucrari</w:t>
      </w:r>
      <w:proofErr w:type="spellEnd"/>
      <w:r w:rsidRPr="00FD3218">
        <w:rPr>
          <w:b/>
        </w:rPr>
        <w:t xml:space="preserve"> la </w:t>
      </w:r>
      <w:proofErr w:type="spellStart"/>
      <w:r w:rsidRPr="00FD3218">
        <w:rPr>
          <w:b/>
        </w:rPr>
        <w:t>instalatia</w:t>
      </w:r>
      <w:proofErr w:type="spellEnd"/>
      <w:r w:rsidRPr="00FD3218">
        <w:rPr>
          <w:b/>
        </w:rPr>
        <w:t xml:space="preserve"> de iluminat exterioara:</w:t>
      </w:r>
    </w:p>
    <w:p w14:paraId="16254D9B" w14:textId="77777777" w:rsidR="00F372B4" w:rsidRPr="00FD3218" w:rsidRDefault="00F372B4" w:rsidP="00F372B4">
      <w:r w:rsidRPr="00FD3218">
        <w:tab/>
        <w:t xml:space="preserve">Se vor demonta </w:t>
      </w:r>
      <w:proofErr w:type="spellStart"/>
      <w:r w:rsidRPr="00FD3218">
        <w:t>lampile</w:t>
      </w:r>
      <w:proofErr w:type="spellEnd"/>
      <w:r w:rsidRPr="00FD3218">
        <w:t xml:space="preserve">, </w:t>
      </w:r>
      <w:proofErr w:type="spellStart"/>
      <w:r w:rsidRPr="00FD3218">
        <w:t>suportii</w:t>
      </w:r>
      <w:proofErr w:type="spellEnd"/>
      <w:r w:rsidRPr="00FD3218">
        <w:t xml:space="preserve"> si cutiile de </w:t>
      </w:r>
      <w:proofErr w:type="spellStart"/>
      <w:r w:rsidRPr="00FD3218">
        <w:t>jonctiune</w:t>
      </w:r>
      <w:proofErr w:type="spellEnd"/>
      <w:r w:rsidRPr="00FD3218">
        <w:t xml:space="preserve"> existente pe </w:t>
      </w:r>
      <w:proofErr w:type="spellStart"/>
      <w:r w:rsidRPr="00FD3218">
        <w:t>stalpii</w:t>
      </w:r>
      <w:proofErr w:type="spellEnd"/>
      <w:r w:rsidRPr="00FD3218">
        <w:t xml:space="preserve"> cadrelor si se va reface iluminatul exterior cu:</w:t>
      </w:r>
    </w:p>
    <w:p w14:paraId="301EFD90" w14:textId="77777777" w:rsidR="00F372B4" w:rsidRPr="00FD3218" w:rsidRDefault="00F372B4" w:rsidP="00F372B4">
      <w:pPr>
        <w:numPr>
          <w:ilvl w:val="0"/>
          <w:numId w:val="37"/>
        </w:numPr>
      </w:pPr>
      <w:r w:rsidRPr="00FD3218">
        <w:t xml:space="preserve">corpuri de iluminat, tip LED, min 2400lm, IP 54, montate pe </w:t>
      </w:r>
      <w:proofErr w:type="spellStart"/>
      <w:r w:rsidRPr="00FD3218">
        <w:t>stalpi</w:t>
      </w:r>
      <w:proofErr w:type="spellEnd"/>
      <w:r w:rsidRPr="00FD3218">
        <w:t xml:space="preserve"> metalici </w:t>
      </w:r>
      <w:proofErr w:type="spellStart"/>
      <w:r w:rsidRPr="00FD3218">
        <w:t>zincati</w:t>
      </w:r>
      <w:proofErr w:type="spellEnd"/>
      <w:r w:rsidRPr="00FD3218">
        <w:t xml:space="preserve"> de iluminat </w:t>
      </w:r>
      <w:proofErr w:type="spellStart"/>
      <w:r w:rsidRPr="00FD3218">
        <w:t>independenti</w:t>
      </w:r>
      <w:proofErr w:type="spellEnd"/>
      <w:r w:rsidRPr="00FD3218">
        <w:t xml:space="preserve"> pentru iluminatul perimetral;</w:t>
      </w:r>
    </w:p>
    <w:p w14:paraId="2FF25761" w14:textId="77777777" w:rsidR="00F372B4" w:rsidRPr="00FD3218" w:rsidRDefault="00F372B4" w:rsidP="00F372B4">
      <w:pPr>
        <w:numPr>
          <w:ilvl w:val="0"/>
          <w:numId w:val="37"/>
        </w:numPr>
      </w:pPr>
      <w:r w:rsidRPr="00FD3218">
        <w:t xml:space="preserve">corpuri de iluminat  noi, tip LED, min 8600lm, IP 54, montate cu </w:t>
      </w:r>
      <w:proofErr w:type="spellStart"/>
      <w:r w:rsidRPr="00FD3218">
        <w:t>suporti</w:t>
      </w:r>
      <w:proofErr w:type="spellEnd"/>
      <w:r w:rsidRPr="00FD3218">
        <w:t xml:space="preserve"> rabatabili noi, </w:t>
      </w:r>
      <w:proofErr w:type="spellStart"/>
      <w:r w:rsidRPr="00FD3218">
        <w:t>fixati</w:t>
      </w:r>
      <w:proofErr w:type="spellEnd"/>
      <w:r w:rsidRPr="00FD3218">
        <w:t xml:space="preserve"> pe </w:t>
      </w:r>
      <w:proofErr w:type="spellStart"/>
      <w:r w:rsidRPr="00FD3218">
        <w:t>stalpii</w:t>
      </w:r>
      <w:proofErr w:type="spellEnd"/>
      <w:r w:rsidRPr="00FD3218">
        <w:t xml:space="preserve"> cadrelor de </w:t>
      </w:r>
      <w:proofErr w:type="spellStart"/>
      <w:r w:rsidRPr="00FD3218">
        <w:t>sustinere</w:t>
      </w:r>
      <w:proofErr w:type="spellEnd"/>
      <w:r w:rsidRPr="00FD3218">
        <w:t xml:space="preserve"> pentru iluminatul exterior de lucru;</w:t>
      </w:r>
    </w:p>
    <w:p w14:paraId="7F0EE473" w14:textId="77777777" w:rsidR="00F372B4" w:rsidRPr="00FD3218" w:rsidRDefault="00F372B4" w:rsidP="00F372B4">
      <w:pPr>
        <w:pStyle w:val="Corptext3"/>
        <w:numPr>
          <w:ilvl w:val="0"/>
          <w:numId w:val="37"/>
        </w:numPr>
        <w:rPr>
          <w:rFonts w:ascii="Arial" w:hAnsi="Arial"/>
          <w:sz w:val="22"/>
          <w:szCs w:val="22"/>
        </w:rPr>
      </w:pPr>
      <w:r w:rsidRPr="00FD3218">
        <w:rPr>
          <w:rFonts w:ascii="Arial" w:hAnsi="Arial"/>
          <w:sz w:val="22"/>
          <w:szCs w:val="22"/>
        </w:rPr>
        <w:t xml:space="preserve">cutii de </w:t>
      </w:r>
      <w:proofErr w:type="spellStart"/>
      <w:r w:rsidRPr="00FD3218">
        <w:rPr>
          <w:rFonts w:ascii="Arial" w:hAnsi="Arial"/>
          <w:sz w:val="22"/>
          <w:szCs w:val="22"/>
        </w:rPr>
        <w:t>jonctiune</w:t>
      </w:r>
      <w:proofErr w:type="spellEnd"/>
      <w:r w:rsidRPr="00FD3218">
        <w:rPr>
          <w:rFonts w:ascii="Arial" w:hAnsi="Arial"/>
          <w:sz w:val="22"/>
          <w:szCs w:val="22"/>
        </w:rPr>
        <w:t xml:space="preserve"> noi, montate la baza </w:t>
      </w:r>
      <w:proofErr w:type="spellStart"/>
      <w:r w:rsidRPr="00FD3218">
        <w:rPr>
          <w:rFonts w:ascii="Arial" w:hAnsi="Arial"/>
          <w:sz w:val="22"/>
          <w:szCs w:val="22"/>
        </w:rPr>
        <w:t>stalpilor</w:t>
      </w:r>
      <w:proofErr w:type="spellEnd"/>
      <w:r w:rsidRPr="00FD3218">
        <w:rPr>
          <w:rFonts w:ascii="Arial" w:hAnsi="Arial"/>
          <w:sz w:val="22"/>
          <w:szCs w:val="22"/>
        </w:rPr>
        <w:t xml:space="preserve"> si a </w:t>
      </w:r>
      <w:proofErr w:type="spellStart"/>
      <w:r w:rsidRPr="00FD3218">
        <w:rPr>
          <w:rFonts w:ascii="Arial" w:hAnsi="Arial"/>
          <w:sz w:val="22"/>
          <w:szCs w:val="22"/>
        </w:rPr>
        <w:t>suportilor</w:t>
      </w:r>
      <w:proofErr w:type="spellEnd"/>
      <w:r w:rsidRPr="00FD3218">
        <w:rPr>
          <w:rFonts w:ascii="Arial" w:hAnsi="Arial"/>
          <w:sz w:val="22"/>
          <w:szCs w:val="22"/>
        </w:rPr>
        <w:t>;</w:t>
      </w:r>
    </w:p>
    <w:p w14:paraId="795F032A" w14:textId="77777777" w:rsidR="00F372B4" w:rsidRPr="00FD3218" w:rsidRDefault="00F372B4" w:rsidP="00F372B4">
      <w:pPr>
        <w:pStyle w:val="Corptext3"/>
        <w:numPr>
          <w:ilvl w:val="0"/>
          <w:numId w:val="37"/>
        </w:numPr>
        <w:rPr>
          <w:rFonts w:ascii="Arial" w:hAnsi="Arial"/>
          <w:sz w:val="22"/>
          <w:szCs w:val="22"/>
        </w:rPr>
      </w:pPr>
      <w:r w:rsidRPr="00FD3218">
        <w:rPr>
          <w:rFonts w:ascii="Arial" w:hAnsi="Arial"/>
          <w:sz w:val="22"/>
          <w:szCs w:val="22"/>
        </w:rPr>
        <w:t>cablu de alimentare pentru circuitul de  iluminat;</w:t>
      </w:r>
    </w:p>
    <w:p w14:paraId="4D0957F8" w14:textId="77777777" w:rsidR="00F372B4" w:rsidRPr="00FD3218" w:rsidRDefault="00F372B4" w:rsidP="00F372B4">
      <w:pPr>
        <w:pStyle w:val="Corptext3"/>
        <w:numPr>
          <w:ilvl w:val="0"/>
          <w:numId w:val="37"/>
        </w:numPr>
        <w:rPr>
          <w:rFonts w:ascii="Arial" w:hAnsi="Arial"/>
          <w:sz w:val="22"/>
          <w:szCs w:val="22"/>
        </w:rPr>
      </w:pPr>
      <w:r w:rsidRPr="00FD3218">
        <w:rPr>
          <w:rFonts w:ascii="Arial" w:hAnsi="Arial"/>
          <w:sz w:val="22"/>
          <w:szCs w:val="22"/>
        </w:rPr>
        <w:t xml:space="preserve">tablou de iluminat complet echipat (TEX), din care se va alimenta </w:t>
      </w:r>
      <w:proofErr w:type="spellStart"/>
      <w:r w:rsidRPr="00FD3218">
        <w:rPr>
          <w:rFonts w:ascii="Arial" w:hAnsi="Arial"/>
          <w:sz w:val="22"/>
          <w:szCs w:val="22"/>
        </w:rPr>
        <w:t>atat</w:t>
      </w:r>
      <w:proofErr w:type="spellEnd"/>
      <w:r w:rsidRPr="00FD3218">
        <w:rPr>
          <w:rFonts w:ascii="Arial" w:hAnsi="Arial"/>
          <w:sz w:val="22"/>
          <w:szCs w:val="22"/>
        </w:rPr>
        <w:t xml:space="preserve"> iluminatul perimetral, cat si iluminatul exterior de lucru. Tabloul va fi echipat cu senzor crepuscular pentru a putea automatiza pornirea iluminatului exterior.</w:t>
      </w:r>
    </w:p>
    <w:p w14:paraId="7A80ACB7" w14:textId="77777777" w:rsidR="00F372B4" w:rsidRPr="00FD3218" w:rsidRDefault="00F372B4" w:rsidP="00F372B4">
      <w:pPr>
        <w:rPr>
          <w:highlight w:val="yellow"/>
        </w:rPr>
      </w:pPr>
    </w:p>
    <w:p w14:paraId="356EF0B3" w14:textId="77777777" w:rsidR="00F372B4" w:rsidRPr="00FD3218" w:rsidRDefault="00F372B4" w:rsidP="00F372B4">
      <w:pPr>
        <w:widowControl w:val="0"/>
        <w:autoSpaceDE w:val="0"/>
        <w:rPr>
          <w:b/>
          <w:bCs/>
          <w:u w:val="single"/>
        </w:rPr>
      </w:pPr>
      <w:r w:rsidRPr="00FD3218">
        <w:rPr>
          <w:b/>
          <w:bCs/>
          <w:u w:val="single"/>
        </w:rPr>
        <w:t>LUCRARI DE CONSTRUCTII</w:t>
      </w:r>
    </w:p>
    <w:p w14:paraId="7C14E58E" w14:textId="77777777" w:rsidR="00F372B4" w:rsidRPr="00FD3218" w:rsidRDefault="00F372B4" w:rsidP="00F372B4">
      <w:pPr>
        <w:widowControl w:val="0"/>
        <w:autoSpaceDE w:val="0"/>
        <w:ind w:firstLine="360"/>
      </w:pPr>
      <w:r w:rsidRPr="00FD3218">
        <w:t xml:space="preserve">Se vor realiza </w:t>
      </w:r>
      <w:proofErr w:type="spellStart"/>
      <w:r w:rsidRPr="00FD3218">
        <w:t>urmatoarele</w:t>
      </w:r>
      <w:proofErr w:type="spellEnd"/>
      <w:r w:rsidRPr="00FD3218">
        <w:t xml:space="preserve"> </w:t>
      </w:r>
      <w:proofErr w:type="spellStart"/>
      <w:r w:rsidRPr="00FD3218">
        <w:t>lucrari</w:t>
      </w:r>
      <w:proofErr w:type="spellEnd"/>
      <w:r w:rsidRPr="00FD3218">
        <w:t xml:space="preserve"> de </w:t>
      </w:r>
      <w:proofErr w:type="spellStart"/>
      <w:r w:rsidRPr="00FD3218">
        <w:t>constructii</w:t>
      </w:r>
      <w:proofErr w:type="spellEnd"/>
      <w:r w:rsidRPr="00FD3218">
        <w:t xml:space="preserve">, </w:t>
      </w:r>
      <w:proofErr w:type="spellStart"/>
      <w:r w:rsidRPr="00FD3218">
        <w:t>corespunzatoare</w:t>
      </w:r>
      <w:proofErr w:type="spellEnd"/>
      <w:r w:rsidRPr="00FD3218">
        <w:t xml:space="preserve"> echipamentelor noi sau </w:t>
      </w:r>
      <w:proofErr w:type="spellStart"/>
      <w:r w:rsidRPr="00FD3218">
        <w:t>inlocuite</w:t>
      </w:r>
      <w:proofErr w:type="spellEnd"/>
      <w:r w:rsidRPr="00FD3218">
        <w:t>:</w:t>
      </w:r>
    </w:p>
    <w:p w14:paraId="48B77351" w14:textId="4B0685E1" w:rsidR="00F372B4" w:rsidRPr="00FD3218" w:rsidRDefault="00F372B4" w:rsidP="00F372B4">
      <w:pPr>
        <w:pStyle w:val="Listparagraf"/>
        <w:widowControl w:val="0"/>
        <w:numPr>
          <w:ilvl w:val="0"/>
          <w:numId w:val="44"/>
        </w:numPr>
        <w:autoSpaceDE w:val="0"/>
        <w:contextualSpacing/>
      </w:pPr>
      <w:r w:rsidRPr="00FD3218">
        <w:t xml:space="preserve">demolarea </w:t>
      </w:r>
      <w:proofErr w:type="spellStart"/>
      <w:r w:rsidRPr="00FD3218">
        <w:t>fundatiilor</w:t>
      </w:r>
      <w:proofErr w:type="spellEnd"/>
      <w:r w:rsidRPr="00FD3218">
        <w:t xml:space="preserve"> si </w:t>
      </w:r>
      <w:proofErr w:type="spellStart"/>
      <w:r w:rsidRPr="00FD3218">
        <w:t>suportilor</w:t>
      </w:r>
      <w:proofErr w:type="spellEnd"/>
      <w:r w:rsidRPr="00FD3218">
        <w:t xml:space="preserve"> din beton aferente echipamentelor care se </w:t>
      </w:r>
      <w:proofErr w:type="spellStart"/>
      <w:r w:rsidRPr="00FD3218">
        <w:t>inlocuiesc</w:t>
      </w:r>
      <w:proofErr w:type="spellEnd"/>
      <w:r w:rsidRPr="00FD3218">
        <w:t xml:space="preserve"> din celulele existente conform planurilor E</w:t>
      </w:r>
      <w:r w:rsidR="00EF3617" w:rsidRPr="00FD3218">
        <w:t>3</w:t>
      </w:r>
      <w:r w:rsidRPr="00FD3218">
        <w:t>.14, E</w:t>
      </w:r>
      <w:r w:rsidR="00EF3617" w:rsidRPr="00FD3218">
        <w:t>3</w:t>
      </w:r>
      <w:r w:rsidRPr="00FD3218">
        <w:t>.15;</w:t>
      </w:r>
    </w:p>
    <w:p w14:paraId="40CFD8A5" w14:textId="77777777" w:rsidR="00F372B4" w:rsidRPr="00FD3218" w:rsidRDefault="00F372B4" w:rsidP="00F372B4">
      <w:pPr>
        <w:pStyle w:val="Listparagraf"/>
        <w:widowControl w:val="0"/>
        <w:numPr>
          <w:ilvl w:val="0"/>
          <w:numId w:val="44"/>
        </w:numPr>
        <w:autoSpaceDE w:val="0"/>
        <w:contextualSpacing/>
      </w:pPr>
      <w:r w:rsidRPr="00FD3218">
        <w:t xml:space="preserve">realizarea </w:t>
      </w:r>
      <w:proofErr w:type="spellStart"/>
      <w:r w:rsidRPr="00FD3218">
        <w:t>fundatiilor</w:t>
      </w:r>
      <w:proofErr w:type="spellEnd"/>
      <w:r w:rsidRPr="00FD3218">
        <w:t xml:space="preserve"> noi pentru </w:t>
      </w:r>
      <w:proofErr w:type="spellStart"/>
      <w:r w:rsidRPr="00FD3218">
        <w:t>suportii</w:t>
      </w:r>
      <w:proofErr w:type="spellEnd"/>
      <w:r w:rsidRPr="00FD3218">
        <w:t xml:space="preserve"> metalici </w:t>
      </w:r>
      <w:proofErr w:type="spellStart"/>
      <w:r w:rsidRPr="00FD3218">
        <w:t>zincati</w:t>
      </w:r>
      <w:proofErr w:type="spellEnd"/>
      <w:r w:rsidRPr="00FD3218">
        <w:t xml:space="preserve"> ai echipamentelor care se </w:t>
      </w:r>
      <w:proofErr w:type="spellStart"/>
      <w:r w:rsidRPr="00FD3218">
        <w:t>inlocuiesc</w:t>
      </w:r>
      <w:proofErr w:type="spellEnd"/>
      <w:r w:rsidRPr="00FD3218">
        <w:t>, precum si pentru echipamentele noi;</w:t>
      </w:r>
    </w:p>
    <w:p w14:paraId="00B71334" w14:textId="77777777" w:rsidR="00F372B4" w:rsidRPr="00FD3218" w:rsidRDefault="00F372B4" w:rsidP="00F372B4">
      <w:pPr>
        <w:numPr>
          <w:ilvl w:val="0"/>
          <w:numId w:val="44"/>
        </w:numPr>
        <w:spacing w:line="276" w:lineRule="auto"/>
      </w:pPr>
      <w:r w:rsidRPr="00FD3218">
        <w:t xml:space="preserve">se </w:t>
      </w:r>
      <w:proofErr w:type="spellStart"/>
      <w:r w:rsidRPr="00FD3218">
        <w:t>consolideaza</w:t>
      </w:r>
      <w:proofErr w:type="spellEnd"/>
      <w:r w:rsidRPr="00FD3218">
        <w:t xml:space="preserve"> </w:t>
      </w:r>
      <w:proofErr w:type="spellStart"/>
      <w:r w:rsidRPr="00FD3218">
        <w:t>stalpii</w:t>
      </w:r>
      <w:proofErr w:type="spellEnd"/>
      <w:r w:rsidRPr="00FD3218">
        <w:t xml:space="preserve"> si riglele si se </w:t>
      </w:r>
      <w:proofErr w:type="spellStart"/>
      <w:r w:rsidRPr="00FD3218">
        <w:t>hidrofobizeaza</w:t>
      </w:r>
      <w:proofErr w:type="spellEnd"/>
      <w:r w:rsidRPr="00FD3218">
        <w:t>;</w:t>
      </w:r>
    </w:p>
    <w:p w14:paraId="0A685C87" w14:textId="77777777" w:rsidR="00F372B4" w:rsidRPr="00FD3218" w:rsidRDefault="00F372B4" w:rsidP="00F372B4">
      <w:pPr>
        <w:numPr>
          <w:ilvl w:val="0"/>
          <w:numId w:val="44"/>
        </w:numPr>
        <w:suppressAutoHyphens w:val="0"/>
      </w:pPr>
      <w:r w:rsidRPr="00FD3218">
        <w:t xml:space="preserve">Montare stâlpi metalici de 11,6 m tip SM 11.6, Rigle metalice cu deschidere de 9 m tip RM 9.0 pentru care se vor realiza </w:t>
      </w:r>
      <w:proofErr w:type="spellStart"/>
      <w:r w:rsidRPr="00FD3218">
        <w:t>fundatii</w:t>
      </w:r>
      <w:proofErr w:type="spellEnd"/>
      <w:r w:rsidRPr="00FD3218">
        <w:t xml:space="preserve"> noi;</w:t>
      </w:r>
    </w:p>
    <w:p w14:paraId="60B26815" w14:textId="51C81C9C" w:rsidR="00F372B4" w:rsidRPr="00FD3218" w:rsidRDefault="00F372B4" w:rsidP="00F372B4">
      <w:pPr>
        <w:pStyle w:val="Listparagraf"/>
        <w:widowControl w:val="0"/>
        <w:numPr>
          <w:ilvl w:val="0"/>
          <w:numId w:val="44"/>
        </w:numPr>
        <w:autoSpaceDE w:val="0"/>
        <w:contextualSpacing/>
      </w:pPr>
      <w:r w:rsidRPr="00FD3218">
        <w:t>reabilitarea cuvei transformato</w:t>
      </w:r>
      <w:r w:rsidR="00D5794D" w:rsidRPr="00FD3218">
        <w:t>a</w:t>
      </w:r>
      <w:r w:rsidRPr="00FD3218">
        <w:t>r</w:t>
      </w:r>
      <w:r w:rsidR="00D5794D" w:rsidRPr="00FD3218">
        <w:t>e</w:t>
      </w:r>
      <w:r w:rsidRPr="00FD3218">
        <w:t>l</w:t>
      </w:r>
      <w:r w:rsidR="00D5794D" w:rsidRPr="00FD3218">
        <w:t>or</w:t>
      </w:r>
      <w:r w:rsidRPr="00FD3218">
        <w:t xml:space="preserve"> T1</w:t>
      </w:r>
      <w:r w:rsidR="00D5794D" w:rsidRPr="00FD3218">
        <w:t xml:space="preserve"> (T2)</w:t>
      </w:r>
      <w:r w:rsidRPr="00FD3218">
        <w:t xml:space="preserve">: </w:t>
      </w:r>
    </w:p>
    <w:p w14:paraId="374FC615" w14:textId="77777777" w:rsidR="00F372B4" w:rsidRPr="00FD3218" w:rsidRDefault="00F372B4" w:rsidP="00F372B4">
      <w:pPr>
        <w:widowControl w:val="0"/>
        <w:numPr>
          <w:ilvl w:val="0"/>
          <w:numId w:val="43"/>
        </w:numPr>
        <w:autoSpaceDE w:val="0"/>
      </w:pPr>
      <w:proofErr w:type="spellStart"/>
      <w:r w:rsidRPr="00FD3218">
        <w:t>indepartarea</w:t>
      </w:r>
      <w:proofErr w:type="spellEnd"/>
      <w:r w:rsidRPr="00FD3218">
        <w:t xml:space="preserve"> pietrei sparte din cuva si demontarea </w:t>
      </w:r>
      <w:proofErr w:type="spellStart"/>
      <w:r w:rsidRPr="00FD3218">
        <w:t>gratarelor</w:t>
      </w:r>
      <w:proofErr w:type="spellEnd"/>
      <w:r w:rsidRPr="00FD3218">
        <w:t xml:space="preserve"> metalice</w:t>
      </w:r>
    </w:p>
    <w:p w14:paraId="0A6EEAB3" w14:textId="77777777" w:rsidR="00F372B4" w:rsidRPr="00FD3218" w:rsidRDefault="00F372B4" w:rsidP="00F372B4">
      <w:pPr>
        <w:widowControl w:val="0"/>
        <w:numPr>
          <w:ilvl w:val="0"/>
          <w:numId w:val="43"/>
        </w:numPr>
        <w:autoSpaceDE w:val="0"/>
      </w:pPr>
      <w:r w:rsidRPr="00FD3218">
        <w:t>demolarea cuvei</w:t>
      </w:r>
    </w:p>
    <w:p w14:paraId="5C2E8B0D" w14:textId="77777777" w:rsidR="00F372B4" w:rsidRPr="00FD3218" w:rsidRDefault="00F372B4" w:rsidP="00F372B4">
      <w:pPr>
        <w:widowControl w:val="0"/>
        <w:numPr>
          <w:ilvl w:val="0"/>
          <w:numId w:val="43"/>
        </w:numPr>
        <w:autoSpaceDE w:val="0"/>
      </w:pPr>
      <w:r w:rsidRPr="00FD3218">
        <w:lastRenderedPageBreak/>
        <w:t xml:space="preserve">construire cuva noua, cuva </w:t>
      </w:r>
      <w:proofErr w:type="spellStart"/>
      <w:r w:rsidRPr="00FD3218">
        <w:t>trafo</w:t>
      </w:r>
      <w:proofErr w:type="spellEnd"/>
      <w:r w:rsidRPr="00FD3218">
        <w:t xml:space="preserve"> cu capacitate colectare 110% volumul uleiului din transformator.</w:t>
      </w:r>
    </w:p>
    <w:p w14:paraId="00994A24" w14:textId="77777777" w:rsidR="00F372B4" w:rsidRPr="00FD3218" w:rsidRDefault="00F372B4" w:rsidP="00F372B4">
      <w:pPr>
        <w:widowControl w:val="0"/>
        <w:numPr>
          <w:ilvl w:val="0"/>
          <w:numId w:val="43"/>
        </w:numPr>
        <w:autoSpaceDE w:val="0"/>
      </w:pPr>
      <w:proofErr w:type="spellStart"/>
      <w:r w:rsidRPr="00FD3218">
        <w:t>hidrofobizare</w:t>
      </w:r>
      <w:proofErr w:type="spellEnd"/>
      <w:r w:rsidRPr="00FD3218">
        <w:t xml:space="preserve"> pentru impermeabilizare prin aplicarea a 3 straturi de lichid </w:t>
      </w:r>
      <w:proofErr w:type="spellStart"/>
      <w:r w:rsidRPr="00FD3218">
        <w:t>hidrofobizant</w:t>
      </w:r>
      <w:proofErr w:type="spellEnd"/>
      <w:r w:rsidRPr="00FD3218">
        <w:t xml:space="preserve"> pe </w:t>
      </w:r>
      <w:proofErr w:type="spellStart"/>
      <w:r w:rsidRPr="00FD3218">
        <w:t>suprafata</w:t>
      </w:r>
      <w:proofErr w:type="spellEnd"/>
      <w:r w:rsidRPr="00FD3218">
        <w:t xml:space="preserve"> interioara si exterioara a cuvei si a </w:t>
      </w:r>
      <w:proofErr w:type="spellStart"/>
      <w:r w:rsidRPr="00FD3218">
        <w:t>fundatiei</w:t>
      </w:r>
      <w:proofErr w:type="spellEnd"/>
      <w:r w:rsidRPr="00FD3218">
        <w:t xml:space="preserve"> transformatorului</w:t>
      </w:r>
    </w:p>
    <w:p w14:paraId="13BE0772" w14:textId="77777777" w:rsidR="00F372B4" w:rsidRPr="00FD3218" w:rsidRDefault="00F372B4" w:rsidP="00F372B4">
      <w:pPr>
        <w:widowControl w:val="0"/>
        <w:numPr>
          <w:ilvl w:val="0"/>
          <w:numId w:val="43"/>
        </w:numPr>
        <w:autoSpaceDE w:val="0"/>
      </w:pPr>
      <w:r w:rsidRPr="00FD3218">
        <w:t xml:space="preserve">montare </w:t>
      </w:r>
      <w:proofErr w:type="spellStart"/>
      <w:r w:rsidRPr="00FD3218">
        <w:t>gratar</w:t>
      </w:r>
      <w:proofErr w:type="spellEnd"/>
      <w:r w:rsidRPr="00FD3218">
        <w:t xml:space="preserve"> metalic nou cu sistem de golire a cuvei</w:t>
      </w:r>
    </w:p>
    <w:p w14:paraId="7C305503" w14:textId="77777777" w:rsidR="00F372B4" w:rsidRPr="00FD3218" w:rsidRDefault="00F372B4" w:rsidP="00F372B4">
      <w:pPr>
        <w:widowControl w:val="0"/>
        <w:numPr>
          <w:ilvl w:val="0"/>
          <w:numId w:val="43"/>
        </w:numPr>
        <w:autoSpaceDE w:val="0"/>
      </w:pPr>
      <w:r w:rsidRPr="00FD3218">
        <w:t>umplerea cuvei transformatorului cu piatra sparta noua</w:t>
      </w:r>
    </w:p>
    <w:p w14:paraId="653A4D0F" w14:textId="53561F92" w:rsidR="00F372B4" w:rsidRPr="00FD3218" w:rsidRDefault="00F372B4" w:rsidP="00F372B4">
      <w:pPr>
        <w:pStyle w:val="Listparagraf"/>
        <w:widowControl w:val="0"/>
        <w:numPr>
          <w:ilvl w:val="0"/>
          <w:numId w:val="44"/>
        </w:numPr>
        <w:autoSpaceDE w:val="0"/>
        <w:contextualSpacing/>
      </w:pPr>
      <w:r w:rsidRPr="00FD3218">
        <w:t xml:space="preserve">demolarea </w:t>
      </w:r>
      <w:proofErr w:type="spellStart"/>
      <w:r w:rsidRPr="00FD3218">
        <w:t>fundatiilor</w:t>
      </w:r>
      <w:proofErr w:type="spellEnd"/>
      <w:r w:rsidRPr="00FD3218">
        <w:t xml:space="preserve"> si </w:t>
      </w:r>
      <w:proofErr w:type="spellStart"/>
      <w:r w:rsidRPr="00FD3218">
        <w:t>suportilor</w:t>
      </w:r>
      <w:proofErr w:type="spellEnd"/>
      <w:r w:rsidRPr="00FD3218">
        <w:t xml:space="preserve"> pod bare T1</w:t>
      </w:r>
      <w:r w:rsidR="00D5794D" w:rsidRPr="00FD3218">
        <w:t xml:space="preserve"> (T2)</w:t>
      </w:r>
      <w:r w:rsidRPr="00FD3218">
        <w:t>;</w:t>
      </w:r>
    </w:p>
    <w:p w14:paraId="08AB2F84" w14:textId="1EBBB02D" w:rsidR="00F372B4" w:rsidRPr="00FD3218" w:rsidRDefault="00F372B4" w:rsidP="00F372B4">
      <w:pPr>
        <w:pStyle w:val="Listparagraf"/>
        <w:widowControl w:val="0"/>
        <w:numPr>
          <w:ilvl w:val="0"/>
          <w:numId w:val="44"/>
        </w:numPr>
        <w:autoSpaceDE w:val="0"/>
        <w:contextualSpacing/>
      </w:pPr>
      <w:r w:rsidRPr="00FD3218">
        <w:t xml:space="preserve">realizarea </w:t>
      </w:r>
      <w:proofErr w:type="spellStart"/>
      <w:r w:rsidRPr="00FD3218">
        <w:t>fundatiilor</w:t>
      </w:r>
      <w:proofErr w:type="spellEnd"/>
      <w:r w:rsidRPr="00FD3218">
        <w:t xml:space="preserve"> si </w:t>
      </w:r>
      <w:proofErr w:type="spellStart"/>
      <w:r w:rsidRPr="00FD3218">
        <w:t>suportilor</w:t>
      </w:r>
      <w:proofErr w:type="spellEnd"/>
      <w:r w:rsidRPr="00FD3218">
        <w:t xml:space="preserve"> pentru conectarea cablurilor la bonele T1</w:t>
      </w:r>
      <w:r w:rsidR="00D5794D" w:rsidRPr="00FD3218">
        <w:t xml:space="preserve"> (T2)</w:t>
      </w:r>
      <w:r w:rsidRPr="00FD3218">
        <w:t>;</w:t>
      </w:r>
    </w:p>
    <w:p w14:paraId="2A4A801F" w14:textId="17208814" w:rsidR="00F372B4" w:rsidRPr="00FD3218" w:rsidRDefault="00F372B4" w:rsidP="00F372B4">
      <w:pPr>
        <w:pStyle w:val="Listparagraf"/>
        <w:widowControl w:val="0"/>
        <w:numPr>
          <w:ilvl w:val="0"/>
          <w:numId w:val="44"/>
        </w:numPr>
        <w:autoSpaceDE w:val="0"/>
        <w:contextualSpacing/>
      </w:pPr>
      <w:r w:rsidRPr="00FD3218">
        <w:t>realizare cuv</w:t>
      </w:r>
      <w:r w:rsidR="00D5794D" w:rsidRPr="00FD3218">
        <w:t>e</w:t>
      </w:r>
      <w:r w:rsidRPr="00FD3218">
        <w:t xml:space="preserve"> bateri</w:t>
      </w:r>
      <w:r w:rsidR="00D5794D" w:rsidRPr="00FD3218">
        <w:t>i</w:t>
      </w:r>
      <w:r w:rsidRPr="00FD3218">
        <w:t xml:space="preserve"> de condensatoare;</w:t>
      </w:r>
    </w:p>
    <w:p w14:paraId="0721DC56" w14:textId="77777777" w:rsidR="00F372B4" w:rsidRPr="00FD3218" w:rsidRDefault="00F372B4" w:rsidP="00F372B4">
      <w:pPr>
        <w:pStyle w:val="Listparagraf"/>
        <w:widowControl w:val="0"/>
        <w:numPr>
          <w:ilvl w:val="0"/>
          <w:numId w:val="44"/>
        </w:numPr>
        <w:autoSpaceDE w:val="0"/>
        <w:contextualSpacing/>
      </w:pPr>
      <w:r w:rsidRPr="00FD3218">
        <w:t xml:space="preserve">reabilitarea canalelor de cabluri pentru circuite secundare, </w:t>
      </w:r>
      <w:proofErr w:type="spellStart"/>
      <w:r w:rsidRPr="00FD3218">
        <w:t>curatare</w:t>
      </w:r>
      <w:proofErr w:type="spellEnd"/>
      <w:r w:rsidRPr="00FD3218">
        <w:t xml:space="preserve"> de </w:t>
      </w:r>
      <w:proofErr w:type="spellStart"/>
      <w:r w:rsidRPr="00FD3218">
        <w:t>namol</w:t>
      </w:r>
      <w:proofErr w:type="spellEnd"/>
      <w:r w:rsidRPr="00FD3218">
        <w:t>, completare cu dale sparte/lipsa;</w:t>
      </w:r>
    </w:p>
    <w:p w14:paraId="390E9620" w14:textId="77777777" w:rsidR="00F372B4" w:rsidRPr="00FD3218" w:rsidRDefault="00F372B4" w:rsidP="00F372B4">
      <w:pPr>
        <w:pStyle w:val="Listparagraf"/>
        <w:widowControl w:val="0"/>
        <w:numPr>
          <w:ilvl w:val="0"/>
          <w:numId w:val="44"/>
        </w:numPr>
        <w:autoSpaceDE w:val="0"/>
        <w:contextualSpacing/>
      </w:pPr>
      <w:r w:rsidRPr="00FD3218">
        <w:t xml:space="preserve">demolarea cuvei si </w:t>
      </w:r>
      <w:proofErr w:type="spellStart"/>
      <w:r w:rsidRPr="00FD3218">
        <w:t>fundatiilor</w:t>
      </w:r>
      <w:proofErr w:type="spellEnd"/>
      <w:r w:rsidRPr="00FD3218">
        <w:t xml:space="preserve"> existente ale grupurilor de tratare neutru A și B;</w:t>
      </w:r>
    </w:p>
    <w:p w14:paraId="7FA21D04" w14:textId="77777777" w:rsidR="00F372B4" w:rsidRPr="00FD3218" w:rsidRDefault="00F372B4" w:rsidP="00F372B4">
      <w:pPr>
        <w:pStyle w:val="Listparagraf"/>
        <w:widowControl w:val="0"/>
        <w:numPr>
          <w:ilvl w:val="0"/>
          <w:numId w:val="44"/>
        </w:numPr>
        <w:autoSpaceDE w:val="0"/>
        <w:contextualSpacing/>
      </w:pPr>
      <w:r w:rsidRPr="00FD3218">
        <w:t xml:space="preserve">realizarea cuvelor si </w:t>
      </w:r>
      <w:proofErr w:type="spellStart"/>
      <w:r w:rsidRPr="00FD3218">
        <w:t>fundatiilor</w:t>
      </w:r>
      <w:proofErr w:type="spellEnd"/>
      <w:r w:rsidRPr="00FD3218">
        <w:t xml:space="preserve"> noi la grupurile de tratare neutru TN-A si TN-B (TSI, BSRC, separator nul cu DRV, </w:t>
      </w:r>
      <w:proofErr w:type="spellStart"/>
      <w:r w:rsidRPr="00FD3218">
        <w:t>suporti</w:t>
      </w:r>
      <w:proofErr w:type="spellEnd"/>
      <w:r w:rsidRPr="00FD3218">
        <w:t xml:space="preserve"> cabluri MT si JT) cuvele vor fi cu </w:t>
      </w:r>
      <w:proofErr w:type="spellStart"/>
      <w:r w:rsidRPr="00FD3218">
        <w:t>retinere</w:t>
      </w:r>
      <w:proofErr w:type="spellEnd"/>
      <w:r w:rsidRPr="00FD3218">
        <w:t xml:space="preserve"> ulei 110%;</w:t>
      </w:r>
    </w:p>
    <w:p w14:paraId="09402907" w14:textId="77777777" w:rsidR="00F372B4" w:rsidRPr="00FD3218" w:rsidRDefault="00F372B4" w:rsidP="00F372B4">
      <w:pPr>
        <w:pStyle w:val="Listparagraf"/>
        <w:widowControl w:val="0"/>
        <w:numPr>
          <w:ilvl w:val="0"/>
          <w:numId w:val="44"/>
        </w:numPr>
        <w:autoSpaceDE w:val="0"/>
        <w:contextualSpacing/>
      </w:pPr>
      <w:r w:rsidRPr="00FD3218">
        <w:t xml:space="preserve">demolarea </w:t>
      </w:r>
      <w:proofErr w:type="spellStart"/>
      <w:r w:rsidRPr="00FD3218">
        <w:t>fundatiilor</w:t>
      </w:r>
      <w:proofErr w:type="spellEnd"/>
      <w:r w:rsidRPr="00FD3218">
        <w:t xml:space="preserve"> cutiilor de cleme aferente celulelor 110 kV;</w:t>
      </w:r>
    </w:p>
    <w:p w14:paraId="7D72ADB5" w14:textId="77777777" w:rsidR="00F372B4" w:rsidRPr="00FD3218" w:rsidRDefault="00F372B4" w:rsidP="00F372B4">
      <w:pPr>
        <w:pStyle w:val="Listparagraf"/>
        <w:widowControl w:val="0"/>
        <w:numPr>
          <w:ilvl w:val="0"/>
          <w:numId w:val="44"/>
        </w:numPr>
        <w:autoSpaceDE w:val="0"/>
        <w:contextualSpacing/>
      </w:pPr>
      <w:r w:rsidRPr="00FD3218">
        <w:t xml:space="preserve">executarea </w:t>
      </w:r>
      <w:proofErr w:type="spellStart"/>
      <w:r w:rsidRPr="00FD3218">
        <w:t>fundatiilor</w:t>
      </w:r>
      <w:proofErr w:type="spellEnd"/>
      <w:r w:rsidRPr="00FD3218">
        <w:t xml:space="preserve"> cutiilor de cleme noi pentru celulele 110 kV;</w:t>
      </w:r>
    </w:p>
    <w:p w14:paraId="337EF37D" w14:textId="77777777" w:rsidR="00F372B4" w:rsidRPr="00FD3218" w:rsidRDefault="00F372B4" w:rsidP="00F372B4">
      <w:pPr>
        <w:pStyle w:val="Listparagraf"/>
        <w:widowControl w:val="0"/>
        <w:numPr>
          <w:ilvl w:val="0"/>
          <w:numId w:val="44"/>
        </w:numPr>
        <w:autoSpaceDE w:val="0"/>
        <w:contextualSpacing/>
      </w:pPr>
      <w:r w:rsidRPr="00FD3218">
        <w:t xml:space="preserve">realizarea </w:t>
      </w:r>
      <w:proofErr w:type="spellStart"/>
      <w:r w:rsidRPr="00FD3218">
        <w:t>fundatiilor</w:t>
      </w:r>
      <w:proofErr w:type="spellEnd"/>
      <w:r w:rsidRPr="00FD3218">
        <w:t xml:space="preserve"> </w:t>
      </w:r>
      <w:proofErr w:type="spellStart"/>
      <w:r w:rsidRPr="00FD3218">
        <w:t>stalpilor</w:t>
      </w:r>
      <w:proofErr w:type="spellEnd"/>
      <w:r w:rsidRPr="00FD3218">
        <w:t xml:space="preserve"> de iluminat perimetral in exterior;</w:t>
      </w:r>
    </w:p>
    <w:p w14:paraId="31F5CADA" w14:textId="7855FCE8" w:rsidR="00465BD6" w:rsidRPr="00FD3218" w:rsidRDefault="00465BD6" w:rsidP="00465BD6">
      <w:pPr>
        <w:pStyle w:val="Listparagraf"/>
        <w:numPr>
          <w:ilvl w:val="0"/>
          <w:numId w:val="44"/>
        </w:numPr>
        <w:suppressAutoHyphens w:val="0"/>
        <w:contextualSpacing/>
      </w:pPr>
      <w:r w:rsidRPr="00FD3218">
        <w:rPr>
          <w:bCs/>
          <w:noProof/>
        </w:rPr>
        <w:t>r</w:t>
      </w:r>
      <w:proofErr w:type="spellStart"/>
      <w:r w:rsidRPr="00FD3218">
        <w:t>eabilitarea</w:t>
      </w:r>
      <w:proofErr w:type="spellEnd"/>
      <w:r w:rsidRPr="00FD3218">
        <w:t xml:space="preserve"> împrejmuirii se va realiza prin înlocuirea elementelor prefabricate din beton armat (panouri) deteriorate și prin repararea stâlpilor existenți</w:t>
      </w:r>
      <w:r w:rsidR="004E6510" w:rsidRPr="00FD3218">
        <w:t>;</w:t>
      </w:r>
      <w:r w:rsidRPr="00FD3218">
        <w:t xml:space="preserve"> </w:t>
      </w:r>
      <w:r w:rsidR="004E6510" w:rsidRPr="00FD3218">
        <w:t>s</w:t>
      </w:r>
      <w:r w:rsidRPr="00FD3218">
        <w:t>e va realiza o supraînălțare din trei rânduri de sârmă ghimpată tip NATO  fixată pe stâlpii prefabricați</w:t>
      </w:r>
      <w:r w:rsidR="004E6510" w:rsidRPr="00FD3218">
        <w:t>;</w:t>
      </w:r>
    </w:p>
    <w:p w14:paraId="180F73F6" w14:textId="77777777" w:rsidR="00F372B4" w:rsidRPr="00FD3218" w:rsidRDefault="00F372B4" w:rsidP="00F372B4">
      <w:pPr>
        <w:pStyle w:val="Listparagraf"/>
        <w:numPr>
          <w:ilvl w:val="0"/>
          <w:numId w:val="44"/>
        </w:numPr>
        <w:suppressAutoHyphens w:val="0"/>
        <w:contextualSpacing/>
      </w:pPr>
      <w:r w:rsidRPr="00FD3218">
        <w:t xml:space="preserve">la </w:t>
      </w:r>
      <w:proofErr w:type="spellStart"/>
      <w:r w:rsidRPr="00FD3218">
        <w:t>cladire</w:t>
      </w:r>
      <w:proofErr w:type="spellEnd"/>
      <w:r w:rsidRPr="00FD3218">
        <w:t xml:space="preserve"> corp comanda si corp conexiuni se </w:t>
      </w:r>
      <w:proofErr w:type="spellStart"/>
      <w:r w:rsidRPr="00FD3218">
        <w:t>inlocuiesc</w:t>
      </w:r>
      <w:proofErr w:type="spellEnd"/>
      <w:r w:rsidRPr="00FD3218">
        <w:t xml:space="preserve"> </w:t>
      </w:r>
      <w:proofErr w:type="spellStart"/>
      <w:r w:rsidRPr="00FD3218">
        <w:t>usile</w:t>
      </w:r>
      <w:proofErr w:type="spellEnd"/>
      <w:r w:rsidRPr="00FD3218">
        <w:t xml:space="preserve"> si geamurile vechi cu </w:t>
      </w:r>
      <w:proofErr w:type="spellStart"/>
      <w:r w:rsidRPr="00FD3218">
        <w:t>tamplarie</w:t>
      </w:r>
      <w:proofErr w:type="spellEnd"/>
      <w:r w:rsidRPr="00FD3218">
        <w:t xml:space="preserve"> PVC si ferestre cu geamuri rezistente la transfer termic, iar la camera de conexiuni cu </w:t>
      </w:r>
      <w:proofErr w:type="spellStart"/>
      <w:r w:rsidRPr="00FD3218">
        <w:t>usi</w:t>
      </w:r>
      <w:proofErr w:type="spellEnd"/>
      <w:r w:rsidRPr="00FD3218">
        <w:t xml:space="preserve"> metalice </w:t>
      </w:r>
      <w:proofErr w:type="spellStart"/>
      <w:r w:rsidRPr="00FD3218">
        <w:t>antifoc</w:t>
      </w:r>
      <w:proofErr w:type="spellEnd"/>
      <w:r w:rsidRPr="00FD3218">
        <w:t xml:space="preserve">. Se reface tencuiala, se aplica var lavabil pe interior si se executa tencuieli decorative la exterior. Se repara sistemul pluvial (burlane si jgheaburi). Se repara pardoselile iar in camera acumulatoarelor se </w:t>
      </w:r>
      <w:proofErr w:type="spellStart"/>
      <w:r w:rsidRPr="00FD3218">
        <w:t>realizeaza</w:t>
      </w:r>
      <w:proofErr w:type="spellEnd"/>
      <w:r w:rsidRPr="00FD3218">
        <w:t xml:space="preserve"> pardoseala din gresie ceramica. Se repara trotuarele perimetrale in jurul </w:t>
      </w:r>
      <w:proofErr w:type="spellStart"/>
      <w:r w:rsidRPr="00FD3218">
        <w:t>cladirii</w:t>
      </w:r>
      <w:proofErr w:type="spellEnd"/>
      <w:r w:rsidRPr="00FD3218">
        <w:t xml:space="preserve"> </w:t>
      </w:r>
      <w:proofErr w:type="spellStart"/>
      <w:r w:rsidRPr="00FD3218">
        <w:t>statiei</w:t>
      </w:r>
      <w:proofErr w:type="spellEnd"/>
      <w:r w:rsidRPr="00FD3218">
        <w:t>.</w:t>
      </w:r>
    </w:p>
    <w:p w14:paraId="23E0755E" w14:textId="77777777" w:rsidR="00F372B4" w:rsidRPr="00FD3218" w:rsidRDefault="00F372B4" w:rsidP="00F372B4">
      <w:pPr>
        <w:pStyle w:val="Listparagraf"/>
        <w:suppressAutoHyphens w:val="0"/>
        <w:contextualSpacing/>
        <w:rPr>
          <w:highlight w:val="yellow"/>
        </w:rPr>
      </w:pPr>
    </w:p>
    <w:p w14:paraId="7503582F" w14:textId="77777777" w:rsidR="00F372B4" w:rsidRPr="00FD3218" w:rsidRDefault="00F372B4" w:rsidP="00F372B4">
      <w:pPr>
        <w:widowControl w:val="0"/>
        <w:autoSpaceDE w:val="0"/>
        <w:ind w:left="720"/>
        <w:rPr>
          <w:b/>
          <w:bCs/>
          <w:u w:val="single"/>
        </w:rPr>
      </w:pPr>
      <w:r w:rsidRPr="00FD3218">
        <w:rPr>
          <w:b/>
          <w:bCs/>
          <w:u w:val="single"/>
        </w:rPr>
        <w:t xml:space="preserve">LUCRARI DE PROVIZORAT </w:t>
      </w:r>
    </w:p>
    <w:p w14:paraId="1C5AF664" w14:textId="0A048C43" w:rsidR="00F372B4" w:rsidRPr="00FD3218" w:rsidRDefault="00F372B4" w:rsidP="00F372B4">
      <w:pPr>
        <w:widowControl w:val="0"/>
        <w:autoSpaceDE w:val="0"/>
        <w:ind w:firstLine="720"/>
      </w:pPr>
      <w:r w:rsidRPr="00FD3218">
        <w:t xml:space="preserve">Pe perioada de execuție a lucrărilor de modernizare sunt necesare lucrări provizorii, pentru alimentarea consumatorilor stației 110/20 kV </w:t>
      </w:r>
      <w:r w:rsidR="00211588" w:rsidRPr="00FD3218">
        <w:t>Trife</w:t>
      </w:r>
      <w:r w:rsidRPr="00FD3218">
        <w:t>ști.</w:t>
      </w:r>
    </w:p>
    <w:p w14:paraId="68AB22C8" w14:textId="010471B4" w:rsidR="00F372B4" w:rsidRPr="00FD3218" w:rsidRDefault="00F372B4" w:rsidP="00F372B4">
      <w:pPr>
        <w:widowControl w:val="0"/>
        <w:autoSpaceDE w:val="0"/>
        <w:ind w:firstLine="720"/>
      </w:pPr>
      <w:r w:rsidRPr="00FD3218">
        <w:t xml:space="preserve">Pentru lucrările din stația exterioară 110 kV: pentru lucrările la celulele de 110 kV nu sunt necesare lucrări de provizorate. Pentru înlocuirea izolației barelor de 110 kV precum și </w:t>
      </w:r>
      <w:proofErr w:type="spellStart"/>
      <w:r w:rsidRPr="00FD3218">
        <w:t>supratraversările</w:t>
      </w:r>
      <w:proofErr w:type="spellEnd"/>
      <w:r w:rsidRPr="00FD3218">
        <w:t xml:space="preserve"> de la transformato</w:t>
      </w:r>
      <w:r w:rsidR="00211588" w:rsidRPr="00FD3218">
        <w:t>a</w:t>
      </w:r>
      <w:r w:rsidRPr="00FD3218">
        <w:t>r</w:t>
      </w:r>
      <w:r w:rsidR="00211588" w:rsidRPr="00FD3218">
        <w:t>e</w:t>
      </w:r>
      <w:r w:rsidRPr="00FD3218">
        <w:t xml:space="preserve">, se va retrage partea de 110 kV a stației </w:t>
      </w:r>
      <w:r w:rsidR="00EF3617" w:rsidRPr="00FD3218">
        <w:t xml:space="preserve">timp de 2 zile </w:t>
      </w:r>
      <w:r w:rsidRPr="00FD3218">
        <w:t>(media tensiune va fi preluată din alte stații).</w:t>
      </w:r>
    </w:p>
    <w:p w14:paraId="0862454D" w14:textId="77777777" w:rsidR="00F372B4" w:rsidRPr="00FD3218" w:rsidRDefault="00F372B4" w:rsidP="00F372B4">
      <w:pPr>
        <w:widowControl w:val="0"/>
        <w:autoSpaceDE w:val="0"/>
        <w:ind w:firstLine="720"/>
      </w:pPr>
      <w:r w:rsidRPr="00FD3218">
        <w:t>Pentru lucrările la celulele de 20 kV: modernizarea instalațiilor se va realiza pe rând, fiecare celulă fiind preluată prin rețelele de 20 kV existente.</w:t>
      </w:r>
    </w:p>
    <w:p w14:paraId="7D0FC7C0" w14:textId="77777777" w:rsidR="00793504" w:rsidRPr="00FD3218" w:rsidRDefault="00793504" w:rsidP="000839B0"/>
    <w:p w14:paraId="616F026A" w14:textId="77777777" w:rsidR="000839B0" w:rsidRPr="00FD3218" w:rsidRDefault="000839B0" w:rsidP="000839B0">
      <w:pPr>
        <w:pStyle w:val="Titlu3"/>
        <w:rPr>
          <w:color w:val="auto"/>
        </w:rPr>
      </w:pPr>
      <w:bookmarkStart w:id="90" w:name="_Toc194321357"/>
      <w:r w:rsidRPr="00FD3218">
        <w:rPr>
          <w:color w:val="auto"/>
        </w:rPr>
        <w:t xml:space="preserve">5.3.c.4 </w:t>
      </w:r>
      <w:proofErr w:type="spellStart"/>
      <w:r w:rsidRPr="00FD3218">
        <w:rPr>
          <w:color w:val="auto"/>
        </w:rPr>
        <w:t>Statia</w:t>
      </w:r>
      <w:proofErr w:type="spellEnd"/>
      <w:r w:rsidRPr="00FD3218">
        <w:rPr>
          <w:color w:val="auto"/>
        </w:rPr>
        <w:t xml:space="preserve"> </w:t>
      </w:r>
      <w:r w:rsidR="00A819A7" w:rsidRPr="00FD3218">
        <w:rPr>
          <w:color w:val="auto"/>
        </w:rPr>
        <w:t>Roman IMR</w:t>
      </w:r>
      <w:bookmarkEnd w:id="90"/>
    </w:p>
    <w:p w14:paraId="3F948697" w14:textId="77777777" w:rsidR="00EE69E9" w:rsidRPr="00FD3218" w:rsidRDefault="00EE69E9" w:rsidP="00EE69E9">
      <w:pPr>
        <w:autoSpaceDE w:val="0"/>
        <w:ind w:firstLine="720"/>
      </w:pPr>
      <w:proofErr w:type="spellStart"/>
      <w:r w:rsidRPr="00FD3218">
        <w:t>Avand</w:t>
      </w:r>
      <w:proofErr w:type="spellEnd"/>
      <w:r w:rsidRPr="00FD3218">
        <w:t xml:space="preserve"> in vedere </w:t>
      </w:r>
      <w:proofErr w:type="spellStart"/>
      <w:r w:rsidRPr="00FD3218">
        <w:t>situatia</w:t>
      </w:r>
      <w:proofErr w:type="spellEnd"/>
      <w:r w:rsidRPr="00FD3218">
        <w:t xml:space="preserve"> existenta si </w:t>
      </w:r>
      <w:proofErr w:type="spellStart"/>
      <w:r w:rsidRPr="00FD3218">
        <w:t>lucrarile</w:t>
      </w:r>
      <w:proofErr w:type="spellEnd"/>
      <w:r w:rsidRPr="00FD3218">
        <w:t xml:space="preserve"> de modernizare cerute prin tema de proiectare elaborata de </w:t>
      </w:r>
      <w:proofErr w:type="spellStart"/>
      <w:r w:rsidRPr="00FD3218">
        <w:t>beneficial</w:t>
      </w:r>
      <w:proofErr w:type="spellEnd"/>
      <w:r w:rsidRPr="00FD3218">
        <w:t xml:space="preserve"> s</w:t>
      </w:r>
      <w:r w:rsidRPr="00FD3218">
        <w:rPr>
          <w:bCs/>
        </w:rPr>
        <w:t xml:space="preserve">i prevederilor expertizei tehnice, </w:t>
      </w:r>
      <w:r w:rsidRPr="00FD3218">
        <w:t xml:space="preserve">in </w:t>
      </w:r>
      <w:proofErr w:type="spellStart"/>
      <w:r w:rsidRPr="00FD3218">
        <w:t>statia</w:t>
      </w:r>
      <w:proofErr w:type="spellEnd"/>
      <w:r w:rsidRPr="00FD3218">
        <w:t xml:space="preserve"> de transformare 110/6 kV </w:t>
      </w:r>
      <w:proofErr w:type="spellStart"/>
      <w:r w:rsidRPr="00FD3218">
        <w:t>Romna</w:t>
      </w:r>
      <w:proofErr w:type="spellEnd"/>
      <w:r w:rsidRPr="00FD3218">
        <w:t xml:space="preserve"> IMR se propune efectuarea </w:t>
      </w:r>
      <w:proofErr w:type="spellStart"/>
      <w:r w:rsidRPr="00FD3218">
        <w:t>urmatoarelor</w:t>
      </w:r>
      <w:proofErr w:type="spellEnd"/>
      <w:r w:rsidRPr="00FD3218">
        <w:t xml:space="preserve"> </w:t>
      </w:r>
      <w:proofErr w:type="spellStart"/>
      <w:r w:rsidRPr="00FD3218">
        <w:t>lucrari</w:t>
      </w:r>
      <w:proofErr w:type="spellEnd"/>
      <w:r w:rsidRPr="00FD3218">
        <w:t>:</w:t>
      </w:r>
    </w:p>
    <w:p w14:paraId="3FFC1284" w14:textId="77777777" w:rsidR="00EE69E9" w:rsidRPr="00FD3218" w:rsidRDefault="00EE69E9" w:rsidP="00483D28">
      <w:pPr>
        <w:pStyle w:val="Listparagraf"/>
        <w:numPr>
          <w:ilvl w:val="0"/>
          <w:numId w:val="130"/>
        </w:numPr>
        <w:suppressAutoHyphens w:val="0"/>
        <w:contextualSpacing/>
        <w:jc w:val="left"/>
      </w:pPr>
      <w:r w:rsidRPr="00FD3218">
        <w:t xml:space="preserve">modernizare celule </w:t>
      </w:r>
      <w:r w:rsidRPr="00FD3218">
        <w:rPr>
          <w:rFonts w:eastAsia="PMingLiU"/>
        </w:rPr>
        <w:t xml:space="preserve">bloc linie – </w:t>
      </w:r>
      <w:proofErr w:type="spellStart"/>
      <w:r w:rsidRPr="00FD3218">
        <w:rPr>
          <w:rFonts w:eastAsia="PMingLiU"/>
        </w:rPr>
        <w:t>trafo</w:t>
      </w:r>
      <w:proofErr w:type="spellEnd"/>
      <w:r w:rsidRPr="00FD3218">
        <w:rPr>
          <w:rFonts w:eastAsia="PMingLiU"/>
        </w:rPr>
        <w:t xml:space="preserve"> 110 kV</w:t>
      </w:r>
    </w:p>
    <w:p w14:paraId="445F2C9E" w14:textId="77777777" w:rsidR="00EE69E9" w:rsidRPr="00FD3218" w:rsidRDefault="00EE69E9" w:rsidP="00483D28">
      <w:pPr>
        <w:pStyle w:val="Listparagraf"/>
        <w:numPr>
          <w:ilvl w:val="0"/>
          <w:numId w:val="130"/>
        </w:numPr>
        <w:suppressAutoHyphens w:val="0"/>
        <w:contextualSpacing/>
        <w:jc w:val="left"/>
      </w:pPr>
      <w:proofErr w:type="spellStart"/>
      <w:r w:rsidRPr="00FD3218">
        <w:t>lucrari</w:t>
      </w:r>
      <w:proofErr w:type="spellEnd"/>
      <w:r w:rsidRPr="00FD3218">
        <w:t xml:space="preserve"> de </w:t>
      </w:r>
      <w:proofErr w:type="spellStart"/>
      <w:r w:rsidRPr="00FD3218">
        <w:t>inlocuire</w:t>
      </w:r>
      <w:proofErr w:type="spellEnd"/>
      <w:r w:rsidRPr="00FD3218">
        <w:t xml:space="preserve"> celulele de 6 kV</w:t>
      </w:r>
    </w:p>
    <w:p w14:paraId="123F7B00" w14:textId="77777777" w:rsidR="00EE69E9" w:rsidRPr="00FD3218" w:rsidRDefault="00EE69E9" w:rsidP="00483D28">
      <w:pPr>
        <w:pStyle w:val="Listparagraf"/>
        <w:numPr>
          <w:ilvl w:val="0"/>
          <w:numId w:val="130"/>
        </w:numPr>
        <w:suppressAutoHyphens w:val="0"/>
        <w:contextualSpacing/>
        <w:jc w:val="left"/>
      </w:pPr>
      <w:r w:rsidRPr="00FD3218">
        <w:t xml:space="preserve">realizare baterie de condensatoare BC-1,2 </w:t>
      </w:r>
      <w:proofErr w:type="spellStart"/>
      <w:r w:rsidRPr="00FD3218">
        <w:t>MVAr</w:t>
      </w:r>
      <w:proofErr w:type="spellEnd"/>
      <w:r w:rsidRPr="00FD3218">
        <w:t xml:space="preserve"> si racordarea ei la o celula MT;</w:t>
      </w:r>
    </w:p>
    <w:p w14:paraId="285E5B0F" w14:textId="77777777" w:rsidR="00EE69E9" w:rsidRPr="00FD3218" w:rsidRDefault="00EE69E9" w:rsidP="00483D28">
      <w:pPr>
        <w:pStyle w:val="Listparagraf"/>
        <w:numPr>
          <w:ilvl w:val="0"/>
          <w:numId w:val="130"/>
        </w:numPr>
        <w:suppressAutoHyphens w:val="0"/>
        <w:contextualSpacing/>
        <w:jc w:val="left"/>
      </w:pPr>
      <w:r w:rsidRPr="00FD3218">
        <w:t xml:space="preserve">modernizare circuite secundare la toate celulele in </w:t>
      </w:r>
      <w:proofErr w:type="spellStart"/>
      <w:r w:rsidRPr="00FD3218">
        <w:t>functiune</w:t>
      </w:r>
      <w:proofErr w:type="spellEnd"/>
      <w:r w:rsidRPr="00FD3218">
        <w:t>;</w:t>
      </w:r>
    </w:p>
    <w:p w14:paraId="46D820CC" w14:textId="77777777" w:rsidR="00EE69E9" w:rsidRPr="00FD3218" w:rsidRDefault="00EE69E9" w:rsidP="00483D28">
      <w:pPr>
        <w:pStyle w:val="Listparagraf"/>
        <w:numPr>
          <w:ilvl w:val="0"/>
          <w:numId w:val="130"/>
        </w:numPr>
        <w:suppressAutoHyphens w:val="0"/>
        <w:contextualSpacing/>
        <w:jc w:val="left"/>
      </w:pPr>
      <w:r w:rsidRPr="00FD3218">
        <w:t>introducere sistem SCADA local;</w:t>
      </w:r>
    </w:p>
    <w:p w14:paraId="6C6EFD7C" w14:textId="77777777" w:rsidR="00EE69E9" w:rsidRPr="00FD3218" w:rsidRDefault="00EE69E9" w:rsidP="00483D28">
      <w:pPr>
        <w:pStyle w:val="Listparagraf"/>
        <w:numPr>
          <w:ilvl w:val="0"/>
          <w:numId w:val="130"/>
        </w:numPr>
        <w:suppressAutoHyphens w:val="0"/>
        <w:contextualSpacing/>
        <w:jc w:val="left"/>
      </w:pPr>
      <w:r w:rsidRPr="00FD3218">
        <w:t xml:space="preserve">modernizare sistem de tratare neutru medie tensiune; </w:t>
      </w:r>
    </w:p>
    <w:p w14:paraId="78FF73E8" w14:textId="77777777" w:rsidR="00EE69E9" w:rsidRPr="00FD3218" w:rsidRDefault="00EE69E9" w:rsidP="00483D28">
      <w:pPr>
        <w:pStyle w:val="Listparagraf"/>
        <w:numPr>
          <w:ilvl w:val="0"/>
          <w:numId w:val="130"/>
        </w:numPr>
        <w:suppressAutoHyphens w:val="0"/>
        <w:contextualSpacing/>
        <w:jc w:val="left"/>
      </w:pPr>
      <w:r w:rsidRPr="00FD3218">
        <w:t>modernizare automatizare DAS+AAR MT ;</w:t>
      </w:r>
    </w:p>
    <w:p w14:paraId="7B0E80D7" w14:textId="77777777" w:rsidR="00EE69E9" w:rsidRPr="00FD3218" w:rsidRDefault="00EE69E9" w:rsidP="00483D28">
      <w:pPr>
        <w:pStyle w:val="Listparagraf"/>
        <w:numPr>
          <w:ilvl w:val="0"/>
          <w:numId w:val="130"/>
        </w:numPr>
        <w:suppressAutoHyphens w:val="0"/>
        <w:contextualSpacing/>
        <w:jc w:val="left"/>
      </w:pPr>
      <w:r w:rsidRPr="00FD3218">
        <w:t>modernizare servicii proprii de curent continuu;</w:t>
      </w:r>
    </w:p>
    <w:p w14:paraId="7671B828" w14:textId="77777777" w:rsidR="00EE69E9" w:rsidRPr="00FD3218" w:rsidRDefault="00EE69E9" w:rsidP="00483D28">
      <w:pPr>
        <w:pStyle w:val="Listparagraf"/>
        <w:numPr>
          <w:ilvl w:val="0"/>
          <w:numId w:val="130"/>
        </w:numPr>
        <w:suppressAutoHyphens w:val="0"/>
        <w:contextualSpacing/>
        <w:jc w:val="left"/>
      </w:pPr>
      <w:r w:rsidRPr="00FD3218">
        <w:t>modernizare servicii proprii de curent alternativ;</w:t>
      </w:r>
    </w:p>
    <w:p w14:paraId="03B2C0B5" w14:textId="77777777" w:rsidR="00EE69E9" w:rsidRPr="00FD3218" w:rsidRDefault="00EE69E9" w:rsidP="00483D28">
      <w:pPr>
        <w:pStyle w:val="Listparagraf"/>
        <w:numPr>
          <w:ilvl w:val="0"/>
          <w:numId w:val="130"/>
        </w:numPr>
        <w:suppressAutoHyphens w:val="0"/>
        <w:contextualSpacing/>
        <w:jc w:val="left"/>
      </w:pPr>
      <w:r w:rsidRPr="00FD3218">
        <w:t xml:space="preserve">modernizarea </w:t>
      </w:r>
      <w:proofErr w:type="spellStart"/>
      <w:r w:rsidRPr="00FD3218">
        <w:t>instalatiei</w:t>
      </w:r>
      <w:proofErr w:type="spellEnd"/>
      <w:r w:rsidRPr="00FD3218">
        <w:t xml:space="preserve"> de iluminat exterior ;</w:t>
      </w:r>
    </w:p>
    <w:p w14:paraId="7B97A210" w14:textId="77777777" w:rsidR="00EE69E9" w:rsidRPr="00FD3218" w:rsidRDefault="00EE69E9" w:rsidP="00483D28">
      <w:pPr>
        <w:pStyle w:val="Listparagraf"/>
        <w:numPr>
          <w:ilvl w:val="0"/>
          <w:numId w:val="130"/>
        </w:numPr>
        <w:suppressAutoHyphens w:val="0"/>
        <w:contextualSpacing/>
        <w:jc w:val="left"/>
      </w:pPr>
      <w:proofErr w:type="spellStart"/>
      <w:r w:rsidRPr="00FD3218">
        <w:t>completari</w:t>
      </w:r>
      <w:proofErr w:type="spellEnd"/>
      <w:r w:rsidRPr="00FD3218">
        <w:t xml:space="preserve"> in </w:t>
      </w:r>
      <w:proofErr w:type="spellStart"/>
      <w:r w:rsidRPr="00FD3218">
        <w:t>instalatia</w:t>
      </w:r>
      <w:proofErr w:type="spellEnd"/>
      <w:r w:rsidRPr="00FD3218">
        <w:t xml:space="preserve"> de iluminat interior si pentru iluminatul de </w:t>
      </w:r>
      <w:proofErr w:type="spellStart"/>
      <w:r w:rsidRPr="00FD3218">
        <w:t>siguranta</w:t>
      </w:r>
      <w:proofErr w:type="spellEnd"/>
      <w:r w:rsidRPr="00FD3218">
        <w:t>;</w:t>
      </w:r>
    </w:p>
    <w:p w14:paraId="03313681" w14:textId="77777777" w:rsidR="00EE69E9" w:rsidRPr="00FD3218" w:rsidRDefault="00EE69E9" w:rsidP="00483D28">
      <w:pPr>
        <w:pStyle w:val="Listparagraf"/>
        <w:numPr>
          <w:ilvl w:val="0"/>
          <w:numId w:val="130"/>
        </w:numPr>
        <w:suppressAutoHyphens w:val="0"/>
        <w:contextualSpacing/>
        <w:jc w:val="left"/>
      </w:pPr>
      <w:proofErr w:type="spellStart"/>
      <w:r w:rsidRPr="00FD3218">
        <w:t>lucrari</w:t>
      </w:r>
      <w:proofErr w:type="spellEnd"/>
      <w:r w:rsidRPr="00FD3218">
        <w:t xml:space="preserve"> de </w:t>
      </w:r>
      <w:proofErr w:type="spellStart"/>
      <w:r w:rsidRPr="00FD3218">
        <w:t>constructii</w:t>
      </w:r>
      <w:proofErr w:type="spellEnd"/>
      <w:r w:rsidRPr="00FD3218">
        <w:t xml:space="preserve"> aferente echipamentelor modernizate;</w:t>
      </w:r>
    </w:p>
    <w:p w14:paraId="12049B8D" w14:textId="77777777" w:rsidR="00EE69E9" w:rsidRPr="00FD3218" w:rsidRDefault="00EE69E9" w:rsidP="00483D28">
      <w:pPr>
        <w:pStyle w:val="Listparagraf"/>
        <w:numPr>
          <w:ilvl w:val="0"/>
          <w:numId w:val="130"/>
        </w:numPr>
        <w:suppressAutoHyphens w:val="0"/>
        <w:contextualSpacing/>
        <w:jc w:val="left"/>
      </w:pPr>
      <w:proofErr w:type="spellStart"/>
      <w:r w:rsidRPr="00FD3218">
        <w:t>reparatii</w:t>
      </w:r>
      <w:proofErr w:type="spellEnd"/>
      <w:r w:rsidRPr="00FD3218">
        <w:t xml:space="preserve"> si </w:t>
      </w:r>
      <w:proofErr w:type="spellStart"/>
      <w:r w:rsidRPr="00FD3218">
        <w:t>modernizari</w:t>
      </w:r>
      <w:proofErr w:type="spellEnd"/>
      <w:r w:rsidRPr="00FD3218">
        <w:t xml:space="preserve"> la </w:t>
      </w:r>
      <w:proofErr w:type="spellStart"/>
      <w:r w:rsidRPr="00FD3218">
        <w:t>cladirea</w:t>
      </w:r>
      <w:proofErr w:type="spellEnd"/>
      <w:r w:rsidRPr="00FD3218">
        <w:t xml:space="preserve"> corpului de comanda al </w:t>
      </w:r>
      <w:proofErr w:type="spellStart"/>
      <w:r w:rsidRPr="00FD3218">
        <w:t>statiei</w:t>
      </w:r>
      <w:proofErr w:type="spellEnd"/>
      <w:r w:rsidRPr="00FD3218">
        <w:t xml:space="preserve"> si la </w:t>
      </w:r>
      <w:proofErr w:type="spellStart"/>
      <w:r w:rsidRPr="00FD3218">
        <w:t>imprejmuire</w:t>
      </w:r>
      <w:proofErr w:type="spellEnd"/>
    </w:p>
    <w:p w14:paraId="55D03BE7" w14:textId="77777777" w:rsidR="00EE69E9" w:rsidRPr="00FD3218" w:rsidRDefault="00EE69E9" w:rsidP="00483D28">
      <w:pPr>
        <w:pStyle w:val="Listparagraf"/>
        <w:numPr>
          <w:ilvl w:val="0"/>
          <w:numId w:val="130"/>
        </w:numPr>
        <w:suppressAutoHyphens w:val="0"/>
        <w:contextualSpacing/>
        <w:jc w:val="left"/>
      </w:pPr>
      <w:r w:rsidRPr="00FD3218">
        <w:t xml:space="preserve">montare panouri fotovoltaice pe </w:t>
      </w:r>
      <w:proofErr w:type="spellStart"/>
      <w:r w:rsidRPr="00FD3218">
        <w:t>acoperis</w:t>
      </w:r>
      <w:proofErr w:type="spellEnd"/>
      <w:r w:rsidRPr="00FD3218">
        <w:t xml:space="preserve"> </w:t>
      </w:r>
      <w:proofErr w:type="spellStart"/>
      <w:r w:rsidRPr="00FD3218">
        <w:t>cladire</w:t>
      </w:r>
      <w:proofErr w:type="spellEnd"/>
      <w:r w:rsidRPr="00FD3218">
        <w:t>.</w:t>
      </w:r>
    </w:p>
    <w:p w14:paraId="3096E8EE" w14:textId="77777777" w:rsidR="00EE69E9" w:rsidRPr="00FD3218" w:rsidRDefault="00EE69E9" w:rsidP="00EE69E9">
      <w:pPr>
        <w:tabs>
          <w:tab w:val="left" w:pos="851"/>
        </w:tabs>
        <w:ind w:left="567"/>
        <w:rPr>
          <w:b/>
        </w:rPr>
      </w:pPr>
    </w:p>
    <w:p w14:paraId="2872CE66" w14:textId="77777777" w:rsidR="00EE69E9" w:rsidRPr="00FD3218" w:rsidRDefault="00EE69E9" w:rsidP="00EE69E9">
      <w:pPr>
        <w:shd w:val="clear" w:color="auto" w:fill="FFFFFF"/>
        <w:ind w:firstLine="720"/>
      </w:pPr>
      <w:r w:rsidRPr="00FD3218">
        <w:rPr>
          <w:b/>
        </w:rPr>
        <w:t xml:space="preserve">Caracteristici principale ale </w:t>
      </w:r>
      <w:proofErr w:type="spellStart"/>
      <w:r w:rsidRPr="00FD3218">
        <w:rPr>
          <w:b/>
        </w:rPr>
        <w:t>constructiilor</w:t>
      </w:r>
      <w:proofErr w:type="spellEnd"/>
      <w:r w:rsidRPr="00FD3218">
        <w:rPr>
          <w:b/>
        </w:rPr>
        <w:t xml:space="preserve"> din cadrul obiectivului de </w:t>
      </w:r>
      <w:proofErr w:type="spellStart"/>
      <w:r w:rsidRPr="00FD3218">
        <w:rPr>
          <w:b/>
        </w:rPr>
        <w:t>investitii</w:t>
      </w:r>
      <w:proofErr w:type="spellEnd"/>
      <w:r w:rsidRPr="00FD3218">
        <w:rPr>
          <w:b/>
        </w:rPr>
        <w:t xml:space="preserve">, specifice domeniului de activitate si variantele constructive de realizare a </w:t>
      </w:r>
      <w:proofErr w:type="spellStart"/>
      <w:r w:rsidRPr="00FD3218">
        <w:rPr>
          <w:b/>
        </w:rPr>
        <w:t>investitiei</w:t>
      </w:r>
      <w:proofErr w:type="spellEnd"/>
      <w:r w:rsidRPr="00FD3218">
        <w:rPr>
          <w:b/>
        </w:rPr>
        <w:t xml:space="preserve"> </w:t>
      </w:r>
    </w:p>
    <w:p w14:paraId="5764F406" w14:textId="77777777" w:rsidR="00EE69E9" w:rsidRPr="00FD3218" w:rsidRDefault="00EE69E9" w:rsidP="00EE69E9">
      <w:pPr>
        <w:autoSpaceDE w:val="0"/>
        <w:ind w:firstLine="720"/>
      </w:pPr>
      <w:proofErr w:type="spellStart"/>
      <w:r w:rsidRPr="00FD3218">
        <w:t>Instalatiile</w:t>
      </w:r>
      <w:proofErr w:type="spellEnd"/>
      <w:r w:rsidRPr="00FD3218">
        <w:t xml:space="preserve"> proiectate se vor amplasa in incinta </w:t>
      </w:r>
      <w:proofErr w:type="spellStart"/>
      <w:r w:rsidRPr="00FD3218">
        <w:t>statiei</w:t>
      </w:r>
      <w:proofErr w:type="spellEnd"/>
      <w:r w:rsidRPr="00FD3218">
        <w:t xml:space="preserve"> de transformare 110/6 kV Roman IMR. Echipamentele primare 110 kV, cutiile de cleme, si echipamentele aferente </w:t>
      </w:r>
      <w:proofErr w:type="spellStart"/>
      <w:r w:rsidRPr="00FD3218">
        <w:t>tratarii</w:t>
      </w:r>
      <w:proofErr w:type="spellEnd"/>
      <w:r w:rsidRPr="00FD3218">
        <w:t xml:space="preserve"> neutrului si bateria de condensatoare vor fi amplasate in exterior. </w:t>
      </w:r>
    </w:p>
    <w:p w14:paraId="56F26345" w14:textId="77777777" w:rsidR="00EE69E9" w:rsidRPr="00FD3218" w:rsidRDefault="00EE69E9" w:rsidP="00EE69E9">
      <w:pPr>
        <w:autoSpaceDE w:val="0"/>
        <w:ind w:firstLine="720"/>
      </w:pPr>
      <w:r w:rsidRPr="00FD3218">
        <w:t xml:space="preserve">Echipamentele de circuite secundare si echipamentele aferente serviciilor proprii de curent alternativ si continuu, </w:t>
      </w:r>
      <w:proofErr w:type="spellStart"/>
      <w:r w:rsidRPr="00FD3218">
        <w:t>celulede</w:t>
      </w:r>
      <w:proofErr w:type="spellEnd"/>
      <w:r w:rsidRPr="00FD3218">
        <w:t xml:space="preserve"> de medie tensiune vor fi amplasate in </w:t>
      </w:r>
      <w:proofErr w:type="spellStart"/>
      <w:r w:rsidRPr="00FD3218">
        <w:t>cladirea</w:t>
      </w:r>
      <w:proofErr w:type="spellEnd"/>
      <w:r w:rsidRPr="00FD3218">
        <w:t xml:space="preserve"> existenta, in spatiile destinate.</w:t>
      </w:r>
    </w:p>
    <w:p w14:paraId="2BD726C8" w14:textId="77777777" w:rsidR="00EE69E9" w:rsidRPr="00FD3218" w:rsidRDefault="00EE69E9" w:rsidP="00EE69E9">
      <w:pPr>
        <w:autoSpaceDE w:val="0"/>
        <w:ind w:firstLine="720"/>
      </w:pPr>
    </w:p>
    <w:p w14:paraId="77F7A2E4" w14:textId="77777777" w:rsidR="00EE69E9" w:rsidRPr="00FD3218" w:rsidRDefault="00EE69E9" w:rsidP="00EE69E9">
      <w:pPr>
        <w:rPr>
          <w:b/>
          <w:bCs/>
        </w:rPr>
      </w:pPr>
      <w:r w:rsidRPr="00FD3218">
        <w:rPr>
          <w:b/>
          <w:bCs/>
        </w:rPr>
        <w:t xml:space="preserve">SOLUTIA CONSTRUCTIVA PROPUSA PENTRU LUCRARI DE CONSTRUCTII - MONTAJ </w:t>
      </w:r>
    </w:p>
    <w:p w14:paraId="7230F5AB" w14:textId="77777777" w:rsidR="00EE69E9" w:rsidRPr="00FD3218" w:rsidRDefault="00EE69E9" w:rsidP="00EE69E9">
      <w:pPr>
        <w:rPr>
          <w:b/>
          <w:bCs/>
        </w:rPr>
      </w:pPr>
    </w:p>
    <w:p w14:paraId="5B4D903D" w14:textId="77777777" w:rsidR="00EE69E9" w:rsidRPr="00FD3218" w:rsidRDefault="00EE69E9" w:rsidP="00EE69E9">
      <w:pPr>
        <w:rPr>
          <w:b/>
          <w:bCs/>
        </w:rPr>
      </w:pPr>
      <w:r w:rsidRPr="00FD3218">
        <w:rPr>
          <w:b/>
          <w:bCs/>
        </w:rPr>
        <w:t>LUCRARI DE CONSTRUCTII MONTAJ CIRCUITE PRIMARE 110 kV</w:t>
      </w:r>
    </w:p>
    <w:p w14:paraId="49A35C63" w14:textId="77777777" w:rsidR="00EE69E9" w:rsidRPr="00FD3218" w:rsidRDefault="00EE69E9" w:rsidP="00EE69E9"/>
    <w:p w14:paraId="1B1C0ED8" w14:textId="77777777" w:rsidR="00EE69E9" w:rsidRPr="00FD3218" w:rsidRDefault="00EE69E9" w:rsidP="00EE69E9">
      <w:r w:rsidRPr="00FD3218">
        <w:t xml:space="preserve">Pe partea de 110 kV, in </w:t>
      </w:r>
      <w:proofErr w:type="spellStart"/>
      <w:r w:rsidRPr="00FD3218">
        <w:t>statia</w:t>
      </w:r>
      <w:proofErr w:type="spellEnd"/>
      <w:r w:rsidRPr="00FD3218">
        <w:t xml:space="preserve"> exterioara:</w:t>
      </w:r>
    </w:p>
    <w:p w14:paraId="1E7235E2" w14:textId="77777777" w:rsidR="00EE69E9" w:rsidRPr="00FD3218" w:rsidRDefault="00EE69E9" w:rsidP="00483D28">
      <w:pPr>
        <w:pStyle w:val="Listparagraf"/>
        <w:numPr>
          <w:ilvl w:val="0"/>
          <w:numId w:val="137"/>
        </w:numPr>
        <w:suppressAutoHyphens w:val="0"/>
        <w:contextualSpacing/>
      </w:pPr>
      <w:r w:rsidRPr="00FD3218">
        <w:t>in celulele 110 kV linie-</w:t>
      </w:r>
      <w:proofErr w:type="spellStart"/>
      <w:r w:rsidRPr="00FD3218">
        <w:t>trafo</w:t>
      </w:r>
      <w:proofErr w:type="spellEnd"/>
      <w:r w:rsidRPr="00FD3218">
        <w:t xml:space="preserve">, se vor </w:t>
      </w:r>
      <w:proofErr w:type="spellStart"/>
      <w:r w:rsidRPr="00FD3218">
        <w:t>inlocui</w:t>
      </w:r>
      <w:proofErr w:type="spellEnd"/>
      <w:r w:rsidRPr="00FD3218">
        <w:t xml:space="preserve"> echipamentele primare uzate fizic si moral (</w:t>
      </w:r>
      <w:proofErr w:type="spellStart"/>
      <w:r w:rsidRPr="00FD3218">
        <w:t>intreruptor</w:t>
      </w:r>
      <w:proofErr w:type="spellEnd"/>
      <w:r w:rsidRPr="00FD3218">
        <w:t xml:space="preserve">, separator, transformatoare de </w:t>
      </w:r>
      <w:proofErr w:type="spellStart"/>
      <w:r w:rsidRPr="00FD3218">
        <w:t>masura</w:t>
      </w:r>
      <w:proofErr w:type="spellEnd"/>
      <w:r w:rsidRPr="00FD3218">
        <w:t xml:space="preserve"> curent, transformatoare de </w:t>
      </w:r>
      <w:proofErr w:type="spellStart"/>
      <w:r w:rsidRPr="00FD3218">
        <w:t>masura</w:t>
      </w:r>
      <w:proofErr w:type="spellEnd"/>
      <w:r w:rsidRPr="00FD3218">
        <w:t xml:space="preserve"> tensiune si </w:t>
      </w:r>
      <w:proofErr w:type="spellStart"/>
      <w:r w:rsidRPr="00FD3218">
        <w:t>descarcatoare</w:t>
      </w:r>
      <w:proofErr w:type="spellEnd"/>
      <w:r w:rsidRPr="00FD3218">
        <w:t xml:space="preserve">) cu echipamente noi, performante, </w:t>
      </w:r>
      <w:proofErr w:type="spellStart"/>
      <w:r w:rsidRPr="00FD3218">
        <w:t>avand</w:t>
      </w:r>
      <w:proofErr w:type="spellEnd"/>
      <w:r w:rsidRPr="00FD3218">
        <w:t xml:space="preserve"> caracteristici tehnice conform </w:t>
      </w:r>
      <w:proofErr w:type="spellStart"/>
      <w:r w:rsidRPr="00FD3218">
        <w:t>specificatiilor</w:t>
      </w:r>
      <w:proofErr w:type="spellEnd"/>
      <w:r w:rsidRPr="00FD3218">
        <w:t xml:space="preserve"> DELGAZ GRID. Pentru </w:t>
      </w:r>
      <w:proofErr w:type="spellStart"/>
      <w:r w:rsidRPr="00FD3218">
        <w:t>sustinerea</w:t>
      </w:r>
      <w:proofErr w:type="spellEnd"/>
      <w:r w:rsidRPr="00FD3218">
        <w:t xml:space="preserve"> echipamentelor noi se vor utiliza </w:t>
      </w:r>
      <w:proofErr w:type="spellStart"/>
      <w:r w:rsidRPr="00FD3218">
        <w:t>suporti</w:t>
      </w:r>
      <w:proofErr w:type="spellEnd"/>
      <w:r w:rsidRPr="00FD3218">
        <w:t xml:space="preserve"> metalici </w:t>
      </w:r>
      <w:proofErr w:type="spellStart"/>
      <w:r w:rsidRPr="00FD3218">
        <w:t>zincati</w:t>
      </w:r>
      <w:proofErr w:type="spellEnd"/>
      <w:r w:rsidRPr="00FD3218">
        <w:t xml:space="preserve"> </w:t>
      </w:r>
      <w:proofErr w:type="spellStart"/>
      <w:r w:rsidRPr="00FD3218">
        <w:t>inclusi</w:t>
      </w:r>
      <w:proofErr w:type="spellEnd"/>
      <w:r w:rsidRPr="00FD3218">
        <w:t xml:space="preserve"> in furnitura echipamentului, </w:t>
      </w:r>
      <w:proofErr w:type="spellStart"/>
      <w:r w:rsidRPr="00FD3218">
        <w:t>ancorati</w:t>
      </w:r>
      <w:proofErr w:type="spellEnd"/>
      <w:r w:rsidRPr="00FD3218">
        <w:t xml:space="preserve"> in </w:t>
      </w:r>
      <w:proofErr w:type="spellStart"/>
      <w:r w:rsidRPr="00FD3218">
        <w:t>fundatii</w:t>
      </w:r>
      <w:proofErr w:type="spellEnd"/>
      <w:r w:rsidRPr="00FD3218">
        <w:t xml:space="preserve"> noi din beton armat;</w:t>
      </w:r>
    </w:p>
    <w:p w14:paraId="1E89E889" w14:textId="77777777" w:rsidR="00EE69E9" w:rsidRPr="00FD3218" w:rsidRDefault="00EE69E9" w:rsidP="00483D28">
      <w:pPr>
        <w:pStyle w:val="Listparagraf"/>
        <w:numPr>
          <w:ilvl w:val="0"/>
          <w:numId w:val="137"/>
        </w:numPr>
        <w:suppressAutoHyphens w:val="0"/>
        <w:contextualSpacing/>
      </w:pPr>
      <w:r w:rsidRPr="00FD3218">
        <w:t xml:space="preserve">se vor reface </w:t>
      </w:r>
      <w:proofErr w:type="spellStart"/>
      <w:r w:rsidRPr="00FD3218">
        <w:t>legaturile</w:t>
      </w:r>
      <w:proofErr w:type="spellEnd"/>
      <w:r w:rsidRPr="00FD3218">
        <w:t xml:space="preserve"> intre echipamentele montate, cu conductor de 450 </w:t>
      </w:r>
      <w:proofErr w:type="spellStart"/>
      <w:r w:rsidRPr="00FD3218">
        <w:t>mmp</w:t>
      </w:r>
      <w:proofErr w:type="spellEnd"/>
      <w:r w:rsidRPr="00FD3218">
        <w:t>;</w:t>
      </w:r>
    </w:p>
    <w:p w14:paraId="2BAA838C" w14:textId="77777777" w:rsidR="00EE69E9" w:rsidRPr="00FD3218" w:rsidRDefault="00EE69E9" w:rsidP="00483D28">
      <w:pPr>
        <w:pStyle w:val="Listparagraf"/>
        <w:numPr>
          <w:ilvl w:val="0"/>
          <w:numId w:val="137"/>
        </w:numPr>
        <w:suppressAutoHyphens w:val="0"/>
        <w:contextualSpacing/>
      </w:pPr>
      <w:r w:rsidRPr="00FD3218">
        <w:t xml:space="preserve">se vor </w:t>
      </w:r>
      <w:proofErr w:type="spellStart"/>
      <w:r w:rsidRPr="00FD3218">
        <w:t>inlocui</w:t>
      </w:r>
      <w:proofErr w:type="spellEnd"/>
      <w:r w:rsidRPr="00FD3218">
        <w:t xml:space="preserve"> conductoarele si izolatoarele barelor colectoare 110 kV cu conductor nou de 450 </w:t>
      </w:r>
      <w:proofErr w:type="spellStart"/>
      <w:r w:rsidRPr="00FD3218">
        <w:t>mmp</w:t>
      </w:r>
      <w:proofErr w:type="spellEnd"/>
      <w:r w:rsidRPr="00FD3218">
        <w:t xml:space="preserve"> si izolatoare duble, in V, compozite;</w:t>
      </w:r>
    </w:p>
    <w:p w14:paraId="4785590B" w14:textId="77777777" w:rsidR="00EE69E9" w:rsidRPr="00FD3218" w:rsidRDefault="00EE69E9" w:rsidP="00EE69E9">
      <w:pPr>
        <w:pStyle w:val="Listparagraf"/>
        <w:suppressAutoHyphens w:val="0"/>
        <w:contextualSpacing/>
      </w:pPr>
    </w:p>
    <w:p w14:paraId="61B5C3E6" w14:textId="77777777" w:rsidR="00EE69E9" w:rsidRPr="00FD3218" w:rsidRDefault="00EE69E9" w:rsidP="00EE69E9">
      <w:pPr>
        <w:rPr>
          <w:rFonts w:eastAsia="PMingLiU"/>
          <w:b/>
          <w:bCs/>
        </w:rPr>
      </w:pPr>
      <w:r w:rsidRPr="00FD3218">
        <w:rPr>
          <w:rFonts w:eastAsia="PMingLiU"/>
          <w:b/>
          <w:bCs/>
        </w:rPr>
        <w:t xml:space="preserve">Modernizare celule bloc linie – </w:t>
      </w:r>
      <w:proofErr w:type="spellStart"/>
      <w:r w:rsidRPr="00FD3218">
        <w:rPr>
          <w:rFonts w:eastAsia="PMingLiU"/>
          <w:b/>
          <w:bCs/>
        </w:rPr>
        <w:t>trafo</w:t>
      </w:r>
      <w:proofErr w:type="spellEnd"/>
      <w:r w:rsidRPr="00FD3218">
        <w:rPr>
          <w:rFonts w:eastAsia="PMingLiU"/>
          <w:b/>
          <w:bCs/>
        </w:rPr>
        <w:t xml:space="preserve"> 110 kV</w:t>
      </w:r>
    </w:p>
    <w:p w14:paraId="152944A5" w14:textId="77777777" w:rsidR="00EE69E9" w:rsidRPr="00FD3218" w:rsidRDefault="00EE69E9" w:rsidP="00EE69E9">
      <w:pPr>
        <w:rPr>
          <w:rFonts w:eastAsia="PMingLiU"/>
          <w:b/>
          <w:bCs/>
        </w:rPr>
      </w:pPr>
    </w:p>
    <w:p w14:paraId="6B3B2B9B" w14:textId="77777777" w:rsidR="00EE69E9" w:rsidRPr="00FD3218" w:rsidRDefault="00EE69E9" w:rsidP="00EE69E9">
      <w:r w:rsidRPr="00FD3218">
        <w:rPr>
          <w:b/>
          <w:bCs/>
        </w:rPr>
        <w:t xml:space="preserve">Fiecare celula  </w:t>
      </w:r>
      <w:r w:rsidRPr="00FD3218">
        <w:rPr>
          <w:rFonts w:eastAsia="PMingLiU"/>
          <w:b/>
          <w:bCs/>
        </w:rPr>
        <w:t xml:space="preserve">bloc linie – </w:t>
      </w:r>
      <w:proofErr w:type="spellStart"/>
      <w:r w:rsidRPr="00FD3218">
        <w:rPr>
          <w:rFonts w:eastAsia="PMingLiU"/>
          <w:b/>
          <w:bCs/>
        </w:rPr>
        <w:t>trafo</w:t>
      </w:r>
      <w:proofErr w:type="spellEnd"/>
      <w:r w:rsidRPr="00FD3218">
        <w:rPr>
          <w:rFonts w:eastAsia="PMingLiU"/>
          <w:b/>
          <w:bCs/>
        </w:rPr>
        <w:t xml:space="preserve"> 110 kV</w:t>
      </w:r>
      <w:r w:rsidRPr="00FD3218">
        <w:t xml:space="preserve">, se vor echipa cu echipamente de tip exterior, cu </w:t>
      </w:r>
      <w:proofErr w:type="spellStart"/>
      <w:r w:rsidRPr="00FD3218">
        <w:t>izolatie</w:t>
      </w:r>
      <w:proofErr w:type="spellEnd"/>
      <w:r w:rsidRPr="00FD3218">
        <w:t xml:space="preserve"> in aer, </w:t>
      </w:r>
      <w:proofErr w:type="spellStart"/>
      <w:r w:rsidRPr="00FD3218">
        <w:t>dupa</w:t>
      </w:r>
      <w:proofErr w:type="spellEnd"/>
      <w:r w:rsidRPr="00FD3218">
        <w:t xml:space="preserve"> cum </w:t>
      </w:r>
      <w:proofErr w:type="spellStart"/>
      <w:r w:rsidRPr="00FD3218">
        <w:t>urmeaza</w:t>
      </w:r>
      <w:proofErr w:type="spellEnd"/>
      <w:r w:rsidRPr="00FD3218">
        <w:t xml:space="preserve">: </w:t>
      </w:r>
    </w:p>
    <w:p w14:paraId="5804C5F4" w14:textId="77777777" w:rsidR="00EE69E9" w:rsidRPr="00FD3218" w:rsidRDefault="00EE69E9" w:rsidP="00483D28">
      <w:pPr>
        <w:pStyle w:val="Listparagraf"/>
        <w:numPr>
          <w:ilvl w:val="0"/>
          <w:numId w:val="136"/>
        </w:numPr>
        <w:suppressAutoHyphens w:val="0"/>
        <w:contextualSpacing/>
      </w:pPr>
      <w:r w:rsidRPr="00FD3218">
        <w:t xml:space="preserve">Transformator de putere trifazat în ulei cu 2 </w:t>
      </w:r>
      <w:proofErr w:type="spellStart"/>
      <w:r w:rsidRPr="00FD3218">
        <w:t>infaşurari</w:t>
      </w:r>
      <w:proofErr w:type="spellEnd"/>
      <w:r w:rsidRPr="00FD3218">
        <w:t xml:space="preserve"> din Cu - 110/6 kV – 16 MVA, conexiune Ynd11, cu </w:t>
      </w:r>
      <w:proofErr w:type="spellStart"/>
      <w:r w:rsidRPr="00FD3218">
        <w:t>racire</w:t>
      </w:r>
      <w:proofErr w:type="spellEnd"/>
      <w:r w:rsidRPr="00FD3218">
        <w:t xml:space="preserve"> ONAN, </w:t>
      </w:r>
      <w:proofErr w:type="spellStart"/>
      <w:r w:rsidRPr="00FD3218">
        <w:t>Uk</w:t>
      </w:r>
      <w:proofErr w:type="spellEnd"/>
      <w:r w:rsidRPr="00FD3218">
        <w:t xml:space="preserve"> = 11%.</w:t>
      </w:r>
    </w:p>
    <w:p w14:paraId="4A2B0A2A" w14:textId="799EE7DE" w:rsidR="00EE69E9" w:rsidRPr="00FD3218" w:rsidRDefault="00EE69E9" w:rsidP="00483D28">
      <w:pPr>
        <w:pStyle w:val="Listparagraf"/>
        <w:numPr>
          <w:ilvl w:val="0"/>
          <w:numId w:val="136"/>
        </w:numPr>
        <w:suppressAutoHyphens w:val="0"/>
        <w:contextualSpacing/>
      </w:pPr>
      <w:proofErr w:type="spellStart"/>
      <w:r w:rsidRPr="00FD3218">
        <w:t>intreruptor</w:t>
      </w:r>
      <w:proofErr w:type="spellEnd"/>
      <w:r w:rsidRPr="00FD3218">
        <w:t xml:space="preserve"> tripolar 110 kV, 1600 A, 31.5 kA, cu </w:t>
      </w:r>
      <w:proofErr w:type="spellStart"/>
      <w:r w:rsidRPr="00FD3218">
        <w:t>izolatie</w:t>
      </w:r>
      <w:proofErr w:type="spellEnd"/>
      <w:r w:rsidRPr="00FD3218">
        <w:t xml:space="preserve"> si stingere in </w:t>
      </w:r>
      <w:r w:rsidR="004333A5" w:rsidRPr="004333A5">
        <w:t>gaz/amestec de gaze</w:t>
      </w:r>
      <w:r w:rsidRPr="00FD3218">
        <w:t xml:space="preserve">, cu dispozitiv de </w:t>
      </w:r>
      <w:proofErr w:type="spellStart"/>
      <w:r w:rsidRPr="00FD3218">
        <w:t>actionare</w:t>
      </w:r>
      <w:proofErr w:type="spellEnd"/>
      <w:r w:rsidRPr="00FD3218">
        <w:t xml:space="preserve"> cu resort si motor de armare alimentat in curent alternativ, cu 2 bobine de </w:t>
      </w:r>
      <w:proofErr w:type="spellStart"/>
      <w:r w:rsidRPr="00FD3218">
        <w:t>declansare</w:t>
      </w:r>
      <w:proofErr w:type="spellEnd"/>
      <w:r w:rsidRPr="00FD3218">
        <w:t xml:space="preserve">. Mecanismul de </w:t>
      </w:r>
      <w:proofErr w:type="spellStart"/>
      <w:r w:rsidRPr="00FD3218">
        <w:t>actionare</w:t>
      </w:r>
      <w:proofErr w:type="spellEnd"/>
      <w:r w:rsidRPr="00FD3218">
        <w:t xml:space="preserve"> al </w:t>
      </w:r>
      <w:proofErr w:type="spellStart"/>
      <w:r w:rsidRPr="00FD3218">
        <w:t>intreruptorului</w:t>
      </w:r>
      <w:proofErr w:type="spellEnd"/>
      <w:r w:rsidRPr="00FD3218">
        <w:t xml:space="preserve"> va fi tripolar; </w:t>
      </w:r>
    </w:p>
    <w:p w14:paraId="7031D601" w14:textId="77777777" w:rsidR="00EE69E9" w:rsidRPr="00FD3218" w:rsidRDefault="00EE69E9" w:rsidP="00483D28">
      <w:pPr>
        <w:pStyle w:val="Listparagraf"/>
        <w:numPr>
          <w:ilvl w:val="0"/>
          <w:numId w:val="136"/>
        </w:numPr>
        <w:suppressAutoHyphens w:val="0"/>
        <w:contextualSpacing/>
      </w:pPr>
      <w:r w:rsidRPr="00FD3218">
        <w:t xml:space="preserve">separator de bare tripolar, 110 kV, 1600 A, 31.5 kA, de tip rotativ in plan orizontal, de exterior, montaj paralel, cu 2 CLP, cu </w:t>
      </w:r>
      <w:proofErr w:type="spellStart"/>
      <w:r w:rsidRPr="00FD3218">
        <w:t>actionare</w:t>
      </w:r>
      <w:proofErr w:type="spellEnd"/>
      <w:r w:rsidRPr="00FD3218">
        <w:t xml:space="preserve"> electrica si manuala; </w:t>
      </w:r>
    </w:p>
    <w:p w14:paraId="42EBE205" w14:textId="77777777" w:rsidR="00EE69E9" w:rsidRPr="00FD3218" w:rsidRDefault="00EE69E9" w:rsidP="00483D28">
      <w:pPr>
        <w:pStyle w:val="Listparagraf"/>
        <w:numPr>
          <w:ilvl w:val="0"/>
          <w:numId w:val="136"/>
        </w:numPr>
        <w:suppressAutoHyphens w:val="0"/>
        <w:contextualSpacing/>
      </w:pPr>
      <w:r w:rsidRPr="00FD3218">
        <w:t xml:space="preserve">3 transformatoare de curent monopolare, 110 kV, 40 kA, 2x100/5/5/5/5 A, cu </w:t>
      </w:r>
      <w:proofErr w:type="spellStart"/>
      <w:r w:rsidRPr="00FD3218">
        <w:t>izolatie</w:t>
      </w:r>
      <w:proofErr w:type="spellEnd"/>
      <w:r w:rsidRPr="00FD3218">
        <w:t xml:space="preserve"> interna cu ulei, cu </w:t>
      </w:r>
      <w:proofErr w:type="spellStart"/>
      <w:r w:rsidRPr="00FD3218">
        <w:t>izolatie</w:t>
      </w:r>
      <w:proofErr w:type="spellEnd"/>
      <w:r w:rsidRPr="00FD3218">
        <w:t xml:space="preserve"> externa din cauciuc </w:t>
      </w:r>
      <w:proofErr w:type="spellStart"/>
      <w:r w:rsidRPr="00FD3218">
        <w:t>siliconic</w:t>
      </w:r>
      <w:proofErr w:type="spellEnd"/>
      <w:r w:rsidRPr="00FD3218">
        <w:t>;</w:t>
      </w:r>
    </w:p>
    <w:p w14:paraId="6E4AA4D1" w14:textId="77777777" w:rsidR="00EE69E9" w:rsidRPr="00FD3218" w:rsidRDefault="00EE69E9" w:rsidP="00483D28">
      <w:pPr>
        <w:pStyle w:val="Listparagraf"/>
        <w:numPr>
          <w:ilvl w:val="0"/>
          <w:numId w:val="136"/>
        </w:numPr>
        <w:suppressAutoHyphens w:val="0"/>
        <w:contextualSpacing/>
      </w:pPr>
      <w:r w:rsidRPr="00FD3218">
        <w:t>3 transformatoare de tensiune monopolare, 110/√3 / 0.1/√3 / 0.1/√3 / 0.1 kV.</w:t>
      </w:r>
    </w:p>
    <w:p w14:paraId="40A1DF4F" w14:textId="77777777" w:rsidR="00EE69E9" w:rsidRPr="00FD3218" w:rsidRDefault="00EE69E9" w:rsidP="00483D28">
      <w:pPr>
        <w:pStyle w:val="Listparagraf"/>
        <w:numPr>
          <w:ilvl w:val="0"/>
          <w:numId w:val="136"/>
        </w:numPr>
        <w:suppressAutoHyphens w:val="0"/>
        <w:contextualSpacing/>
      </w:pPr>
      <w:r w:rsidRPr="00FD3218">
        <w:t xml:space="preserve">3 </w:t>
      </w:r>
      <w:proofErr w:type="spellStart"/>
      <w:r w:rsidRPr="00FD3218">
        <w:t>descarcatoare</w:t>
      </w:r>
      <w:proofErr w:type="spellEnd"/>
      <w:r w:rsidRPr="00FD3218">
        <w:t xml:space="preserve"> cu oxizi metalici 110 kV, cu </w:t>
      </w:r>
      <w:proofErr w:type="spellStart"/>
      <w:r w:rsidRPr="00FD3218">
        <w:t>izolatie</w:t>
      </w:r>
      <w:proofErr w:type="spellEnd"/>
      <w:r w:rsidRPr="00FD3218">
        <w:t xml:space="preserve"> externa din cauciuc </w:t>
      </w:r>
      <w:proofErr w:type="spellStart"/>
      <w:r w:rsidRPr="00FD3218">
        <w:t>siliconic</w:t>
      </w:r>
      <w:proofErr w:type="spellEnd"/>
      <w:r w:rsidRPr="00FD3218">
        <w:t xml:space="preserve"> si </w:t>
      </w:r>
      <w:proofErr w:type="spellStart"/>
      <w:r w:rsidRPr="00FD3218">
        <w:t>prevazute</w:t>
      </w:r>
      <w:proofErr w:type="spellEnd"/>
      <w:r w:rsidRPr="00FD3218">
        <w:t xml:space="preserve"> cu contoare de </w:t>
      </w:r>
      <w:proofErr w:type="spellStart"/>
      <w:r w:rsidRPr="00FD3218">
        <w:t>masurare</w:t>
      </w:r>
      <w:proofErr w:type="spellEnd"/>
      <w:r w:rsidRPr="00FD3218">
        <w:t xml:space="preserve"> a </w:t>
      </w:r>
      <w:proofErr w:type="spellStart"/>
      <w:r w:rsidRPr="00FD3218">
        <w:t>numarului</w:t>
      </w:r>
      <w:proofErr w:type="spellEnd"/>
      <w:r w:rsidRPr="00FD3218">
        <w:t xml:space="preserve"> de </w:t>
      </w:r>
      <w:proofErr w:type="spellStart"/>
      <w:r w:rsidRPr="00FD3218">
        <w:t>descarcari</w:t>
      </w:r>
      <w:proofErr w:type="spellEnd"/>
      <w:r w:rsidRPr="00FD3218">
        <w:t>.</w:t>
      </w:r>
    </w:p>
    <w:p w14:paraId="1D00BD6E" w14:textId="77777777" w:rsidR="00EE69E9" w:rsidRPr="00FD3218" w:rsidRDefault="00EE69E9" w:rsidP="00483D28">
      <w:pPr>
        <w:pStyle w:val="Listparagraf"/>
        <w:numPr>
          <w:ilvl w:val="0"/>
          <w:numId w:val="136"/>
        </w:numPr>
        <w:suppressAutoHyphens w:val="0"/>
        <w:contextualSpacing/>
      </w:pPr>
      <w:r w:rsidRPr="00FD3218">
        <w:t xml:space="preserve">Nulul de 110 kV al transformatorului T1 va fi  legat rigid la </w:t>
      </w:r>
      <w:proofErr w:type="spellStart"/>
      <w:r w:rsidRPr="00FD3218">
        <w:t>pamant</w:t>
      </w:r>
      <w:proofErr w:type="spellEnd"/>
      <w:r w:rsidRPr="00FD3218">
        <w:t xml:space="preserve">, prin intermediul unui izolator suport. </w:t>
      </w:r>
    </w:p>
    <w:p w14:paraId="406FF5BC" w14:textId="77777777" w:rsidR="00EE69E9" w:rsidRPr="00FD3218" w:rsidRDefault="00EE69E9" w:rsidP="00EE69E9">
      <w:pPr>
        <w:pStyle w:val="Listparagraf"/>
        <w:rPr>
          <w:b/>
          <w:bCs/>
        </w:rPr>
      </w:pPr>
    </w:p>
    <w:p w14:paraId="2232FFCC" w14:textId="77777777" w:rsidR="00EE69E9" w:rsidRPr="00FD3218" w:rsidRDefault="00EE69E9" w:rsidP="00EE69E9">
      <w:pPr>
        <w:ind w:firstLine="720"/>
      </w:pPr>
      <w:proofErr w:type="spellStart"/>
      <w:r w:rsidRPr="00FD3218">
        <w:t>Legaturile</w:t>
      </w:r>
      <w:proofErr w:type="spellEnd"/>
      <w:r w:rsidRPr="00FD3218">
        <w:t xml:space="preserve"> intre echipamentele celulelor 110 kV se vor reface cu conductor neizolat flexibil pe faza, tip OLAL 450/75 </w:t>
      </w:r>
      <w:proofErr w:type="spellStart"/>
      <w:r w:rsidRPr="00FD3218">
        <w:t>mmp</w:t>
      </w:r>
      <w:proofErr w:type="spellEnd"/>
      <w:r w:rsidRPr="00FD3218">
        <w:t xml:space="preserve">. </w:t>
      </w:r>
    </w:p>
    <w:p w14:paraId="198BE810" w14:textId="77777777" w:rsidR="00EE69E9" w:rsidRPr="00FD3218" w:rsidRDefault="00EE69E9" w:rsidP="00EE69E9">
      <w:pPr>
        <w:ind w:firstLine="720"/>
      </w:pPr>
      <w:r w:rsidRPr="00FD3218">
        <w:t xml:space="preserve">Conectarea electrica a conductoarelor se va realiza cu cleme de racord din aluminiu. Se vor prevedea de asemenea cleme pentru montarea </w:t>
      </w:r>
      <w:proofErr w:type="spellStart"/>
      <w:r w:rsidRPr="00FD3218">
        <w:t>scurtcircuitoarelor</w:t>
      </w:r>
      <w:proofErr w:type="spellEnd"/>
      <w:r w:rsidRPr="00FD3218">
        <w:t xml:space="preserve"> mobile.</w:t>
      </w:r>
    </w:p>
    <w:p w14:paraId="27527512" w14:textId="77777777" w:rsidR="00EE69E9" w:rsidRPr="00FD3218" w:rsidRDefault="00EE69E9" w:rsidP="00EE69E9">
      <w:pPr>
        <w:ind w:firstLine="720"/>
      </w:pPr>
      <w:r w:rsidRPr="00FD3218">
        <w:t xml:space="preserve">Se vor </w:t>
      </w:r>
      <w:proofErr w:type="spellStart"/>
      <w:r w:rsidRPr="00FD3218">
        <w:t>inlocui</w:t>
      </w:r>
      <w:proofErr w:type="spellEnd"/>
      <w:r w:rsidRPr="00FD3218">
        <w:t xml:space="preserve"> </w:t>
      </w:r>
      <w:proofErr w:type="spellStart"/>
      <w:r w:rsidRPr="00FD3218">
        <w:t>lanturile</w:t>
      </w:r>
      <w:proofErr w:type="spellEnd"/>
      <w:r w:rsidRPr="00FD3218">
        <w:t xml:space="preserve"> de izolatoare simple de </w:t>
      </w:r>
      <w:proofErr w:type="spellStart"/>
      <w:r w:rsidRPr="00FD3218">
        <w:t>intindere</w:t>
      </w:r>
      <w:proofErr w:type="spellEnd"/>
      <w:r w:rsidRPr="00FD3218">
        <w:t xml:space="preserve"> cu </w:t>
      </w:r>
      <w:proofErr w:type="spellStart"/>
      <w:r w:rsidRPr="00FD3218">
        <w:t>lanturi</w:t>
      </w:r>
      <w:proofErr w:type="spellEnd"/>
      <w:r w:rsidRPr="00FD3218">
        <w:t xml:space="preserve"> duble de </w:t>
      </w:r>
      <w:proofErr w:type="spellStart"/>
      <w:r w:rsidRPr="00FD3218">
        <w:t>intindere</w:t>
      </w:r>
      <w:proofErr w:type="spellEnd"/>
      <w:r w:rsidRPr="00FD3218">
        <w:t xml:space="preserve"> „ in V” </w:t>
      </w:r>
      <w:proofErr w:type="spellStart"/>
      <w:r w:rsidRPr="00FD3218">
        <w:t>corespunzatoare</w:t>
      </w:r>
      <w:proofErr w:type="spellEnd"/>
      <w:r w:rsidRPr="00FD3218">
        <w:t xml:space="preserve"> gradului III de poluare a zonei, de tip compozit.</w:t>
      </w:r>
    </w:p>
    <w:p w14:paraId="2162036A" w14:textId="77777777" w:rsidR="00EE69E9" w:rsidRPr="00FD3218" w:rsidRDefault="00EE69E9" w:rsidP="00EE69E9">
      <w:pPr>
        <w:ind w:firstLine="720"/>
      </w:pPr>
      <w:r w:rsidRPr="00FD3218">
        <w:t xml:space="preserve">Se vor reface </w:t>
      </w:r>
      <w:proofErr w:type="spellStart"/>
      <w:r w:rsidRPr="00FD3218">
        <w:t>inscriptionarile</w:t>
      </w:r>
      <w:proofErr w:type="spellEnd"/>
      <w:r w:rsidRPr="00FD3218">
        <w:t xml:space="preserve"> de identificare  si avertizare, in conformitate cu prevederile IP SSM pentru semnalizarea de securitate si /sau </w:t>
      </w:r>
      <w:proofErr w:type="spellStart"/>
      <w:r w:rsidRPr="00FD3218">
        <w:t>sanatate</w:t>
      </w:r>
      <w:proofErr w:type="spellEnd"/>
      <w:r w:rsidRPr="00FD3218">
        <w:t xml:space="preserve"> a </w:t>
      </w:r>
      <w:proofErr w:type="spellStart"/>
      <w:r w:rsidRPr="00FD3218">
        <w:t>instalatiilor</w:t>
      </w:r>
      <w:proofErr w:type="spellEnd"/>
      <w:r w:rsidRPr="00FD3218">
        <w:t xml:space="preserve"> electrice. </w:t>
      </w:r>
    </w:p>
    <w:p w14:paraId="4829C51C" w14:textId="77777777" w:rsidR="00EE69E9" w:rsidRPr="00FD3218" w:rsidRDefault="00EE69E9" w:rsidP="00EE69E9">
      <w:pPr>
        <w:ind w:firstLine="720"/>
      </w:pPr>
      <w:r w:rsidRPr="00FD3218">
        <w:t xml:space="preserve">Echipamentele noi se vor monta pe </w:t>
      </w:r>
      <w:proofErr w:type="spellStart"/>
      <w:r w:rsidRPr="00FD3218">
        <w:t>suporti</w:t>
      </w:r>
      <w:proofErr w:type="spellEnd"/>
      <w:r w:rsidRPr="00FD3218">
        <w:t xml:space="preserve"> metalici </w:t>
      </w:r>
      <w:proofErr w:type="spellStart"/>
      <w:r w:rsidRPr="00FD3218">
        <w:t>zincati</w:t>
      </w:r>
      <w:proofErr w:type="spellEnd"/>
      <w:r w:rsidRPr="00FD3218">
        <w:t xml:space="preserve">, </w:t>
      </w:r>
      <w:proofErr w:type="spellStart"/>
      <w:r w:rsidRPr="00FD3218">
        <w:t>inclusi</w:t>
      </w:r>
      <w:proofErr w:type="spellEnd"/>
      <w:r w:rsidRPr="00FD3218">
        <w:t xml:space="preserve"> in furnitura, </w:t>
      </w:r>
      <w:proofErr w:type="spellStart"/>
      <w:r w:rsidRPr="00FD3218">
        <w:t>montati</w:t>
      </w:r>
      <w:proofErr w:type="spellEnd"/>
      <w:r w:rsidRPr="00FD3218">
        <w:t xml:space="preserve"> in </w:t>
      </w:r>
      <w:proofErr w:type="spellStart"/>
      <w:r w:rsidRPr="00FD3218">
        <w:t>fundatii</w:t>
      </w:r>
      <w:proofErr w:type="spellEnd"/>
      <w:r w:rsidRPr="00FD3218">
        <w:t xml:space="preserve"> noi din beton armat.</w:t>
      </w:r>
    </w:p>
    <w:p w14:paraId="057BA794" w14:textId="77777777" w:rsidR="00EE69E9" w:rsidRDefault="00EE69E9" w:rsidP="00EE69E9">
      <w:pPr>
        <w:ind w:firstLine="720"/>
      </w:pPr>
    </w:p>
    <w:p w14:paraId="4FFEEB0E" w14:textId="77777777" w:rsidR="002F72B0" w:rsidRPr="00FD3218" w:rsidRDefault="002F72B0" w:rsidP="00EE69E9">
      <w:pPr>
        <w:ind w:firstLine="720"/>
      </w:pPr>
    </w:p>
    <w:p w14:paraId="73D89B86" w14:textId="77777777" w:rsidR="00EE69E9" w:rsidRPr="00FD3218" w:rsidRDefault="00EE69E9" w:rsidP="00EE69E9">
      <w:pPr>
        <w:rPr>
          <w:b/>
          <w:bCs/>
        </w:rPr>
      </w:pPr>
      <w:r w:rsidRPr="00FD3218">
        <w:rPr>
          <w:b/>
          <w:bCs/>
        </w:rPr>
        <w:lastRenderedPageBreak/>
        <w:t>LUCRARI DE CONSTRUCTII MONTAJ CIRCUITE PRIMARE  6 kV</w:t>
      </w:r>
    </w:p>
    <w:p w14:paraId="57D35DD0" w14:textId="77777777" w:rsidR="00EE69E9" w:rsidRPr="00FD3218" w:rsidRDefault="00EE69E9" w:rsidP="00EE69E9"/>
    <w:p w14:paraId="62C2D166" w14:textId="77777777" w:rsidR="00EE69E9" w:rsidRPr="00FD3218" w:rsidRDefault="00EE69E9" w:rsidP="00EE69E9">
      <w:r w:rsidRPr="00FD3218">
        <w:t xml:space="preserve">Pe partea de 6 kV, in </w:t>
      </w:r>
      <w:proofErr w:type="spellStart"/>
      <w:r w:rsidRPr="00FD3218">
        <w:t>statia</w:t>
      </w:r>
      <w:proofErr w:type="spellEnd"/>
      <w:r w:rsidRPr="00FD3218">
        <w:t xml:space="preserve"> exterioara:</w:t>
      </w:r>
    </w:p>
    <w:p w14:paraId="66E811EA" w14:textId="77777777" w:rsidR="00EE69E9" w:rsidRPr="00FD3218" w:rsidRDefault="00EE69E9" w:rsidP="00483D28">
      <w:pPr>
        <w:pStyle w:val="Listparagraf"/>
        <w:numPr>
          <w:ilvl w:val="0"/>
          <w:numId w:val="140"/>
        </w:numPr>
        <w:suppressAutoHyphens w:val="0"/>
        <w:contextualSpacing/>
      </w:pPr>
      <w:r w:rsidRPr="00FD3218">
        <w:t>se vor demonta transformatoarele de servicii interne TSI-1 6/0.4 kV 350 kVA si TSI-2 6/0.4 kV 250 kVA ;</w:t>
      </w:r>
    </w:p>
    <w:p w14:paraId="7004325E" w14:textId="77777777" w:rsidR="00EE69E9" w:rsidRPr="00FD3218" w:rsidRDefault="00EE69E9" w:rsidP="00483D28">
      <w:pPr>
        <w:pStyle w:val="Listparagraf"/>
        <w:numPr>
          <w:ilvl w:val="0"/>
          <w:numId w:val="140"/>
        </w:numPr>
        <w:suppressAutoHyphens w:val="0"/>
        <w:contextualSpacing/>
      </w:pPr>
      <w:r w:rsidRPr="00FD3218">
        <w:t>se vor monta transformatoare noi TSI-1 si TSI-2,  6/0.4 kV, 350/200 kVA.</w:t>
      </w:r>
    </w:p>
    <w:p w14:paraId="6C0D43B8" w14:textId="77777777" w:rsidR="00EE69E9" w:rsidRPr="00FD3218" w:rsidRDefault="00EE69E9" w:rsidP="00483D28">
      <w:pPr>
        <w:pStyle w:val="Listparagraf"/>
        <w:numPr>
          <w:ilvl w:val="0"/>
          <w:numId w:val="140"/>
        </w:numPr>
        <w:suppressAutoHyphens w:val="0"/>
        <w:contextualSpacing/>
      </w:pPr>
      <w:r w:rsidRPr="00FD3218">
        <w:t xml:space="preserve">se va demonta bobinele de stingere BS-1 si BS-2 cu reglaj continuu si sistem </w:t>
      </w:r>
      <w:proofErr w:type="spellStart"/>
      <w:r w:rsidRPr="00FD3218">
        <w:t>injectie</w:t>
      </w:r>
      <w:proofErr w:type="spellEnd"/>
      <w:r w:rsidRPr="00FD3218">
        <w:t xml:space="preserve"> curent, de 10-50 A;</w:t>
      </w:r>
    </w:p>
    <w:p w14:paraId="53EBE88C" w14:textId="77777777" w:rsidR="00EE69E9" w:rsidRPr="00FD3218" w:rsidRDefault="00EE69E9" w:rsidP="00483D28">
      <w:pPr>
        <w:pStyle w:val="Listparagraf"/>
        <w:numPr>
          <w:ilvl w:val="0"/>
          <w:numId w:val="140"/>
        </w:numPr>
        <w:suppressAutoHyphens w:val="0"/>
        <w:contextualSpacing/>
      </w:pPr>
      <w:r w:rsidRPr="00FD3218">
        <w:t xml:space="preserve">se va monta bobina de stingere BSRC1 respectiv  BSRC2 cu reglaj continuu si sistem </w:t>
      </w:r>
      <w:proofErr w:type="spellStart"/>
      <w:r w:rsidRPr="00FD3218">
        <w:t>injectie</w:t>
      </w:r>
      <w:proofErr w:type="spellEnd"/>
      <w:r w:rsidRPr="00FD3218">
        <w:t xml:space="preserve"> curent, de 10-50 A, </w:t>
      </w:r>
    </w:p>
    <w:p w14:paraId="1C4522B2" w14:textId="77777777" w:rsidR="00EE69E9" w:rsidRPr="00FD3218" w:rsidRDefault="00EE69E9" w:rsidP="00483D28">
      <w:pPr>
        <w:pStyle w:val="Listparagraf"/>
        <w:numPr>
          <w:ilvl w:val="0"/>
          <w:numId w:val="140"/>
        </w:numPr>
        <w:suppressAutoHyphens w:val="0"/>
        <w:contextualSpacing/>
      </w:pPr>
      <w:r w:rsidRPr="00FD3218">
        <w:t xml:space="preserve">se vor </w:t>
      </w:r>
      <w:proofErr w:type="spellStart"/>
      <w:r w:rsidRPr="00FD3218">
        <w:t>inlocui</w:t>
      </w:r>
      <w:proofErr w:type="spellEnd"/>
      <w:r w:rsidRPr="00FD3218">
        <w:t xml:space="preserve"> separatorul de nul intre TSI-1(2) si BSRC-1(2), </w:t>
      </w:r>
      <w:proofErr w:type="spellStart"/>
      <w:r w:rsidRPr="00FD3218">
        <w:t>actionat</w:t>
      </w:r>
      <w:proofErr w:type="spellEnd"/>
      <w:r w:rsidRPr="00FD3218">
        <w:t xml:space="preserve"> electric si manual, montat pe suport metalic nou. Pe </w:t>
      </w:r>
      <w:proofErr w:type="spellStart"/>
      <w:r w:rsidRPr="00FD3218">
        <w:t>acelasi</w:t>
      </w:r>
      <w:proofErr w:type="spellEnd"/>
      <w:r w:rsidRPr="00FD3218">
        <w:t xml:space="preserve"> suport cu separatorul se va monta si un </w:t>
      </w:r>
      <w:proofErr w:type="spellStart"/>
      <w:r w:rsidRPr="00FD3218">
        <w:t>descarcator</w:t>
      </w:r>
      <w:proofErr w:type="spellEnd"/>
      <w:r w:rsidRPr="00FD3218">
        <w:t xml:space="preserve"> de nul;</w:t>
      </w:r>
    </w:p>
    <w:p w14:paraId="2350C65B" w14:textId="77777777" w:rsidR="00EE69E9" w:rsidRPr="00FD3218" w:rsidRDefault="00EE69E9" w:rsidP="00483D28">
      <w:pPr>
        <w:pStyle w:val="Listparagraf"/>
        <w:numPr>
          <w:ilvl w:val="0"/>
          <w:numId w:val="140"/>
        </w:numPr>
        <w:suppressAutoHyphens w:val="0"/>
        <w:contextualSpacing/>
      </w:pPr>
      <w:r w:rsidRPr="00FD3218">
        <w:t xml:space="preserve">se va </w:t>
      </w:r>
      <w:proofErr w:type="spellStart"/>
      <w:r w:rsidRPr="00FD3218">
        <w:t>inlocui</w:t>
      </w:r>
      <w:proofErr w:type="spellEnd"/>
      <w:r w:rsidRPr="00FD3218">
        <w:t xml:space="preserve"> cablu de 6 KV de la TSI-1 la celula aferenta, cablu  20 kV din aluminiu, cu </w:t>
      </w:r>
      <w:proofErr w:type="spellStart"/>
      <w:r w:rsidRPr="00FD3218">
        <w:t>izolatie</w:t>
      </w:r>
      <w:proofErr w:type="spellEnd"/>
      <w:r w:rsidRPr="00FD3218">
        <w:t xml:space="preserve">  XLPE, 3x1x150 </w:t>
      </w:r>
      <w:proofErr w:type="spellStart"/>
      <w:r w:rsidRPr="00FD3218">
        <w:t>mmp</w:t>
      </w:r>
      <w:proofErr w:type="spellEnd"/>
      <w:r w:rsidRPr="00FD3218">
        <w:t>;</w:t>
      </w:r>
    </w:p>
    <w:p w14:paraId="6CD653AB" w14:textId="77777777" w:rsidR="00EE69E9" w:rsidRPr="00FD3218" w:rsidRDefault="00EE69E9" w:rsidP="00483D28">
      <w:pPr>
        <w:pStyle w:val="Listparagraf"/>
        <w:numPr>
          <w:ilvl w:val="0"/>
          <w:numId w:val="140"/>
        </w:numPr>
        <w:suppressAutoHyphens w:val="0"/>
        <w:contextualSpacing/>
      </w:pPr>
      <w:r w:rsidRPr="00FD3218">
        <w:t xml:space="preserve">se va </w:t>
      </w:r>
      <w:proofErr w:type="spellStart"/>
      <w:r w:rsidRPr="00FD3218">
        <w:t>inlocui</w:t>
      </w:r>
      <w:proofErr w:type="spellEnd"/>
      <w:r w:rsidRPr="00FD3218">
        <w:t xml:space="preserve"> cablu de 6 KV de la TSI-2 la celula aferenta cu cablu  20 kV din aluminiu, cu </w:t>
      </w:r>
      <w:proofErr w:type="spellStart"/>
      <w:r w:rsidRPr="00FD3218">
        <w:t>izolatie</w:t>
      </w:r>
      <w:proofErr w:type="spellEnd"/>
      <w:r w:rsidRPr="00FD3218">
        <w:t xml:space="preserve">  XLPE, 3x1x150 </w:t>
      </w:r>
      <w:proofErr w:type="spellStart"/>
      <w:r w:rsidRPr="00FD3218">
        <w:t>mmp</w:t>
      </w:r>
      <w:proofErr w:type="spellEnd"/>
      <w:r w:rsidRPr="00FD3218">
        <w:t>;</w:t>
      </w:r>
    </w:p>
    <w:p w14:paraId="7554B351" w14:textId="77777777" w:rsidR="00EE69E9" w:rsidRPr="00FD3218" w:rsidRDefault="00EE69E9" w:rsidP="00483D28">
      <w:pPr>
        <w:pStyle w:val="Listparagraf"/>
        <w:numPr>
          <w:ilvl w:val="0"/>
          <w:numId w:val="140"/>
        </w:numPr>
        <w:suppressAutoHyphens w:val="0"/>
        <w:contextualSpacing/>
      </w:pPr>
      <w:r w:rsidRPr="00FD3218">
        <w:t xml:space="preserve">se va monta cablu de joasa tensiune de la TSI-1 la dulapul de servicii curent alternativ, cu cablu nou 3x240+70 </w:t>
      </w:r>
      <w:proofErr w:type="spellStart"/>
      <w:r w:rsidRPr="00FD3218">
        <w:t>mmp</w:t>
      </w:r>
      <w:proofErr w:type="spellEnd"/>
      <w:r w:rsidRPr="00FD3218">
        <w:t>;</w:t>
      </w:r>
    </w:p>
    <w:p w14:paraId="4D700F5B" w14:textId="77777777" w:rsidR="00EE69E9" w:rsidRPr="00FD3218" w:rsidRDefault="00EE69E9" w:rsidP="00483D28">
      <w:pPr>
        <w:pStyle w:val="Listparagraf"/>
        <w:numPr>
          <w:ilvl w:val="0"/>
          <w:numId w:val="140"/>
        </w:numPr>
        <w:suppressAutoHyphens w:val="0"/>
        <w:contextualSpacing/>
      </w:pPr>
      <w:r w:rsidRPr="00FD3218">
        <w:t xml:space="preserve">se va </w:t>
      </w:r>
      <w:proofErr w:type="spellStart"/>
      <w:r w:rsidRPr="00FD3218">
        <w:t>inlocui</w:t>
      </w:r>
      <w:proofErr w:type="spellEnd"/>
      <w:r w:rsidRPr="00FD3218">
        <w:t xml:space="preserve"> cablu de joasa tensiune de la TSI-2 la dulapul de servicii curent alternativ, cu cablu nou 3x240+70 </w:t>
      </w:r>
      <w:proofErr w:type="spellStart"/>
      <w:r w:rsidRPr="00FD3218">
        <w:t>mmp</w:t>
      </w:r>
      <w:proofErr w:type="spellEnd"/>
      <w:r w:rsidRPr="00FD3218">
        <w:t>;</w:t>
      </w:r>
    </w:p>
    <w:p w14:paraId="5F09E34F" w14:textId="77777777" w:rsidR="00EE69E9" w:rsidRPr="00FD3218" w:rsidRDefault="00EE69E9" w:rsidP="00483D28">
      <w:pPr>
        <w:pStyle w:val="Listparagraf"/>
        <w:numPr>
          <w:ilvl w:val="0"/>
          <w:numId w:val="140"/>
        </w:numPr>
        <w:suppressAutoHyphens w:val="0"/>
        <w:contextualSpacing/>
      </w:pPr>
      <w:r w:rsidRPr="00FD3218">
        <w:t xml:space="preserve">se va monta o baterie de condensatoare pe 6 kV, cu o singura treapta de 1,2 </w:t>
      </w:r>
      <w:proofErr w:type="spellStart"/>
      <w:r w:rsidRPr="00FD3218">
        <w:t>MVAr</w:t>
      </w:r>
      <w:proofErr w:type="spellEnd"/>
      <w:r w:rsidRPr="00FD3218">
        <w:t>, compacta in container metalic / beton;</w:t>
      </w:r>
    </w:p>
    <w:p w14:paraId="196231F5" w14:textId="77777777" w:rsidR="00EE69E9" w:rsidRPr="00FD3218" w:rsidRDefault="00EE69E9" w:rsidP="00483D28">
      <w:pPr>
        <w:pStyle w:val="Listparagraf"/>
        <w:numPr>
          <w:ilvl w:val="0"/>
          <w:numId w:val="140"/>
        </w:numPr>
        <w:suppressAutoHyphens w:val="0"/>
        <w:contextualSpacing/>
      </w:pPr>
      <w:r w:rsidRPr="00FD3218">
        <w:t xml:space="preserve">se </w:t>
      </w:r>
      <w:proofErr w:type="spellStart"/>
      <w:r w:rsidRPr="00FD3218">
        <w:t>pozeaza</w:t>
      </w:r>
      <w:proofErr w:type="spellEnd"/>
      <w:r w:rsidRPr="00FD3218">
        <w:t xml:space="preserve"> cablurile de racord de la noua baterie de condensatoare pana la celula ei de racord la barele de 6 kV.</w:t>
      </w:r>
    </w:p>
    <w:p w14:paraId="672338D4" w14:textId="77777777" w:rsidR="00EE69E9" w:rsidRPr="00FD3218" w:rsidRDefault="00EE69E9" w:rsidP="00EE69E9"/>
    <w:p w14:paraId="4D47F907" w14:textId="77777777" w:rsidR="00EE69E9" w:rsidRPr="00FD3218" w:rsidRDefault="00EE69E9" w:rsidP="00EE69E9">
      <w:r w:rsidRPr="00FD3218">
        <w:t>Pe partea de 6 kV, in camera de conexiuni:</w:t>
      </w:r>
    </w:p>
    <w:p w14:paraId="5D295D7B" w14:textId="77777777" w:rsidR="00EE69E9" w:rsidRPr="00FD3218" w:rsidRDefault="00EE69E9" w:rsidP="00EE69E9"/>
    <w:p w14:paraId="16F40CA8" w14:textId="77777777" w:rsidR="00EE69E9" w:rsidRPr="00FD3218" w:rsidRDefault="00EE69E9" w:rsidP="00EE69E9">
      <w:pPr>
        <w:rPr>
          <w:b/>
          <w:bCs/>
        </w:rPr>
      </w:pPr>
      <w:r w:rsidRPr="00FD3218">
        <w:rPr>
          <w:b/>
          <w:bCs/>
        </w:rPr>
        <w:t>Modernizarea celulelor 20 kV</w:t>
      </w:r>
    </w:p>
    <w:p w14:paraId="2B963BC2" w14:textId="77777777" w:rsidR="00EE69E9" w:rsidRPr="00FD3218" w:rsidRDefault="00EE69E9" w:rsidP="00483D28">
      <w:pPr>
        <w:numPr>
          <w:ilvl w:val="0"/>
          <w:numId w:val="135"/>
        </w:numPr>
        <w:suppressAutoHyphens w:val="0"/>
      </w:pPr>
      <w:r w:rsidRPr="00FD3218">
        <w:t xml:space="preserve">se va realiza modernizarea completa a celulelor 6 kV prin </w:t>
      </w:r>
      <w:proofErr w:type="spellStart"/>
      <w:r w:rsidRPr="00FD3218">
        <w:t>inlocuirea</w:t>
      </w:r>
      <w:proofErr w:type="spellEnd"/>
      <w:r w:rsidRPr="00FD3218">
        <w:t xml:space="preserve"> celulelor existente cu celule noi de 24 kV (cu </w:t>
      </w:r>
      <w:proofErr w:type="spellStart"/>
      <w:r w:rsidRPr="00FD3218">
        <w:t>functionare</w:t>
      </w:r>
      <w:proofErr w:type="spellEnd"/>
      <w:r w:rsidRPr="00FD3218">
        <w:t xml:space="preserve"> la 6 kV), 2500 A pe barele generale, cu </w:t>
      </w:r>
      <w:proofErr w:type="spellStart"/>
      <w:r w:rsidRPr="00FD3218">
        <w:t>izolatie</w:t>
      </w:r>
      <w:proofErr w:type="spellEnd"/>
      <w:r w:rsidRPr="00FD3218">
        <w:t xml:space="preserve"> in aer, </w:t>
      </w:r>
      <w:proofErr w:type="spellStart"/>
      <w:r w:rsidRPr="00FD3218">
        <w:t>avand</w:t>
      </w:r>
      <w:proofErr w:type="spellEnd"/>
      <w:r w:rsidRPr="00FD3218">
        <w:t xml:space="preserve"> </w:t>
      </w:r>
      <w:proofErr w:type="spellStart"/>
      <w:r w:rsidRPr="00FD3218">
        <w:t>intrerupatoare</w:t>
      </w:r>
      <w:proofErr w:type="spellEnd"/>
      <w:r w:rsidRPr="00FD3218">
        <w:t xml:space="preserve"> cu stingerea arcului in vid, curent de rupere 25 kA si terminale numerice de </w:t>
      </w:r>
      <w:proofErr w:type="spellStart"/>
      <w:r w:rsidRPr="00FD3218">
        <w:t>protectie</w:t>
      </w:r>
      <w:proofErr w:type="spellEnd"/>
      <w:r w:rsidRPr="00FD3218">
        <w:t xml:space="preserve">. </w:t>
      </w:r>
    </w:p>
    <w:p w14:paraId="3D7F5A31" w14:textId="77777777" w:rsidR="00EE69E9" w:rsidRPr="00FD3218" w:rsidRDefault="00EE69E9" w:rsidP="00483D28">
      <w:pPr>
        <w:numPr>
          <w:ilvl w:val="0"/>
          <w:numId w:val="135"/>
        </w:numPr>
        <w:suppressAutoHyphens w:val="0"/>
      </w:pPr>
      <w:r w:rsidRPr="00FD3218">
        <w:t xml:space="preserve">Barele generale 24 kV  (cu </w:t>
      </w:r>
      <w:proofErr w:type="spellStart"/>
      <w:r w:rsidRPr="00FD3218">
        <w:t>functionare</w:t>
      </w:r>
      <w:proofErr w:type="spellEnd"/>
      <w:r w:rsidRPr="00FD3218">
        <w:t xml:space="preserve"> la 6 kV)  vor fi simple, </w:t>
      </w:r>
      <w:proofErr w:type="spellStart"/>
      <w:r w:rsidRPr="00FD3218">
        <w:t>sectionate</w:t>
      </w:r>
      <w:proofErr w:type="spellEnd"/>
      <w:r w:rsidRPr="00FD3218">
        <w:t xml:space="preserve"> printr-o cupla longitudinala (</w:t>
      </w:r>
      <w:proofErr w:type="spellStart"/>
      <w:r w:rsidRPr="00FD3218">
        <w:t>sectiile</w:t>
      </w:r>
      <w:proofErr w:type="spellEnd"/>
      <w:r w:rsidRPr="00FD3218">
        <w:t xml:space="preserve"> A si B), realizata prin doua celule. In celule de linie se vor monta transformatoare toroidale demontabile de curent homopolar, pentru alimentarea </w:t>
      </w:r>
      <w:proofErr w:type="spellStart"/>
      <w:r w:rsidRPr="00FD3218">
        <w:t>protectiei</w:t>
      </w:r>
      <w:proofErr w:type="spellEnd"/>
      <w:r w:rsidRPr="00FD3218">
        <w:t xml:space="preserve"> homopolare de curent din terminalul numeric. </w:t>
      </w:r>
    </w:p>
    <w:p w14:paraId="59B3E609" w14:textId="77777777" w:rsidR="00EE69E9" w:rsidRPr="00FD3218" w:rsidRDefault="00EE69E9" w:rsidP="00483D28">
      <w:pPr>
        <w:numPr>
          <w:ilvl w:val="0"/>
          <w:numId w:val="135"/>
        </w:numPr>
        <w:suppressAutoHyphens w:val="0"/>
      </w:pPr>
      <w:r w:rsidRPr="00FD3218">
        <w:t xml:space="preserve">Cutiile terminale </w:t>
      </w:r>
      <w:proofErr w:type="spellStart"/>
      <w:r w:rsidRPr="00FD3218">
        <w:t>necorespunzatoare</w:t>
      </w:r>
      <w:proofErr w:type="spellEnd"/>
      <w:r w:rsidRPr="00FD3218">
        <w:t xml:space="preserve"> ale cablurilor se vor </w:t>
      </w:r>
      <w:proofErr w:type="spellStart"/>
      <w:r w:rsidRPr="00FD3218">
        <w:t>inlocui</w:t>
      </w:r>
      <w:proofErr w:type="spellEnd"/>
      <w:r w:rsidRPr="00FD3218">
        <w:t xml:space="preserve"> (inclusiv o lungime din cablurile existente, de la intrarea in subsolul de cabluri pana la celulele de linie, cu </w:t>
      </w:r>
      <w:proofErr w:type="spellStart"/>
      <w:r w:rsidRPr="00FD3218">
        <w:t>mansonarea</w:t>
      </w:r>
      <w:proofErr w:type="spellEnd"/>
      <w:r w:rsidRPr="00FD3218">
        <w:t xml:space="preserve"> in exterior a cablurilor noi cu cele existente).</w:t>
      </w:r>
    </w:p>
    <w:p w14:paraId="658CD81C" w14:textId="77777777" w:rsidR="00EE69E9" w:rsidRPr="00FD3218" w:rsidRDefault="00EE69E9" w:rsidP="00483D28">
      <w:pPr>
        <w:numPr>
          <w:ilvl w:val="0"/>
          <w:numId w:val="135"/>
        </w:numPr>
        <w:suppressAutoHyphens w:val="0"/>
      </w:pPr>
      <w:r w:rsidRPr="00FD3218">
        <w:t xml:space="preserve">Celulele de linie se </w:t>
      </w:r>
      <w:proofErr w:type="spellStart"/>
      <w:r w:rsidRPr="00FD3218">
        <w:t>amplaseaza</w:t>
      </w:r>
      <w:proofErr w:type="spellEnd"/>
      <w:r w:rsidRPr="00FD3218">
        <w:t xml:space="preserve"> pe cele doua </w:t>
      </w:r>
      <w:proofErr w:type="spellStart"/>
      <w:r w:rsidRPr="00FD3218">
        <w:t>sectii</w:t>
      </w:r>
      <w:proofErr w:type="spellEnd"/>
      <w:r w:rsidRPr="00FD3218">
        <w:t xml:space="preserve"> de bare, A si B, astfel </w:t>
      </w:r>
      <w:proofErr w:type="spellStart"/>
      <w:r w:rsidRPr="00FD3218">
        <w:t>incat</w:t>
      </w:r>
      <w:proofErr w:type="spellEnd"/>
      <w:r w:rsidRPr="00FD3218">
        <w:t xml:space="preserve"> sa se asigure rezervarea alimentarii consumatorilor de energie electrica, </w:t>
      </w:r>
      <w:proofErr w:type="spellStart"/>
      <w:r w:rsidRPr="00FD3218">
        <w:t>atat</w:t>
      </w:r>
      <w:proofErr w:type="spellEnd"/>
      <w:r w:rsidRPr="00FD3218">
        <w:t xml:space="preserve"> pe perioada </w:t>
      </w:r>
      <w:proofErr w:type="spellStart"/>
      <w:r w:rsidRPr="00FD3218">
        <w:t>executiei</w:t>
      </w:r>
      <w:proofErr w:type="spellEnd"/>
      <w:r w:rsidRPr="00FD3218">
        <w:t xml:space="preserve"> </w:t>
      </w:r>
      <w:proofErr w:type="spellStart"/>
      <w:r w:rsidRPr="00FD3218">
        <w:t>lucrarilor</w:t>
      </w:r>
      <w:proofErr w:type="spellEnd"/>
      <w:r w:rsidRPr="00FD3218">
        <w:t xml:space="preserve"> cat si in schema normala de </w:t>
      </w:r>
      <w:proofErr w:type="spellStart"/>
      <w:r w:rsidRPr="00FD3218">
        <w:t>functionare</w:t>
      </w:r>
      <w:proofErr w:type="spellEnd"/>
      <w:r w:rsidRPr="00FD3218">
        <w:t xml:space="preserve"> ( rezultata </w:t>
      </w:r>
      <w:proofErr w:type="spellStart"/>
      <w:r w:rsidRPr="00FD3218">
        <w:t>dupa</w:t>
      </w:r>
      <w:proofErr w:type="spellEnd"/>
      <w:r w:rsidRPr="00FD3218">
        <w:t xml:space="preserve"> finalizarea </w:t>
      </w:r>
      <w:proofErr w:type="spellStart"/>
      <w:r w:rsidRPr="00FD3218">
        <w:t>lucrarilor</w:t>
      </w:r>
      <w:proofErr w:type="spellEnd"/>
    </w:p>
    <w:p w14:paraId="674B9923" w14:textId="77777777" w:rsidR="00EE69E9" w:rsidRPr="00FD3218" w:rsidRDefault="00EE69E9" w:rsidP="00483D28">
      <w:pPr>
        <w:numPr>
          <w:ilvl w:val="0"/>
          <w:numId w:val="135"/>
        </w:numPr>
        <w:suppressAutoHyphens w:val="0"/>
      </w:pPr>
      <w:r w:rsidRPr="00FD3218">
        <w:t xml:space="preserve">refacere intrare cabluri in celule a LES 20kV, </w:t>
      </w:r>
      <w:proofErr w:type="spellStart"/>
      <w:r w:rsidRPr="00FD3218">
        <w:t>etansarea</w:t>
      </w:r>
      <w:proofErr w:type="spellEnd"/>
      <w:r w:rsidRPr="00FD3218">
        <w:t xml:space="preserve"> trecerii de cabluri prin </w:t>
      </w:r>
      <w:proofErr w:type="spellStart"/>
      <w:r w:rsidRPr="00FD3218">
        <w:t>fundatia</w:t>
      </w:r>
      <w:proofErr w:type="spellEnd"/>
      <w:r w:rsidRPr="00FD3218">
        <w:t xml:space="preserve"> </w:t>
      </w:r>
      <w:proofErr w:type="spellStart"/>
      <w:r w:rsidRPr="00FD3218">
        <w:t>cladirii</w:t>
      </w:r>
      <w:proofErr w:type="spellEnd"/>
      <w:r w:rsidRPr="00FD3218">
        <w:t>;</w:t>
      </w:r>
    </w:p>
    <w:p w14:paraId="5A3ED44A" w14:textId="77777777" w:rsidR="00EE69E9" w:rsidRPr="00FD3218" w:rsidRDefault="00EE69E9" w:rsidP="00483D28">
      <w:pPr>
        <w:pStyle w:val="Frspaiere"/>
        <w:numPr>
          <w:ilvl w:val="0"/>
          <w:numId w:val="135"/>
        </w:numPr>
        <w:suppressAutoHyphens w:val="0"/>
        <w:jc w:val="left"/>
      </w:pPr>
      <w:r w:rsidRPr="00FD3218">
        <w:t xml:space="preserve">Racordarea transformatoarelor T1 si T2 – 110/6 kV, 16 MVA, la celulele noi 20(6) kV din </w:t>
      </w:r>
      <w:proofErr w:type="spellStart"/>
      <w:r w:rsidRPr="00FD3218">
        <w:t>statia</w:t>
      </w:r>
      <w:proofErr w:type="spellEnd"/>
      <w:r w:rsidRPr="00FD3218">
        <w:t xml:space="preserve"> 6 kV se va realiza cu cabluri 20 kV din cupru, de tipul N2XS(FL)2Y.</w:t>
      </w:r>
    </w:p>
    <w:p w14:paraId="37630F66" w14:textId="77777777" w:rsidR="00EE69E9" w:rsidRPr="00FD3218" w:rsidRDefault="00EE69E9" w:rsidP="00EE69E9"/>
    <w:p w14:paraId="6E5280D6" w14:textId="77777777" w:rsidR="00EE69E9" w:rsidRPr="00FD3218" w:rsidRDefault="00EE69E9" w:rsidP="00EE69E9">
      <w:pPr>
        <w:rPr>
          <w:b/>
          <w:bCs/>
        </w:rPr>
      </w:pPr>
      <w:bookmarkStart w:id="91" w:name="_Hlk35858113"/>
      <w:r w:rsidRPr="00FD3218">
        <w:rPr>
          <w:b/>
          <w:bCs/>
        </w:rPr>
        <w:t>LUCRARI DE CONSTRUCTII MONTAJ CIRCUITE SECUNDARE 110 kV, 6 kV SI SCADA</w:t>
      </w:r>
    </w:p>
    <w:p w14:paraId="6E258834" w14:textId="77777777" w:rsidR="00EE69E9" w:rsidRPr="00FD3218" w:rsidRDefault="00EE69E9" w:rsidP="00EE69E9"/>
    <w:p w14:paraId="30E71379" w14:textId="77777777" w:rsidR="00EE69E9" w:rsidRPr="00FD3218" w:rsidRDefault="00EE69E9" w:rsidP="00EE69E9">
      <w:proofErr w:type="spellStart"/>
      <w:r w:rsidRPr="00FD3218">
        <w:t>Lucrarile</w:t>
      </w:r>
      <w:proofErr w:type="spellEnd"/>
      <w:r w:rsidRPr="00FD3218">
        <w:t xml:space="preserve"> de circuite secundare </w:t>
      </w:r>
      <w:proofErr w:type="spellStart"/>
      <w:r w:rsidRPr="00FD3218">
        <w:t>corespunzatoare</w:t>
      </w:r>
      <w:proofErr w:type="spellEnd"/>
      <w:r w:rsidRPr="00FD3218">
        <w:t xml:space="preserve"> </w:t>
      </w:r>
      <w:proofErr w:type="spellStart"/>
      <w:r w:rsidRPr="00FD3218">
        <w:t>instalatiilor</w:t>
      </w:r>
      <w:proofErr w:type="spellEnd"/>
      <w:r w:rsidRPr="00FD3218">
        <w:t xml:space="preserve"> modernizate constau in:</w:t>
      </w:r>
    </w:p>
    <w:p w14:paraId="2BE2E80B" w14:textId="77777777" w:rsidR="00EE69E9" w:rsidRPr="00FD3218" w:rsidRDefault="00EE69E9" w:rsidP="00483D28">
      <w:pPr>
        <w:numPr>
          <w:ilvl w:val="0"/>
          <w:numId w:val="131"/>
        </w:numPr>
        <w:suppressAutoHyphens w:val="0"/>
      </w:pPr>
      <w:r w:rsidRPr="00FD3218">
        <w:t>montarea dulapurilor de control-</w:t>
      </w:r>
      <w:proofErr w:type="spellStart"/>
      <w:r w:rsidRPr="00FD3218">
        <w:t>protectie</w:t>
      </w:r>
      <w:proofErr w:type="spellEnd"/>
      <w:r w:rsidRPr="00FD3218">
        <w:t xml:space="preserve"> pentru celulele 110 kV, toate amplasate pe conturul operativ din camera de comanda; acestea vor fi echipate cu terminale numerice de comanda si </w:t>
      </w:r>
      <w:proofErr w:type="spellStart"/>
      <w:r w:rsidRPr="00FD3218">
        <w:t>protectie</w:t>
      </w:r>
      <w:proofErr w:type="spellEnd"/>
      <w:r w:rsidRPr="00FD3218">
        <w:t xml:space="preserve">, conform </w:t>
      </w:r>
      <w:proofErr w:type="spellStart"/>
      <w:r w:rsidRPr="00FD3218">
        <w:t>specificatiilor</w:t>
      </w:r>
      <w:proofErr w:type="spellEnd"/>
      <w:r w:rsidRPr="00FD3218">
        <w:t xml:space="preserve"> tehnice ale DELGAZ GRID;</w:t>
      </w:r>
    </w:p>
    <w:p w14:paraId="3AECB4BB" w14:textId="77777777" w:rsidR="00EE69E9" w:rsidRPr="00FD3218" w:rsidRDefault="00EE69E9" w:rsidP="00483D28">
      <w:pPr>
        <w:numPr>
          <w:ilvl w:val="0"/>
          <w:numId w:val="131"/>
        </w:numPr>
        <w:suppressAutoHyphens w:val="0"/>
      </w:pPr>
      <w:r w:rsidRPr="00FD3218">
        <w:lastRenderedPageBreak/>
        <w:t xml:space="preserve">montarea unui dulap de </w:t>
      </w:r>
      <w:proofErr w:type="spellStart"/>
      <w:r w:rsidRPr="00FD3218">
        <w:t>masura</w:t>
      </w:r>
      <w:proofErr w:type="spellEnd"/>
      <w:r w:rsidRPr="00FD3218">
        <w:t xml:space="preserve"> pentru contoarele de pe celulele de 110 kV, complet echipat cu circuitele de curent si tensiune necesare, in care se vor remonta contoarele existente in dulapurile de </w:t>
      </w:r>
      <w:proofErr w:type="spellStart"/>
      <w:r w:rsidRPr="00FD3218">
        <w:t>protectii</w:t>
      </w:r>
      <w:proofErr w:type="spellEnd"/>
      <w:r w:rsidRPr="00FD3218">
        <w:t xml:space="preserve"> actuale;</w:t>
      </w:r>
    </w:p>
    <w:p w14:paraId="25DE2F65" w14:textId="77777777" w:rsidR="00EE69E9" w:rsidRPr="00FD3218" w:rsidRDefault="00EE69E9" w:rsidP="00483D28">
      <w:pPr>
        <w:numPr>
          <w:ilvl w:val="0"/>
          <w:numId w:val="131"/>
        </w:numPr>
        <w:suppressAutoHyphens w:val="0"/>
      </w:pPr>
      <w:proofErr w:type="spellStart"/>
      <w:r w:rsidRPr="00FD3218">
        <w:t>inlocuirea</w:t>
      </w:r>
      <w:proofErr w:type="spellEnd"/>
      <w:r w:rsidRPr="00FD3218">
        <w:t xml:space="preserve"> cutiilor de cleme exterioare ale celulelor de 110 kV modernizate si montarea unei cutii de cleme noi pentru celula de </w:t>
      </w:r>
      <w:proofErr w:type="spellStart"/>
      <w:r w:rsidRPr="00FD3218">
        <w:t>sectionare</w:t>
      </w:r>
      <w:proofErr w:type="spellEnd"/>
      <w:r w:rsidRPr="00FD3218">
        <w:t xml:space="preserve"> bare 110 kV; se vor </w:t>
      </w:r>
      <w:proofErr w:type="spellStart"/>
      <w:r w:rsidRPr="00FD3218">
        <w:t>inlocui</w:t>
      </w:r>
      <w:proofErr w:type="spellEnd"/>
      <w:r w:rsidRPr="00FD3218">
        <w:t xml:space="preserve"> inclusiv cablurile de </w:t>
      </w:r>
      <w:proofErr w:type="spellStart"/>
      <w:r w:rsidRPr="00FD3218">
        <w:t>legatura</w:t>
      </w:r>
      <w:proofErr w:type="spellEnd"/>
      <w:r w:rsidRPr="00FD3218">
        <w:t xml:space="preserve"> </w:t>
      </w:r>
      <w:proofErr w:type="spellStart"/>
      <w:r w:rsidRPr="00FD3218">
        <w:t>catre</w:t>
      </w:r>
      <w:proofErr w:type="spellEnd"/>
      <w:r w:rsidRPr="00FD3218">
        <w:t xml:space="preserve"> echipamentele primare si </w:t>
      </w:r>
      <w:proofErr w:type="spellStart"/>
      <w:r w:rsidRPr="00FD3218">
        <w:t>catre</w:t>
      </w:r>
      <w:proofErr w:type="spellEnd"/>
      <w:r w:rsidRPr="00FD3218">
        <w:t xml:space="preserve"> camera de comanda a </w:t>
      </w:r>
      <w:proofErr w:type="spellStart"/>
      <w:r w:rsidRPr="00FD3218">
        <w:t>statiei</w:t>
      </w:r>
      <w:proofErr w:type="spellEnd"/>
      <w:r w:rsidRPr="00FD3218">
        <w:t xml:space="preserve">; noile cutii de cleme se vor integra in buclele de </w:t>
      </w:r>
      <w:proofErr w:type="spellStart"/>
      <w:r w:rsidRPr="00FD3218">
        <w:t>c.c.</w:t>
      </w:r>
      <w:proofErr w:type="spellEnd"/>
      <w:r w:rsidRPr="00FD3218">
        <w:t xml:space="preserve">, </w:t>
      </w:r>
      <w:proofErr w:type="spellStart"/>
      <w:r w:rsidRPr="00FD3218">
        <w:t>c.a.</w:t>
      </w:r>
      <w:proofErr w:type="spellEnd"/>
      <w:r w:rsidRPr="00FD3218">
        <w:t xml:space="preserve"> existente sau </w:t>
      </w:r>
      <w:proofErr w:type="spellStart"/>
      <w:r w:rsidRPr="00FD3218">
        <w:t>refacute</w:t>
      </w:r>
      <w:proofErr w:type="spellEnd"/>
      <w:r w:rsidRPr="00FD3218">
        <w:t>;</w:t>
      </w:r>
    </w:p>
    <w:p w14:paraId="57CCF7C7" w14:textId="77777777" w:rsidR="00EE69E9" w:rsidRPr="00FD3218" w:rsidRDefault="00EE69E9" w:rsidP="00483D28">
      <w:pPr>
        <w:numPr>
          <w:ilvl w:val="0"/>
          <w:numId w:val="131"/>
        </w:numPr>
        <w:suppressAutoHyphens w:val="0"/>
      </w:pPr>
      <w:r w:rsidRPr="00FD3218">
        <w:t xml:space="preserve">montarea unui dulap SCADA nou, echipat conform </w:t>
      </w:r>
      <w:proofErr w:type="spellStart"/>
      <w:r w:rsidRPr="00FD3218">
        <w:t>specificatiei</w:t>
      </w:r>
      <w:proofErr w:type="spellEnd"/>
      <w:r w:rsidRPr="00FD3218">
        <w:t xml:space="preserve"> tehnice a DELGAZ GRID precum si a unui dulap de </w:t>
      </w:r>
      <w:proofErr w:type="spellStart"/>
      <w:r w:rsidRPr="00FD3218">
        <w:t>comunicatii</w:t>
      </w:r>
      <w:proofErr w:type="spellEnd"/>
      <w:r w:rsidRPr="00FD3218">
        <w:t>;</w:t>
      </w:r>
    </w:p>
    <w:p w14:paraId="6D4A6F12" w14:textId="77777777" w:rsidR="00EE69E9" w:rsidRPr="00FD3218" w:rsidRDefault="00EE69E9" w:rsidP="00483D28">
      <w:pPr>
        <w:numPr>
          <w:ilvl w:val="0"/>
          <w:numId w:val="131"/>
        </w:numPr>
        <w:suppressAutoHyphens w:val="0"/>
      </w:pPr>
      <w:r w:rsidRPr="00FD3218">
        <w:t xml:space="preserve">montarea unui dulap nou pentru automatizarea DAS+AAR, pe conturul operativ, echipat conform </w:t>
      </w:r>
      <w:proofErr w:type="spellStart"/>
      <w:r w:rsidRPr="00FD3218">
        <w:t>specificatiei</w:t>
      </w:r>
      <w:proofErr w:type="spellEnd"/>
      <w:r w:rsidRPr="00FD3218">
        <w:t xml:space="preserve"> tehnice DELGAZ GRID, </w:t>
      </w:r>
      <w:proofErr w:type="spellStart"/>
      <w:r w:rsidRPr="00FD3218">
        <w:t>inlocuirea</w:t>
      </w:r>
      <w:proofErr w:type="spellEnd"/>
      <w:r w:rsidRPr="00FD3218">
        <w:t xml:space="preserve"> cablurilor </w:t>
      </w:r>
      <w:proofErr w:type="spellStart"/>
      <w:r w:rsidRPr="00FD3218">
        <w:t>corespunzatoare</w:t>
      </w:r>
      <w:proofErr w:type="spellEnd"/>
      <w:r w:rsidRPr="00FD3218">
        <w:t xml:space="preserve"> si integrarea acestor </w:t>
      </w:r>
      <w:proofErr w:type="spellStart"/>
      <w:r w:rsidRPr="00FD3218">
        <w:t>automatizari</w:t>
      </w:r>
      <w:proofErr w:type="spellEnd"/>
      <w:r w:rsidRPr="00FD3218">
        <w:t xml:space="preserve"> in SCADA pe protocol IEC 61850; </w:t>
      </w:r>
    </w:p>
    <w:p w14:paraId="5B940750" w14:textId="77777777" w:rsidR="00EE69E9" w:rsidRPr="00FD3218" w:rsidRDefault="00EE69E9" w:rsidP="00483D28">
      <w:pPr>
        <w:numPr>
          <w:ilvl w:val="0"/>
          <w:numId w:val="131"/>
        </w:numPr>
        <w:suppressAutoHyphens w:val="0"/>
      </w:pPr>
      <w:r w:rsidRPr="00FD3218">
        <w:t xml:space="preserve">montarea unui dulap destinat controlului  sistemului de tratare a neutrului </w:t>
      </w:r>
      <w:proofErr w:type="spellStart"/>
      <w:r w:rsidRPr="00FD3218">
        <w:t>retelelor</w:t>
      </w:r>
      <w:proofErr w:type="spellEnd"/>
      <w:r w:rsidRPr="00FD3218">
        <w:t xml:space="preserve"> de 20 kV, echipat cu doua terminale numeric pentru controlul si reglajul bobinei de stingere si echipament numeric de </w:t>
      </w:r>
      <w:proofErr w:type="spellStart"/>
      <w:r w:rsidRPr="00FD3218">
        <w:t>protectie</w:t>
      </w:r>
      <w:proofErr w:type="spellEnd"/>
      <w:r w:rsidRPr="00FD3218">
        <w:t xml:space="preserve"> la simple puneri la </w:t>
      </w:r>
      <w:proofErr w:type="spellStart"/>
      <w:r w:rsidRPr="00FD3218">
        <w:t>pamant</w:t>
      </w:r>
      <w:proofErr w:type="spellEnd"/>
      <w:r w:rsidRPr="00FD3218">
        <w:t>; toate terminalele numerice  se vor integra in SCADA pe protocol IEC 61850</w:t>
      </w:r>
    </w:p>
    <w:p w14:paraId="58E978FA" w14:textId="77777777" w:rsidR="00EE69E9" w:rsidRPr="00FD3218" w:rsidRDefault="00EE69E9" w:rsidP="00483D28">
      <w:pPr>
        <w:numPr>
          <w:ilvl w:val="0"/>
          <w:numId w:val="131"/>
        </w:numPr>
        <w:suppressAutoHyphens w:val="0"/>
      </w:pPr>
      <w:proofErr w:type="spellStart"/>
      <w:r w:rsidRPr="00FD3218">
        <w:t>inlocuire</w:t>
      </w:r>
      <w:proofErr w:type="spellEnd"/>
      <w:r w:rsidRPr="00FD3218">
        <w:t xml:space="preserve">  Panou </w:t>
      </w:r>
      <w:proofErr w:type="spellStart"/>
      <w:r w:rsidRPr="00FD3218">
        <w:t>Semnalizari</w:t>
      </w:r>
      <w:proofErr w:type="spellEnd"/>
      <w:r w:rsidRPr="00FD3218">
        <w:t xml:space="preserve"> Centrale cu echipament tip anunciator.</w:t>
      </w:r>
    </w:p>
    <w:p w14:paraId="0FD304C3" w14:textId="77777777" w:rsidR="00EE69E9" w:rsidRPr="00FD3218" w:rsidRDefault="00EE69E9" w:rsidP="00483D28">
      <w:pPr>
        <w:numPr>
          <w:ilvl w:val="0"/>
          <w:numId w:val="131"/>
        </w:numPr>
        <w:suppressAutoHyphens w:val="0"/>
      </w:pPr>
      <w:r w:rsidRPr="00FD3218">
        <w:t xml:space="preserve">refacerea buclelor de alimentare cu curent alternativ si continuu din </w:t>
      </w:r>
      <w:proofErr w:type="spellStart"/>
      <w:r w:rsidRPr="00FD3218">
        <w:t>statia</w:t>
      </w:r>
      <w:proofErr w:type="spellEnd"/>
      <w:r w:rsidRPr="00FD3218">
        <w:t xml:space="preserve"> exterioara si din camera de comanda;</w:t>
      </w:r>
    </w:p>
    <w:p w14:paraId="2D6A5C92" w14:textId="77777777" w:rsidR="00EE69E9" w:rsidRPr="00FD3218" w:rsidRDefault="00EE69E9" w:rsidP="00483D28">
      <w:pPr>
        <w:numPr>
          <w:ilvl w:val="0"/>
          <w:numId w:val="131"/>
        </w:numPr>
        <w:suppressAutoHyphens w:val="0"/>
      </w:pPr>
      <w:proofErr w:type="spellStart"/>
      <w:r w:rsidRPr="00FD3218">
        <w:t>inlocuirea</w:t>
      </w:r>
      <w:proofErr w:type="spellEnd"/>
      <w:r w:rsidRPr="00FD3218">
        <w:t xml:space="preserve">/montarea cablurilor de circuite secundare pentru fiecare transformator, intre celulele de 6 kV si dulapurile noi de conducere si </w:t>
      </w:r>
      <w:proofErr w:type="spellStart"/>
      <w:r w:rsidRPr="00FD3218">
        <w:t>protectie</w:t>
      </w:r>
      <w:proofErr w:type="spellEnd"/>
      <w:r w:rsidRPr="00FD3218">
        <w:t xml:space="preserve"> din camera de comanda (</w:t>
      </w:r>
      <w:proofErr w:type="spellStart"/>
      <w:r w:rsidRPr="00FD3218">
        <w:t>curenti</w:t>
      </w:r>
      <w:proofErr w:type="spellEnd"/>
      <w:r w:rsidRPr="00FD3218">
        <w:t>, tensiuni, comanda si semnalizare);</w:t>
      </w:r>
    </w:p>
    <w:p w14:paraId="646E1B90" w14:textId="77777777" w:rsidR="00EE69E9" w:rsidRPr="00FD3218" w:rsidRDefault="00EE69E9" w:rsidP="00483D28">
      <w:pPr>
        <w:numPr>
          <w:ilvl w:val="0"/>
          <w:numId w:val="131"/>
        </w:numPr>
        <w:suppressAutoHyphens w:val="0"/>
      </w:pPr>
      <w:r w:rsidRPr="00FD3218">
        <w:t xml:space="preserve">demontarea cablurilor vechi de circuite secundare, </w:t>
      </w:r>
      <w:proofErr w:type="spellStart"/>
      <w:r w:rsidRPr="00FD3218">
        <w:t>atat</w:t>
      </w:r>
      <w:proofErr w:type="spellEnd"/>
      <w:r w:rsidRPr="00FD3218">
        <w:t xml:space="preserve"> din </w:t>
      </w:r>
      <w:proofErr w:type="spellStart"/>
      <w:r w:rsidRPr="00FD3218">
        <w:t>statia</w:t>
      </w:r>
      <w:proofErr w:type="spellEnd"/>
      <w:r w:rsidRPr="00FD3218">
        <w:t xml:space="preserve"> exterioara cat si din camera de comanda;</w:t>
      </w:r>
    </w:p>
    <w:p w14:paraId="6F244AF0" w14:textId="77777777" w:rsidR="00EE69E9" w:rsidRPr="00FD3218" w:rsidRDefault="00EE69E9" w:rsidP="00483D28">
      <w:pPr>
        <w:numPr>
          <w:ilvl w:val="0"/>
          <w:numId w:val="131"/>
        </w:numPr>
        <w:suppressAutoHyphens w:val="0"/>
      </w:pPr>
      <w:r w:rsidRPr="00FD3218">
        <w:t>demontarea dulapurilor si stelajelor dezafectate precum si a invertorului existent;</w:t>
      </w:r>
    </w:p>
    <w:p w14:paraId="5E5BBB0B" w14:textId="77777777" w:rsidR="00EE69E9" w:rsidRPr="00FD3218" w:rsidRDefault="00EE69E9" w:rsidP="00EE69E9">
      <w:pPr>
        <w:ind w:left="720"/>
      </w:pPr>
    </w:p>
    <w:p w14:paraId="00237788" w14:textId="5797E4D7" w:rsidR="00EE69E9" w:rsidRPr="00FD3218" w:rsidRDefault="00EE69E9" w:rsidP="00EE69E9">
      <w:pPr>
        <w:autoSpaceDE w:val="0"/>
        <w:rPr>
          <w:rFonts w:eastAsia="TimesNewRoman"/>
          <w:b/>
          <w:lang w:eastAsia="ro-RO"/>
        </w:rPr>
      </w:pPr>
      <w:r w:rsidRPr="00FD3218">
        <w:rPr>
          <w:rFonts w:eastAsia="TimesNewRoman"/>
          <w:b/>
          <w:lang w:eastAsia="ro-RO"/>
        </w:rPr>
        <w:t>Sistemul SCADA local:</w:t>
      </w:r>
    </w:p>
    <w:p w14:paraId="30B1DD3D" w14:textId="77777777" w:rsidR="009A6B71" w:rsidRPr="00FD3218" w:rsidRDefault="009A6B71" w:rsidP="009A6B71">
      <w:pPr>
        <w:numPr>
          <w:ilvl w:val="0"/>
          <w:numId w:val="48"/>
        </w:numPr>
        <w:autoSpaceDE w:val="0"/>
        <w:rPr>
          <w:rFonts w:eastAsia="TimesNewRoman"/>
          <w:lang w:eastAsia="ro-RO"/>
        </w:rPr>
      </w:pPr>
      <w:r w:rsidRPr="00FD3218">
        <w:rPr>
          <w:rFonts w:eastAsia="TimesNewRoman"/>
          <w:lang w:eastAsia="ro-RO"/>
        </w:rPr>
        <w:t xml:space="preserve">se montează un dulap SCADA, complet echipat conform ST123, care va asigura conducerea locală a echipamentelor prin intermediul unei interfețe grafice locale HMI și va asigura interfațarea cu sistemul EMS/DMS SCADA ierarhic superior; </w:t>
      </w:r>
    </w:p>
    <w:p w14:paraId="32813D7C" w14:textId="77777777" w:rsidR="009A6B71" w:rsidRPr="00FD3218" w:rsidRDefault="009A6B71" w:rsidP="009A6B71">
      <w:pPr>
        <w:numPr>
          <w:ilvl w:val="0"/>
          <w:numId w:val="48"/>
        </w:numPr>
        <w:autoSpaceDE w:val="0"/>
        <w:rPr>
          <w:rFonts w:eastAsia="TimesNewRoman"/>
          <w:lang w:eastAsia="ro-RO"/>
        </w:rPr>
      </w:pPr>
      <w:r w:rsidRPr="00FD3218">
        <w:rPr>
          <w:rFonts w:eastAsia="TimesNewRoman"/>
          <w:lang w:eastAsia="ro-RO"/>
        </w:rPr>
        <w:t>se racordează la SCADA toate terminalele numerice de control-</w:t>
      </w:r>
      <w:proofErr w:type="spellStart"/>
      <w:r w:rsidRPr="00FD3218">
        <w:rPr>
          <w:rFonts w:eastAsia="TimesNewRoman"/>
          <w:lang w:eastAsia="ro-RO"/>
        </w:rPr>
        <w:t>protecţie</w:t>
      </w:r>
      <w:proofErr w:type="spellEnd"/>
      <w:r w:rsidRPr="00FD3218">
        <w:rPr>
          <w:rFonts w:eastAsia="TimesNewRoman"/>
          <w:lang w:eastAsia="ro-RO"/>
        </w:rPr>
        <w:t xml:space="preserve"> ale instalațiilor modernizate, folosind cabluri de fibră optică protejate mecanic și contra rozătoarelor prin tub </w:t>
      </w:r>
      <w:proofErr w:type="spellStart"/>
      <w:r w:rsidRPr="00FD3218">
        <w:rPr>
          <w:rFonts w:eastAsia="TimesNewRoman"/>
          <w:lang w:eastAsia="ro-RO"/>
        </w:rPr>
        <w:t>copex</w:t>
      </w:r>
      <w:proofErr w:type="spellEnd"/>
      <w:r w:rsidRPr="00FD3218">
        <w:rPr>
          <w:rFonts w:eastAsia="TimesNewRoman"/>
          <w:lang w:eastAsia="ro-RO"/>
        </w:rPr>
        <w:t xml:space="preserve"> cu manta de PVC; </w:t>
      </w:r>
    </w:p>
    <w:p w14:paraId="23208D19" w14:textId="77777777" w:rsidR="009A6B71" w:rsidRPr="00FD3218" w:rsidRDefault="009A6B71" w:rsidP="009A6B71">
      <w:pPr>
        <w:numPr>
          <w:ilvl w:val="0"/>
          <w:numId w:val="48"/>
        </w:numPr>
        <w:autoSpaceDE w:val="0"/>
        <w:rPr>
          <w:rFonts w:eastAsia="TimesNewRoman"/>
          <w:lang w:eastAsia="ro-RO"/>
        </w:rPr>
      </w:pPr>
      <w:r w:rsidRPr="00FD3218">
        <w:rPr>
          <w:rFonts w:eastAsia="TimesNewRoman"/>
          <w:lang w:eastAsia="ro-RO"/>
        </w:rPr>
        <w:t>se va realiza integrarea tuturor terminalelor numerice în sistemul SCADA local pe protocol IEC 61850;</w:t>
      </w:r>
    </w:p>
    <w:p w14:paraId="666BFBC3" w14:textId="32D1C3C3" w:rsidR="00EE69E9" w:rsidRPr="00FD3218" w:rsidRDefault="009A6B71" w:rsidP="009A6B71">
      <w:pPr>
        <w:numPr>
          <w:ilvl w:val="0"/>
          <w:numId w:val="48"/>
        </w:numPr>
        <w:autoSpaceDE w:val="0"/>
        <w:rPr>
          <w:rFonts w:eastAsia="TimesNewRoman"/>
          <w:lang w:eastAsia="ro-RO"/>
        </w:rPr>
      </w:pPr>
      <w:r w:rsidRPr="00FD3218">
        <w:rPr>
          <w:rFonts w:eastAsia="TimesNewRoman"/>
          <w:lang w:eastAsia="ro-RO"/>
        </w:rPr>
        <w:t>se va realiza integrarea tuturor terminalelor numerice în sistemul EMS/DMS – SCADA prin intermediul protocolului IEC 60870-5-104</w:t>
      </w:r>
      <w:r w:rsidR="00EE69E9" w:rsidRPr="00FD3218">
        <w:rPr>
          <w:rFonts w:eastAsia="TimesNewRoman"/>
          <w:lang w:eastAsia="ro-RO"/>
        </w:rPr>
        <w:t>.</w:t>
      </w:r>
    </w:p>
    <w:p w14:paraId="57A64353" w14:textId="77777777" w:rsidR="00EE69E9" w:rsidRPr="00FD3218" w:rsidRDefault="00EE69E9" w:rsidP="00EE69E9">
      <w:pPr>
        <w:autoSpaceDE w:val="0"/>
        <w:ind w:left="720"/>
        <w:rPr>
          <w:rFonts w:eastAsia="TimesNewRoman"/>
          <w:lang w:eastAsia="ro-RO"/>
        </w:rPr>
      </w:pPr>
    </w:p>
    <w:p w14:paraId="2071BF0A" w14:textId="3BB9AD35" w:rsidR="00EE69E9" w:rsidRPr="00FD3218" w:rsidRDefault="00EE69E9" w:rsidP="00EE69E9">
      <w:pPr>
        <w:autoSpaceDE w:val="0"/>
        <w:rPr>
          <w:rFonts w:eastAsia="TimesNewRoman"/>
          <w:b/>
          <w:lang w:eastAsia="ro-RO"/>
        </w:rPr>
      </w:pPr>
      <w:proofErr w:type="spellStart"/>
      <w:r w:rsidRPr="00FD3218">
        <w:rPr>
          <w:rFonts w:eastAsia="TimesNewRoman"/>
          <w:b/>
          <w:lang w:eastAsia="ro-RO"/>
        </w:rPr>
        <w:t>Comunicatii</w:t>
      </w:r>
      <w:proofErr w:type="spellEnd"/>
      <w:r w:rsidRPr="00FD3218">
        <w:rPr>
          <w:rFonts w:eastAsia="TimesNewRoman"/>
          <w:b/>
          <w:lang w:eastAsia="ro-RO"/>
        </w:rPr>
        <w:t xml:space="preserve"> (NOC)</w:t>
      </w:r>
      <w:r w:rsidR="003D593E" w:rsidRPr="00FD3218">
        <w:rPr>
          <w:rFonts w:eastAsia="TimesNewRoman"/>
          <w:b/>
          <w:lang w:eastAsia="ro-RO"/>
        </w:rPr>
        <w:t>:</w:t>
      </w:r>
    </w:p>
    <w:p w14:paraId="46BAAE16" w14:textId="7BF46B2E" w:rsidR="00EE69E9" w:rsidRPr="00FD3218" w:rsidRDefault="003D593E" w:rsidP="00483D28">
      <w:pPr>
        <w:pStyle w:val="Listparagraf"/>
        <w:widowControl w:val="0"/>
        <w:numPr>
          <w:ilvl w:val="0"/>
          <w:numId w:val="48"/>
        </w:numPr>
        <w:suppressAutoHyphens w:val="0"/>
        <w:autoSpaceDE w:val="0"/>
        <w:autoSpaceDN w:val="0"/>
        <w:contextualSpacing/>
      </w:pPr>
      <w:r w:rsidRPr="00FD3218">
        <w:rPr>
          <w:rFonts w:eastAsia="TimesNewRoman"/>
          <w:lang w:eastAsia="ro-RO"/>
        </w:rPr>
        <w:t>s</w:t>
      </w:r>
      <w:r w:rsidR="003E7C2F" w:rsidRPr="00FD3218">
        <w:rPr>
          <w:rFonts w:eastAsia="TimesNewRoman"/>
          <w:lang w:eastAsia="ro-RO"/>
        </w:rPr>
        <w:t xml:space="preserve">e va monta un dulap de </w:t>
      </w:r>
      <w:proofErr w:type="spellStart"/>
      <w:r w:rsidR="003E7C2F" w:rsidRPr="00FD3218">
        <w:rPr>
          <w:rFonts w:eastAsia="TimesNewRoman"/>
          <w:lang w:eastAsia="ro-RO"/>
        </w:rPr>
        <w:t>comunicatii</w:t>
      </w:r>
      <w:proofErr w:type="spellEnd"/>
      <w:r w:rsidR="003E7C2F" w:rsidRPr="00FD3218">
        <w:rPr>
          <w:rFonts w:eastAsia="TimesNewRoman"/>
          <w:lang w:eastAsia="ro-RO"/>
        </w:rPr>
        <w:t xml:space="preserve">  TEL nou tip 42 U </w:t>
      </w:r>
      <w:proofErr w:type="spellStart"/>
      <w:r w:rsidR="003E7C2F" w:rsidRPr="00FD3218">
        <w:rPr>
          <w:rFonts w:eastAsia="TimesNewRoman"/>
          <w:lang w:eastAsia="ro-RO"/>
        </w:rPr>
        <w:t>prevazut</w:t>
      </w:r>
      <w:proofErr w:type="spellEnd"/>
      <w:r w:rsidR="003E7C2F" w:rsidRPr="00FD3218">
        <w:rPr>
          <w:rFonts w:eastAsia="TimesNewRoman"/>
          <w:lang w:eastAsia="ro-RO"/>
        </w:rPr>
        <w:t xml:space="preserve"> cu UPS si </w:t>
      </w:r>
      <w:proofErr w:type="spellStart"/>
      <w:r w:rsidR="003E7C2F" w:rsidRPr="00FD3218">
        <w:rPr>
          <w:rFonts w:eastAsia="TimesNewRoman"/>
          <w:lang w:eastAsia="ro-RO"/>
        </w:rPr>
        <w:t>invetor</w:t>
      </w:r>
      <w:proofErr w:type="spellEnd"/>
      <w:r w:rsidR="003E7C2F" w:rsidRPr="00FD3218">
        <w:rPr>
          <w:rFonts w:eastAsia="TimesNewRoman"/>
          <w:lang w:eastAsia="ro-RO"/>
        </w:rPr>
        <w:t xml:space="preserve"> pentru alimentarea de rezerva din bateriile </w:t>
      </w:r>
      <w:proofErr w:type="spellStart"/>
      <w:r w:rsidR="003E7C2F" w:rsidRPr="00FD3218">
        <w:rPr>
          <w:rFonts w:eastAsia="TimesNewRoman"/>
          <w:lang w:eastAsia="ro-RO"/>
        </w:rPr>
        <w:t>statiei</w:t>
      </w:r>
      <w:proofErr w:type="spellEnd"/>
      <w:r w:rsidR="00EE69E9" w:rsidRPr="00FD3218">
        <w:rPr>
          <w:rFonts w:eastAsia="TimesNewRoman"/>
          <w:lang w:eastAsia="ro-RO"/>
        </w:rPr>
        <w:t xml:space="preserve">. </w:t>
      </w:r>
    </w:p>
    <w:p w14:paraId="02B55877" w14:textId="77777777" w:rsidR="00EE69E9" w:rsidRPr="00FD3218" w:rsidRDefault="00EE69E9" w:rsidP="00EE69E9"/>
    <w:p w14:paraId="020F71E0" w14:textId="77777777" w:rsidR="00EE69E9" w:rsidRPr="00FD3218" w:rsidRDefault="00EE69E9" w:rsidP="00EE69E9">
      <w:pPr>
        <w:ind w:firstLine="720"/>
      </w:pPr>
      <w:r w:rsidRPr="00FD3218">
        <w:t xml:space="preserve">Contractantul </w:t>
      </w:r>
      <w:proofErr w:type="spellStart"/>
      <w:r w:rsidRPr="00FD3218">
        <w:t>lucrarilor</w:t>
      </w:r>
      <w:proofErr w:type="spellEnd"/>
      <w:r w:rsidRPr="00FD3218">
        <w:t xml:space="preserve"> va efectua si integrarea in sistemul SCADA existent in </w:t>
      </w:r>
      <w:proofErr w:type="spellStart"/>
      <w:r w:rsidRPr="00FD3218">
        <w:t>statie</w:t>
      </w:r>
      <w:proofErr w:type="spellEnd"/>
      <w:r w:rsidRPr="00FD3218">
        <w:t xml:space="preserve"> precum si in sistemul EMS/DMS SCADA al DELGAZ GRID.</w:t>
      </w:r>
    </w:p>
    <w:p w14:paraId="2B9B6CA3" w14:textId="77777777" w:rsidR="00EE69E9" w:rsidRPr="00FD3218" w:rsidRDefault="00EE69E9" w:rsidP="00EE69E9">
      <w:pPr>
        <w:pStyle w:val="Listparagraf"/>
        <w:widowControl w:val="0"/>
        <w:autoSpaceDE w:val="0"/>
        <w:autoSpaceDN w:val="0"/>
      </w:pPr>
    </w:p>
    <w:p w14:paraId="04A36948" w14:textId="77777777" w:rsidR="00EE69E9" w:rsidRPr="00FD3218" w:rsidRDefault="00EE69E9" w:rsidP="00EE69E9">
      <w:pPr>
        <w:rPr>
          <w:b/>
          <w:bCs/>
        </w:rPr>
      </w:pPr>
      <w:r w:rsidRPr="00FD3218">
        <w:rPr>
          <w:b/>
          <w:bCs/>
        </w:rPr>
        <w:t>LUCRARI DE CONSTRUCTII MONTAJ SERVICII INTERNE DE CURENT CONTINUU SI CURENT ALTERNATIV</w:t>
      </w:r>
    </w:p>
    <w:p w14:paraId="0C0AAE40" w14:textId="77777777" w:rsidR="00EE69E9" w:rsidRPr="00FD3218" w:rsidRDefault="00EE69E9" w:rsidP="00EE69E9"/>
    <w:p w14:paraId="10CB7E7B" w14:textId="77777777" w:rsidR="00EE69E9" w:rsidRPr="00FD3218" w:rsidRDefault="00EE69E9" w:rsidP="00EE69E9">
      <w:proofErr w:type="spellStart"/>
      <w:r w:rsidRPr="00FD3218">
        <w:t>Lucrarile</w:t>
      </w:r>
      <w:proofErr w:type="spellEnd"/>
      <w:r w:rsidRPr="00FD3218">
        <w:t xml:space="preserve"> de modernizare a </w:t>
      </w:r>
      <w:proofErr w:type="spellStart"/>
      <w:r w:rsidRPr="00FD3218">
        <w:t>instalatiilor</w:t>
      </w:r>
      <w:proofErr w:type="spellEnd"/>
      <w:r w:rsidRPr="00FD3218">
        <w:t xml:space="preserve"> de </w:t>
      </w:r>
      <w:r w:rsidRPr="00FD3218">
        <w:rPr>
          <w:b/>
          <w:bCs/>
        </w:rPr>
        <w:t>servicii proprii curent continuu</w:t>
      </w:r>
      <w:r w:rsidRPr="00FD3218">
        <w:t xml:space="preserve"> constau in:</w:t>
      </w:r>
    </w:p>
    <w:p w14:paraId="69BFF51F" w14:textId="77777777" w:rsidR="00EE69E9" w:rsidRPr="00FD3218" w:rsidRDefault="00EE69E9" w:rsidP="00483D28">
      <w:pPr>
        <w:pStyle w:val="Listparagraf"/>
        <w:numPr>
          <w:ilvl w:val="0"/>
          <w:numId w:val="141"/>
        </w:numPr>
        <w:suppressAutoHyphens w:val="0"/>
        <w:contextualSpacing/>
      </w:pPr>
      <w:proofErr w:type="spellStart"/>
      <w:r w:rsidRPr="00FD3218">
        <w:t>inlocuirea</w:t>
      </w:r>
      <w:proofErr w:type="spellEnd"/>
      <w:r w:rsidRPr="00FD3218">
        <w:t xml:space="preserve"> celor 2 dulapuri de servicii interne de curent continuu cu alte 2 dulapuri noi, amplasate in camera de </w:t>
      </w:r>
      <w:proofErr w:type="spellStart"/>
      <w:r w:rsidRPr="00FD3218">
        <w:t>protectii</w:t>
      </w:r>
      <w:proofErr w:type="spellEnd"/>
      <w:r w:rsidRPr="00FD3218">
        <w:t xml:space="preserve"> ; schema realizata va fi cu bara </w:t>
      </w:r>
      <w:proofErr w:type="spellStart"/>
      <w:r w:rsidRPr="00FD3218">
        <w:t>sectionata</w:t>
      </w:r>
      <w:proofErr w:type="spellEnd"/>
      <w:r w:rsidRPr="00FD3218">
        <w:t xml:space="preserve"> cu cupla si </w:t>
      </w:r>
      <w:proofErr w:type="spellStart"/>
      <w:r w:rsidRPr="00FD3218">
        <w:t>intrerupatoare</w:t>
      </w:r>
      <w:proofErr w:type="spellEnd"/>
      <w:r w:rsidRPr="00FD3218">
        <w:t xml:space="preserve">; echipamentele si </w:t>
      </w:r>
      <w:proofErr w:type="spellStart"/>
      <w:r w:rsidRPr="00FD3218">
        <w:t>informatiile</w:t>
      </w:r>
      <w:proofErr w:type="spellEnd"/>
      <w:r w:rsidRPr="00FD3218">
        <w:t xml:space="preserve"> de pe fiecare </w:t>
      </w:r>
      <w:proofErr w:type="spellStart"/>
      <w:r w:rsidRPr="00FD3218">
        <w:t>sectie</w:t>
      </w:r>
      <w:proofErr w:type="spellEnd"/>
      <w:r w:rsidRPr="00FD3218">
        <w:t xml:space="preserve"> de bare vor fi preluate in SCADA prin intermediul a cate unui terminal numeric dedicat;</w:t>
      </w:r>
    </w:p>
    <w:p w14:paraId="042B8832" w14:textId="77777777" w:rsidR="00EE69E9" w:rsidRPr="00FD3218" w:rsidRDefault="00EE69E9" w:rsidP="00483D28">
      <w:pPr>
        <w:pStyle w:val="Listparagraf"/>
        <w:numPr>
          <w:ilvl w:val="0"/>
          <w:numId w:val="141"/>
        </w:numPr>
        <w:suppressAutoHyphens w:val="0"/>
        <w:contextualSpacing/>
      </w:pPr>
      <w:proofErr w:type="spellStart"/>
      <w:r w:rsidRPr="00FD3218">
        <w:t>inlocuirea</w:t>
      </w:r>
      <w:proofErr w:type="spellEnd"/>
      <w:r w:rsidRPr="00FD3218">
        <w:t xml:space="preserve"> redresoarelor existente R1 si R2, cu alte 2 redresoare numerice de 220 </w:t>
      </w:r>
      <w:proofErr w:type="spellStart"/>
      <w:r w:rsidRPr="00FD3218">
        <w:t>Vcc</w:t>
      </w:r>
      <w:proofErr w:type="spellEnd"/>
      <w:r w:rsidRPr="00FD3218">
        <w:t xml:space="preserve">, 30 A, care vor fi preluate in SCADA ; </w:t>
      </w:r>
    </w:p>
    <w:p w14:paraId="1514A927" w14:textId="77777777" w:rsidR="00EE69E9" w:rsidRPr="00FD3218" w:rsidRDefault="00EE69E9" w:rsidP="00483D28">
      <w:pPr>
        <w:pStyle w:val="Listparagraf"/>
        <w:widowControl w:val="0"/>
        <w:numPr>
          <w:ilvl w:val="0"/>
          <w:numId w:val="141"/>
        </w:numPr>
        <w:autoSpaceDE w:val="0"/>
        <w:contextualSpacing/>
      </w:pPr>
      <w:proofErr w:type="spellStart"/>
      <w:r w:rsidRPr="00FD3218">
        <w:t>inlocuire</w:t>
      </w:r>
      <w:proofErr w:type="spellEnd"/>
      <w:r w:rsidRPr="00FD3218">
        <w:t xml:space="preserve">  baterie de acumulatori de 220 </w:t>
      </w:r>
      <w:proofErr w:type="spellStart"/>
      <w:r w:rsidRPr="00FD3218">
        <w:t>Vcc</w:t>
      </w:r>
      <w:proofErr w:type="spellEnd"/>
      <w:r w:rsidRPr="00FD3218">
        <w:t xml:space="preserve"> cu  baterie de acumulatori 220V cc, 200Ah, </w:t>
      </w:r>
      <w:r w:rsidRPr="00FD3218">
        <w:lastRenderedPageBreak/>
        <w:t>montaj pe rastel, amplasata in camera baterie acumulatori</w:t>
      </w:r>
    </w:p>
    <w:p w14:paraId="54A9FF7B" w14:textId="77777777" w:rsidR="00EE69E9" w:rsidRPr="00FD3218" w:rsidRDefault="00EE69E9" w:rsidP="00483D28">
      <w:pPr>
        <w:pStyle w:val="Listparagraf"/>
        <w:numPr>
          <w:ilvl w:val="0"/>
          <w:numId w:val="141"/>
        </w:numPr>
        <w:suppressAutoHyphens w:val="0"/>
        <w:contextualSpacing/>
      </w:pPr>
      <w:proofErr w:type="spellStart"/>
      <w:r w:rsidRPr="00FD3218">
        <w:t>inlocuirea</w:t>
      </w:r>
      <w:proofErr w:type="spellEnd"/>
      <w:r w:rsidRPr="00FD3218">
        <w:t xml:space="preserve"> dulapului de racord la placa de trecere (DRPT) a bateriei de acumulatoare;</w:t>
      </w:r>
    </w:p>
    <w:p w14:paraId="18BAE202" w14:textId="77777777" w:rsidR="00EE69E9" w:rsidRPr="00FD3218" w:rsidRDefault="00EE69E9" w:rsidP="00483D28">
      <w:pPr>
        <w:numPr>
          <w:ilvl w:val="0"/>
          <w:numId w:val="141"/>
        </w:numPr>
        <w:suppressAutoHyphens w:val="0"/>
      </w:pPr>
      <w:r w:rsidRPr="00FD3218">
        <w:t>montare a doua baterie de acumulatori 220V cc, 200Ah, montaj pe rastel, amplasata in camera baterie acumulatori, inclusiv dulap de racord la placa de trecere (DRPT 2)</w:t>
      </w:r>
    </w:p>
    <w:p w14:paraId="547D35C6" w14:textId="77777777" w:rsidR="00EE69E9" w:rsidRPr="00FD3218" w:rsidRDefault="00EE69E9" w:rsidP="00483D28">
      <w:pPr>
        <w:pStyle w:val="Listparagraf"/>
        <w:numPr>
          <w:ilvl w:val="0"/>
          <w:numId w:val="141"/>
        </w:numPr>
        <w:suppressAutoHyphens w:val="0"/>
        <w:contextualSpacing/>
      </w:pPr>
      <w:proofErr w:type="spellStart"/>
      <w:r w:rsidRPr="00FD3218">
        <w:t>inlocuirea</w:t>
      </w:r>
      <w:proofErr w:type="spellEnd"/>
      <w:r w:rsidRPr="00FD3218">
        <w:t xml:space="preserve"> cablurilor de alimentare a barelor de 220 </w:t>
      </w:r>
      <w:proofErr w:type="spellStart"/>
      <w:r w:rsidRPr="00FD3218">
        <w:t>Vcc</w:t>
      </w:r>
      <w:proofErr w:type="spellEnd"/>
      <w:r w:rsidRPr="00FD3218">
        <w:t xml:space="preserve"> de la redresoarele noi si de la dulapul DRPT;</w:t>
      </w:r>
    </w:p>
    <w:p w14:paraId="6284DEF8" w14:textId="77777777" w:rsidR="00EE69E9" w:rsidRPr="00FD3218" w:rsidRDefault="00EE69E9" w:rsidP="00483D28">
      <w:pPr>
        <w:pStyle w:val="Listparagraf"/>
        <w:numPr>
          <w:ilvl w:val="0"/>
          <w:numId w:val="141"/>
        </w:numPr>
        <w:suppressAutoHyphens w:val="0"/>
        <w:contextualSpacing/>
      </w:pPr>
      <w:r w:rsidRPr="00FD3218">
        <w:t xml:space="preserve">refacerea circuitelor de alimentare a buclelor de 220 </w:t>
      </w:r>
      <w:proofErr w:type="spellStart"/>
      <w:r w:rsidRPr="00FD3218">
        <w:t>Vcc</w:t>
      </w:r>
      <w:proofErr w:type="spellEnd"/>
      <w:r w:rsidRPr="00FD3218">
        <w:t xml:space="preserve"> din camera de conexiuni;</w:t>
      </w:r>
    </w:p>
    <w:p w14:paraId="1E6ABB78" w14:textId="77777777" w:rsidR="00EE69E9" w:rsidRPr="00FD3218" w:rsidRDefault="00EE69E9" w:rsidP="00483D28">
      <w:pPr>
        <w:pStyle w:val="Listparagraf"/>
        <w:numPr>
          <w:ilvl w:val="0"/>
          <w:numId w:val="141"/>
        </w:numPr>
        <w:suppressAutoHyphens w:val="0"/>
        <w:contextualSpacing/>
      </w:pPr>
      <w:r w:rsidRPr="00FD3218">
        <w:t xml:space="preserve">refacerea circuitelor de alimentare si </w:t>
      </w:r>
      <w:proofErr w:type="spellStart"/>
      <w:r w:rsidRPr="00FD3218">
        <w:t>distributie</w:t>
      </w:r>
      <w:proofErr w:type="spellEnd"/>
      <w:r w:rsidRPr="00FD3218">
        <w:t xml:space="preserve"> 220 </w:t>
      </w:r>
      <w:proofErr w:type="spellStart"/>
      <w:r w:rsidRPr="00FD3218">
        <w:t>Vcc</w:t>
      </w:r>
      <w:proofErr w:type="spellEnd"/>
      <w:r w:rsidRPr="00FD3218">
        <w:t xml:space="preserve"> din camera de comanda si din </w:t>
      </w:r>
      <w:proofErr w:type="spellStart"/>
      <w:r w:rsidRPr="00FD3218">
        <w:t>statia</w:t>
      </w:r>
      <w:proofErr w:type="spellEnd"/>
      <w:r w:rsidRPr="00FD3218">
        <w:t xml:space="preserve"> exterioara.</w:t>
      </w:r>
    </w:p>
    <w:p w14:paraId="7FA6A93B" w14:textId="77777777" w:rsidR="00EE69E9" w:rsidRPr="00FD3218" w:rsidRDefault="00EE69E9" w:rsidP="00EE69E9"/>
    <w:p w14:paraId="37B736F1" w14:textId="77777777" w:rsidR="00EE69E9" w:rsidRPr="00FD3218" w:rsidRDefault="00EE69E9" w:rsidP="00EE69E9">
      <w:proofErr w:type="spellStart"/>
      <w:r w:rsidRPr="00FD3218">
        <w:t>Lucrarile</w:t>
      </w:r>
      <w:proofErr w:type="spellEnd"/>
      <w:r w:rsidRPr="00FD3218">
        <w:t xml:space="preserve"> de modernizare a </w:t>
      </w:r>
      <w:proofErr w:type="spellStart"/>
      <w:r w:rsidRPr="00FD3218">
        <w:t>instalatiilor</w:t>
      </w:r>
      <w:proofErr w:type="spellEnd"/>
      <w:r w:rsidRPr="00FD3218">
        <w:t xml:space="preserve"> de </w:t>
      </w:r>
      <w:r w:rsidRPr="00FD3218">
        <w:rPr>
          <w:b/>
          <w:bCs/>
        </w:rPr>
        <w:t>servicii proprii curent alternativ</w:t>
      </w:r>
      <w:r w:rsidRPr="00FD3218">
        <w:t xml:space="preserve"> constau in:</w:t>
      </w:r>
    </w:p>
    <w:p w14:paraId="0AC394CB" w14:textId="77777777" w:rsidR="00EE69E9" w:rsidRPr="00FD3218" w:rsidRDefault="00EE69E9" w:rsidP="00483D28">
      <w:pPr>
        <w:numPr>
          <w:ilvl w:val="0"/>
          <w:numId w:val="132"/>
        </w:numPr>
        <w:suppressAutoHyphens w:val="0"/>
      </w:pPr>
      <w:proofErr w:type="spellStart"/>
      <w:r w:rsidRPr="00FD3218">
        <w:t>inlocuirea</w:t>
      </w:r>
      <w:proofErr w:type="spellEnd"/>
      <w:r w:rsidRPr="00FD3218">
        <w:t xml:space="preserve"> dulapurilor de servicii interne de curent alternativ cu alte 3 dulapuri noi, amplasate in camera de </w:t>
      </w:r>
      <w:proofErr w:type="spellStart"/>
      <w:r w:rsidRPr="00FD3218">
        <w:t>protectii</w:t>
      </w:r>
      <w:proofErr w:type="spellEnd"/>
      <w:r w:rsidRPr="00FD3218">
        <w:t xml:space="preserve"> ; schema realizata va fi cu bara </w:t>
      </w:r>
      <w:proofErr w:type="spellStart"/>
      <w:r w:rsidRPr="00FD3218">
        <w:t>sectionata</w:t>
      </w:r>
      <w:proofErr w:type="spellEnd"/>
      <w:r w:rsidRPr="00FD3218">
        <w:t xml:space="preserve"> si cupla cu </w:t>
      </w:r>
      <w:proofErr w:type="spellStart"/>
      <w:r w:rsidRPr="00FD3218">
        <w:t>intrerupatoare</w:t>
      </w:r>
      <w:proofErr w:type="spellEnd"/>
      <w:r w:rsidRPr="00FD3218">
        <w:t xml:space="preserve">, cu trecerea automata a consumatorilor de pe o sursa pe alta; echipamentele si </w:t>
      </w:r>
      <w:proofErr w:type="spellStart"/>
      <w:r w:rsidRPr="00FD3218">
        <w:t>informatiile</w:t>
      </w:r>
      <w:proofErr w:type="spellEnd"/>
      <w:r w:rsidRPr="00FD3218">
        <w:t xml:space="preserve"> de pe fiecare </w:t>
      </w:r>
      <w:proofErr w:type="spellStart"/>
      <w:r w:rsidRPr="00FD3218">
        <w:t>sectie</w:t>
      </w:r>
      <w:proofErr w:type="spellEnd"/>
      <w:r w:rsidRPr="00FD3218">
        <w:t xml:space="preserve"> de bare vor fi preluate in SCADA prin intermediul a cate unui terminal numeric dedicat ; in dulapul cuplei va fi  inclusiv un terminal numeric pentru automatizarea AAR-JT;</w:t>
      </w:r>
    </w:p>
    <w:p w14:paraId="0C2FF00A" w14:textId="77777777" w:rsidR="00EE69E9" w:rsidRPr="00FD3218" w:rsidRDefault="00EE69E9" w:rsidP="00483D28">
      <w:pPr>
        <w:numPr>
          <w:ilvl w:val="0"/>
          <w:numId w:val="132"/>
        </w:numPr>
        <w:suppressAutoHyphens w:val="0"/>
      </w:pPr>
      <w:proofErr w:type="spellStart"/>
      <w:r w:rsidRPr="00FD3218">
        <w:t>inlocuirea</w:t>
      </w:r>
      <w:proofErr w:type="spellEnd"/>
      <w:r w:rsidRPr="00FD3218">
        <w:t xml:space="preserve"> cablurilor de alimentare a barelor de 400 </w:t>
      </w:r>
      <w:proofErr w:type="spellStart"/>
      <w:r w:rsidRPr="00FD3218">
        <w:t>Vc.a</w:t>
      </w:r>
      <w:proofErr w:type="spellEnd"/>
      <w:r w:rsidRPr="00FD3218">
        <w:t xml:space="preserve">. de la transformatoarele de servicii proprii TSI 1(2) cu cabluri noi, armate, 3x240+120 </w:t>
      </w:r>
      <w:proofErr w:type="spellStart"/>
      <w:r w:rsidRPr="00FD3218">
        <w:t>mmp</w:t>
      </w:r>
      <w:proofErr w:type="spellEnd"/>
      <w:r w:rsidRPr="00FD3218">
        <w:t xml:space="preserve"> ;</w:t>
      </w:r>
    </w:p>
    <w:p w14:paraId="26185D44" w14:textId="77777777" w:rsidR="00EE69E9" w:rsidRPr="00FD3218" w:rsidRDefault="00EE69E9" w:rsidP="00483D28">
      <w:pPr>
        <w:numPr>
          <w:ilvl w:val="0"/>
          <w:numId w:val="132"/>
        </w:numPr>
        <w:suppressAutoHyphens w:val="0"/>
      </w:pPr>
      <w:r w:rsidRPr="00FD3218">
        <w:t xml:space="preserve">refacerea circuitelor de alimentare a buclelor de 230 </w:t>
      </w:r>
      <w:proofErr w:type="spellStart"/>
      <w:r w:rsidRPr="00FD3218">
        <w:t>Vca</w:t>
      </w:r>
      <w:proofErr w:type="spellEnd"/>
      <w:r w:rsidRPr="00FD3218">
        <w:t xml:space="preserve"> din camera de conexiuni;</w:t>
      </w:r>
    </w:p>
    <w:p w14:paraId="0FBEC4EF" w14:textId="77777777" w:rsidR="00EE69E9" w:rsidRPr="00FD3218" w:rsidRDefault="00EE69E9" w:rsidP="00483D28">
      <w:pPr>
        <w:numPr>
          <w:ilvl w:val="0"/>
          <w:numId w:val="132"/>
        </w:numPr>
        <w:suppressAutoHyphens w:val="0"/>
      </w:pPr>
      <w:r w:rsidRPr="00FD3218">
        <w:t xml:space="preserve">refacerea circuitelor de alimentare si </w:t>
      </w:r>
      <w:proofErr w:type="spellStart"/>
      <w:r w:rsidRPr="00FD3218">
        <w:t>distributie</w:t>
      </w:r>
      <w:proofErr w:type="spellEnd"/>
      <w:r w:rsidRPr="00FD3218">
        <w:t xml:space="preserve"> 230 </w:t>
      </w:r>
      <w:proofErr w:type="spellStart"/>
      <w:r w:rsidRPr="00FD3218">
        <w:t>Vca</w:t>
      </w:r>
      <w:proofErr w:type="spellEnd"/>
      <w:r w:rsidRPr="00FD3218">
        <w:t xml:space="preserve"> din camera de comanda si din </w:t>
      </w:r>
      <w:proofErr w:type="spellStart"/>
      <w:r w:rsidRPr="00FD3218">
        <w:t>statia</w:t>
      </w:r>
      <w:proofErr w:type="spellEnd"/>
      <w:r w:rsidRPr="00FD3218">
        <w:t xml:space="preserve"> exterioara.</w:t>
      </w:r>
    </w:p>
    <w:p w14:paraId="2495C663" w14:textId="77777777" w:rsidR="00EE69E9" w:rsidRPr="00FD3218" w:rsidRDefault="00EE69E9" w:rsidP="00EE69E9"/>
    <w:p w14:paraId="20E89B55" w14:textId="77777777" w:rsidR="00EE69E9" w:rsidRPr="00FD3218" w:rsidRDefault="00EE69E9" w:rsidP="00EE69E9">
      <w:pPr>
        <w:ind w:firstLine="720"/>
      </w:pPr>
      <w:r w:rsidRPr="00FD3218">
        <w:t xml:space="preserve">Terminalele numerice din dulapurile noi de servicii proprii vor fi integrate in sistemul SCADA existent in </w:t>
      </w:r>
      <w:proofErr w:type="spellStart"/>
      <w:r w:rsidRPr="00FD3218">
        <w:t>statie</w:t>
      </w:r>
      <w:proofErr w:type="spellEnd"/>
      <w:r w:rsidRPr="00FD3218">
        <w:t xml:space="preserve"> pe protocolul IEC 61850, </w:t>
      </w:r>
      <w:proofErr w:type="spellStart"/>
      <w:r w:rsidRPr="00FD3218">
        <w:t>utilizand</w:t>
      </w:r>
      <w:proofErr w:type="spellEnd"/>
      <w:r w:rsidRPr="00FD3218">
        <w:t xml:space="preserve"> cablu de fibra optica. Se va realiza maparea </w:t>
      </w:r>
      <w:proofErr w:type="spellStart"/>
      <w:r w:rsidRPr="00FD3218">
        <w:t>informatiilor</w:t>
      </w:r>
      <w:proofErr w:type="spellEnd"/>
      <w:r w:rsidRPr="00FD3218">
        <w:t xml:space="preserve"> </w:t>
      </w:r>
      <w:proofErr w:type="spellStart"/>
      <w:r w:rsidRPr="00FD3218">
        <w:t>catre</w:t>
      </w:r>
      <w:proofErr w:type="spellEnd"/>
      <w:r w:rsidRPr="00FD3218">
        <w:t xml:space="preserve"> sistemul EMS/DMS-SCADA al DELGAZ GRID, cu configurarea </w:t>
      </w:r>
      <w:proofErr w:type="spellStart"/>
      <w:r w:rsidRPr="00FD3218">
        <w:t>corespunzatoare</w:t>
      </w:r>
      <w:proofErr w:type="spellEnd"/>
      <w:r w:rsidRPr="00FD3218">
        <w:t xml:space="preserve"> la nivel de </w:t>
      </w:r>
      <w:proofErr w:type="spellStart"/>
      <w:r w:rsidRPr="00FD3218">
        <w:t>statie</w:t>
      </w:r>
      <w:proofErr w:type="spellEnd"/>
      <w:r w:rsidRPr="00FD3218">
        <w:t xml:space="preserve"> si dispecer.</w:t>
      </w:r>
    </w:p>
    <w:p w14:paraId="169BDDC7" w14:textId="77777777" w:rsidR="00EE69E9" w:rsidRPr="00FD3218" w:rsidRDefault="00EE69E9" w:rsidP="00EE69E9">
      <w:pPr>
        <w:pStyle w:val="Listparagraf"/>
        <w:widowControl w:val="0"/>
        <w:autoSpaceDE w:val="0"/>
        <w:autoSpaceDN w:val="0"/>
      </w:pPr>
    </w:p>
    <w:bookmarkEnd w:id="91"/>
    <w:p w14:paraId="7497E339" w14:textId="77777777" w:rsidR="00EE69E9" w:rsidRPr="00FD3218" w:rsidRDefault="00EE69E9" w:rsidP="00EE69E9">
      <w:pPr>
        <w:rPr>
          <w:b/>
          <w:bCs/>
        </w:rPr>
      </w:pPr>
      <w:proofErr w:type="spellStart"/>
      <w:r w:rsidRPr="00FD3218">
        <w:rPr>
          <w:b/>
          <w:bCs/>
        </w:rPr>
        <w:t>Completari</w:t>
      </w:r>
      <w:proofErr w:type="spellEnd"/>
      <w:r w:rsidRPr="00FD3218">
        <w:rPr>
          <w:b/>
          <w:bCs/>
        </w:rPr>
        <w:t xml:space="preserve"> la </w:t>
      </w:r>
      <w:proofErr w:type="spellStart"/>
      <w:r w:rsidRPr="00FD3218">
        <w:rPr>
          <w:b/>
          <w:bCs/>
        </w:rPr>
        <w:t>instalatia</w:t>
      </w:r>
      <w:proofErr w:type="spellEnd"/>
      <w:r w:rsidRPr="00FD3218">
        <w:rPr>
          <w:b/>
          <w:bCs/>
        </w:rPr>
        <w:t xml:space="preserve"> electrica din interior</w:t>
      </w:r>
    </w:p>
    <w:p w14:paraId="01F4E9F0" w14:textId="77777777" w:rsidR="00EE69E9" w:rsidRPr="00FD3218" w:rsidRDefault="00EE69E9" w:rsidP="00EE69E9">
      <w:r w:rsidRPr="00FD3218">
        <w:t xml:space="preserve">Se </w:t>
      </w:r>
      <w:proofErr w:type="spellStart"/>
      <w:r w:rsidRPr="00FD3218">
        <w:t>inlocuiesc</w:t>
      </w:r>
      <w:proofErr w:type="spellEnd"/>
      <w:r w:rsidRPr="00FD3218">
        <w:t xml:space="preserve"> tablourile electrice TIN1 din camera de comanda si TIN2 din camera de conexiuni cu un tablou electric nou (TIN), </w:t>
      </w:r>
      <w:proofErr w:type="spellStart"/>
      <w:r w:rsidRPr="00FD3218">
        <w:t>prevazut</w:t>
      </w:r>
      <w:proofErr w:type="spellEnd"/>
      <w:r w:rsidRPr="00FD3218">
        <w:t xml:space="preserve"> cu </w:t>
      </w:r>
      <w:proofErr w:type="spellStart"/>
      <w:r w:rsidRPr="00FD3218">
        <w:t>intrerupatoare</w:t>
      </w:r>
      <w:proofErr w:type="spellEnd"/>
      <w:r w:rsidRPr="00FD3218">
        <w:t xml:space="preserve"> automate si circuite distincte pentru:</w:t>
      </w:r>
    </w:p>
    <w:p w14:paraId="2BBF42C7" w14:textId="77777777" w:rsidR="00EE69E9" w:rsidRPr="00FD3218" w:rsidRDefault="00EE69E9" w:rsidP="00483D28">
      <w:pPr>
        <w:pStyle w:val="Listparagraf"/>
        <w:numPr>
          <w:ilvl w:val="0"/>
          <w:numId w:val="138"/>
        </w:numPr>
        <w:suppressAutoHyphens w:val="0"/>
        <w:contextualSpacing/>
      </w:pPr>
      <w:r w:rsidRPr="00FD3218">
        <w:t>iluminatul normal de lucru din camera de comand;</w:t>
      </w:r>
    </w:p>
    <w:p w14:paraId="637194AD" w14:textId="77777777" w:rsidR="00EE69E9" w:rsidRPr="00FD3218" w:rsidRDefault="00EE69E9" w:rsidP="00483D28">
      <w:pPr>
        <w:pStyle w:val="Listparagraf"/>
        <w:numPr>
          <w:ilvl w:val="0"/>
          <w:numId w:val="138"/>
        </w:numPr>
        <w:suppressAutoHyphens w:val="0"/>
        <w:contextualSpacing/>
      </w:pPr>
      <w:r w:rsidRPr="00FD3218">
        <w:t xml:space="preserve">iluminatul normal de lucru din camera acumulatoarelor si alte </w:t>
      </w:r>
      <w:proofErr w:type="spellStart"/>
      <w:r w:rsidRPr="00FD3218">
        <w:t>incaperi</w:t>
      </w:r>
      <w:proofErr w:type="spellEnd"/>
      <w:r w:rsidRPr="00FD3218">
        <w:t xml:space="preserve"> anexe;</w:t>
      </w:r>
    </w:p>
    <w:p w14:paraId="17618D2A" w14:textId="77777777" w:rsidR="00EE69E9" w:rsidRPr="00FD3218" w:rsidRDefault="00EE69E9" w:rsidP="00483D28">
      <w:pPr>
        <w:pStyle w:val="Listparagraf"/>
        <w:numPr>
          <w:ilvl w:val="0"/>
          <w:numId w:val="138"/>
        </w:numPr>
        <w:suppressAutoHyphens w:val="0"/>
        <w:contextualSpacing/>
      </w:pPr>
      <w:r w:rsidRPr="00FD3218">
        <w:t>iluminatul normal de lucru din camera de conexiuni 20 kV;</w:t>
      </w:r>
    </w:p>
    <w:p w14:paraId="14712F58" w14:textId="77777777" w:rsidR="00EE69E9" w:rsidRPr="00FD3218" w:rsidRDefault="00EE69E9" w:rsidP="00483D28">
      <w:pPr>
        <w:pStyle w:val="Listparagraf"/>
        <w:numPr>
          <w:ilvl w:val="0"/>
          <w:numId w:val="138"/>
        </w:numPr>
        <w:suppressAutoHyphens w:val="0"/>
        <w:contextualSpacing/>
      </w:pPr>
      <w:r w:rsidRPr="00FD3218">
        <w:t xml:space="preserve">aparate de aer </w:t>
      </w:r>
      <w:proofErr w:type="spellStart"/>
      <w:r w:rsidRPr="00FD3218">
        <w:t>conditionat</w:t>
      </w:r>
      <w:proofErr w:type="spellEnd"/>
      <w:r w:rsidRPr="00FD3218">
        <w:t xml:space="preserve"> in camera de comanda si </w:t>
      </w:r>
      <w:proofErr w:type="spellStart"/>
      <w:r w:rsidRPr="00FD3218">
        <w:t>protectii</w:t>
      </w:r>
      <w:proofErr w:type="spellEnd"/>
      <w:r w:rsidRPr="00FD3218">
        <w:t xml:space="preserve"> si in camera BA;</w:t>
      </w:r>
    </w:p>
    <w:p w14:paraId="55320774" w14:textId="77777777" w:rsidR="00EE69E9" w:rsidRPr="00FD3218" w:rsidRDefault="00EE69E9" w:rsidP="00483D28">
      <w:pPr>
        <w:pStyle w:val="Listparagraf"/>
        <w:numPr>
          <w:ilvl w:val="0"/>
          <w:numId w:val="138"/>
        </w:numPr>
        <w:suppressAutoHyphens w:val="0"/>
        <w:contextualSpacing/>
      </w:pPr>
      <w:r w:rsidRPr="00FD3218">
        <w:t xml:space="preserve">convectoare de </w:t>
      </w:r>
      <w:proofErr w:type="spellStart"/>
      <w:r w:rsidRPr="00FD3218">
        <w:t>caldura</w:t>
      </w:r>
      <w:proofErr w:type="spellEnd"/>
      <w:r w:rsidRPr="00FD3218">
        <w:t xml:space="preserve"> / panouri radiante in camera de comanda si in camera acumulatoarelor;</w:t>
      </w:r>
    </w:p>
    <w:p w14:paraId="7B54C7BA" w14:textId="77777777" w:rsidR="00EE69E9" w:rsidRPr="00FD3218" w:rsidRDefault="00EE69E9" w:rsidP="00483D28">
      <w:pPr>
        <w:pStyle w:val="Listparagraf"/>
        <w:numPr>
          <w:ilvl w:val="0"/>
          <w:numId w:val="138"/>
        </w:numPr>
        <w:suppressAutoHyphens w:val="0"/>
        <w:contextualSpacing/>
      </w:pPr>
      <w:r w:rsidRPr="00FD3218">
        <w:t xml:space="preserve">circuit de prize in camera de comanda si </w:t>
      </w:r>
      <w:proofErr w:type="spellStart"/>
      <w:r w:rsidRPr="00FD3218">
        <w:t>protectii</w:t>
      </w:r>
      <w:proofErr w:type="spellEnd"/>
      <w:r w:rsidRPr="00FD3218">
        <w:t>;</w:t>
      </w:r>
    </w:p>
    <w:p w14:paraId="7E7F1B8F" w14:textId="77777777" w:rsidR="00EE69E9" w:rsidRPr="00FD3218" w:rsidRDefault="00EE69E9" w:rsidP="00483D28">
      <w:pPr>
        <w:pStyle w:val="Listparagraf"/>
        <w:numPr>
          <w:ilvl w:val="0"/>
          <w:numId w:val="138"/>
        </w:numPr>
        <w:suppressAutoHyphens w:val="0"/>
        <w:contextualSpacing/>
      </w:pPr>
      <w:r w:rsidRPr="00FD3218">
        <w:t>circuit de prize in camera de conexiuni .</w:t>
      </w:r>
    </w:p>
    <w:p w14:paraId="6D5139DA" w14:textId="77777777" w:rsidR="00EE69E9" w:rsidRPr="00FD3218" w:rsidRDefault="00EE69E9" w:rsidP="00EE69E9">
      <w:pPr>
        <w:ind w:firstLine="720"/>
      </w:pPr>
      <w:r w:rsidRPr="00FD3218">
        <w:t xml:space="preserve">Se refac </w:t>
      </w:r>
      <w:proofErr w:type="spellStart"/>
      <w:r w:rsidRPr="00FD3218">
        <w:t>legaturile</w:t>
      </w:r>
      <w:proofErr w:type="spellEnd"/>
      <w:r w:rsidRPr="00FD3218">
        <w:t xml:space="preserve"> </w:t>
      </w:r>
      <w:proofErr w:type="spellStart"/>
      <w:r w:rsidRPr="00FD3218">
        <w:t>catre</w:t>
      </w:r>
      <w:proofErr w:type="spellEnd"/>
      <w:r w:rsidRPr="00FD3218">
        <w:t xml:space="preserve"> circuitele de iluminat si prize existente, se </w:t>
      </w:r>
      <w:proofErr w:type="spellStart"/>
      <w:r w:rsidRPr="00FD3218">
        <w:t>completeaza</w:t>
      </w:r>
      <w:proofErr w:type="spellEnd"/>
      <w:r w:rsidRPr="00FD3218">
        <w:t xml:space="preserve"> cu </w:t>
      </w:r>
      <w:proofErr w:type="spellStart"/>
      <w:r w:rsidRPr="00FD3218">
        <w:t>lampi</w:t>
      </w:r>
      <w:proofErr w:type="spellEnd"/>
      <w:r w:rsidRPr="00FD3218">
        <w:t xml:space="preserve"> de iluminat fluorescent si cu prize de perete, acolo unde acestea lipsesc sau sunt deteriorate.</w:t>
      </w:r>
    </w:p>
    <w:p w14:paraId="6025589A" w14:textId="77777777" w:rsidR="00EE69E9" w:rsidRPr="00FD3218" w:rsidRDefault="00EE69E9" w:rsidP="00EE69E9"/>
    <w:p w14:paraId="13C50841" w14:textId="77777777" w:rsidR="00EE69E9" w:rsidRPr="00FD3218" w:rsidRDefault="00EE69E9" w:rsidP="00EE69E9">
      <w:pPr>
        <w:widowControl w:val="0"/>
        <w:autoSpaceDE w:val="0"/>
        <w:rPr>
          <w:b/>
          <w:bCs/>
        </w:rPr>
      </w:pPr>
      <w:proofErr w:type="spellStart"/>
      <w:r w:rsidRPr="00FD3218">
        <w:rPr>
          <w:b/>
          <w:bCs/>
        </w:rPr>
        <w:t>Lucrari</w:t>
      </w:r>
      <w:proofErr w:type="spellEnd"/>
      <w:r w:rsidRPr="00FD3218">
        <w:rPr>
          <w:b/>
          <w:bCs/>
        </w:rPr>
        <w:t xml:space="preserve"> la </w:t>
      </w:r>
      <w:proofErr w:type="spellStart"/>
      <w:r w:rsidRPr="00FD3218">
        <w:rPr>
          <w:b/>
          <w:bCs/>
        </w:rPr>
        <w:t>instalatia</w:t>
      </w:r>
      <w:proofErr w:type="spellEnd"/>
      <w:r w:rsidRPr="00FD3218">
        <w:rPr>
          <w:b/>
          <w:bCs/>
        </w:rPr>
        <w:t xml:space="preserve"> de iluminat de </w:t>
      </w:r>
      <w:proofErr w:type="spellStart"/>
      <w:r w:rsidRPr="00FD3218">
        <w:rPr>
          <w:b/>
          <w:bCs/>
        </w:rPr>
        <w:t>siguranta</w:t>
      </w:r>
      <w:proofErr w:type="spellEnd"/>
    </w:p>
    <w:p w14:paraId="08DA6635" w14:textId="77777777" w:rsidR="00EE69E9" w:rsidRPr="00FD3218" w:rsidRDefault="00EE69E9" w:rsidP="00EE69E9">
      <w:pPr>
        <w:ind w:firstLine="720"/>
      </w:pPr>
      <w:r w:rsidRPr="00FD3218">
        <w:t xml:space="preserve">Se </w:t>
      </w:r>
      <w:proofErr w:type="spellStart"/>
      <w:r w:rsidRPr="00FD3218">
        <w:t>demonteaza</w:t>
      </w:r>
      <w:proofErr w:type="spellEnd"/>
      <w:r w:rsidRPr="00FD3218">
        <w:t xml:space="preserve"> tabloul TIS din camera de </w:t>
      </w:r>
      <w:proofErr w:type="spellStart"/>
      <w:r w:rsidRPr="00FD3218">
        <w:t>protectii</w:t>
      </w:r>
      <w:proofErr w:type="spellEnd"/>
      <w:r w:rsidRPr="00FD3218">
        <w:t xml:space="preserve"> si se </w:t>
      </w:r>
      <w:proofErr w:type="spellStart"/>
      <w:r w:rsidRPr="00FD3218">
        <w:t>inlocuieste</w:t>
      </w:r>
      <w:proofErr w:type="spellEnd"/>
      <w:r w:rsidRPr="00FD3218">
        <w:t xml:space="preserve"> cu un tablou electric nou (TIS) pentru iluminatul de </w:t>
      </w:r>
      <w:proofErr w:type="spellStart"/>
      <w:r w:rsidRPr="00FD3218">
        <w:t>siguranta</w:t>
      </w:r>
      <w:proofErr w:type="spellEnd"/>
      <w:r w:rsidRPr="00FD3218">
        <w:t xml:space="preserve"> din </w:t>
      </w:r>
      <w:proofErr w:type="spellStart"/>
      <w:r w:rsidRPr="00FD3218">
        <w:t>cladirea</w:t>
      </w:r>
      <w:proofErr w:type="spellEnd"/>
      <w:r w:rsidRPr="00FD3218">
        <w:t xml:space="preserve"> </w:t>
      </w:r>
      <w:proofErr w:type="spellStart"/>
      <w:r w:rsidRPr="00FD3218">
        <w:t>statiei</w:t>
      </w:r>
      <w:proofErr w:type="spellEnd"/>
      <w:r w:rsidRPr="00FD3218">
        <w:t xml:space="preserve">, </w:t>
      </w:r>
      <w:proofErr w:type="spellStart"/>
      <w:r w:rsidRPr="00FD3218">
        <w:t>prevazut</w:t>
      </w:r>
      <w:proofErr w:type="spellEnd"/>
      <w:r w:rsidRPr="00FD3218">
        <w:t xml:space="preserve"> cu </w:t>
      </w:r>
      <w:proofErr w:type="spellStart"/>
      <w:r w:rsidRPr="00FD3218">
        <w:t>intrerupatoare</w:t>
      </w:r>
      <w:proofErr w:type="spellEnd"/>
      <w:r w:rsidRPr="00FD3218">
        <w:t xml:space="preserve"> automate, comanda automata a alimentarii la </w:t>
      </w:r>
      <w:proofErr w:type="spellStart"/>
      <w:r w:rsidRPr="00FD3218">
        <w:t>disparitia</w:t>
      </w:r>
      <w:proofErr w:type="spellEnd"/>
      <w:r w:rsidRPr="00FD3218">
        <w:t xml:space="preserve"> tensiunii alternative in TIN si circuite distincte pentru:</w:t>
      </w:r>
    </w:p>
    <w:p w14:paraId="3D8FA265" w14:textId="77777777" w:rsidR="00EE69E9" w:rsidRPr="00FD3218" w:rsidRDefault="00EE69E9" w:rsidP="00483D28">
      <w:pPr>
        <w:pStyle w:val="Listparagraf"/>
        <w:numPr>
          <w:ilvl w:val="0"/>
          <w:numId w:val="139"/>
        </w:numPr>
        <w:suppressAutoHyphens w:val="0"/>
        <w:contextualSpacing/>
        <w:jc w:val="left"/>
      </w:pPr>
      <w:r w:rsidRPr="00FD3218">
        <w:t xml:space="preserve">iluminatul de </w:t>
      </w:r>
      <w:proofErr w:type="spellStart"/>
      <w:r w:rsidRPr="00FD3218">
        <w:t>siguranta</w:t>
      </w:r>
      <w:proofErr w:type="spellEnd"/>
      <w:r w:rsidRPr="00FD3218">
        <w:t xml:space="preserve"> pentru continuarea lucrului in camera de comanda ;</w:t>
      </w:r>
    </w:p>
    <w:p w14:paraId="4A55DDCC" w14:textId="77777777" w:rsidR="00EE69E9" w:rsidRPr="00FD3218" w:rsidRDefault="00EE69E9" w:rsidP="00483D28">
      <w:pPr>
        <w:pStyle w:val="Listparagraf"/>
        <w:numPr>
          <w:ilvl w:val="0"/>
          <w:numId w:val="139"/>
        </w:numPr>
        <w:suppressAutoHyphens w:val="0"/>
        <w:contextualSpacing/>
        <w:jc w:val="left"/>
      </w:pPr>
      <w:r w:rsidRPr="00FD3218">
        <w:t xml:space="preserve">iluminatul de </w:t>
      </w:r>
      <w:proofErr w:type="spellStart"/>
      <w:r w:rsidRPr="00FD3218">
        <w:t>siguranta</w:t>
      </w:r>
      <w:proofErr w:type="spellEnd"/>
      <w:r w:rsidRPr="00FD3218">
        <w:t xml:space="preserve"> pentru continuarea lucrului in camera acumulatoarelor ;</w:t>
      </w:r>
    </w:p>
    <w:p w14:paraId="5B2AC488" w14:textId="77777777" w:rsidR="00EE69E9" w:rsidRPr="00FD3218" w:rsidRDefault="00EE69E9" w:rsidP="00483D28">
      <w:pPr>
        <w:pStyle w:val="Listparagraf"/>
        <w:numPr>
          <w:ilvl w:val="0"/>
          <w:numId w:val="139"/>
        </w:numPr>
        <w:suppressAutoHyphens w:val="0"/>
        <w:contextualSpacing/>
        <w:jc w:val="left"/>
      </w:pPr>
      <w:r w:rsidRPr="00FD3218">
        <w:t xml:space="preserve">iluminatul de </w:t>
      </w:r>
      <w:proofErr w:type="spellStart"/>
      <w:r w:rsidRPr="00FD3218">
        <w:t>siguranta</w:t>
      </w:r>
      <w:proofErr w:type="spellEnd"/>
      <w:r w:rsidRPr="00FD3218">
        <w:t xml:space="preserve"> pentru continuarea lucrului in camera de conexiuni 6 kV ;</w:t>
      </w:r>
    </w:p>
    <w:p w14:paraId="12C2850D" w14:textId="77777777" w:rsidR="00EE69E9" w:rsidRPr="00FD3218" w:rsidRDefault="00EE69E9" w:rsidP="00EE69E9">
      <w:r w:rsidRPr="00FD3218">
        <w:t xml:space="preserve">Tabloul TIS va fi alimentat din dulapurile de servicii proprii curent continuu iar comanda circuitelor va fi luata prin releu din TIN, la </w:t>
      </w:r>
      <w:proofErr w:type="spellStart"/>
      <w:r w:rsidRPr="00FD3218">
        <w:t>disparitia</w:t>
      </w:r>
      <w:proofErr w:type="spellEnd"/>
      <w:r w:rsidRPr="00FD3218">
        <w:t xml:space="preserve"> tensiunii de 230 </w:t>
      </w:r>
      <w:proofErr w:type="spellStart"/>
      <w:r w:rsidRPr="00FD3218">
        <w:t>Vc.a</w:t>
      </w:r>
      <w:proofErr w:type="spellEnd"/>
      <w:r w:rsidRPr="00FD3218">
        <w:t>.</w:t>
      </w:r>
    </w:p>
    <w:p w14:paraId="4B770FED" w14:textId="77777777" w:rsidR="00EE69E9" w:rsidRPr="00FD3218" w:rsidRDefault="00EE69E9" w:rsidP="00EE69E9">
      <w:pPr>
        <w:ind w:firstLine="720"/>
      </w:pPr>
      <w:r w:rsidRPr="00FD3218">
        <w:t xml:space="preserve">Se refac </w:t>
      </w:r>
      <w:proofErr w:type="spellStart"/>
      <w:r w:rsidRPr="00FD3218">
        <w:t>legaturile</w:t>
      </w:r>
      <w:proofErr w:type="spellEnd"/>
      <w:r w:rsidRPr="00FD3218">
        <w:t xml:space="preserve"> </w:t>
      </w:r>
      <w:proofErr w:type="spellStart"/>
      <w:r w:rsidRPr="00FD3218">
        <w:t>catre</w:t>
      </w:r>
      <w:proofErr w:type="spellEnd"/>
      <w:r w:rsidRPr="00FD3218">
        <w:t xml:space="preserve"> circuitele de iluminat de </w:t>
      </w:r>
      <w:proofErr w:type="spellStart"/>
      <w:r w:rsidRPr="00FD3218">
        <w:t>siguranta</w:t>
      </w:r>
      <w:proofErr w:type="spellEnd"/>
      <w:r w:rsidRPr="00FD3218">
        <w:t xml:space="preserve"> existente si se </w:t>
      </w:r>
      <w:proofErr w:type="spellStart"/>
      <w:r w:rsidRPr="00FD3218">
        <w:t>completeaza</w:t>
      </w:r>
      <w:proofErr w:type="spellEnd"/>
      <w:r w:rsidRPr="00FD3218">
        <w:t xml:space="preserve"> cu </w:t>
      </w:r>
      <w:proofErr w:type="spellStart"/>
      <w:r w:rsidRPr="00FD3218">
        <w:t>lampi</w:t>
      </w:r>
      <w:proofErr w:type="spellEnd"/>
      <w:r w:rsidRPr="00FD3218">
        <w:t xml:space="preserve"> de iluminat incandescent, acolo unde acestea lipsesc sau sunt arse.</w:t>
      </w:r>
    </w:p>
    <w:p w14:paraId="31AAC686" w14:textId="77777777" w:rsidR="00EE69E9" w:rsidRPr="00FD3218" w:rsidRDefault="00EE69E9" w:rsidP="00EE69E9">
      <w:pPr>
        <w:ind w:firstLine="720"/>
      </w:pPr>
      <w:r w:rsidRPr="00FD3218">
        <w:t xml:space="preserve">Iluminatul de </w:t>
      </w:r>
      <w:proofErr w:type="spellStart"/>
      <w:r w:rsidRPr="00FD3218">
        <w:t>siguranta</w:t>
      </w:r>
      <w:proofErr w:type="spellEnd"/>
      <w:r w:rsidRPr="00FD3218">
        <w:t xml:space="preserve"> pentru evacuare va fi realizat cu 8 corpuri de iluminat speciale monobloc, cu acumulatoare de 3 ore, marcaj EXIT, montate deasupra </w:t>
      </w:r>
      <w:proofErr w:type="spellStart"/>
      <w:r w:rsidRPr="00FD3218">
        <w:t>usilor</w:t>
      </w:r>
      <w:proofErr w:type="spellEnd"/>
      <w:r w:rsidRPr="00FD3218">
        <w:t xml:space="preserve"> de acces. </w:t>
      </w:r>
      <w:proofErr w:type="spellStart"/>
      <w:r w:rsidRPr="00FD3218">
        <w:t>Incarcarea</w:t>
      </w:r>
      <w:proofErr w:type="spellEnd"/>
      <w:r w:rsidRPr="00FD3218">
        <w:t xml:space="preserve"> acumula-</w:t>
      </w:r>
      <w:proofErr w:type="spellStart"/>
      <w:r w:rsidRPr="00FD3218">
        <w:t>toarelor</w:t>
      </w:r>
      <w:proofErr w:type="spellEnd"/>
      <w:r w:rsidRPr="00FD3218">
        <w:t xml:space="preserve"> se va face din circuitele de iluminat normal.</w:t>
      </w:r>
    </w:p>
    <w:p w14:paraId="7F8ECAD5" w14:textId="77777777" w:rsidR="00EE69E9" w:rsidRPr="00FD3218" w:rsidRDefault="00EE69E9" w:rsidP="00EE69E9"/>
    <w:p w14:paraId="24084A83" w14:textId="77777777" w:rsidR="00EE69E9" w:rsidRPr="00FD3218" w:rsidRDefault="00EE69E9" w:rsidP="00EE69E9">
      <w:pPr>
        <w:rPr>
          <w:b/>
          <w:bCs/>
        </w:rPr>
      </w:pPr>
      <w:bookmarkStart w:id="92" w:name="OLE_LINK4"/>
      <w:bookmarkEnd w:id="92"/>
      <w:r w:rsidRPr="00FD3218">
        <w:rPr>
          <w:b/>
          <w:bCs/>
        </w:rPr>
        <w:t xml:space="preserve">ALTE LUCRARI DE CONSTRUCTII MONTAJ IN STATIA EXTERIOARA </w:t>
      </w:r>
    </w:p>
    <w:p w14:paraId="6D1F4440" w14:textId="77777777" w:rsidR="00EE69E9" w:rsidRPr="00FD3218" w:rsidRDefault="00EE69E9" w:rsidP="00EE69E9">
      <w:pPr>
        <w:rPr>
          <w:b/>
          <w:bCs/>
        </w:rPr>
      </w:pPr>
    </w:p>
    <w:p w14:paraId="638A4216" w14:textId="77777777" w:rsidR="00EE69E9" w:rsidRPr="00FD3218" w:rsidRDefault="00EE69E9" w:rsidP="00EE69E9">
      <w:pPr>
        <w:rPr>
          <w:b/>
          <w:bCs/>
        </w:rPr>
      </w:pPr>
      <w:proofErr w:type="spellStart"/>
      <w:r w:rsidRPr="00FD3218">
        <w:rPr>
          <w:b/>
          <w:bCs/>
        </w:rPr>
        <w:t>Lucrari</w:t>
      </w:r>
      <w:proofErr w:type="spellEnd"/>
      <w:r w:rsidRPr="00FD3218">
        <w:rPr>
          <w:b/>
          <w:bCs/>
        </w:rPr>
        <w:t xml:space="preserve"> la Pod Bare 6 kV:</w:t>
      </w:r>
    </w:p>
    <w:p w14:paraId="4A162321" w14:textId="77777777" w:rsidR="00EE69E9" w:rsidRPr="00FD3218" w:rsidRDefault="00EE69E9" w:rsidP="00EE69E9">
      <w:r w:rsidRPr="00FD3218">
        <w:tab/>
        <w:t xml:space="preserve">Se va demonta podul de bare 20kV aferent </w:t>
      </w:r>
      <w:proofErr w:type="spellStart"/>
      <w:r w:rsidRPr="00FD3218">
        <w:t>Trafo</w:t>
      </w:r>
      <w:proofErr w:type="spellEnd"/>
      <w:r w:rsidRPr="00FD3218">
        <w:t xml:space="preserve"> 1 respectiv </w:t>
      </w:r>
      <w:proofErr w:type="spellStart"/>
      <w:r w:rsidRPr="00FD3218">
        <w:t>trafo</w:t>
      </w:r>
      <w:proofErr w:type="spellEnd"/>
      <w:r w:rsidRPr="00FD3218">
        <w:t xml:space="preserve"> 2, racordarea </w:t>
      </w:r>
      <w:proofErr w:type="spellStart"/>
      <w:r w:rsidRPr="00FD3218">
        <w:t>trafo</w:t>
      </w:r>
      <w:proofErr w:type="spellEnd"/>
      <w:r w:rsidRPr="00FD3218">
        <w:t xml:space="preserve"> 1 respectiv </w:t>
      </w:r>
      <w:proofErr w:type="spellStart"/>
      <w:r w:rsidRPr="00FD3218">
        <w:t>trafo</w:t>
      </w:r>
      <w:proofErr w:type="spellEnd"/>
      <w:r w:rsidRPr="00FD3218">
        <w:t xml:space="preserve"> 2 – 110/6 kV, 16 MVA, la celule se va realiza cu </w:t>
      </w:r>
      <w:proofErr w:type="spellStart"/>
      <w:r w:rsidRPr="00FD3218">
        <w:t>diua</w:t>
      </w:r>
      <w:proofErr w:type="spellEnd"/>
      <w:r w:rsidRPr="00FD3218">
        <w:t xml:space="preserve"> cabluri 20 kV din cupru, de tipul N2XS(FL)2Y, 1 x 5000 </w:t>
      </w:r>
      <w:proofErr w:type="spellStart"/>
      <w:r w:rsidRPr="00FD3218">
        <w:t>mmp</w:t>
      </w:r>
      <w:proofErr w:type="spellEnd"/>
      <w:r w:rsidRPr="00FD3218">
        <w:t xml:space="preserve">, </w:t>
      </w:r>
      <w:proofErr w:type="spellStart"/>
      <w:r w:rsidRPr="00FD3218">
        <w:t>avand</w:t>
      </w:r>
      <w:proofErr w:type="spellEnd"/>
      <w:r w:rsidRPr="00FD3218">
        <w:t xml:space="preserve"> </w:t>
      </w:r>
      <w:proofErr w:type="spellStart"/>
      <w:r w:rsidRPr="00FD3218">
        <w:t>izolatia</w:t>
      </w:r>
      <w:proofErr w:type="spellEnd"/>
      <w:r w:rsidRPr="00FD3218">
        <w:t xml:space="preserve"> din polietilena reticulara si </w:t>
      </w:r>
      <w:proofErr w:type="spellStart"/>
      <w:r w:rsidRPr="00FD3218">
        <w:t>sectiunea</w:t>
      </w:r>
      <w:proofErr w:type="spellEnd"/>
      <w:r w:rsidRPr="00FD3218">
        <w:t xml:space="preserve"> de 2 x (3 x 1 x 500 </w:t>
      </w:r>
      <w:proofErr w:type="spellStart"/>
      <w:r w:rsidRPr="00FD3218">
        <w:t>mmp</w:t>
      </w:r>
      <w:proofErr w:type="spellEnd"/>
      <w:r w:rsidRPr="00FD3218">
        <w:t>).</w:t>
      </w:r>
    </w:p>
    <w:p w14:paraId="4E4E7A5C" w14:textId="77777777" w:rsidR="00EE69E9" w:rsidRPr="00FD3218" w:rsidRDefault="00EE69E9" w:rsidP="00EE69E9"/>
    <w:p w14:paraId="33B8FF4D" w14:textId="77777777" w:rsidR="00EE69E9" w:rsidRPr="00FD3218" w:rsidRDefault="00EE69E9" w:rsidP="00EE69E9">
      <w:pPr>
        <w:rPr>
          <w:b/>
          <w:bCs/>
        </w:rPr>
      </w:pPr>
      <w:proofErr w:type="spellStart"/>
      <w:r w:rsidRPr="00FD3218">
        <w:rPr>
          <w:b/>
          <w:bCs/>
        </w:rPr>
        <w:t>Lucrari</w:t>
      </w:r>
      <w:proofErr w:type="spellEnd"/>
      <w:r w:rsidRPr="00FD3218">
        <w:rPr>
          <w:b/>
          <w:bCs/>
        </w:rPr>
        <w:t xml:space="preserve"> la </w:t>
      </w:r>
      <w:proofErr w:type="spellStart"/>
      <w:r w:rsidRPr="00FD3218">
        <w:rPr>
          <w:b/>
          <w:bCs/>
        </w:rPr>
        <w:t>instalatia</w:t>
      </w:r>
      <w:proofErr w:type="spellEnd"/>
      <w:r w:rsidRPr="00FD3218">
        <w:rPr>
          <w:b/>
          <w:bCs/>
        </w:rPr>
        <w:t xml:space="preserve"> de legare la </w:t>
      </w:r>
      <w:proofErr w:type="spellStart"/>
      <w:r w:rsidRPr="00FD3218">
        <w:rPr>
          <w:b/>
          <w:bCs/>
        </w:rPr>
        <w:t>pamant</w:t>
      </w:r>
      <w:proofErr w:type="spellEnd"/>
      <w:r w:rsidRPr="00FD3218">
        <w:rPr>
          <w:b/>
          <w:bCs/>
        </w:rPr>
        <w:t>:</w:t>
      </w:r>
    </w:p>
    <w:p w14:paraId="5B270BAE" w14:textId="77777777" w:rsidR="00EE69E9" w:rsidRPr="00FD3218" w:rsidRDefault="00EE69E9" w:rsidP="00EE69E9">
      <w:pPr>
        <w:tabs>
          <w:tab w:val="left" w:pos="-720"/>
        </w:tabs>
      </w:pPr>
      <w:r w:rsidRPr="00FD3218">
        <w:tab/>
        <w:t xml:space="preserve">Pentru </w:t>
      </w:r>
      <w:proofErr w:type="spellStart"/>
      <w:r w:rsidRPr="00FD3218">
        <w:t>protectia</w:t>
      </w:r>
      <w:proofErr w:type="spellEnd"/>
      <w:r w:rsidRPr="00FD3218">
        <w:t xml:space="preserve"> personalului de exploatare </w:t>
      </w:r>
      <w:proofErr w:type="spellStart"/>
      <w:r w:rsidRPr="00FD3218">
        <w:t>şi</w:t>
      </w:r>
      <w:proofErr w:type="spellEnd"/>
      <w:r w:rsidRPr="00FD3218">
        <w:t xml:space="preserve"> </w:t>
      </w:r>
      <w:proofErr w:type="spellStart"/>
      <w:r w:rsidRPr="00FD3218">
        <w:t>întretinere</w:t>
      </w:r>
      <w:proofErr w:type="spellEnd"/>
      <w:r w:rsidRPr="00FD3218">
        <w:t xml:space="preserve"> împotriva </w:t>
      </w:r>
      <w:proofErr w:type="spellStart"/>
      <w:r w:rsidRPr="00FD3218">
        <w:t>electrocutarilor</w:t>
      </w:r>
      <w:proofErr w:type="spellEnd"/>
      <w:r w:rsidRPr="00FD3218">
        <w:t xml:space="preserve"> prin atingere indirecta a </w:t>
      </w:r>
      <w:proofErr w:type="spellStart"/>
      <w:r w:rsidRPr="00FD3218">
        <w:t>instalatiilor</w:t>
      </w:r>
      <w:proofErr w:type="spellEnd"/>
      <w:r w:rsidRPr="00FD3218">
        <w:t xml:space="preserve"> aflate sub tensiune, </w:t>
      </w:r>
      <w:proofErr w:type="spellStart"/>
      <w:r w:rsidRPr="00FD3218">
        <w:t>statia</w:t>
      </w:r>
      <w:proofErr w:type="spellEnd"/>
      <w:r w:rsidRPr="00FD3218">
        <w:t xml:space="preserve"> </w:t>
      </w:r>
      <w:proofErr w:type="spellStart"/>
      <w:r w:rsidRPr="00FD3218">
        <w:t>electricǎ</w:t>
      </w:r>
      <w:proofErr w:type="spellEnd"/>
      <w:r w:rsidRPr="00FD3218">
        <w:t xml:space="preserve"> 110/20 kV va fi </w:t>
      </w:r>
      <w:proofErr w:type="spellStart"/>
      <w:r w:rsidRPr="00FD3218">
        <w:t>prevazuta</w:t>
      </w:r>
      <w:proofErr w:type="spellEnd"/>
      <w:r w:rsidRPr="00FD3218">
        <w:t xml:space="preserve"> cu o </w:t>
      </w:r>
      <w:proofErr w:type="spellStart"/>
      <w:r w:rsidRPr="00FD3218">
        <w:t>instalatie</w:t>
      </w:r>
      <w:proofErr w:type="spellEnd"/>
      <w:r w:rsidRPr="00FD3218">
        <w:t xml:space="preserve"> de legare la </w:t>
      </w:r>
      <w:proofErr w:type="spellStart"/>
      <w:r w:rsidRPr="00FD3218">
        <w:t>pamant</w:t>
      </w:r>
      <w:proofErr w:type="spellEnd"/>
      <w:r w:rsidRPr="00FD3218">
        <w:t xml:space="preserve">, la care se </w:t>
      </w:r>
      <w:proofErr w:type="spellStart"/>
      <w:r w:rsidRPr="00FD3218">
        <w:t>leaga</w:t>
      </w:r>
      <w:proofErr w:type="spellEnd"/>
      <w:r w:rsidRPr="00FD3218">
        <w:t xml:space="preserve"> toate </w:t>
      </w:r>
      <w:proofErr w:type="spellStart"/>
      <w:r w:rsidRPr="00FD3218">
        <w:t>partile</w:t>
      </w:r>
      <w:proofErr w:type="spellEnd"/>
      <w:r w:rsidRPr="00FD3218">
        <w:t xml:space="preserve"> metalice ale echipamentelor existente în incinta.</w:t>
      </w:r>
    </w:p>
    <w:p w14:paraId="03F802D5" w14:textId="77777777" w:rsidR="00EE69E9" w:rsidRPr="00FD3218" w:rsidRDefault="00EE69E9" w:rsidP="00EE69E9">
      <w:pPr>
        <w:ind w:firstLine="720"/>
      </w:pPr>
      <w:proofErr w:type="spellStart"/>
      <w:r w:rsidRPr="00FD3218">
        <w:t>Instalatia</w:t>
      </w:r>
      <w:proofErr w:type="spellEnd"/>
      <w:r w:rsidRPr="00FD3218">
        <w:t xml:space="preserve"> de legare la </w:t>
      </w:r>
      <w:proofErr w:type="spellStart"/>
      <w:r w:rsidRPr="00FD3218">
        <w:t>pamant</w:t>
      </w:r>
      <w:proofErr w:type="spellEnd"/>
      <w:r w:rsidRPr="00FD3218">
        <w:t xml:space="preserve"> va fi </w:t>
      </w:r>
      <w:proofErr w:type="spellStart"/>
      <w:r w:rsidRPr="00FD3218">
        <w:t>refacuta</w:t>
      </w:r>
      <w:proofErr w:type="spellEnd"/>
      <w:r w:rsidRPr="00FD3218">
        <w:t xml:space="preserve"> si va fi </w:t>
      </w:r>
      <w:proofErr w:type="spellStart"/>
      <w:r w:rsidRPr="00FD3218">
        <w:t>alcatuita</w:t>
      </w:r>
      <w:proofErr w:type="spellEnd"/>
      <w:r w:rsidRPr="00FD3218">
        <w:t xml:space="preserve"> din electrozi orizontali din platbanda zincata si o </w:t>
      </w:r>
      <w:proofErr w:type="spellStart"/>
      <w:r w:rsidRPr="00FD3218">
        <w:t>retea</w:t>
      </w:r>
      <w:proofErr w:type="spellEnd"/>
      <w:r w:rsidRPr="00FD3218">
        <w:t xml:space="preserve"> de benzi de egalizare care asigura </w:t>
      </w:r>
      <w:proofErr w:type="spellStart"/>
      <w:r w:rsidRPr="00FD3218">
        <w:t>micsorarea</w:t>
      </w:r>
      <w:proofErr w:type="spellEnd"/>
      <w:r w:rsidRPr="00FD3218">
        <w:t xml:space="preserve"> tensiunilor de atingere si de pas din </w:t>
      </w:r>
      <w:proofErr w:type="spellStart"/>
      <w:r w:rsidRPr="00FD3218">
        <w:t>statie</w:t>
      </w:r>
      <w:proofErr w:type="spellEnd"/>
      <w:r w:rsidRPr="00FD3218">
        <w:t>.</w:t>
      </w:r>
    </w:p>
    <w:p w14:paraId="5C915914" w14:textId="77777777" w:rsidR="00EE69E9" w:rsidRPr="00FD3218" w:rsidRDefault="00EE69E9" w:rsidP="00EE69E9">
      <w:pPr>
        <w:ind w:firstLine="720"/>
      </w:pPr>
      <w:r w:rsidRPr="00FD3218">
        <w:t xml:space="preserve">Toate echipamentele nou montate, se vor racorda la priza de </w:t>
      </w:r>
      <w:proofErr w:type="spellStart"/>
      <w:r w:rsidRPr="00FD3218">
        <w:t>pamant</w:t>
      </w:r>
      <w:proofErr w:type="spellEnd"/>
      <w:r w:rsidRPr="00FD3218">
        <w:t xml:space="preserve">, cu cate doua </w:t>
      </w:r>
      <w:proofErr w:type="spellStart"/>
      <w:r w:rsidRPr="00FD3218">
        <w:t>legaturi</w:t>
      </w:r>
      <w:proofErr w:type="spellEnd"/>
      <w:r w:rsidRPr="00FD3218">
        <w:t xml:space="preserve"> la benzi de egalizare diferite. La locul de montare a </w:t>
      </w:r>
      <w:proofErr w:type="spellStart"/>
      <w:r w:rsidRPr="00FD3218">
        <w:t>descarcatoarelor</w:t>
      </w:r>
      <w:proofErr w:type="spellEnd"/>
      <w:r w:rsidRPr="00FD3218">
        <w:t xml:space="preserve">, in celulele de transformator, se va prevedea cate o priza de </w:t>
      </w:r>
      <w:proofErr w:type="spellStart"/>
      <w:r w:rsidRPr="00FD3218">
        <w:t>pamant</w:t>
      </w:r>
      <w:proofErr w:type="spellEnd"/>
      <w:r w:rsidRPr="00FD3218">
        <w:t xml:space="preserve"> suplimentara cu o rezistenta de 25 Ω, care se va  </w:t>
      </w:r>
      <w:proofErr w:type="spellStart"/>
      <w:r w:rsidRPr="00FD3218">
        <w:t>leaga</w:t>
      </w:r>
      <w:proofErr w:type="spellEnd"/>
      <w:r w:rsidRPr="00FD3218">
        <w:t xml:space="preserve"> la </w:t>
      </w:r>
      <w:proofErr w:type="spellStart"/>
      <w:r w:rsidRPr="00FD3218">
        <w:t>instalatia</w:t>
      </w:r>
      <w:proofErr w:type="spellEnd"/>
      <w:r w:rsidRPr="00FD3218">
        <w:t xml:space="preserve"> de legare la </w:t>
      </w:r>
      <w:proofErr w:type="spellStart"/>
      <w:r w:rsidRPr="00FD3218">
        <w:t>pamant</w:t>
      </w:r>
      <w:proofErr w:type="spellEnd"/>
      <w:r w:rsidRPr="00FD3218">
        <w:t xml:space="preserve"> a </w:t>
      </w:r>
      <w:proofErr w:type="spellStart"/>
      <w:r w:rsidRPr="00FD3218">
        <w:t>statiei</w:t>
      </w:r>
      <w:proofErr w:type="spellEnd"/>
      <w:r w:rsidRPr="00FD3218">
        <w:t xml:space="preserve">. </w:t>
      </w:r>
    </w:p>
    <w:p w14:paraId="4F133AD8" w14:textId="77777777" w:rsidR="00EE69E9" w:rsidRPr="00FD3218" w:rsidRDefault="00EE69E9" w:rsidP="00EE69E9">
      <w:pPr>
        <w:pStyle w:val="Corptext3"/>
        <w:ind w:firstLine="720"/>
        <w:rPr>
          <w:rFonts w:ascii="Arial" w:hAnsi="Arial"/>
          <w:sz w:val="22"/>
          <w:szCs w:val="22"/>
        </w:rPr>
      </w:pPr>
      <w:proofErr w:type="spellStart"/>
      <w:r w:rsidRPr="00FD3218">
        <w:rPr>
          <w:rFonts w:ascii="Arial" w:hAnsi="Arial"/>
          <w:sz w:val="22"/>
          <w:szCs w:val="22"/>
        </w:rPr>
        <w:t>Dupa</w:t>
      </w:r>
      <w:proofErr w:type="spellEnd"/>
      <w:r w:rsidRPr="00FD3218">
        <w:rPr>
          <w:rFonts w:ascii="Arial" w:hAnsi="Arial"/>
          <w:sz w:val="22"/>
          <w:szCs w:val="22"/>
        </w:rPr>
        <w:t xml:space="preserve"> realizarea </w:t>
      </w:r>
      <w:proofErr w:type="spellStart"/>
      <w:r w:rsidRPr="00FD3218">
        <w:rPr>
          <w:rFonts w:ascii="Arial" w:hAnsi="Arial"/>
          <w:sz w:val="22"/>
          <w:szCs w:val="22"/>
        </w:rPr>
        <w:t>instalatiei</w:t>
      </w:r>
      <w:proofErr w:type="spellEnd"/>
      <w:r w:rsidRPr="00FD3218">
        <w:rPr>
          <w:rFonts w:ascii="Arial" w:hAnsi="Arial"/>
          <w:sz w:val="22"/>
          <w:szCs w:val="22"/>
        </w:rPr>
        <w:t xml:space="preserve"> de legare la </w:t>
      </w:r>
      <w:proofErr w:type="spellStart"/>
      <w:r w:rsidRPr="00FD3218">
        <w:rPr>
          <w:rFonts w:ascii="Arial" w:hAnsi="Arial"/>
          <w:sz w:val="22"/>
          <w:szCs w:val="22"/>
        </w:rPr>
        <w:t>pamant</w:t>
      </w:r>
      <w:proofErr w:type="spellEnd"/>
      <w:r w:rsidRPr="00FD3218">
        <w:rPr>
          <w:rFonts w:ascii="Arial" w:hAnsi="Arial"/>
          <w:sz w:val="22"/>
          <w:szCs w:val="22"/>
        </w:rPr>
        <w:t xml:space="preserve"> se vor </w:t>
      </w:r>
      <w:proofErr w:type="spellStart"/>
      <w:r w:rsidRPr="00FD3218">
        <w:rPr>
          <w:rFonts w:ascii="Arial" w:hAnsi="Arial"/>
          <w:sz w:val="22"/>
          <w:szCs w:val="22"/>
        </w:rPr>
        <w:t>masura</w:t>
      </w:r>
      <w:proofErr w:type="spellEnd"/>
      <w:r w:rsidRPr="00FD3218">
        <w:rPr>
          <w:rFonts w:ascii="Arial" w:hAnsi="Arial"/>
          <w:sz w:val="22"/>
          <w:szCs w:val="22"/>
        </w:rPr>
        <w:t xml:space="preserve"> rezistenta de dispersie si tensiunile de atingere si de pas. In cazul in care nu se </w:t>
      </w:r>
      <w:proofErr w:type="spellStart"/>
      <w:r w:rsidRPr="00FD3218">
        <w:rPr>
          <w:rFonts w:ascii="Arial" w:hAnsi="Arial"/>
          <w:sz w:val="22"/>
          <w:szCs w:val="22"/>
        </w:rPr>
        <w:t>realizeaza</w:t>
      </w:r>
      <w:proofErr w:type="spellEnd"/>
      <w:r w:rsidRPr="00FD3218">
        <w:rPr>
          <w:rFonts w:ascii="Arial" w:hAnsi="Arial"/>
          <w:sz w:val="22"/>
          <w:szCs w:val="22"/>
        </w:rPr>
        <w:t xml:space="preserve"> valorile </w:t>
      </w:r>
      <w:proofErr w:type="spellStart"/>
      <w:r w:rsidRPr="00FD3218">
        <w:rPr>
          <w:rFonts w:ascii="Arial" w:hAnsi="Arial"/>
          <w:sz w:val="22"/>
          <w:szCs w:val="22"/>
        </w:rPr>
        <w:t>prevazute</w:t>
      </w:r>
      <w:proofErr w:type="spellEnd"/>
      <w:r w:rsidRPr="00FD3218">
        <w:rPr>
          <w:rFonts w:ascii="Arial" w:hAnsi="Arial"/>
          <w:sz w:val="22"/>
          <w:szCs w:val="22"/>
        </w:rPr>
        <w:t xml:space="preserve">, se va </w:t>
      </w:r>
      <w:proofErr w:type="spellStart"/>
      <w:r w:rsidRPr="00FD3218">
        <w:rPr>
          <w:rFonts w:ascii="Arial" w:hAnsi="Arial"/>
          <w:sz w:val="22"/>
          <w:szCs w:val="22"/>
        </w:rPr>
        <w:t>anunta</w:t>
      </w:r>
      <w:proofErr w:type="spellEnd"/>
      <w:r w:rsidRPr="00FD3218">
        <w:rPr>
          <w:rFonts w:ascii="Arial" w:hAnsi="Arial"/>
          <w:sz w:val="22"/>
          <w:szCs w:val="22"/>
        </w:rPr>
        <w:t xml:space="preserve"> proiectantul, pentru a stabili masurile necesare.</w:t>
      </w:r>
    </w:p>
    <w:p w14:paraId="2FC53D7F" w14:textId="77777777" w:rsidR="00EE69E9" w:rsidRPr="00FD3218" w:rsidRDefault="00EE69E9" w:rsidP="00EE69E9"/>
    <w:p w14:paraId="3CD5007C" w14:textId="77777777" w:rsidR="00EE69E9" w:rsidRPr="00FD3218" w:rsidRDefault="00EE69E9" w:rsidP="00EE69E9">
      <w:pPr>
        <w:rPr>
          <w:b/>
          <w:bCs/>
        </w:rPr>
      </w:pPr>
      <w:proofErr w:type="spellStart"/>
      <w:r w:rsidRPr="00FD3218">
        <w:rPr>
          <w:b/>
          <w:bCs/>
        </w:rPr>
        <w:t>Lucrari</w:t>
      </w:r>
      <w:proofErr w:type="spellEnd"/>
      <w:r w:rsidRPr="00FD3218">
        <w:rPr>
          <w:b/>
          <w:bCs/>
        </w:rPr>
        <w:t xml:space="preserve"> la </w:t>
      </w:r>
      <w:proofErr w:type="spellStart"/>
      <w:r w:rsidRPr="00FD3218">
        <w:rPr>
          <w:b/>
          <w:bCs/>
        </w:rPr>
        <w:t>instalatia</w:t>
      </w:r>
      <w:proofErr w:type="spellEnd"/>
      <w:r w:rsidRPr="00FD3218">
        <w:rPr>
          <w:b/>
          <w:bCs/>
        </w:rPr>
        <w:t xml:space="preserve"> de </w:t>
      </w:r>
      <w:proofErr w:type="spellStart"/>
      <w:r w:rsidRPr="00FD3218">
        <w:rPr>
          <w:b/>
          <w:bCs/>
        </w:rPr>
        <w:t>protectie</w:t>
      </w:r>
      <w:proofErr w:type="spellEnd"/>
      <w:r w:rsidRPr="00FD3218">
        <w:rPr>
          <w:b/>
          <w:bCs/>
        </w:rPr>
        <w:t xml:space="preserve">  </w:t>
      </w:r>
      <w:proofErr w:type="spellStart"/>
      <w:r w:rsidRPr="00FD3218">
        <w:rPr>
          <w:b/>
          <w:bCs/>
        </w:rPr>
        <w:t>impotriva</w:t>
      </w:r>
      <w:proofErr w:type="spellEnd"/>
      <w:r w:rsidRPr="00FD3218">
        <w:rPr>
          <w:b/>
          <w:bCs/>
        </w:rPr>
        <w:t xml:space="preserve"> loviturilor directe de </w:t>
      </w:r>
      <w:proofErr w:type="spellStart"/>
      <w:r w:rsidRPr="00FD3218">
        <w:rPr>
          <w:b/>
          <w:bCs/>
        </w:rPr>
        <w:t>trasnet</w:t>
      </w:r>
      <w:proofErr w:type="spellEnd"/>
      <w:r w:rsidRPr="00FD3218">
        <w:rPr>
          <w:b/>
          <w:bCs/>
        </w:rPr>
        <w:t>:</w:t>
      </w:r>
    </w:p>
    <w:p w14:paraId="52807C99" w14:textId="77777777" w:rsidR="00EE69E9" w:rsidRPr="00FD3218" w:rsidRDefault="00EE69E9" w:rsidP="00EE69E9">
      <w:pPr>
        <w:ind w:firstLine="706"/>
      </w:pPr>
      <w:proofErr w:type="spellStart"/>
      <w:r w:rsidRPr="00FD3218">
        <w:t>Protectia</w:t>
      </w:r>
      <w:proofErr w:type="spellEnd"/>
      <w:r w:rsidRPr="00FD3218">
        <w:t xml:space="preserve"> </w:t>
      </w:r>
      <w:proofErr w:type="spellStart"/>
      <w:r w:rsidRPr="00FD3218">
        <w:t>instalatiilor</w:t>
      </w:r>
      <w:proofErr w:type="spellEnd"/>
      <w:r w:rsidRPr="00FD3218">
        <w:t xml:space="preserve"> electrice proiectate </w:t>
      </w:r>
      <w:proofErr w:type="spellStart"/>
      <w:r w:rsidRPr="00FD3218">
        <w:t>impotriva</w:t>
      </w:r>
      <w:proofErr w:type="spellEnd"/>
      <w:r w:rsidRPr="00FD3218">
        <w:t xml:space="preserve"> loviturilor directe de </w:t>
      </w:r>
      <w:proofErr w:type="spellStart"/>
      <w:r w:rsidRPr="00FD3218">
        <w:t>trasnet</w:t>
      </w:r>
      <w:proofErr w:type="spellEnd"/>
      <w:r w:rsidRPr="00FD3218">
        <w:t xml:space="preserve"> este asigurata de </w:t>
      </w:r>
      <w:proofErr w:type="spellStart"/>
      <w:r w:rsidRPr="00FD3218">
        <w:t>instalatia</w:t>
      </w:r>
      <w:proofErr w:type="spellEnd"/>
      <w:r w:rsidRPr="00FD3218">
        <w:t xml:space="preserve"> de </w:t>
      </w:r>
      <w:proofErr w:type="spellStart"/>
      <w:r w:rsidRPr="00FD3218">
        <w:t>paratrasnete</w:t>
      </w:r>
      <w:proofErr w:type="spellEnd"/>
      <w:r w:rsidRPr="00FD3218">
        <w:t xml:space="preserve"> existenta si nu este necesara montarea de </w:t>
      </w:r>
      <w:proofErr w:type="spellStart"/>
      <w:r w:rsidRPr="00FD3218">
        <w:t>paratrasnete</w:t>
      </w:r>
      <w:proofErr w:type="spellEnd"/>
      <w:r w:rsidRPr="00FD3218">
        <w:t xml:space="preserve"> noi. </w:t>
      </w:r>
      <w:proofErr w:type="spellStart"/>
      <w:r w:rsidRPr="00FD3218">
        <w:t>Paratrasnetele</w:t>
      </w:r>
      <w:proofErr w:type="spellEnd"/>
      <w:r w:rsidRPr="00FD3218">
        <w:t xml:space="preserve"> existente vor fi </w:t>
      </w:r>
      <w:proofErr w:type="spellStart"/>
      <w:r w:rsidRPr="00FD3218">
        <w:t>inlocuite</w:t>
      </w:r>
      <w:proofErr w:type="spellEnd"/>
      <w:r w:rsidRPr="00FD3218">
        <w:t xml:space="preserve"> cu </w:t>
      </w:r>
      <w:proofErr w:type="spellStart"/>
      <w:r w:rsidRPr="00FD3218">
        <w:t>paratrasnete</w:t>
      </w:r>
      <w:proofErr w:type="spellEnd"/>
      <w:r w:rsidRPr="00FD3218">
        <w:t xml:space="preserve"> tip baioneta.</w:t>
      </w:r>
    </w:p>
    <w:p w14:paraId="2638D479" w14:textId="77777777" w:rsidR="00EE69E9" w:rsidRPr="00FD3218" w:rsidRDefault="00EE69E9" w:rsidP="00EE69E9">
      <w:pPr>
        <w:ind w:firstLine="706"/>
      </w:pPr>
      <w:r w:rsidRPr="00FD3218">
        <w:rPr>
          <w:rFonts w:eastAsia="Arial"/>
        </w:rPr>
        <w:t xml:space="preserve">Demontare </w:t>
      </w:r>
      <w:proofErr w:type="spellStart"/>
      <w:r w:rsidRPr="00FD3218">
        <w:rPr>
          <w:rFonts w:eastAsia="Arial"/>
        </w:rPr>
        <w:t>paratrasnete</w:t>
      </w:r>
      <w:proofErr w:type="spellEnd"/>
      <w:r w:rsidRPr="00FD3218">
        <w:rPr>
          <w:rFonts w:eastAsia="Arial"/>
        </w:rPr>
        <w:t xml:space="preserve"> existente pe cadrele aferente </w:t>
      </w:r>
      <w:proofErr w:type="spellStart"/>
      <w:r w:rsidRPr="00FD3218">
        <w:rPr>
          <w:rFonts w:eastAsia="Arial"/>
        </w:rPr>
        <w:t>Trafo</w:t>
      </w:r>
      <w:proofErr w:type="spellEnd"/>
      <w:r w:rsidRPr="00FD3218">
        <w:rPr>
          <w:rFonts w:eastAsia="Arial"/>
        </w:rPr>
        <w:t xml:space="preserve"> 1 si </w:t>
      </w:r>
      <w:proofErr w:type="spellStart"/>
      <w:r w:rsidRPr="00FD3218">
        <w:rPr>
          <w:rFonts w:eastAsia="Arial"/>
        </w:rPr>
        <w:t>Trafo</w:t>
      </w:r>
      <w:proofErr w:type="spellEnd"/>
      <w:r w:rsidRPr="00FD3218">
        <w:rPr>
          <w:rFonts w:eastAsia="Arial"/>
        </w:rPr>
        <w:t xml:space="preserve"> 2 110/6kV,  rigle LEA 110 kV si camera de comanda/conexiuni</w:t>
      </w:r>
    </w:p>
    <w:p w14:paraId="6D3BE618" w14:textId="77777777" w:rsidR="00EE69E9" w:rsidRPr="00FD3218" w:rsidRDefault="00EE69E9" w:rsidP="00EE69E9">
      <w:pPr>
        <w:ind w:firstLine="706"/>
      </w:pPr>
      <w:r w:rsidRPr="00FD3218">
        <w:rPr>
          <w:rFonts w:eastAsia="Arial"/>
        </w:rPr>
        <w:t xml:space="preserve">Montare </w:t>
      </w:r>
      <w:proofErr w:type="spellStart"/>
      <w:r w:rsidRPr="00FD3218">
        <w:rPr>
          <w:rFonts w:eastAsia="Arial"/>
        </w:rPr>
        <w:t>paratrasnete</w:t>
      </w:r>
      <w:proofErr w:type="spellEnd"/>
      <w:r w:rsidRPr="00FD3218">
        <w:rPr>
          <w:rFonts w:eastAsia="Arial"/>
        </w:rPr>
        <w:t xml:space="preserve"> pe cadrele aferente LEA 110kV si  pe camera de comanda si </w:t>
      </w:r>
      <w:proofErr w:type="spellStart"/>
      <w:r w:rsidRPr="00FD3218">
        <w:rPr>
          <w:rFonts w:eastAsia="Arial"/>
        </w:rPr>
        <w:t>comexiuni</w:t>
      </w:r>
      <w:proofErr w:type="spellEnd"/>
      <w:r w:rsidRPr="00FD3218">
        <w:rPr>
          <w:rFonts w:eastAsia="Arial"/>
        </w:rPr>
        <w:t>;</w:t>
      </w:r>
    </w:p>
    <w:p w14:paraId="2DF71324" w14:textId="77777777" w:rsidR="00EE69E9" w:rsidRPr="00FD3218" w:rsidRDefault="00EE69E9" w:rsidP="00EE69E9">
      <w:pPr>
        <w:ind w:firstLine="706"/>
      </w:pPr>
      <w:r w:rsidRPr="00FD3218">
        <w:rPr>
          <w:rFonts w:eastAsia="Arial"/>
        </w:rPr>
        <w:t xml:space="preserve">Se vor monta 2 </w:t>
      </w:r>
      <w:proofErr w:type="spellStart"/>
      <w:r w:rsidRPr="00FD3218">
        <w:rPr>
          <w:rFonts w:eastAsia="Arial"/>
        </w:rPr>
        <w:t>stalpi</w:t>
      </w:r>
      <w:proofErr w:type="spellEnd"/>
      <w:r w:rsidRPr="00FD3218">
        <w:rPr>
          <w:rFonts w:eastAsia="Arial"/>
        </w:rPr>
        <w:t xml:space="preserve"> noi SC 15007 in zona cadrelor </w:t>
      </w:r>
      <w:proofErr w:type="spellStart"/>
      <w:r w:rsidRPr="00FD3218">
        <w:rPr>
          <w:rFonts w:eastAsia="Arial"/>
        </w:rPr>
        <w:t>demonte</w:t>
      </w:r>
      <w:proofErr w:type="spellEnd"/>
      <w:r w:rsidRPr="00FD3218">
        <w:rPr>
          <w:rFonts w:eastAsia="Arial"/>
        </w:rPr>
        <w:t xml:space="preserve"> aferente </w:t>
      </w:r>
      <w:proofErr w:type="spellStart"/>
      <w:r w:rsidRPr="00FD3218">
        <w:rPr>
          <w:rFonts w:eastAsia="Arial"/>
        </w:rPr>
        <w:t>trafo</w:t>
      </w:r>
      <w:proofErr w:type="spellEnd"/>
      <w:r w:rsidRPr="00FD3218">
        <w:rPr>
          <w:rFonts w:eastAsia="Arial"/>
        </w:rPr>
        <w:t xml:space="preserve"> 1 si </w:t>
      </w:r>
      <w:proofErr w:type="spellStart"/>
      <w:r w:rsidRPr="00FD3218">
        <w:rPr>
          <w:rFonts w:eastAsia="Arial"/>
        </w:rPr>
        <w:t>Trafo</w:t>
      </w:r>
      <w:proofErr w:type="spellEnd"/>
      <w:r w:rsidRPr="00FD3218">
        <w:rPr>
          <w:rFonts w:eastAsia="Arial"/>
        </w:rPr>
        <w:t xml:space="preserve"> 2 110/6 kV, pe care se vor monta </w:t>
      </w:r>
      <w:proofErr w:type="spellStart"/>
      <w:r w:rsidRPr="00FD3218">
        <w:rPr>
          <w:rFonts w:eastAsia="Arial"/>
        </w:rPr>
        <w:t>paratrasnete</w:t>
      </w:r>
      <w:proofErr w:type="spellEnd"/>
      <w:r w:rsidRPr="00FD3218">
        <w:rPr>
          <w:rFonts w:eastAsia="Arial"/>
        </w:rPr>
        <w:t xml:space="preserve"> </w:t>
      </w:r>
    </w:p>
    <w:p w14:paraId="7AA61F9F" w14:textId="77777777" w:rsidR="00EE69E9" w:rsidRPr="00FD3218" w:rsidRDefault="00EE69E9" w:rsidP="00EE69E9">
      <w:r w:rsidRPr="00FD3218">
        <w:rPr>
          <w:rFonts w:eastAsia="Arial"/>
        </w:rPr>
        <w:t xml:space="preserve">            </w:t>
      </w:r>
    </w:p>
    <w:p w14:paraId="521804E8" w14:textId="77777777" w:rsidR="00EE69E9" w:rsidRPr="00FD3218" w:rsidRDefault="00EE69E9" w:rsidP="00EE69E9">
      <w:pPr>
        <w:rPr>
          <w:b/>
          <w:bCs/>
        </w:rPr>
      </w:pPr>
      <w:proofErr w:type="spellStart"/>
      <w:r w:rsidRPr="00FD3218">
        <w:rPr>
          <w:b/>
          <w:bCs/>
        </w:rPr>
        <w:t>Lucrari</w:t>
      </w:r>
      <w:proofErr w:type="spellEnd"/>
      <w:r w:rsidRPr="00FD3218">
        <w:rPr>
          <w:b/>
          <w:bCs/>
        </w:rPr>
        <w:t xml:space="preserve"> la </w:t>
      </w:r>
      <w:proofErr w:type="spellStart"/>
      <w:r w:rsidRPr="00FD3218">
        <w:rPr>
          <w:b/>
          <w:bCs/>
        </w:rPr>
        <w:t>instalatia</w:t>
      </w:r>
      <w:proofErr w:type="spellEnd"/>
      <w:r w:rsidRPr="00FD3218">
        <w:rPr>
          <w:b/>
          <w:bCs/>
        </w:rPr>
        <w:t xml:space="preserve"> de iluminat exterioara:</w:t>
      </w:r>
    </w:p>
    <w:p w14:paraId="7E8112B7" w14:textId="77777777" w:rsidR="00EE69E9" w:rsidRPr="00FD3218" w:rsidRDefault="00EE69E9" w:rsidP="00EE69E9">
      <w:pPr>
        <w:ind w:firstLine="706"/>
      </w:pPr>
      <w:r w:rsidRPr="00FD3218">
        <w:t xml:space="preserve">Se vor demonta </w:t>
      </w:r>
      <w:proofErr w:type="spellStart"/>
      <w:r w:rsidRPr="00FD3218">
        <w:t>lampile</w:t>
      </w:r>
      <w:proofErr w:type="spellEnd"/>
      <w:r w:rsidRPr="00FD3218">
        <w:t xml:space="preserve">, </w:t>
      </w:r>
      <w:proofErr w:type="spellStart"/>
      <w:r w:rsidRPr="00FD3218">
        <w:t>suportii</w:t>
      </w:r>
      <w:proofErr w:type="spellEnd"/>
      <w:r w:rsidRPr="00FD3218">
        <w:t xml:space="preserve"> si cutiile de </w:t>
      </w:r>
      <w:proofErr w:type="spellStart"/>
      <w:r w:rsidRPr="00FD3218">
        <w:t>jonctiune</w:t>
      </w:r>
      <w:proofErr w:type="spellEnd"/>
      <w:r w:rsidRPr="00FD3218">
        <w:t xml:space="preserve"> existente pe </w:t>
      </w:r>
      <w:proofErr w:type="spellStart"/>
      <w:r w:rsidRPr="00FD3218">
        <w:t>stalpii</w:t>
      </w:r>
      <w:proofErr w:type="spellEnd"/>
      <w:r w:rsidRPr="00FD3218">
        <w:t xml:space="preserve"> cadrelor si se va reface iluminatul exterior cu:</w:t>
      </w:r>
    </w:p>
    <w:p w14:paraId="38B7FFE6" w14:textId="77777777" w:rsidR="00EE69E9" w:rsidRPr="00FD3218" w:rsidRDefault="00EE69E9" w:rsidP="00483D28">
      <w:pPr>
        <w:numPr>
          <w:ilvl w:val="0"/>
          <w:numId w:val="134"/>
        </w:numPr>
        <w:suppressAutoHyphens w:val="0"/>
      </w:pPr>
      <w:r w:rsidRPr="00FD3218">
        <w:t xml:space="preserve">corpuri de iluminat, tip LED, min 2400lm, IP 54, montate pe </w:t>
      </w:r>
      <w:proofErr w:type="spellStart"/>
      <w:r w:rsidRPr="00FD3218">
        <w:t>stalpi</w:t>
      </w:r>
      <w:proofErr w:type="spellEnd"/>
      <w:r w:rsidRPr="00FD3218">
        <w:t xml:space="preserve"> metalici </w:t>
      </w:r>
      <w:proofErr w:type="spellStart"/>
      <w:r w:rsidRPr="00FD3218">
        <w:t>zincati</w:t>
      </w:r>
      <w:proofErr w:type="spellEnd"/>
      <w:r w:rsidRPr="00FD3218">
        <w:t xml:space="preserve"> de iluminat </w:t>
      </w:r>
      <w:proofErr w:type="spellStart"/>
      <w:r w:rsidRPr="00FD3218">
        <w:t>independenti</w:t>
      </w:r>
      <w:proofErr w:type="spellEnd"/>
      <w:r w:rsidRPr="00FD3218">
        <w:t>, pentru iluminatul perimetral;</w:t>
      </w:r>
    </w:p>
    <w:p w14:paraId="05E0F97E" w14:textId="77777777" w:rsidR="00EE69E9" w:rsidRPr="00FD3218" w:rsidRDefault="00EE69E9" w:rsidP="00483D28">
      <w:pPr>
        <w:numPr>
          <w:ilvl w:val="0"/>
          <w:numId w:val="134"/>
        </w:numPr>
        <w:suppressAutoHyphens w:val="0"/>
      </w:pPr>
      <w:r w:rsidRPr="00FD3218">
        <w:t xml:space="preserve">corpuri de iluminat  noi, tip LED, min 8600lm, IP 54, montate cu </w:t>
      </w:r>
      <w:proofErr w:type="spellStart"/>
      <w:r w:rsidRPr="00FD3218">
        <w:t>suporti</w:t>
      </w:r>
      <w:proofErr w:type="spellEnd"/>
      <w:r w:rsidRPr="00FD3218">
        <w:t xml:space="preserve"> rabatabili noi, </w:t>
      </w:r>
      <w:proofErr w:type="spellStart"/>
      <w:r w:rsidRPr="00FD3218">
        <w:t>fixati</w:t>
      </w:r>
      <w:proofErr w:type="spellEnd"/>
      <w:r w:rsidRPr="00FD3218">
        <w:t xml:space="preserve"> pe </w:t>
      </w:r>
      <w:proofErr w:type="spellStart"/>
      <w:r w:rsidRPr="00FD3218">
        <w:t>stalpii</w:t>
      </w:r>
      <w:proofErr w:type="spellEnd"/>
      <w:r w:rsidRPr="00FD3218">
        <w:t xml:space="preserve"> cadrelor de </w:t>
      </w:r>
      <w:proofErr w:type="spellStart"/>
      <w:r w:rsidRPr="00FD3218">
        <w:t>sustinere</w:t>
      </w:r>
      <w:proofErr w:type="spellEnd"/>
      <w:r w:rsidRPr="00FD3218">
        <w:t>, pentru iluminatul exterior de lucru;</w:t>
      </w:r>
    </w:p>
    <w:p w14:paraId="22D00F92" w14:textId="77777777" w:rsidR="00EE69E9" w:rsidRPr="00FD3218" w:rsidRDefault="00EE69E9" w:rsidP="00483D28">
      <w:pPr>
        <w:numPr>
          <w:ilvl w:val="0"/>
          <w:numId w:val="134"/>
        </w:numPr>
        <w:suppressAutoHyphens w:val="0"/>
      </w:pPr>
      <w:r w:rsidRPr="00FD3218">
        <w:t xml:space="preserve">cutii de </w:t>
      </w:r>
      <w:proofErr w:type="spellStart"/>
      <w:r w:rsidRPr="00FD3218">
        <w:t>jonctiune</w:t>
      </w:r>
      <w:proofErr w:type="spellEnd"/>
      <w:r w:rsidRPr="00FD3218">
        <w:t xml:space="preserve"> noi, montate la baza </w:t>
      </w:r>
      <w:proofErr w:type="spellStart"/>
      <w:r w:rsidRPr="00FD3218">
        <w:t>stalpilor</w:t>
      </w:r>
      <w:proofErr w:type="spellEnd"/>
      <w:r w:rsidRPr="00FD3218">
        <w:t xml:space="preserve"> si a </w:t>
      </w:r>
      <w:proofErr w:type="spellStart"/>
      <w:r w:rsidRPr="00FD3218">
        <w:t>suportilor</w:t>
      </w:r>
      <w:proofErr w:type="spellEnd"/>
      <w:r w:rsidRPr="00FD3218">
        <w:t>;</w:t>
      </w:r>
    </w:p>
    <w:p w14:paraId="22F221BE" w14:textId="77777777" w:rsidR="00EE69E9" w:rsidRPr="00FD3218" w:rsidRDefault="00EE69E9" w:rsidP="00483D28">
      <w:pPr>
        <w:numPr>
          <w:ilvl w:val="0"/>
          <w:numId w:val="134"/>
        </w:numPr>
        <w:suppressAutoHyphens w:val="0"/>
      </w:pPr>
      <w:r w:rsidRPr="00FD3218">
        <w:t>cablu de alimentare pentru circuitul de  iluminat;</w:t>
      </w:r>
    </w:p>
    <w:p w14:paraId="3E05375D" w14:textId="77777777" w:rsidR="00EE69E9" w:rsidRPr="00FD3218" w:rsidRDefault="00EE69E9" w:rsidP="00483D28">
      <w:pPr>
        <w:numPr>
          <w:ilvl w:val="0"/>
          <w:numId w:val="134"/>
        </w:numPr>
        <w:suppressAutoHyphens w:val="0"/>
      </w:pPr>
      <w:r w:rsidRPr="00FD3218">
        <w:t xml:space="preserve">tablou de iluminat complet echipat (TEX), din care se va alimenta </w:t>
      </w:r>
      <w:proofErr w:type="spellStart"/>
      <w:r w:rsidRPr="00FD3218">
        <w:t>atat</w:t>
      </w:r>
      <w:proofErr w:type="spellEnd"/>
      <w:r w:rsidRPr="00FD3218">
        <w:t xml:space="preserve"> iluminatul perimetral, cat si iluminatul exterior de lucru. </w:t>
      </w:r>
    </w:p>
    <w:p w14:paraId="6929AD3F" w14:textId="77777777" w:rsidR="00EE69E9" w:rsidRPr="00FD3218" w:rsidRDefault="00EE69E9" w:rsidP="00EE69E9">
      <w:pPr>
        <w:widowControl w:val="0"/>
        <w:autoSpaceDE w:val="0"/>
        <w:rPr>
          <w:b/>
          <w:bCs/>
          <w:u w:val="single"/>
        </w:rPr>
      </w:pPr>
    </w:p>
    <w:p w14:paraId="7EE82825" w14:textId="77777777" w:rsidR="00EE69E9" w:rsidRPr="00FD3218" w:rsidRDefault="00EE69E9" w:rsidP="00EE69E9">
      <w:pPr>
        <w:widowControl w:val="0"/>
        <w:autoSpaceDE w:val="0"/>
        <w:rPr>
          <w:b/>
          <w:bCs/>
          <w:u w:val="single"/>
        </w:rPr>
      </w:pPr>
      <w:r w:rsidRPr="00FD3218">
        <w:rPr>
          <w:b/>
          <w:bCs/>
          <w:u w:val="single"/>
        </w:rPr>
        <w:t>LUCRARI DE MONTARE PANOURI FOTOVOLTAICE</w:t>
      </w:r>
    </w:p>
    <w:p w14:paraId="2B59009D" w14:textId="77777777" w:rsidR="00EE69E9" w:rsidRPr="00FD3218" w:rsidRDefault="00EE69E9" w:rsidP="00EE69E9">
      <w:pPr>
        <w:widowControl w:val="0"/>
        <w:ind w:firstLine="720"/>
      </w:pPr>
      <w:r w:rsidRPr="00FD3218">
        <w:t>Instalația solară fotovoltaică va produce energie electrică utilizând sursa regenerabilă reprezentată de energia solară și va livra energia electrică produsă consumatorilor racordați la barele centralei.</w:t>
      </w:r>
    </w:p>
    <w:p w14:paraId="1079538A" w14:textId="77777777" w:rsidR="00EE69E9" w:rsidRDefault="00EE69E9" w:rsidP="00EE69E9"/>
    <w:p w14:paraId="0199C6F8" w14:textId="77777777" w:rsidR="002F72B0" w:rsidRDefault="002F72B0" w:rsidP="00EE69E9"/>
    <w:p w14:paraId="655A6452" w14:textId="77777777" w:rsidR="002F72B0" w:rsidRDefault="002F72B0" w:rsidP="00EE69E9"/>
    <w:p w14:paraId="1E2C6C32" w14:textId="77777777" w:rsidR="002F72B0" w:rsidRDefault="002F72B0" w:rsidP="00EE69E9"/>
    <w:p w14:paraId="04F2F500" w14:textId="77777777" w:rsidR="002F72B0" w:rsidRPr="00FD3218" w:rsidRDefault="002F72B0" w:rsidP="00EE69E9"/>
    <w:p w14:paraId="19869A12" w14:textId="77777777" w:rsidR="00EE69E9" w:rsidRPr="00FD3218" w:rsidRDefault="00EE69E9" w:rsidP="00EE69E9">
      <w:pPr>
        <w:rPr>
          <w:b/>
          <w:bCs/>
        </w:rPr>
      </w:pPr>
      <w:r w:rsidRPr="00FD3218">
        <w:rPr>
          <w:b/>
          <w:bCs/>
        </w:rPr>
        <w:lastRenderedPageBreak/>
        <w:t>LUCRARI DE CONSTRUCTII</w:t>
      </w:r>
    </w:p>
    <w:p w14:paraId="5BD15C36" w14:textId="77777777" w:rsidR="00EE69E9" w:rsidRPr="00FD3218" w:rsidRDefault="00EE69E9" w:rsidP="00EE69E9">
      <w:pPr>
        <w:ind w:firstLine="706"/>
      </w:pPr>
      <w:r w:rsidRPr="00FD3218">
        <w:t xml:space="preserve">Se vor realiza </w:t>
      </w:r>
      <w:proofErr w:type="spellStart"/>
      <w:r w:rsidRPr="00FD3218">
        <w:t>urmatoarele</w:t>
      </w:r>
      <w:proofErr w:type="spellEnd"/>
      <w:r w:rsidRPr="00FD3218">
        <w:t xml:space="preserve"> </w:t>
      </w:r>
      <w:proofErr w:type="spellStart"/>
      <w:r w:rsidRPr="00FD3218">
        <w:t>lucrari</w:t>
      </w:r>
      <w:proofErr w:type="spellEnd"/>
      <w:r w:rsidRPr="00FD3218">
        <w:t xml:space="preserve"> de </w:t>
      </w:r>
      <w:proofErr w:type="spellStart"/>
      <w:r w:rsidRPr="00FD3218">
        <w:t>constructii</w:t>
      </w:r>
      <w:proofErr w:type="spellEnd"/>
      <w:r w:rsidRPr="00FD3218">
        <w:t xml:space="preserve">, </w:t>
      </w:r>
      <w:proofErr w:type="spellStart"/>
      <w:r w:rsidRPr="00FD3218">
        <w:t>corespunzatoare</w:t>
      </w:r>
      <w:proofErr w:type="spellEnd"/>
      <w:r w:rsidRPr="00FD3218">
        <w:t xml:space="preserve"> echipamentelor noi sau </w:t>
      </w:r>
      <w:proofErr w:type="spellStart"/>
      <w:r w:rsidRPr="00FD3218">
        <w:t>inlocuite</w:t>
      </w:r>
      <w:proofErr w:type="spellEnd"/>
      <w:r w:rsidRPr="00FD3218">
        <w:t>:</w:t>
      </w:r>
    </w:p>
    <w:p w14:paraId="09CB5BE3" w14:textId="77777777" w:rsidR="00EE69E9" w:rsidRPr="00FD3218" w:rsidRDefault="00EE69E9" w:rsidP="00483D28">
      <w:pPr>
        <w:pStyle w:val="Listparagraf"/>
        <w:numPr>
          <w:ilvl w:val="0"/>
          <w:numId w:val="133"/>
        </w:numPr>
        <w:suppressAutoHyphens w:val="0"/>
        <w:contextualSpacing/>
        <w:jc w:val="left"/>
      </w:pPr>
      <w:r w:rsidRPr="00FD3218">
        <w:t xml:space="preserve">demolarea </w:t>
      </w:r>
      <w:proofErr w:type="spellStart"/>
      <w:r w:rsidRPr="00FD3218">
        <w:t>fundatiilor</w:t>
      </w:r>
      <w:proofErr w:type="spellEnd"/>
      <w:r w:rsidRPr="00FD3218">
        <w:t xml:space="preserve"> si </w:t>
      </w:r>
      <w:proofErr w:type="spellStart"/>
      <w:r w:rsidRPr="00FD3218">
        <w:t>suportilor</w:t>
      </w:r>
      <w:proofErr w:type="spellEnd"/>
      <w:r w:rsidRPr="00FD3218">
        <w:t xml:space="preserve"> din beton aferente echipamentelor care se </w:t>
      </w:r>
      <w:proofErr w:type="spellStart"/>
      <w:r w:rsidRPr="00FD3218">
        <w:t>inlocuiesc</w:t>
      </w:r>
      <w:proofErr w:type="spellEnd"/>
      <w:r w:rsidRPr="00FD3218">
        <w:t xml:space="preserve"> din celulele de transformator,  cupla si LEA existente;</w:t>
      </w:r>
    </w:p>
    <w:p w14:paraId="5990C5E4" w14:textId="77777777" w:rsidR="00EE69E9" w:rsidRPr="00FD3218" w:rsidRDefault="00EE69E9" w:rsidP="00483D28">
      <w:pPr>
        <w:pStyle w:val="Listparagraf"/>
        <w:numPr>
          <w:ilvl w:val="0"/>
          <w:numId w:val="133"/>
        </w:numPr>
        <w:suppressAutoHyphens w:val="0"/>
        <w:contextualSpacing/>
      </w:pPr>
      <w:r w:rsidRPr="00FD3218">
        <w:t xml:space="preserve">realizarea </w:t>
      </w:r>
      <w:proofErr w:type="spellStart"/>
      <w:r w:rsidRPr="00FD3218">
        <w:t>fundatiilor</w:t>
      </w:r>
      <w:proofErr w:type="spellEnd"/>
      <w:r w:rsidRPr="00FD3218">
        <w:t xml:space="preserve"> noi pentru </w:t>
      </w:r>
      <w:proofErr w:type="spellStart"/>
      <w:r w:rsidRPr="00FD3218">
        <w:t>suportii</w:t>
      </w:r>
      <w:proofErr w:type="spellEnd"/>
      <w:r w:rsidRPr="00FD3218">
        <w:t xml:space="preserve"> metalici </w:t>
      </w:r>
      <w:proofErr w:type="spellStart"/>
      <w:r w:rsidRPr="00FD3218">
        <w:t>zincati</w:t>
      </w:r>
      <w:proofErr w:type="spellEnd"/>
      <w:r w:rsidRPr="00FD3218">
        <w:t xml:space="preserve"> ai echipamentelor care se </w:t>
      </w:r>
      <w:proofErr w:type="spellStart"/>
      <w:r w:rsidRPr="00FD3218">
        <w:t>inlocuiesc</w:t>
      </w:r>
      <w:proofErr w:type="spellEnd"/>
      <w:r w:rsidRPr="00FD3218">
        <w:t>, precum si pentru echipamentele noi;</w:t>
      </w:r>
    </w:p>
    <w:p w14:paraId="22049F09" w14:textId="77777777" w:rsidR="00EE69E9" w:rsidRPr="00FD3218" w:rsidRDefault="00EE69E9" w:rsidP="00483D28">
      <w:pPr>
        <w:numPr>
          <w:ilvl w:val="0"/>
          <w:numId w:val="133"/>
        </w:numPr>
        <w:suppressAutoHyphens w:val="0"/>
        <w:jc w:val="left"/>
      </w:pPr>
      <w:r w:rsidRPr="00FD3218">
        <w:t xml:space="preserve">se </w:t>
      </w:r>
      <w:proofErr w:type="spellStart"/>
      <w:r w:rsidRPr="00FD3218">
        <w:t>consolideaza</w:t>
      </w:r>
      <w:proofErr w:type="spellEnd"/>
      <w:r w:rsidRPr="00FD3218">
        <w:t xml:space="preserve"> </w:t>
      </w:r>
      <w:proofErr w:type="spellStart"/>
      <w:r w:rsidRPr="00FD3218">
        <w:t>stalpii</w:t>
      </w:r>
      <w:proofErr w:type="spellEnd"/>
      <w:r w:rsidRPr="00FD3218">
        <w:t xml:space="preserve"> si riglele si se </w:t>
      </w:r>
      <w:proofErr w:type="spellStart"/>
      <w:r w:rsidRPr="00FD3218">
        <w:t>hidrofobizeaza</w:t>
      </w:r>
      <w:proofErr w:type="spellEnd"/>
      <w:r w:rsidRPr="00FD3218">
        <w:t xml:space="preserve">; se </w:t>
      </w:r>
      <w:proofErr w:type="spellStart"/>
      <w:r w:rsidRPr="00FD3218">
        <w:t>monteaza</w:t>
      </w:r>
      <w:proofErr w:type="spellEnd"/>
      <w:r w:rsidRPr="00FD3218">
        <w:t xml:space="preserve"> </w:t>
      </w:r>
      <w:proofErr w:type="spellStart"/>
      <w:r w:rsidRPr="00FD3218">
        <w:t>aparatori</w:t>
      </w:r>
      <w:proofErr w:type="spellEnd"/>
      <w:r w:rsidRPr="00FD3218">
        <w:t xml:space="preserve"> metalice al </w:t>
      </w:r>
      <w:proofErr w:type="spellStart"/>
      <w:r w:rsidRPr="00FD3218">
        <w:t>imbinarea</w:t>
      </w:r>
      <w:proofErr w:type="spellEnd"/>
      <w:r w:rsidRPr="00FD3218">
        <w:t xml:space="preserve"> dinte rigla si </w:t>
      </w:r>
      <w:proofErr w:type="spellStart"/>
      <w:r w:rsidRPr="00FD3218">
        <w:t>stalpi</w:t>
      </w:r>
      <w:proofErr w:type="spellEnd"/>
      <w:r w:rsidRPr="00FD3218">
        <w:t xml:space="preserve"> de beton;</w:t>
      </w:r>
    </w:p>
    <w:p w14:paraId="2655E2A1" w14:textId="77777777" w:rsidR="00EE69E9" w:rsidRPr="00FD3218" w:rsidRDefault="00EE69E9" w:rsidP="00483D28">
      <w:pPr>
        <w:numPr>
          <w:ilvl w:val="0"/>
          <w:numId w:val="133"/>
        </w:numPr>
        <w:suppressAutoHyphens w:val="0"/>
      </w:pPr>
      <w:r w:rsidRPr="00FD3218">
        <w:t xml:space="preserve">demolarea pod bare 6 kV inclusive </w:t>
      </w:r>
      <w:proofErr w:type="spellStart"/>
      <w:r w:rsidRPr="00FD3218">
        <w:t>suportii</w:t>
      </w:r>
      <w:proofErr w:type="spellEnd"/>
      <w:r w:rsidRPr="00FD3218">
        <w:t xml:space="preserve"> si </w:t>
      </w:r>
      <w:proofErr w:type="spellStart"/>
      <w:r w:rsidRPr="00FD3218">
        <w:t>fundatiile</w:t>
      </w:r>
      <w:proofErr w:type="spellEnd"/>
      <w:r w:rsidRPr="00FD3218">
        <w:t xml:space="preserve"> aferente</w:t>
      </w:r>
    </w:p>
    <w:p w14:paraId="47E40378" w14:textId="77777777" w:rsidR="00EE69E9" w:rsidRPr="00FD3218" w:rsidRDefault="00EE69E9" w:rsidP="00483D28">
      <w:pPr>
        <w:numPr>
          <w:ilvl w:val="0"/>
          <w:numId w:val="133"/>
        </w:numPr>
        <w:suppressAutoHyphens w:val="0"/>
      </w:pPr>
      <w:proofErr w:type="spellStart"/>
      <w:r w:rsidRPr="00FD3218">
        <w:t>inlocuirea</w:t>
      </w:r>
      <w:proofErr w:type="spellEnd"/>
      <w:r w:rsidRPr="00FD3218">
        <w:t xml:space="preserve"> </w:t>
      </w:r>
      <w:proofErr w:type="spellStart"/>
      <w:r w:rsidRPr="00FD3218">
        <w:t>suportilor</w:t>
      </w:r>
      <w:proofErr w:type="spellEnd"/>
      <w:r w:rsidRPr="00FD3218">
        <w:t xml:space="preserve"> echipamentelor primare pentru care se vor realiza </w:t>
      </w:r>
      <w:proofErr w:type="spellStart"/>
      <w:r w:rsidRPr="00FD3218">
        <w:t>fundatii</w:t>
      </w:r>
      <w:proofErr w:type="spellEnd"/>
      <w:r w:rsidRPr="00FD3218">
        <w:t xml:space="preserve"> noi;</w:t>
      </w:r>
    </w:p>
    <w:p w14:paraId="1165E94A" w14:textId="77777777" w:rsidR="00EE69E9" w:rsidRPr="00FD3218" w:rsidRDefault="00EE69E9" w:rsidP="00483D28">
      <w:pPr>
        <w:numPr>
          <w:ilvl w:val="0"/>
          <w:numId w:val="142"/>
        </w:numPr>
        <w:suppressAutoHyphens w:val="0"/>
        <w:jc w:val="left"/>
      </w:pPr>
      <w:r w:rsidRPr="00FD3218">
        <w:t xml:space="preserve">reabilitarea cuvei </w:t>
      </w:r>
      <w:proofErr w:type="spellStart"/>
      <w:r w:rsidRPr="00FD3218">
        <w:t>transformatoaarelor</w:t>
      </w:r>
      <w:proofErr w:type="spellEnd"/>
      <w:r w:rsidRPr="00FD3218">
        <w:t xml:space="preserve"> </w:t>
      </w:r>
      <w:proofErr w:type="spellStart"/>
      <w:r w:rsidRPr="00FD3218">
        <w:t>trafo</w:t>
      </w:r>
      <w:proofErr w:type="spellEnd"/>
      <w:r w:rsidRPr="00FD3218">
        <w:t xml:space="preserve"> 1 si </w:t>
      </w:r>
      <w:proofErr w:type="spellStart"/>
      <w:r w:rsidRPr="00FD3218">
        <w:t>trafo</w:t>
      </w:r>
      <w:proofErr w:type="spellEnd"/>
      <w:r w:rsidRPr="00FD3218">
        <w:t xml:space="preserve"> 2: </w:t>
      </w:r>
    </w:p>
    <w:p w14:paraId="0DB3756E" w14:textId="77777777" w:rsidR="00EE69E9" w:rsidRPr="00FD3218" w:rsidRDefault="00EE69E9" w:rsidP="00483D28">
      <w:pPr>
        <w:pStyle w:val="Listparagraf"/>
        <w:numPr>
          <w:ilvl w:val="0"/>
          <w:numId w:val="143"/>
        </w:numPr>
        <w:suppressAutoHyphens w:val="0"/>
        <w:ind w:left="1134"/>
        <w:contextualSpacing/>
      </w:pPr>
      <w:proofErr w:type="spellStart"/>
      <w:r w:rsidRPr="00FD3218">
        <w:t>indepartarea</w:t>
      </w:r>
      <w:proofErr w:type="spellEnd"/>
      <w:r w:rsidRPr="00FD3218">
        <w:t xml:space="preserve"> pietrei sparte din cuva si demontarea </w:t>
      </w:r>
      <w:proofErr w:type="spellStart"/>
      <w:r w:rsidRPr="00FD3218">
        <w:t>gratarelor</w:t>
      </w:r>
      <w:proofErr w:type="spellEnd"/>
      <w:r w:rsidRPr="00FD3218">
        <w:t xml:space="preserve"> metalice</w:t>
      </w:r>
    </w:p>
    <w:p w14:paraId="38ACC39E" w14:textId="77777777" w:rsidR="00EE69E9" w:rsidRPr="00FD3218" w:rsidRDefault="00EE69E9" w:rsidP="00483D28">
      <w:pPr>
        <w:pStyle w:val="Listparagraf"/>
        <w:numPr>
          <w:ilvl w:val="0"/>
          <w:numId w:val="143"/>
        </w:numPr>
        <w:suppressAutoHyphens w:val="0"/>
        <w:ind w:left="1134"/>
        <w:contextualSpacing/>
      </w:pPr>
      <w:r w:rsidRPr="00FD3218">
        <w:t>decolmatarea cuvei</w:t>
      </w:r>
    </w:p>
    <w:p w14:paraId="56D96940" w14:textId="77777777" w:rsidR="00EE69E9" w:rsidRPr="00FD3218" w:rsidRDefault="00EE69E9" w:rsidP="00483D28">
      <w:pPr>
        <w:pStyle w:val="Listparagraf"/>
        <w:numPr>
          <w:ilvl w:val="0"/>
          <w:numId w:val="143"/>
        </w:numPr>
        <w:suppressAutoHyphens w:val="0"/>
        <w:ind w:left="1134"/>
        <w:contextualSpacing/>
      </w:pPr>
      <w:r w:rsidRPr="00FD3218">
        <w:t xml:space="preserve">demolarea cuvei si </w:t>
      </w:r>
      <w:proofErr w:type="spellStart"/>
      <w:r w:rsidRPr="00FD3218">
        <w:t>curatarea</w:t>
      </w:r>
      <w:proofErr w:type="spellEnd"/>
      <w:r w:rsidRPr="00FD3218">
        <w:t xml:space="preserve"> betonului impregnat cu ulei din </w:t>
      </w:r>
      <w:proofErr w:type="spellStart"/>
      <w:r w:rsidRPr="00FD3218">
        <w:t>fundatie</w:t>
      </w:r>
      <w:proofErr w:type="spellEnd"/>
    </w:p>
    <w:p w14:paraId="6DA7A8D2" w14:textId="77777777" w:rsidR="00EE69E9" w:rsidRPr="00FD3218" w:rsidRDefault="00EE69E9" w:rsidP="00483D28">
      <w:pPr>
        <w:pStyle w:val="Listparagraf"/>
        <w:numPr>
          <w:ilvl w:val="0"/>
          <w:numId w:val="143"/>
        </w:numPr>
        <w:suppressAutoHyphens w:val="0"/>
        <w:ind w:left="1134"/>
        <w:contextualSpacing/>
      </w:pPr>
      <w:r w:rsidRPr="00FD3218">
        <w:t xml:space="preserve">construire cuva noua, cuva </w:t>
      </w:r>
      <w:proofErr w:type="spellStart"/>
      <w:r w:rsidRPr="00FD3218">
        <w:t>trafo</w:t>
      </w:r>
      <w:proofErr w:type="spellEnd"/>
      <w:r w:rsidRPr="00FD3218">
        <w:t xml:space="preserve"> cu capacitate colectare 110% volumul uleiului din transformator.</w:t>
      </w:r>
    </w:p>
    <w:p w14:paraId="540461B2" w14:textId="77777777" w:rsidR="00EE69E9" w:rsidRPr="00FD3218" w:rsidRDefault="00EE69E9" w:rsidP="00483D28">
      <w:pPr>
        <w:pStyle w:val="Listparagraf"/>
        <w:numPr>
          <w:ilvl w:val="0"/>
          <w:numId w:val="143"/>
        </w:numPr>
        <w:suppressAutoHyphens w:val="0"/>
        <w:ind w:left="1134"/>
        <w:contextualSpacing/>
      </w:pPr>
      <w:proofErr w:type="spellStart"/>
      <w:r w:rsidRPr="00FD3218">
        <w:t>hidrofobizare</w:t>
      </w:r>
      <w:proofErr w:type="spellEnd"/>
      <w:r w:rsidRPr="00FD3218">
        <w:t xml:space="preserve"> pentru impermeabilizare  prin aplicarea a 3 straturi de lichid </w:t>
      </w:r>
      <w:proofErr w:type="spellStart"/>
      <w:r w:rsidRPr="00FD3218">
        <w:t>hidrofobizant</w:t>
      </w:r>
      <w:proofErr w:type="spellEnd"/>
      <w:r w:rsidRPr="00FD3218">
        <w:t xml:space="preserve"> pe </w:t>
      </w:r>
      <w:proofErr w:type="spellStart"/>
      <w:r w:rsidRPr="00FD3218">
        <w:t>suprafata</w:t>
      </w:r>
      <w:proofErr w:type="spellEnd"/>
      <w:r w:rsidRPr="00FD3218">
        <w:t xml:space="preserve"> interioara si exterioara a cuvei si a </w:t>
      </w:r>
      <w:proofErr w:type="spellStart"/>
      <w:r w:rsidRPr="00FD3218">
        <w:t>fundatiei</w:t>
      </w:r>
      <w:proofErr w:type="spellEnd"/>
      <w:r w:rsidRPr="00FD3218">
        <w:t xml:space="preserve"> transformator</w:t>
      </w:r>
    </w:p>
    <w:p w14:paraId="4724C899" w14:textId="77777777" w:rsidR="00EE69E9" w:rsidRPr="00FD3218" w:rsidRDefault="00EE69E9" w:rsidP="00483D28">
      <w:pPr>
        <w:pStyle w:val="Listparagraf"/>
        <w:numPr>
          <w:ilvl w:val="0"/>
          <w:numId w:val="143"/>
        </w:numPr>
        <w:suppressAutoHyphens w:val="0"/>
        <w:ind w:left="1134"/>
        <w:contextualSpacing/>
        <w:jc w:val="left"/>
      </w:pPr>
      <w:r w:rsidRPr="00FD3218">
        <w:t xml:space="preserve">montare </w:t>
      </w:r>
      <w:proofErr w:type="spellStart"/>
      <w:r w:rsidRPr="00FD3218">
        <w:t>gratar</w:t>
      </w:r>
      <w:proofErr w:type="spellEnd"/>
      <w:r w:rsidRPr="00FD3218">
        <w:t xml:space="preserve"> metalic nou cu sistem de golire a cuvei si repunerea pietrei sparte</w:t>
      </w:r>
    </w:p>
    <w:p w14:paraId="693074BD" w14:textId="77777777" w:rsidR="00EE69E9" w:rsidRPr="00FD3218" w:rsidRDefault="00EE69E9" w:rsidP="00483D28">
      <w:pPr>
        <w:pStyle w:val="Listparagraf"/>
        <w:numPr>
          <w:ilvl w:val="0"/>
          <w:numId w:val="143"/>
        </w:numPr>
        <w:suppressAutoHyphens w:val="0"/>
        <w:contextualSpacing/>
      </w:pPr>
      <w:r w:rsidRPr="00FD3218">
        <w:t xml:space="preserve">demolarea </w:t>
      </w:r>
      <w:proofErr w:type="spellStart"/>
      <w:r w:rsidRPr="00FD3218">
        <w:t>fundatiilor</w:t>
      </w:r>
      <w:proofErr w:type="spellEnd"/>
      <w:r w:rsidRPr="00FD3218">
        <w:t xml:space="preserve"> si </w:t>
      </w:r>
      <w:proofErr w:type="spellStart"/>
      <w:r w:rsidRPr="00FD3218">
        <w:t>suportilor</w:t>
      </w:r>
      <w:proofErr w:type="spellEnd"/>
      <w:r w:rsidRPr="00FD3218">
        <w:t xml:space="preserve"> de la nulul transformatorului T1;</w:t>
      </w:r>
    </w:p>
    <w:p w14:paraId="02FB6ABA" w14:textId="77777777" w:rsidR="00EE69E9" w:rsidRPr="00FD3218" w:rsidRDefault="00EE69E9" w:rsidP="00483D28">
      <w:pPr>
        <w:pStyle w:val="Listparagraf"/>
        <w:numPr>
          <w:ilvl w:val="0"/>
          <w:numId w:val="143"/>
        </w:numPr>
        <w:suppressAutoHyphens w:val="0"/>
        <w:contextualSpacing/>
      </w:pPr>
      <w:r w:rsidRPr="00FD3218">
        <w:t xml:space="preserve">realizarea </w:t>
      </w:r>
      <w:proofErr w:type="spellStart"/>
      <w:r w:rsidRPr="00FD3218">
        <w:t>fundatiei</w:t>
      </w:r>
      <w:proofErr w:type="spellEnd"/>
      <w:r w:rsidRPr="00FD3218">
        <w:t xml:space="preserve"> pentru izolatorul suport de legare nul transformator T1 direct la </w:t>
      </w:r>
      <w:proofErr w:type="spellStart"/>
      <w:r w:rsidRPr="00FD3218">
        <w:t>pamant</w:t>
      </w:r>
      <w:proofErr w:type="spellEnd"/>
      <w:r w:rsidRPr="00FD3218">
        <w:t>;</w:t>
      </w:r>
    </w:p>
    <w:p w14:paraId="023A22E9" w14:textId="77777777" w:rsidR="00EE69E9" w:rsidRPr="00FD3218" w:rsidRDefault="00EE69E9" w:rsidP="00483D28">
      <w:pPr>
        <w:pStyle w:val="Listparagraf"/>
        <w:numPr>
          <w:ilvl w:val="0"/>
          <w:numId w:val="143"/>
        </w:numPr>
        <w:suppressAutoHyphens w:val="0"/>
        <w:contextualSpacing/>
      </w:pPr>
      <w:r w:rsidRPr="00FD3218">
        <w:t xml:space="preserve">reabilitarea canalelor de cabluri pentru circuite secundare, </w:t>
      </w:r>
      <w:proofErr w:type="spellStart"/>
      <w:r w:rsidRPr="00FD3218">
        <w:t>curatare</w:t>
      </w:r>
      <w:proofErr w:type="spellEnd"/>
      <w:r w:rsidRPr="00FD3218">
        <w:t xml:space="preserve"> de </w:t>
      </w:r>
      <w:proofErr w:type="spellStart"/>
      <w:r w:rsidRPr="00FD3218">
        <w:t>namol</w:t>
      </w:r>
      <w:proofErr w:type="spellEnd"/>
      <w:r w:rsidRPr="00FD3218">
        <w:t>, completare cu dale sparte/lipsa;</w:t>
      </w:r>
    </w:p>
    <w:p w14:paraId="0B5A071D" w14:textId="77777777" w:rsidR="00EE69E9" w:rsidRPr="00FD3218" w:rsidRDefault="00EE69E9" w:rsidP="00483D28">
      <w:pPr>
        <w:pStyle w:val="Listparagraf"/>
        <w:numPr>
          <w:ilvl w:val="0"/>
          <w:numId w:val="143"/>
        </w:numPr>
        <w:suppressAutoHyphens w:val="0"/>
        <w:contextualSpacing/>
      </w:pPr>
      <w:r w:rsidRPr="00FD3218">
        <w:t xml:space="preserve">demolarea cuvei si </w:t>
      </w:r>
      <w:proofErr w:type="spellStart"/>
      <w:r w:rsidRPr="00FD3218">
        <w:t>fundatiilor</w:t>
      </w:r>
      <w:proofErr w:type="spellEnd"/>
      <w:r w:rsidRPr="00FD3218">
        <w:t xml:space="preserve"> existente ale grupului de tratare neutru GTN1 si GTN2 conform </w:t>
      </w:r>
    </w:p>
    <w:p w14:paraId="17CF8C12" w14:textId="77777777" w:rsidR="00EE69E9" w:rsidRPr="00FD3218" w:rsidRDefault="00EE69E9" w:rsidP="00483D28">
      <w:pPr>
        <w:pStyle w:val="Listparagraf"/>
        <w:numPr>
          <w:ilvl w:val="0"/>
          <w:numId w:val="143"/>
        </w:numPr>
        <w:suppressAutoHyphens w:val="0"/>
        <w:contextualSpacing/>
      </w:pPr>
      <w:r w:rsidRPr="00FD3218">
        <w:t xml:space="preserve">realizarea cuvelor si </w:t>
      </w:r>
      <w:proofErr w:type="spellStart"/>
      <w:r w:rsidRPr="00FD3218">
        <w:t>fundatiilor</w:t>
      </w:r>
      <w:proofErr w:type="spellEnd"/>
      <w:r w:rsidRPr="00FD3218">
        <w:t xml:space="preserve"> noi la grupurile de tratare neutru GTN1 si GTN2 (TSI, BS, separator nul cu DRV, </w:t>
      </w:r>
      <w:proofErr w:type="spellStart"/>
      <w:r w:rsidRPr="00FD3218">
        <w:t>suporti</w:t>
      </w:r>
      <w:proofErr w:type="spellEnd"/>
      <w:r w:rsidRPr="00FD3218">
        <w:t xml:space="preserve"> cabluri MT si JT);</w:t>
      </w:r>
    </w:p>
    <w:p w14:paraId="103D44A9" w14:textId="77777777" w:rsidR="00EE69E9" w:rsidRPr="00FD3218" w:rsidRDefault="00EE69E9" w:rsidP="00483D28">
      <w:pPr>
        <w:numPr>
          <w:ilvl w:val="0"/>
          <w:numId w:val="133"/>
        </w:numPr>
        <w:suppressAutoHyphens w:val="0"/>
      </w:pPr>
      <w:r w:rsidRPr="00FD3218">
        <w:t xml:space="preserve">realizarea </w:t>
      </w:r>
      <w:proofErr w:type="spellStart"/>
      <w:r w:rsidRPr="00FD3218">
        <w:t>fundatiilor</w:t>
      </w:r>
      <w:proofErr w:type="spellEnd"/>
      <w:r w:rsidRPr="00FD3218">
        <w:t xml:space="preserve"> </w:t>
      </w:r>
      <w:proofErr w:type="spellStart"/>
      <w:r w:rsidRPr="00FD3218">
        <w:t>stalpilor</w:t>
      </w:r>
      <w:proofErr w:type="spellEnd"/>
      <w:r w:rsidRPr="00FD3218">
        <w:t xml:space="preserve"> de iluminat perimetral in exterior;</w:t>
      </w:r>
    </w:p>
    <w:p w14:paraId="197FB892" w14:textId="77777777" w:rsidR="00EE69E9" w:rsidRPr="00FD3218" w:rsidRDefault="00EE69E9" w:rsidP="00483D28">
      <w:pPr>
        <w:numPr>
          <w:ilvl w:val="0"/>
          <w:numId w:val="133"/>
        </w:numPr>
        <w:suppressAutoHyphens w:val="0"/>
      </w:pPr>
      <w:r w:rsidRPr="00FD3218">
        <w:t xml:space="preserve">reabilitarea canalele de cabluri ale circuitelor secundare, cuvelor de </w:t>
      </w:r>
      <w:proofErr w:type="spellStart"/>
      <w:r w:rsidRPr="00FD3218">
        <w:t>retentie</w:t>
      </w:r>
      <w:proofErr w:type="spellEnd"/>
      <w:r w:rsidRPr="00FD3218">
        <w:t xml:space="preserve"> a uleiului aferente TRAFO, partea de </w:t>
      </w:r>
      <w:proofErr w:type="spellStart"/>
      <w:r w:rsidRPr="00FD3218">
        <w:t>constructie</w:t>
      </w:r>
      <w:proofErr w:type="spellEnd"/>
      <w:r w:rsidRPr="00FD3218">
        <w:t xml:space="preserve"> a salii de conexiuni MT si a camerei de comanda, precum si </w:t>
      </w:r>
      <w:proofErr w:type="spellStart"/>
      <w:r w:rsidRPr="00FD3218">
        <w:t>imprejmuirea</w:t>
      </w:r>
      <w:proofErr w:type="spellEnd"/>
      <w:r w:rsidRPr="00FD3218">
        <w:t xml:space="preserve"> </w:t>
      </w:r>
      <w:proofErr w:type="spellStart"/>
      <w:r w:rsidRPr="00FD3218">
        <w:t>statiei</w:t>
      </w:r>
      <w:proofErr w:type="spellEnd"/>
      <w:r w:rsidRPr="00FD3218">
        <w:t xml:space="preserve">, reabilitare </w:t>
      </w:r>
      <w:proofErr w:type="spellStart"/>
      <w:r w:rsidRPr="00FD3218">
        <w:t>imprejmuire</w:t>
      </w:r>
      <w:proofErr w:type="spellEnd"/>
      <w:r w:rsidRPr="00FD3218">
        <w:t xml:space="preserve"> plasa sirma si montare sarma ghimpata tip NATO; </w:t>
      </w:r>
      <w:proofErr w:type="spellStart"/>
      <w:r w:rsidRPr="00FD3218">
        <w:t>inlocuire</w:t>
      </w:r>
      <w:proofErr w:type="spellEnd"/>
      <w:r w:rsidRPr="00FD3218">
        <w:t xml:space="preserve"> poarta acces;</w:t>
      </w:r>
    </w:p>
    <w:p w14:paraId="53D86AA9" w14:textId="77777777" w:rsidR="00EE69E9" w:rsidRPr="00FD3218" w:rsidRDefault="00EE69E9" w:rsidP="00483D28">
      <w:pPr>
        <w:numPr>
          <w:ilvl w:val="0"/>
          <w:numId w:val="133"/>
        </w:numPr>
        <w:suppressAutoHyphens w:val="0"/>
      </w:pPr>
      <w:r w:rsidRPr="00FD3218">
        <w:t>repararea caii de rulare;</w:t>
      </w:r>
    </w:p>
    <w:p w14:paraId="3080B0D4" w14:textId="77777777" w:rsidR="00EE69E9" w:rsidRPr="00FD3218" w:rsidRDefault="00EE69E9" w:rsidP="00483D28">
      <w:pPr>
        <w:pStyle w:val="Listparagraf"/>
        <w:numPr>
          <w:ilvl w:val="0"/>
          <w:numId w:val="133"/>
        </w:numPr>
        <w:suppressAutoHyphens w:val="0"/>
        <w:contextualSpacing/>
      </w:pPr>
      <w:r w:rsidRPr="00FD3218">
        <w:t xml:space="preserve">Reabilitare </w:t>
      </w:r>
      <w:proofErr w:type="spellStart"/>
      <w:r w:rsidRPr="00FD3218">
        <w:t>imprejmuire</w:t>
      </w:r>
      <w:proofErr w:type="spellEnd"/>
      <w:r w:rsidRPr="00FD3218">
        <w:t xml:space="preserve"> </w:t>
      </w:r>
      <w:proofErr w:type="spellStart"/>
      <w:r w:rsidRPr="00FD3218">
        <w:t>statie</w:t>
      </w:r>
      <w:proofErr w:type="spellEnd"/>
      <w:r w:rsidRPr="00FD3218">
        <w:t xml:space="preserve"> si montare sarma ghimpata tip NATO ;</w:t>
      </w:r>
    </w:p>
    <w:p w14:paraId="540C77B3" w14:textId="77777777" w:rsidR="00EE69E9" w:rsidRPr="00FD3218" w:rsidRDefault="00EE69E9" w:rsidP="00483D28">
      <w:pPr>
        <w:pStyle w:val="Listparagraf"/>
        <w:widowControl w:val="0"/>
        <w:numPr>
          <w:ilvl w:val="0"/>
          <w:numId w:val="133"/>
        </w:numPr>
        <w:autoSpaceDE w:val="0"/>
        <w:contextualSpacing/>
      </w:pPr>
      <w:proofErr w:type="spellStart"/>
      <w:r w:rsidRPr="00FD3218">
        <w:t>Inlocuire</w:t>
      </w:r>
      <w:proofErr w:type="spellEnd"/>
      <w:r w:rsidRPr="00FD3218">
        <w:t xml:space="preserve"> </w:t>
      </w:r>
      <w:proofErr w:type="spellStart"/>
      <w:r w:rsidRPr="00FD3218">
        <w:t>porti</w:t>
      </w:r>
      <w:proofErr w:type="spellEnd"/>
      <w:r w:rsidRPr="00FD3218">
        <w:t xml:space="preserve"> acces incinta;</w:t>
      </w:r>
    </w:p>
    <w:p w14:paraId="7D590130" w14:textId="77777777" w:rsidR="00EE69E9" w:rsidRPr="00FD3218" w:rsidRDefault="00EE69E9" w:rsidP="00483D28">
      <w:pPr>
        <w:pStyle w:val="Listparagraf"/>
        <w:numPr>
          <w:ilvl w:val="0"/>
          <w:numId w:val="133"/>
        </w:numPr>
        <w:suppressAutoHyphens w:val="0"/>
        <w:contextualSpacing/>
        <w:jc w:val="left"/>
      </w:pPr>
      <w:r w:rsidRPr="00FD3218">
        <w:t xml:space="preserve">construirea </w:t>
      </w:r>
      <w:proofErr w:type="spellStart"/>
      <w:r w:rsidRPr="00FD3218">
        <w:t>fundatiei</w:t>
      </w:r>
      <w:proofErr w:type="spellEnd"/>
      <w:r w:rsidRPr="00FD3218">
        <w:t xml:space="preserve"> bateriei de condensatoare;</w:t>
      </w:r>
    </w:p>
    <w:p w14:paraId="5A8F959B" w14:textId="77777777" w:rsidR="00EE69E9" w:rsidRPr="00FD3218" w:rsidRDefault="00EE69E9" w:rsidP="00483D28">
      <w:pPr>
        <w:pStyle w:val="Listparagraf"/>
        <w:numPr>
          <w:ilvl w:val="0"/>
          <w:numId w:val="133"/>
        </w:numPr>
        <w:suppressAutoHyphens w:val="0"/>
        <w:contextualSpacing/>
      </w:pPr>
      <w:r w:rsidRPr="00FD3218">
        <w:t xml:space="preserve">la </w:t>
      </w:r>
      <w:proofErr w:type="spellStart"/>
      <w:r w:rsidRPr="00FD3218">
        <w:t>cladire</w:t>
      </w:r>
      <w:proofErr w:type="spellEnd"/>
      <w:r w:rsidRPr="00FD3218">
        <w:t xml:space="preserve"> corp comanda si corp conexiuni se </w:t>
      </w:r>
      <w:proofErr w:type="spellStart"/>
      <w:r w:rsidRPr="00FD3218">
        <w:t>inlocuiesc</w:t>
      </w:r>
      <w:proofErr w:type="spellEnd"/>
      <w:r w:rsidRPr="00FD3218">
        <w:t xml:space="preserve"> </w:t>
      </w:r>
      <w:proofErr w:type="spellStart"/>
      <w:r w:rsidRPr="00FD3218">
        <w:t>usile</w:t>
      </w:r>
      <w:proofErr w:type="spellEnd"/>
      <w:r w:rsidRPr="00FD3218">
        <w:t xml:space="preserve"> si geamurile vechi cu </w:t>
      </w:r>
      <w:proofErr w:type="spellStart"/>
      <w:r w:rsidRPr="00FD3218">
        <w:t>tamplarie</w:t>
      </w:r>
      <w:proofErr w:type="spellEnd"/>
      <w:r w:rsidRPr="00FD3218">
        <w:t xml:space="preserve"> PVC si ferestre cu geamuri rezistente la transfer termic, iar la camera de conexiuni cu </w:t>
      </w:r>
      <w:proofErr w:type="spellStart"/>
      <w:r w:rsidRPr="00FD3218">
        <w:t>usi</w:t>
      </w:r>
      <w:proofErr w:type="spellEnd"/>
      <w:r w:rsidRPr="00FD3218">
        <w:t xml:space="preserve"> metalice </w:t>
      </w:r>
      <w:proofErr w:type="spellStart"/>
      <w:r w:rsidRPr="00FD3218">
        <w:t>antifoc</w:t>
      </w:r>
      <w:proofErr w:type="spellEnd"/>
      <w:r w:rsidRPr="00FD3218">
        <w:t xml:space="preserve">. Se reface tencuiala, se aplica var lavabil pe interior si se executa tencuieli decorative la exterior. Se repara </w:t>
      </w:r>
      <w:proofErr w:type="spellStart"/>
      <w:r w:rsidRPr="00FD3218">
        <w:t>acoperisul</w:t>
      </w:r>
      <w:proofErr w:type="spellEnd"/>
      <w:r w:rsidRPr="00FD3218">
        <w:t xml:space="preserve"> si se repara sistemul pluvial (burlane si jgheaburi). Se repara pardoselile iar in camera acumulatoarelor se </w:t>
      </w:r>
      <w:proofErr w:type="spellStart"/>
      <w:r w:rsidRPr="00FD3218">
        <w:t>realizeaza</w:t>
      </w:r>
      <w:proofErr w:type="spellEnd"/>
      <w:r w:rsidRPr="00FD3218">
        <w:t xml:space="preserve"> pardoseala din gresie ceramica. Se repara trotuarele perimetrale in jurul </w:t>
      </w:r>
      <w:proofErr w:type="spellStart"/>
      <w:r w:rsidRPr="00FD3218">
        <w:t>cladirii</w:t>
      </w:r>
      <w:proofErr w:type="spellEnd"/>
      <w:r w:rsidRPr="00FD3218">
        <w:t xml:space="preserve"> </w:t>
      </w:r>
      <w:proofErr w:type="spellStart"/>
      <w:r w:rsidRPr="00FD3218">
        <w:t>statiei</w:t>
      </w:r>
      <w:proofErr w:type="spellEnd"/>
    </w:p>
    <w:p w14:paraId="516B4F39" w14:textId="77777777" w:rsidR="00EE69E9" w:rsidRPr="00FD3218" w:rsidRDefault="00EE69E9" w:rsidP="00EE69E9">
      <w:pPr>
        <w:ind w:left="720"/>
      </w:pPr>
    </w:p>
    <w:p w14:paraId="1CCB1779" w14:textId="77777777" w:rsidR="00EE69E9" w:rsidRPr="00FD3218" w:rsidRDefault="00EE69E9" w:rsidP="00EE69E9">
      <w:pPr>
        <w:widowControl w:val="0"/>
        <w:autoSpaceDE w:val="0"/>
        <w:rPr>
          <w:b/>
          <w:bCs/>
          <w:u w:val="single"/>
        </w:rPr>
      </w:pPr>
      <w:r w:rsidRPr="00FD3218">
        <w:rPr>
          <w:b/>
          <w:bCs/>
          <w:u w:val="single"/>
        </w:rPr>
        <w:t xml:space="preserve">LUCRARI DE PROVIZORAT </w:t>
      </w:r>
    </w:p>
    <w:p w14:paraId="365047A9" w14:textId="77777777" w:rsidR="00EE69E9" w:rsidRPr="00FD3218" w:rsidRDefault="00EE69E9" w:rsidP="00EE69E9">
      <w:pPr>
        <w:widowControl w:val="0"/>
        <w:autoSpaceDE w:val="0"/>
        <w:ind w:firstLine="720"/>
      </w:pPr>
      <w:r w:rsidRPr="00FD3218">
        <w:t xml:space="preserve">Pentru </w:t>
      </w:r>
      <w:proofErr w:type="spellStart"/>
      <w:r w:rsidRPr="00FD3218">
        <w:t>inlocuirea</w:t>
      </w:r>
      <w:proofErr w:type="spellEnd"/>
      <w:r w:rsidRPr="00FD3218">
        <w:t xml:space="preserve"> celulelor 6 kV se va monta un MCAB provizorat in </w:t>
      </w:r>
      <w:proofErr w:type="spellStart"/>
      <w:r w:rsidRPr="00FD3218">
        <w:t>statia</w:t>
      </w:r>
      <w:proofErr w:type="spellEnd"/>
      <w:r w:rsidRPr="00FD3218">
        <w:t xml:space="preserve"> de transformare prin care se vor prelua distribuitorii LES 6 kV.</w:t>
      </w:r>
    </w:p>
    <w:p w14:paraId="380A3627" w14:textId="77777777" w:rsidR="0076394B" w:rsidRDefault="0076394B" w:rsidP="0076394B">
      <w:pPr>
        <w:pStyle w:val="Listparagraf"/>
        <w:rPr>
          <w:rFonts w:eastAsia="Arial"/>
          <w:highlight w:val="green"/>
        </w:rPr>
      </w:pPr>
    </w:p>
    <w:p w14:paraId="5C56707C" w14:textId="77777777" w:rsidR="002F72B0" w:rsidRDefault="002F72B0" w:rsidP="0076394B">
      <w:pPr>
        <w:pStyle w:val="Listparagraf"/>
        <w:rPr>
          <w:rFonts w:eastAsia="Arial"/>
          <w:highlight w:val="green"/>
        </w:rPr>
      </w:pPr>
    </w:p>
    <w:p w14:paraId="028124DD" w14:textId="77777777" w:rsidR="002F72B0" w:rsidRDefault="002F72B0" w:rsidP="0076394B">
      <w:pPr>
        <w:pStyle w:val="Listparagraf"/>
        <w:rPr>
          <w:rFonts w:eastAsia="Arial"/>
          <w:highlight w:val="green"/>
        </w:rPr>
      </w:pPr>
    </w:p>
    <w:p w14:paraId="71DD4362" w14:textId="77777777" w:rsidR="002F72B0" w:rsidRDefault="002F72B0" w:rsidP="0076394B">
      <w:pPr>
        <w:pStyle w:val="Listparagraf"/>
        <w:rPr>
          <w:rFonts w:eastAsia="Arial"/>
          <w:highlight w:val="green"/>
        </w:rPr>
      </w:pPr>
    </w:p>
    <w:p w14:paraId="520C17A0" w14:textId="77777777" w:rsidR="002F72B0" w:rsidRDefault="002F72B0" w:rsidP="0076394B">
      <w:pPr>
        <w:pStyle w:val="Listparagraf"/>
        <w:rPr>
          <w:rFonts w:eastAsia="Arial"/>
          <w:highlight w:val="green"/>
        </w:rPr>
      </w:pPr>
    </w:p>
    <w:p w14:paraId="5EAE210A" w14:textId="77777777" w:rsidR="002F72B0" w:rsidRDefault="002F72B0" w:rsidP="0076394B">
      <w:pPr>
        <w:pStyle w:val="Listparagraf"/>
        <w:rPr>
          <w:rFonts w:eastAsia="Arial"/>
          <w:highlight w:val="green"/>
        </w:rPr>
      </w:pPr>
    </w:p>
    <w:p w14:paraId="7B08C495" w14:textId="77777777" w:rsidR="002F72B0" w:rsidRDefault="002F72B0" w:rsidP="0076394B">
      <w:pPr>
        <w:pStyle w:val="Listparagraf"/>
        <w:rPr>
          <w:rFonts w:eastAsia="Arial"/>
          <w:highlight w:val="green"/>
        </w:rPr>
      </w:pPr>
    </w:p>
    <w:p w14:paraId="29516654" w14:textId="77777777" w:rsidR="002F72B0" w:rsidRDefault="002F72B0" w:rsidP="0076394B">
      <w:pPr>
        <w:pStyle w:val="Listparagraf"/>
        <w:rPr>
          <w:rFonts w:eastAsia="Arial"/>
          <w:highlight w:val="green"/>
        </w:rPr>
      </w:pPr>
    </w:p>
    <w:p w14:paraId="1EFE80EB" w14:textId="77777777" w:rsidR="002F72B0" w:rsidRPr="00FD3218" w:rsidRDefault="002F72B0" w:rsidP="0076394B">
      <w:pPr>
        <w:pStyle w:val="Listparagraf"/>
        <w:rPr>
          <w:rFonts w:eastAsia="Arial"/>
          <w:highlight w:val="green"/>
        </w:rPr>
      </w:pPr>
    </w:p>
    <w:p w14:paraId="2FC3BA01" w14:textId="77777777" w:rsidR="000839B0" w:rsidRPr="00FD3218" w:rsidRDefault="000839B0" w:rsidP="000839B0">
      <w:pPr>
        <w:pStyle w:val="Titlu3"/>
        <w:rPr>
          <w:color w:val="auto"/>
        </w:rPr>
      </w:pPr>
      <w:bookmarkStart w:id="93" w:name="_Toc194321358"/>
      <w:r w:rsidRPr="00FD3218">
        <w:rPr>
          <w:color w:val="auto"/>
        </w:rPr>
        <w:lastRenderedPageBreak/>
        <w:t xml:space="preserve">5.3.c.5 </w:t>
      </w:r>
      <w:proofErr w:type="spellStart"/>
      <w:r w:rsidRPr="00FD3218">
        <w:rPr>
          <w:color w:val="auto"/>
        </w:rPr>
        <w:t>Statia</w:t>
      </w:r>
      <w:proofErr w:type="spellEnd"/>
      <w:r w:rsidRPr="00FD3218">
        <w:rPr>
          <w:color w:val="auto"/>
        </w:rPr>
        <w:t xml:space="preserve"> </w:t>
      </w:r>
      <w:r w:rsidR="00A819A7" w:rsidRPr="00FD3218">
        <w:rPr>
          <w:color w:val="auto"/>
        </w:rPr>
        <w:t xml:space="preserve">PAL </w:t>
      </w:r>
      <w:proofErr w:type="spellStart"/>
      <w:r w:rsidR="00A819A7" w:rsidRPr="00FD3218">
        <w:rPr>
          <w:color w:val="auto"/>
        </w:rPr>
        <w:t>Neamt</w:t>
      </w:r>
      <w:bookmarkEnd w:id="93"/>
      <w:proofErr w:type="spellEnd"/>
    </w:p>
    <w:p w14:paraId="2D7766D1" w14:textId="5D0BFB67" w:rsidR="0076394B" w:rsidRPr="00FD3218" w:rsidRDefault="0076394B" w:rsidP="0076394B">
      <w:pPr>
        <w:ind w:firstLine="720"/>
        <w:rPr>
          <w:rFonts w:eastAsia="Times New Roman"/>
          <w:noProof/>
          <w:lang w:eastAsia="ro-RO"/>
        </w:rPr>
      </w:pPr>
      <w:r w:rsidRPr="00FD3218">
        <w:rPr>
          <w:rFonts w:eastAsia="Times New Roman"/>
          <w:noProof/>
          <w:lang w:eastAsia="ro-RO"/>
        </w:rPr>
        <w:t>In conformitate cu tema de proiectare elaborata de catre DELGAZ GRID se vor executa urmatoarele lucrări:</w:t>
      </w:r>
    </w:p>
    <w:p w14:paraId="58B01F3D" w14:textId="77777777" w:rsidR="0076394B" w:rsidRPr="00FD3218" w:rsidRDefault="0076394B" w:rsidP="0076394B">
      <w:pPr>
        <w:rPr>
          <w:rFonts w:eastAsia="Times New Roman"/>
          <w:noProof/>
          <w:lang w:eastAsia="ro-RO"/>
        </w:rPr>
      </w:pPr>
    </w:p>
    <w:p w14:paraId="77AB53A7" w14:textId="77777777" w:rsidR="0076394B" w:rsidRPr="00FD3218" w:rsidRDefault="0076394B" w:rsidP="0076394B">
      <w:pPr>
        <w:rPr>
          <w:rFonts w:eastAsia="Times New Roman"/>
          <w:b/>
          <w:bCs/>
          <w:noProof/>
          <w:lang w:eastAsia="ro-RO"/>
        </w:rPr>
      </w:pPr>
      <w:r w:rsidRPr="00FD3218">
        <w:rPr>
          <w:rFonts w:eastAsia="Times New Roman"/>
          <w:b/>
          <w:bCs/>
          <w:noProof/>
          <w:lang w:eastAsia="ro-RO"/>
        </w:rPr>
        <w:t>Sistem SCADA local</w:t>
      </w:r>
    </w:p>
    <w:p w14:paraId="02B52E79" w14:textId="77777777" w:rsidR="0076394B" w:rsidRPr="00FD3218" w:rsidRDefault="0076394B" w:rsidP="0076394B">
      <w:pPr>
        <w:rPr>
          <w:rFonts w:eastAsia="Times New Roman"/>
          <w:noProof/>
          <w:lang w:eastAsia="ro-RO"/>
        </w:rPr>
      </w:pPr>
      <w:r w:rsidRPr="00FD3218">
        <w:rPr>
          <w:rFonts w:eastAsia="Times New Roman"/>
          <w:noProof/>
          <w:lang w:eastAsia="ro-RO"/>
        </w:rPr>
        <w:t>Se vor realiza urmatoarele lucrari:</w:t>
      </w:r>
    </w:p>
    <w:p w14:paraId="6032652B" w14:textId="77777777" w:rsidR="00123D7D" w:rsidRPr="00FD3218" w:rsidRDefault="00123D7D" w:rsidP="00123D7D">
      <w:pPr>
        <w:numPr>
          <w:ilvl w:val="0"/>
          <w:numId w:val="100"/>
        </w:numPr>
        <w:rPr>
          <w:rFonts w:eastAsia="Times New Roman"/>
          <w:noProof/>
          <w:lang w:val="en-US" w:eastAsia="ro-RO"/>
        </w:rPr>
      </w:pPr>
      <w:r w:rsidRPr="00FD3218">
        <w:rPr>
          <w:rFonts w:eastAsia="Times New Roman"/>
          <w:noProof/>
          <w:lang w:val="en-US" w:eastAsia="ro-RO"/>
        </w:rPr>
        <w:t xml:space="preserve">se montează un dulap SCADA, complet echipat conform ST123, care va asigura conducerea locală a echipamentelor prin intermediul unei interfețe grafice locale HMI și va asigura interfațarea cu sistemul EMS/DMS SCADA ierarhic superior; </w:t>
      </w:r>
    </w:p>
    <w:p w14:paraId="085FFAD1" w14:textId="77777777" w:rsidR="00123D7D" w:rsidRPr="00FD3218" w:rsidRDefault="00123D7D" w:rsidP="00123D7D">
      <w:pPr>
        <w:numPr>
          <w:ilvl w:val="0"/>
          <w:numId w:val="100"/>
        </w:numPr>
        <w:rPr>
          <w:rFonts w:eastAsia="Times New Roman"/>
          <w:noProof/>
          <w:lang w:val="en-US" w:eastAsia="ro-RO"/>
        </w:rPr>
      </w:pPr>
      <w:r w:rsidRPr="00FD3218">
        <w:rPr>
          <w:rFonts w:eastAsia="Times New Roman"/>
          <w:noProof/>
          <w:lang w:val="en-US" w:eastAsia="ro-RO"/>
        </w:rPr>
        <w:t xml:space="preserve">se racordează la SCADA toate terminalele numerice de control-protecţie ale instalațiilor modernizate, folosind cabluri de fibră optică protejate mecanic și contra rozătoarelor prin tub copex cu manta de PVC; </w:t>
      </w:r>
    </w:p>
    <w:p w14:paraId="6525CF62" w14:textId="77777777" w:rsidR="00123D7D" w:rsidRPr="00FD3218" w:rsidRDefault="00123D7D" w:rsidP="00123D7D">
      <w:pPr>
        <w:numPr>
          <w:ilvl w:val="0"/>
          <w:numId w:val="100"/>
        </w:numPr>
        <w:rPr>
          <w:rFonts w:eastAsia="Times New Roman"/>
          <w:noProof/>
          <w:lang w:val="en-US" w:eastAsia="ro-RO"/>
        </w:rPr>
      </w:pPr>
      <w:r w:rsidRPr="00FD3218">
        <w:rPr>
          <w:rFonts w:eastAsia="Times New Roman"/>
          <w:noProof/>
          <w:lang w:val="en-US" w:eastAsia="ro-RO"/>
        </w:rPr>
        <w:t>se va realiza integrarea tuturor terminalelor numerice în sistemul SCADA local pe protocol IEC 61850;</w:t>
      </w:r>
    </w:p>
    <w:p w14:paraId="0ADBDE15" w14:textId="7691C9ED" w:rsidR="0076394B" w:rsidRPr="00FD3218" w:rsidRDefault="00123D7D" w:rsidP="00123D7D">
      <w:pPr>
        <w:numPr>
          <w:ilvl w:val="0"/>
          <w:numId w:val="100"/>
        </w:numPr>
        <w:rPr>
          <w:rFonts w:eastAsia="Times New Roman"/>
          <w:noProof/>
          <w:lang w:val="en-US" w:eastAsia="ro-RO"/>
        </w:rPr>
      </w:pPr>
      <w:r w:rsidRPr="00FD3218">
        <w:rPr>
          <w:rFonts w:eastAsia="Times New Roman"/>
          <w:noProof/>
          <w:lang w:val="en-US" w:eastAsia="ro-RO"/>
        </w:rPr>
        <w:t>se va realiza integrarea tuturor terminalelor numerice în sistemul EMS/DMS – SCADA prin intermediul protocolului IEC 60870-5-104</w:t>
      </w:r>
      <w:r w:rsidR="0076394B" w:rsidRPr="00FD3218">
        <w:rPr>
          <w:rFonts w:eastAsia="Times New Roman"/>
          <w:noProof/>
          <w:lang w:val="en-US" w:eastAsia="ro-RO"/>
        </w:rPr>
        <w:t>.</w:t>
      </w:r>
    </w:p>
    <w:p w14:paraId="06F4A0DF" w14:textId="77777777" w:rsidR="00864284" w:rsidRPr="00FD3218" w:rsidRDefault="00864284" w:rsidP="00864284">
      <w:pPr>
        <w:rPr>
          <w:rFonts w:eastAsia="Times New Roman"/>
          <w:noProof/>
          <w:lang w:val="en-US" w:eastAsia="ro-RO"/>
        </w:rPr>
      </w:pPr>
    </w:p>
    <w:p w14:paraId="0B8A97DB" w14:textId="77777777" w:rsidR="006E6860" w:rsidRPr="00FD3218" w:rsidRDefault="006E6860" w:rsidP="00864284">
      <w:pPr>
        <w:rPr>
          <w:rFonts w:eastAsia="Times New Roman"/>
          <w:noProof/>
          <w:lang w:val="en-US" w:eastAsia="ro-RO"/>
        </w:rPr>
      </w:pPr>
    </w:p>
    <w:p w14:paraId="3C48567D" w14:textId="5D3696FB" w:rsidR="00864284" w:rsidRPr="00FD3218" w:rsidRDefault="00864284" w:rsidP="00864284">
      <w:pPr>
        <w:autoSpaceDE w:val="0"/>
        <w:rPr>
          <w:rFonts w:eastAsia="TimesNewRoman"/>
          <w:b/>
          <w:lang w:eastAsia="ro-RO"/>
        </w:rPr>
      </w:pPr>
      <w:proofErr w:type="spellStart"/>
      <w:r w:rsidRPr="00FD3218">
        <w:rPr>
          <w:rFonts w:eastAsia="TimesNewRoman"/>
          <w:b/>
          <w:lang w:eastAsia="ro-RO"/>
        </w:rPr>
        <w:t>Comunicatii</w:t>
      </w:r>
      <w:proofErr w:type="spellEnd"/>
      <w:r w:rsidRPr="00FD3218">
        <w:rPr>
          <w:rFonts w:eastAsia="TimesNewRoman"/>
          <w:b/>
          <w:lang w:eastAsia="ro-RO"/>
        </w:rPr>
        <w:t xml:space="preserve"> (NOC)</w:t>
      </w:r>
      <w:r w:rsidR="003D593E" w:rsidRPr="00FD3218">
        <w:rPr>
          <w:rFonts w:eastAsia="TimesNewRoman"/>
          <w:b/>
          <w:lang w:eastAsia="ro-RO"/>
        </w:rPr>
        <w:t>:</w:t>
      </w:r>
    </w:p>
    <w:p w14:paraId="3E2AC3AA" w14:textId="4C32D190" w:rsidR="00864284" w:rsidRPr="00FD3218" w:rsidRDefault="000250D5" w:rsidP="00864284">
      <w:pPr>
        <w:pStyle w:val="Listparagraf"/>
        <w:widowControl w:val="0"/>
        <w:numPr>
          <w:ilvl w:val="0"/>
          <w:numId w:val="48"/>
        </w:numPr>
        <w:suppressAutoHyphens w:val="0"/>
        <w:autoSpaceDE w:val="0"/>
        <w:autoSpaceDN w:val="0"/>
        <w:contextualSpacing/>
      </w:pPr>
      <w:r w:rsidRPr="00FD3218">
        <w:rPr>
          <w:rFonts w:eastAsia="TimesNewRoman"/>
          <w:lang w:eastAsia="ro-RO"/>
        </w:rPr>
        <w:t xml:space="preserve">se va monta un dulap de </w:t>
      </w:r>
      <w:proofErr w:type="spellStart"/>
      <w:r w:rsidRPr="00FD3218">
        <w:rPr>
          <w:rFonts w:eastAsia="TimesNewRoman"/>
          <w:lang w:eastAsia="ro-RO"/>
        </w:rPr>
        <w:t>comunicatii</w:t>
      </w:r>
      <w:proofErr w:type="spellEnd"/>
      <w:r w:rsidRPr="00FD3218">
        <w:rPr>
          <w:rFonts w:eastAsia="TimesNewRoman"/>
          <w:lang w:eastAsia="ro-RO"/>
        </w:rPr>
        <w:t xml:space="preserve"> TEL nou tip 42 U </w:t>
      </w:r>
      <w:proofErr w:type="spellStart"/>
      <w:r w:rsidRPr="00FD3218">
        <w:rPr>
          <w:rFonts w:eastAsia="TimesNewRoman"/>
          <w:lang w:eastAsia="ro-RO"/>
        </w:rPr>
        <w:t>prevazut</w:t>
      </w:r>
      <w:proofErr w:type="spellEnd"/>
      <w:r w:rsidRPr="00FD3218">
        <w:rPr>
          <w:rFonts w:eastAsia="TimesNewRoman"/>
          <w:lang w:eastAsia="ro-RO"/>
        </w:rPr>
        <w:t xml:space="preserve"> cu UPS si </w:t>
      </w:r>
      <w:proofErr w:type="spellStart"/>
      <w:r w:rsidRPr="00FD3218">
        <w:rPr>
          <w:rFonts w:eastAsia="TimesNewRoman"/>
          <w:lang w:eastAsia="ro-RO"/>
        </w:rPr>
        <w:t>invetor</w:t>
      </w:r>
      <w:proofErr w:type="spellEnd"/>
      <w:r w:rsidRPr="00FD3218">
        <w:rPr>
          <w:rFonts w:eastAsia="TimesNewRoman"/>
          <w:lang w:eastAsia="ro-RO"/>
        </w:rPr>
        <w:t xml:space="preserve"> pentru alimentarea de rezerva din bateriile </w:t>
      </w:r>
      <w:proofErr w:type="spellStart"/>
      <w:r w:rsidRPr="00FD3218">
        <w:rPr>
          <w:rFonts w:eastAsia="TimesNewRoman"/>
          <w:lang w:eastAsia="ro-RO"/>
        </w:rPr>
        <w:t>statiei</w:t>
      </w:r>
      <w:proofErr w:type="spellEnd"/>
      <w:r w:rsidRPr="00FD3218">
        <w:rPr>
          <w:rFonts w:eastAsia="TimesNewRoman"/>
          <w:lang w:eastAsia="ro-RO"/>
        </w:rPr>
        <w:t xml:space="preserve">, echipat cu echipamente noi de </w:t>
      </w:r>
      <w:proofErr w:type="spellStart"/>
      <w:r w:rsidRPr="00FD3218">
        <w:rPr>
          <w:rFonts w:eastAsia="TimesNewRoman"/>
          <w:lang w:eastAsia="ro-RO"/>
        </w:rPr>
        <w:t>comunicatii</w:t>
      </w:r>
      <w:proofErr w:type="spellEnd"/>
      <w:r w:rsidRPr="00FD3218">
        <w:rPr>
          <w:rFonts w:eastAsia="TimesNewRoman"/>
          <w:lang w:eastAsia="ro-RO"/>
        </w:rPr>
        <w:t xml:space="preserve"> </w:t>
      </w:r>
      <w:proofErr w:type="spellStart"/>
      <w:r w:rsidRPr="00FD3218">
        <w:rPr>
          <w:rFonts w:eastAsia="TimesNewRoman"/>
          <w:lang w:eastAsia="ro-RO"/>
        </w:rPr>
        <w:t>provider</w:t>
      </w:r>
      <w:proofErr w:type="spellEnd"/>
      <w:r w:rsidRPr="00FD3218">
        <w:rPr>
          <w:rFonts w:eastAsia="TimesNewRoman"/>
          <w:lang w:eastAsia="ro-RO"/>
        </w:rPr>
        <w:t xml:space="preserve"> si de securizare date. Se va realiza un canal nou de </w:t>
      </w:r>
      <w:proofErr w:type="spellStart"/>
      <w:r w:rsidRPr="00FD3218">
        <w:rPr>
          <w:rFonts w:eastAsia="TimesNewRoman"/>
          <w:lang w:eastAsia="ro-RO"/>
        </w:rPr>
        <w:t>comunicatie</w:t>
      </w:r>
      <w:proofErr w:type="spellEnd"/>
      <w:r w:rsidRPr="00FD3218">
        <w:rPr>
          <w:rFonts w:eastAsia="TimesNewRoman"/>
          <w:lang w:eastAsia="ro-RO"/>
        </w:rPr>
        <w:t xml:space="preserve"> (VPN/fibra optica)</w:t>
      </w:r>
      <w:r w:rsidR="00F0366E" w:rsidRPr="00FD3218">
        <w:rPr>
          <w:rFonts w:eastAsia="TimesNewRoman"/>
          <w:lang w:eastAsia="ro-RO"/>
        </w:rPr>
        <w:t>.</w:t>
      </w:r>
    </w:p>
    <w:p w14:paraId="2FE38566" w14:textId="77777777" w:rsidR="0076394B" w:rsidRPr="00FD3218" w:rsidRDefault="0076394B" w:rsidP="0076394B">
      <w:pPr>
        <w:rPr>
          <w:rFonts w:eastAsia="Times New Roman"/>
          <w:noProof/>
          <w:lang w:eastAsia="ro-RO"/>
        </w:rPr>
      </w:pPr>
    </w:p>
    <w:p w14:paraId="4681759E" w14:textId="77777777" w:rsidR="0076394B" w:rsidRPr="00FD3218" w:rsidRDefault="0076394B" w:rsidP="0076394B">
      <w:pPr>
        <w:rPr>
          <w:rFonts w:eastAsia="Times New Roman"/>
          <w:b/>
          <w:bCs/>
          <w:noProof/>
          <w:lang w:eastAsia="ro-RO"/>
        </w:rPr>
      </w:pPr>
      <w:bookmarkStart w:id="94" w:name="_Hlk137107777"/>
      <w:r w:rsidRPr="00FD3218">
        <w:rPr>
          <w:rFonts w:eastAsia="Times New Roman"/>
          <w:b/>
          <w:bCs/>
          <w:noProof/>
          <w:lang w:eastAsia="ro-RO"/>
        </w:rPr>
        <w:t>Circuite primare</w:t>
      </w:r>
    </w:p>
    <w:p w14:paraId="6F8A06E3" w14:textId="77777777" w:rsidR="0076394B" w:rsidRPr="00FD3218" w:rsidRDefault="0076394B" w:rsidP="0076394B">
      <w:pPr>
        <w:rPr>
          <w:rFonts w:eastAsia="Times New Roman"/>
          <w:noProof/>
          <w:lang w:eastAsia="ro-RO"/>
        </w:rPr>
      </w:pPr>
      <w:r w:rsidRPr="00FD3218">
        <w:rPr>
          <w:rFonts w:eastAsia="Times New Roman"/>
          <w:noProof/>
          <w:lang w:eastAsia="ro-RO"/>
        </w:rPr>
        <w:t>Modernizarea celulei bloc linie – trafo 110 kV</w:t>
      </w:r>
    </w:p>
    <w:p w14:paraId="1D37202A" w14:textId="77777777" w:rsidR="0076394B" w:rsidRPr="00FD3218" w:rsidRDefault="0076394B" w:rsidP="00483D28">
      <w:pPr>
        <w:numPr>
          <w:ilvl w:val="0"/>
          <w:numId w:val="95"/>
        </w:numPr>
        <w:rPr>
          <w:rFonts w:eastAsia="Times New Roman"/>
          <w:noProof/>
          <w:lang w:eastAsia="ro-RO"/>
        </w:rPr>
      </w:pPr>
      <w:r w:rsidRPr="00FD3218">
        <w:rPr>
          <w:rFonts w:eastAsia="Times New Roman"/>
          <w:noProof/>
          <w:lang w:eastAsia="ro-RO"/>
        </w:rPr>
        <w:t>inlocuire transformator de putere T2 – 110/20 kV cu unul nou;</w:t>
      </w:r>
    </w:p>
    <w:p w14:paraId="66D99BBC" w14:textId="77777777" w:rsidR="0076394B" w:rsidRPr="00FD3218" w:rsidRDefault="0076394B" w:rsidP="00483D28">
      <w:pPr>
        <w:numPr>
          <w:ilvl w:val="1"/>
          <w:numId w:val="95"/>
        </w:numPr>
        <w:rPr>
          <w:rFonts w:eastAsia="Times New Roman"/>
          <w:noProof/>
          <w:lang w:eastAsia="ro-RO"/>
        </w:rPr>
      </w:pPr>
      <w:r w:rsidRPr="00FD3218">
        <w:rPr>
          <w:rFonts w:eastAsia="Times New Roman"/>
          <w:noProof/>
          <w:lang w:eastAsia="ro-RO"/>
        </w:rPr>
        <w:t>inlocuire intrerupator 110 kV (1 buc);</w:t>
      </w:r>
    </w:p>
    <w:p w14:paraId="45386924" w14:textId="77777777" w:rsidR="0076394B" w:rsidRPr="00FD3218" w:rsidRDefault="0076394B" w:rsidP="00483D28">
      <w:pPr>
        <w:numPr>
          <w:ilvl w:val="1"/>
          <w:numId w:val="95"/>
        </w:numPr>
        <w:rPr>
          <w:rFonts w:eastAsia="Times New Roman"/>
          <w:noProof/>
          <w:lang w:eastAsia="ro-RO"/>
        </w:rPr>
      </w:pPr>
      <w:r w:rsidRPr="00FD3218">
        <w:rPr>
          <w:rFonts w:eastAsia="Times New Roman"/>
          <w:noProof/>
          <w:lang w:eastAsia="ro-RO"/>
        </w:rPr>
        <w:t>inlocuire separatoare de linie (1 buc);</w:t>
      </w:r>
    </w:p>
    <w:p w14:paraId="20266EDC" w14:textId="77777777" w:rsidR="0076394B" w:rsidRPr="00FD3218" w:rsidRDefault="0076394B" w:rsidP="00483D28">
      <w:pPr>
        <w:numPr>
          <w:ilvl w:val="1"/>
          <w:numId w:val="95"/>
        </w:numPr>
        <w:rPr>
          <w:rFonts w:eastAsia="Times New Roman"/>
          <w:noProof/>
          <w:lang w:eastAsia="ro-RO"/>
        </w:rPr>
      </w:pPr>
      <w:r w:rsidRPr="00FD3218">
        <w:rPr>
          <w:rFonts w:eastAsia="Times New Roman"/>
          <w:noProof/>
          <w:lang w:eastAsia="ro-RO"/>
        </w:rPr>
        <w:t>demontare transformator de masura tensiune 110 kV (1 buc);</w:t>
      </w:r>
    </w:p>
    <w:p w14:paraId="7D77AD28" w14:textId="77777777" w:rsidR="0076394B" w:rsidRPr="00FD3218" w:rsidRDefault="0076394B" w:rsidP="00483D28">
      <w:pPr>
        <w:numPr>
          <w:ilvl w:val="1"/>
          <w:numId w:val="95"/>
        </w:numPr>
        <w:rPr>
          <w:rFonts w:eastAsia="Times New Roman"/>
          <w:noProof/>
          <w:lang w:eastAsia="ro-RO"/>
        </w:rPr>
      </w:pPr>
      <w:r w:rsidRPr="00FD3218">
        <w:rPr>
          <w:rFonts w:eastAsia="Times New Roman"/>
          <w:noProof/>
          <w:lang w:eastAsia="ro-RO"/>
        </w:rPr>
        <w:t>montare transformatoare de masura tensiune 110 kV (3 buc);</w:t>
      </w:r>
    </w:p>
    <w:p w14:paraId="733AE36B" w14:textId="77777777" w:rsidR="0076394B" w:rsidRPr="00FD3218" w:rsidRDefault="0076394B" w:rsidP="00483D28">
      <w:pPr>
        <w:numPr>
          <w:ilvl w:val="1"/>
          <w:numId w:val="95"/>
        </w:numPr>
        <w:rPr>
          <w:rFonts w:eastAsia="Times New Roman"/>
          <w:noProof/>
          <w:lang w:eastAsia="ro-RO"/>
        </w:rPr>
      </w:pPr>
      <w:r w:rsidRPr="00FD3218">
        <w:rPr>
          <w:rFonts w:eastAsia="Times New Roman"/>
          <w:noProof/>
          <w:lang w:eastAsia="ro-RO"/>
        </w:rPr>
        <w:t>inlocuire transformatoare de masura curent 110 kV (3 buc);</w:t>
      </w:r>
    </w:p>
    <w:p w14:paraId="353384DF" w14:textId="77777777" w:rsidR="0076394B" w:rsidRPr="00FD3218" w:rsidRDefault="0076394B" w:rsidP="00483D28">
      <w:pPr>
        <w:numPr>
          <w:ilvl w:val="1"/>
          <w:numId w:val="95"/>
        </w:numPr>
        <w:rPr>
          <w:rFonts w:eastAsia="Times New Roman"/>
          <w:noProof/>
          <w:lang w:eastAsia="ro-RO"/>
        </w:rPr>
      </w:pPr>
      <w:r w:rsidRPr="00FD3218">
        <w:rPr>
          <w:rFonts w:eastAsia="Times New Roman"/>
          <w:noProof/>
          <w:lang w:eastAsia="ro-RO"/>
        </w:rPr>
        <w:t>inlocuire si reamplasare descarcatoare borne trafo 110 kV (3 buc);</w:t>
      </w:r>
    </w:p>
    <w:p w14:paraId="147D2260" w14:textId="77777777" w:rsidR="0076394B" w:rsidRPr="00FD3218" w:rsidRDefault="0076394B" w:rsidP="00483D28">
      <w:pPr>
        <w:numPr>
          <w:ilvl w:val="1"/>
          <w:numId w:val="95"/>
        </w:numPr>
        <w:rPr>
          <w:rFonts w:eastAsia="Times New Roman"/>
          <w:noProof/>
          <w:lang w:eastAsia="ro-RO"/>
        </w:rPr>
      </w:pPr>
      <w:r w:rsidRPr="00FD3218">
        <w:rPr>
          <w:rFonts w:eastAsia="Times New Roman"/>
          <w:noProof/>
          <w:lang w:eastAsia="ro-RO"/>
        </w:rPr>
        <w:t>montare izolator suport pentru legarea direct la pamant a nulului Trafo 110/20 kV;</w:t>
      </w:r>
    </w:p>
    <w:p w14:paraId="1F9C7BAB" w14:textId="77777777" w:rsidR="0076394B" w:rsidRPr="00FD3218" w:rsidRDefault="0076394B" w:rsidP="00483D28">
      <w:pPr>
        <w:numPr>
          <w:ilvl w:val="1"/>
          <w:numId w:val="95"/>
        </w:numPr>
        <w:rPr>
          <w:rFonts w:eastAsia="Times New Roman"/>
          <w:noProof/>
          <w:lang w:eastAsia="ro-RO"/>
        </w:rPr>
      </w:pPr>
      <w:bookmarkStart w:id="95" w:name="_Hlk29278384"/>
      <w:r w:rsidRPr="00FD3218">
        <w:rPr>
          <w:rFonts w:eastAsia="Times New Roman"/>
          <w:noProof/>
          <w:lang w:eastAsia="ro-RO"/>
        </w:rPr>
        <w:t>inlocuirea lanturilor simple de izolatoare de intindere din sticla, amplasate pe riglele cadrelor terminale ale LEA 110 kV si Trafo 2 si pe stalpul terminal al LEA 110 kV, cu lanturi duble de intindere, cu izolatie de tip compozit;</w:t>
      </w:r>
    </w:p>
    <w:p w14:paraId="51410AD7" w14:textId="77777777" w:rsidR="0076394B" w:rsidRPr="00FD3218" w:rsidRDefault="0076394B" w:rsidP="00483D28">
      <w:pPr>
        <w:numPr>
          <w:ilvl w:val="1"/>
          <w:numId w:val="95"/>
        </w:numPr>
        <w:rPr>
          <w:rFonts w:eastAsia="Times New Roman"/>
          <w:noProof/>
          <w:lang w:eastAsia="ro-RO"/>
        </w:rPr>
      </w:pPr>
      <w:r w:rsidRPr="00FD3218">
        <w:rPr>
          <w:rFonts w:eastAsia="Times New Roman"/>
          <w:noProof/>
          <w:lang w:eastAsia="ro-RO"/>
        </w:rPr>
        <w:t>inlocuirea conductoarelor flexibile si a clemelor de legatura existente cu altele noi, intre echipamentele care se inlocuiesc;</w:t>
      </w:r>
    </w:p>
    <w:p w14:paraId="4749AB07" w14:textId="77777777" w:rsidR="0076394B" w:rsidRPr="00FD3218" w:rsidRDefault="0076394B" w:rsidP="00483D28">
      <w:pPr>
        <w:numPr>
          <w:ilvl w:val="1"/>
          <w:numId w:val="95"/>
        </w:numPr>
        <w:rPr>
          <w:rFonts w:eastAsia="Times New Roman"/>
          <w:noProof/>
          <w:lang w:eastAsia="ro-RO"/>
        </w:rPr>
      </w:pPr>
      <w:r w:rsidRPr="00FD3218">
        <w:rPr>
          <w:rFonts w:eastAsia="Times New Roman"/>
          <w:noProof/>
          <w:lang w:eastAsia="ro-RO"/>
        </w:rPr>
        <w:t>inlocuirea conductoarelor flexibile existente cu altele noi, intre cadrele terminale ale LEA 110 kV si Trafo 2 110/20 kV;</w:t>
      </w:r>
    </w:p>
    <w:p w14:paraId="70330BF9" w14:textId="77777777" w:rsidR="0076394B" w:rsidRPr="00FD3218" w:rsidRDefault="0076394B" w:rsidP="00483D28">
      <w:pPr>
        <w:numPr>
          <w:ilvl w:val="1"/>
          <w:numId w:val="95"/>
        </w:numPr>
        <w:rPr>
          <w:rFonts w:eastAsia="Times New Roman"/>
          <w:noProof/>
          <w:lang w:eastAsia="ro-RO"/>
        </w:rPr>
      </w:pPr>
      <w:r w:rsidRPr="00FD3218">
        <w:rPr>
          <w:rFonts w:eastAsia="Times New Roman"/>
          <w:noProof/>
          <w:lang w:eastAsia="ro-RO"/>
        </w:rPr>
        <w:t>inlocuirea conductoarelor flexibile existente cu altele noi, intre cadrul terminal si stalpul terminal al LEA 110 kV;</w:t>
      </w:r>
    </w:p>
    <w:p w14:paraId="715F46E4" w14:textId="77777777" w:rsidR="0076394B" w:rsidRPr="00FD3218" w:rsidRDefault="0076394B" w:rsidP="00483D28">
      <w:pPr>
        <w:numPr>
          <w:ilvl w:val="0"/>
          <w:numId w:val="95"/>
        </w:numPr>
        <w:rPr>
          <w:rFonts w:eastAsia="Times New Roman"/>
          <w:noProof/>
          <w:lang w:eastAsia="ro-RO"/>
        </w:rPr>
      </w:pPr>
      <w:r w:rsidRPr="00FD3218">
        <w:rPr>
          <w:rFonts w:eastAsia="Times New Roman"/>
          <w:noProof/>
          <w:lang w:val="en-US" w:eastAsia="ro-RO"/>
        </w:rPr>
        <w:t>montarea descarcatoarelor ZnO pe podul de bare de 20 kV al Trafo 2;</w:t>
      </w:r>
    </w:p>
    <w:p w14:paraId="6F2F8758" w14:textId="77777777" w:rsidR="0076394B" w:rsidRPr="00FD3218" w:rsidRDefault="0076394B" w:rsidP="00483D28">
      <w:pPr>
        <w:numPr>
          <w:ilvl w:val="1"/>
          <w:numId w:val="95"/>
        </w:numPr>
        <w:rPr>
          <w:rFonts w:eastAsia="Times New Roman"/>
          <w:noProof/>
          <w:lang w:eastAsia="ro-RO"/>
        </w:rPr>
      </w:pPr>
      <w:r w:rsidRPr="00FD3218">
        <w:rPr>
          <w:rFonts w:eastAsia="Times New Roman"/>
          <w:noProof/>
          <w:lang w:val="en-US" w:eastAsia="ro-RO"/>
        </w:rPr>
        <w:t>realizarea racordului transformatoarelor de putere 110/20 kV la celula de medie tensiune prin cablu;</w:t>
      </w:r>
    </w:p>
    <w:bookmarkEnd w:id="95"/>
    <w:p w14:paraId="1730D2AB" w14:textId="77777777" w:rsidR="0076394B" w:rsidRPr="00FD3218" w:rsidRDefault="0076394B" w:rsidP="0076394B">
      <w:pPr>
        <w:rPr>
          <w:rFonts w:eastAsia="Times New Roman"/>
          <w:noProof/>
          <w:lang w:eastAsia="ro-RO"/>
        </w:rPr>
      </w:pPr>
    </w:p>
    <w:p w14:paraId="470EA564" w14:textId="77777777" w:rsidR="0076394B" w:rsidRPr="00FD3218" w:rsidRDefault="0076394B" w:rsidP="0076394B">
      <w:pPr>
        <w:ind w:firstLine="720"/>
        <w:rPr>
          <w:rFonts w:eastAsia="Times New Roman"/>
          <w:noProof/>
          <w:lang w:eastAsia="ro-RO"/>
        </w:rPr>
      </w:pPr>
      <w:r w:rsidRPr="00FD3218">
        <w:rPr>
          <w:rFonts w:eastAsia="Times New Roman"/>
          <w:noProof/>
          <w:lang w:eastAsia="ro-RO"/>
        </w:rPr>
        <w:t xml:space="preserve">Transformatorul de putere 110/20 kV – 16 MVA </w:t>
      </w:r>
      <w:r w:rsidRPr="00FD3218">
        <w:rPr>
          <w:rFonts w:eastAsia="Times New Roman"/>
          <w:noProof/>
          <w:lang w:val="en-US" w:eastAsia="ro-RO"/>
        </w:rPr>
        <w:t>va avea urmatoarele caracteristici:</w:t>
      </w:r>
    </w:p>
    <w:p w14:paraId="17EBBACF" w14:textId="77777777" w:rsidR="0076394B" w:rsidRPr="00FD3218" w:rsidRDefault="0076394B" w:rsidP="0076394B">
      <w:pPr>
        <w:rPr>
          <w:rFonts w:eastAsia="Times New Roman"/>
          <w:noProof/>
          <w:lang w:val="en-US" w:eastAsia="ro-RO"/>
        </w:rPr>
      </w:pPr>
      <w:r w:rsidRPr="00FD3218">
        <w:rPr>
          <w:rFonts w:eastAsia="Times New Roman"/>
          <w:noProof/>
          <w:lang w:val="en-US" w:eastAsia="ro-RO"/>
        </w:rPr>
        <w:tab/>
      </w:r>
    </w:p>
    <w:p w14:paraId="496A43A2" w14:textId="77777777" w:rsidR="0076394B" w:rsidRPr="00FD3218" w:rsidRDefault="0076394B" w:rsidP="0076394B">
      <w:pPr>
        <w:rPr>
          <w:rFonts w:eastAsia="Times New Roman"/>
          <w:noProof/>
          <w:lang w:val="en-US" w:eastAsia="ro-RO"/>
        </w:rPr>
      </w:pPr>
      <w:r w:rsidRPr="00FD3218">
        <w:rPr>
          <w:rFonts w:eastAsia="Times New Roman"/>
          <w:noProof/>
          <w:lang w:val="en-US" w:eastAsia="ro-RO"/>
        </w:rPr>
        <w:tab/>
        <w:t>Transformator de putere trifazat în ulei cu 2 infaşurari din Cu - 110/20 kV – 16 MVA, conexiune Ynd-11, cu racire ONAN, Uk = 11%.</w:t>
      </w:r>
    </w:p>
    <w:p w14:paraId="0CB16CAE" w14:textId="77777777" w:rsidR="0076394B" w:rsidRPr="00FD3218" w:rsidRDefault="0076394B" w:rsidP="0076394B">
      <w:pPr>
        <w:rPr>
          <w:rFonts w:eastAsia="Times New Roman"/>
          <w:noProof/>
          <w:lang w:val="en-US" w:eastAsia="ro-RO"/>
        </w:rPr>
      </w:pPr>
      <w:r w:rsidRPr="00FD3218">
        <w:rPr>
          <w:rFonts w:eastAsia="Times New Roman"/>
          <w:noProof/>
          <w:lang w:val="en-US" w:eastAsia="ro-RO"/>
        </w:rPr>
        <w:tab/>
        <w:t xml:space="preserve">Neutrul de IT al transformatoarelor de putere se leaga </w:t>
      </w:r>
      <w:r w:rsidRPr="00FD3218">
        <w:rPr>
          <w:rFonts w:eastAsia="Times New Roman"/>
          <w:noProof/>
          <w:lang w:val="fr-FR" w:eastAsia="ro-RO"/>
        </w:rPr>
        <w:t>rigid la pamant.</w:t>
      </w:r>
    </w:p>
    <w:p w14:paraId="0DA305FD" w14:textId="185DD6D4" w:rsidR="0076394B" w:rsidRPr="00FD3218" w:rsidRDefault="0076394B" w:rsidP="0076394B">
      <w:pPr>
        <w:rPr>
          <w:rFonts w:eastAsia="Times New Roman"/>
          <w:noProof/>
          <w:lang w:val="en-US" w:eastAsia="ro-RO"/>
        </w:rPr>
      </w:pPr>
      <w:r w:rsidRPr="00FD3218">
        <w:rPr>
          <w:rFonts w:eastAsia="Times New Roman"/>
          <w:noProof/>
          <w:lang w:val="en-US" w:eastAsia="ro-RO"/>
        </w:rPr>
        <w:tab/>
        <w:t xml:space="preserve">Legatura între bara generala 110 kV şi echipamentele din celulele de linie şi transformator se realizeaza </w:t>
      </w:r>
      <w:r w:rsidRPr="00FD3218">
        <w:rPr>
          <w:rFonts w:eastAsia="Times New Roman"/>
          <w:noProof/>
          <w:lang w:val="it-IT" w:eastAsia="ro-RO"/>
        </w:rPr>
        <w:t>un conductor neizolat flexibil pe faza, tip OL- AL 450/75 mmp</w:t>
      </w:r>
      <w:r w:rsidRPr="00FD3218">
        <w:rPr>
          <w:rFonts w:eastAsia="Times New Roman"/>
          <w:noProof/>
          <w:lang w:val="en-US" w:eastAsia="ro-RO"/>
        </w:rPr>
        <w:t>.</w:t>
      </w:r>
    </w:p>
    <w:p w14:paraId="422965EB" w14:textId="77777777" w:rsidR="0076394B" w:rsidRDefault="0076394B" w:rsidP="0076394B">
      <w:pPr>
        <w:rPr>
          <w:rFonts w:eastAsia="Times New Roman"/>
          <w:noProof/>
          <w:lang w:eastAsia="ro-RO"/>
        </w:rPr>
      </w:pPr>
    </w:p>
    <w:p w14:paraId="27C8940F" w14:textId="77777777" w:rsidR="002F72B0" w:rsidRPr="00FD3218" w:rsidRDefault="002F72B0" w:rsidP="0076394B">
      <w:pPr>
        <w:rPr>
          <w:rFonts w:eastAsia="Times New Roman"/>
          <w:noProof/>
          <w:lang w:eastAsia="ro-RO"/>
        </w:rPr>
      </w:pPr>
    </w:p>
    <w:p w14:paraId="4937CC40" w14:textId="77777777" w:rsidR="0076394B" w:rsidRPr="00FD3218" w:rsidRDefault="0076394B" w:rsidP="0076394B">
      <w:pPr>
        <w:rPr>
          <w:rFonts w:eastAsia="Times New Roman"/>
          <w:b/>
          <w:bCs/>
          <w:noProof/>
          <w:lang w:eastAsia="ro-RO"/>
        </w:rPr>
      </w:pPr>
      <w:r w:rsidRPr="00FD3218">
        <w:rPr>
          <w:rFonts w:eastAsia="Times New Roman"/>
          <w:b/>
          <w:bCs/>
          <w:noProof/>
          <w:lang w:eastAsia="ro-RO"/>
        </w:rPr>
        <w:lastRenderedPageBreak/>
        <w:t>Modernizarea celulelor 20 kV</w:t>
      </w:r>
    </w:p>
    <w:p w14:paraId="7CA391F5" w14:textId="77777777" w:rsidR="0076394B" w:rsidRPr="00FD3218" w:rsidRDefault="0076394B" w:rsidP="0076394B">
      <w:pPr>
        <w:ind w:firstLine="720"/>
        <w:rPr>
          <w:rFonts w:eastAsia="Times New Roman"/>
          <w:noProof/>
          <w:lang w:val="en-US" w:eastAsia="ro-RO"/>
        </w:rPr>
      </w:pPr>
      <w:r w:rsidRPr="00FD3218">
        <w:rPr>
          <w:rFonts w:eastAsia="Times New Roman"/>
          <w:noProof/>
          <w:lang w:eastAsia="ro-RO"/>
        </w:rPr>
        <w:t xml:space="preserve">Se vor demonta celulele existente, iar in locul lor se vor monta celule noi, moderne, de tip inchis (capsulate), izolate in aer, </w:t>
      </w:r>
      <w:bookmarkStart w:id="96" w:name="_Hlk29478088"/>
      <w:r w:rsidRPr="00FD3218">
        <w:rPr>
          <w:rFonts w:eastAsia="Times New Roman"/>
          <w:noProof/>
          <w:lang w:val="en-US" w:eastAsia="ro-RO"/>
        </w:rPr>
        <w:t>echipate cu întrerupatoare debrosabile cu stingerea arcului în vid, cu transformatoare de curent si CLP, cu dimensiuni maximale de 1000 mm lungime x 1700 mm adancime x 3100 mm înaltime.</w:t>
      </w:r>
    </w:p>
    <w:p w14:paraId="2A23549F" w14:textId="77777777" w:rsidR="0076394B" w:rsidRPr="00FD3218" w:rsidRDefault="0076394B" w:rsidP="0076394B">
      <w:pPr>
        <w:ind w:firstLine="720"/>
        <w:rPr>
          <w:rFonts w:eastAsia="Times New Roman"/>
          <w:noProof/>
          <w:lang w:val="en-US" w:eastAsia="ro-RO"/>
        </w:rPr>
      </w:pPr>
      <w:r w:rsidRPr="00FD3218">
        <w:rPr>
          <w:rFonts w:eastAsia="Times New Roman"/>
          <w:noProof/>
          <w:lang w:val="en-US" w:eastAsia="ro-RO"/>
        </w:rPr>
        <w:t>Amplasarea celulelor noi se va face pe doua randuri, iar rotirea barei generale 20 kV se va face la capatul sirurilor de celule, prin intermediul cuplei, care este formata din doua celule. Legatura între cele doua siruri de celule se va face cu pod de bare.</w:t>
      </w:r>
    </w:p>
    <w:bookmarkEnd w:id="96"/>
    <w:p w14:paraId="287231E7" w14:textId="77777777" w:rsidR="0076394B" w:rsidRPr="00FD3218" w:rsidRDefault="0076394B" w:rsidP="0076394B">
      <w:pPr>
        <w:rPr>
          <w:rFonts w:eastAsia="Times New Roman"/>
          <w:noProof/>
          <w:lang w:eastAsia="ro-RO"/>
        </w:rPr>
      </w:pPr>
    </w:p>
    <w:p w14:paraId="3FF1321A" w14:textId="77777777" w:rsidR="0076394B" w:rsidRPr="00FD3218" w:rsidRDefault="0076394B" w:rsidP="0076394B">
      <w:pPr>
        <w:rPr>
          <w:rFonts w:eastAsia="Times New Roman"/>
          <w:b/>
          <w:bCs/>
          <w:noProof/>
          <w:lang w:eastAsia="ro-RO"/>
        </w:rPr>
      </w:pPr>
      <w:r w:rsidRPr="00FD3218">
        <w:rPr>
          <w:rFonts w:eastAsia="Times New Roman"/>
          <w:b/>
          <w:bCs/>
          <w:noProof/>
          <w:lang w:eastAsia="ro-RO"/>
        </w:rPr>
        <w:t>Modernizarea tratarii neutrului de MT</w:t>
      </w:r>
    </w:p>
    <w:p w14:paraId="231BD85A" w14:textId="77777777" w:rsidR="0076394B" w:rsidRPr="00FC6C38" w:rsidRDefault="0076394B" w:rsidP="0076394B">
      <w:pPr>
        <w:ind w:firstLine="720"/>
        <w:rPr>
          <w:rFonts w:eastAsia="Times New Roman"/>
          <w:noProof/>
          <w:lang w:eastAsia="ro-RO"/>
        </w:rPr>
      </w:pPr>
      <w:r w:rsidRPr="00FC6C38">
        <w:rPr>
          <w:rFonts w:eastAsia="Times New Roman"/>
          <w:noProof/>
          <w:lang w:eastAsia="ro-RO"/>
        </w:rPr>
        <w:t>Se va inlocui grupul 1 de tratare a neutrului retelelor de 20 kV, format din TSI1 + RN1, 1160/200 kVA, 600 A cu un grup nou alcatuit din TFNSI 1- 1160/200 kVA, RN1 – 20 kV, de 600 A, SME 24 kV, 630 A, cu dispozitiv de actionare electrica si manuala si descarcator cu oxizi metalici 20 kV.</w:t>
      </w:r>
    </w:p>
    <w:p w14:paraId="7E47C46A" w14:textId="77777777" w:rsidR="0076394B" w:rsidRPr="00FC6C38" w:rsidRDefault="0076394B" w:rsidP="0076394B">
      <w:pPr>
        <w:ind w:firstLine="720"/>
        <w:rPr>
          <w:rFonts w:eastAsia="Times New Roman"/>
          <w:noProof/>
          <w:lang w:eastAsia="ro-RO"/>
        </w:rPr>
      </w:pPr>
      <w:r w:rsidRPr="00FC6C38">
        <w:rPr>
          <w:rFonts w:eastAsia="Times New Roman"/>
          <w:noProof/>
          <w:lang w:eastAsia="ro-RO"/>
        </w:rPr>
        <w:t>Se va inlocui racordul de medie tensiune intre transformatorul de servicii interne 1 si celula de medie tensiune aferenta cu cabluri noi de 20 kV monopolare, din aluminiu, 3x1x150 mmp, cu izolatie XLPE.</w:t>
      </w:r>
    </w:p>
    <w:p w14:paraId="224720E7" w14:textId="77777777" w:rsidR="0076394B" w:rsidRPr="00FD3218" w:rsidRDefault="0076394B" w:rsidP="0076394B">
      <w:pPr>
        <w:ind w:firstLine="720"/>
        <w:rPr>
          <w:rFonts w:eastAsia="Times New Roman"/>
          <w:noProof/>
          <w:lang w:val="en-US" w:eastAsia="ro-RO"/>
        </w:rPr>
      </w:pPr>
      <w:r w:rsidRPr="00FD3218">
        <w:rPr>
          <w:rFonts w:eastAsia="Times New Roman"/>
          <w:noProof/>
          <w:lang w:val="en-US" w:eastAsia="ro-RO"/>
        </w:rPr>
        <w:t>Se va inlocui racordul de joasa tensiune a transformatorului de servicii interne la sectia 1 de curent alternativ cu cablu nou din Al 3x240+120 mm</w:t>
      </w:r>
      <w:r w:rsidRPr="00FD3218">
        <w:rPr>
          <w:rFonts w:eastAsia="Times New Roman"/>
          <w:noProof/>
          <w:vertAlign w:val="superscript"/>
          <w:lang w:val="en-US" w:eastAsia="ro-RO"/>
        </w:rPr>
        <w:t>2</w:t>
      </w:r>
      <w:r w:rsidRPr="00FD3218">
        <w:rPr>
          <w:rFonts w:eastAsia="Times New Roman"/>
          <w:noProof/>
          <w:lang w:val="en-US" w:eastAsia="ro-RO"/>
        </w:rPr>
        <w:t>, cu izolatie XLPE si armat;</w:t>
      </w:r>
    </w:p>
    <w:p w14:paraId="1DC60447" w14:textId="2951B3F6" w:rsidR="0076394B" w:rsidRPr="00FD3218" w:rsidRDefault="0076394B" w:rsidP="0076394B">
      <w:pPr>
        <w:ind w:firstLine="720"/>
        <w:rPr>
          <w:rFonts w:eastAsia="Times New Roman"/>
          <w:noProof/>
          <w:lang w:val="en-US" w:eastAsia="ro-RO"/>
        </w:rPr>
      </w:pPr>
      <w:r w:rsidRPr="00FD3218">
        <w:rPr>
          <w:rFonts w:eastAsia="Times New Roman"/>
          <w:noProof/>
          <w:lang w:val="en-US" w:eastAsia="ro-RO"/>
        </w:rPr>
        <w:t>Se va monta un al doilea grup de tratare neutru, alcatuit din : TFNSI 2- 1160/200 kVA, RN 2 – 20 kV de 600 A ,SME 24 kV, 630 A, cu dispozitiv de actionare electrica si manuala si descarcator cu oxizi metalici 20 kV.</w:t>
      </w:r>
    </w:p>
    <w:p w14:paraId="509EE0C6" w14:textId="77777777" w:rsidR="0076394B" w:rsidRPr="00FD3218" w:rsidRDefault="0076394B" w:rsidP="0076394B">
      <w:pPr>
        <w:ind w:firstLine="720"/>
        <w:rPr>
          <w:rFonts w:eastAsia="Times New Roman"/>
          <w:noProof/>
          <w:lang w:val="en-US" w:eastAsia="ro-RO"/>
        </w:rPr>
      </w:pPr>
      <w:r w:rsidRPr="00FD3218">
        <w:rPr>
          <w:rFonts w:eastAsia="Times New Roman"/>
          <w:noProof/>
          <w:lang w:val="en-US" w:eastAsia="ro-RO"/>
        </w:rPr>
        <w:t>Se vor monta cabluri noi de racord, din aluminiu, 3x1x150 mm</w:t>
      </w:r>
      <w:r w:rsidRPr="00FD3218">
        <w:rPr>
          <w:rFonts w:eastAsia="Times New Roman"/>
          <w:noProof/>
          <w:vertAlign w:val="superscript"/>
          <w:lang w:val="en-US" w:eastAsia="ro-RO"/>
        </w:rPr>
        <w:t>2</w:t>
      </w:r>
      <w:r w:rsidRPr="00FD3218">
        <w:rPr>
          <w:rFonts w:eastAsia="Times New Roman"/>
          <w:noProof/>
          <w:lang w:val="en-US" w:eastAsia="ro-RO"/>
        </w:rPr>
        <w:t>, cu izolatie XLPE, intre transformatorul de servicii interne 2 si celula de medie tensiune aferenta.</w:t>
      </w:r>
    </w:p>
    <w:p w14:paraId="7A21E29E" w14:textId="77777777" w:rsidR="0076394B" w:rsidRPr="00FD3218" w:rsidRDefault="0076394B" w:rsidP="0076394B">
      <w:pPr>
        <w:ind w:firstLine="720"/>
        <w:rPr>
          <w:rFonts w:eastAsia="Times New Roman"/>
          <w:noProof/>
          <w:lang w:val="en-US" w:eastAsia="ro-RO"/>
        </w:rPr>
      </w:pPr>
      <w:r w:rsidRPr="00FD3218">
        <w:rPr>
          <w:rFonts w:eastAsia="Times New Roman"/>
          <w:noProof/>
          <w:lang w:val="en-US" w:eastAsia="ro-RO"/>
        </w:rPr>
        <w:t>Se va monta un cablu de racord din Al 3x240+120 mm</w:t>
      </w:r>
      <w:r w:rsidRPr="00FD3218">
        <w:rPr>
          <w:rFonts w:eastAsia="Times New Roman"/>
          <w:noProof/>
          <w:vertAlign w:val="superscript"/>
          <w:lang w:val="en-US" w:eastAsia="ro-RO"/>
        </w:rPr>
        <w:t>2</w:t>
      </w:r>
      <w:r w:rsidRPr="00FD3218">
        <w:rPr>
          <w:rFonts w:eastAsia="Times New Roman"/>
          <w:noProof/>
          <w:lang w:val="en-US" w:eastAsia="ro-RO"/>
        </w:rPr>
        <w:t>, cu izolatie XLPE si armat, intre transformatorul de servicii interne la sectia 2 de curent alternativ.</w:t>
      </w:r>
    </w:p>
    <w:p w14:paraId="00FFCDAD" w14:textId="77777777" w:rsidR="0076394B" w:rsidRPr="00FD3218" w:rsidRDefault="0076394B" w:rsidP="0076394B">
      <w:pPr>
        <w:rPr>
          <w:rFonts w:eastAsia="Times New Roman"/>
          <w:noProof/>
          <w:lang w:eastAsia="ro-RO"/>
        </w:rPr>
      </w:pPr>
    </w:p>
    <w:p w14:paraId="70820624" w14:textId="77777777" w:rsidR="0076394B" w:rsidRPr="00FD3218" w:rsidRDefault="0076394B" w:rsidP="0076394B">
      <w:pPr>
        <w:rPr>
          <w:rFonts w:eastAsia="Times New Roman"/>
          <w:b/>
          <w:bCs/>
          <w:noProof/>
          <w:lang w:eastAsia="ro-RO"/>
        </w:rPr>
      </w:pPr>
      <w:r w:rsidRPr="00FD3218">
        <w:rPr>
          <w:rFonts w:eastAsia="Times New Roman"/>
          <w:b/>
          <w:bCs/>
          <w:noProof/>
          <w:lang w:eastAsia="ro-RO"/>
        </w:rPr>
        <w:t>Bateria de condensatoare</w:t>
      </w:r>
    </w:p>
    <w:p w14:paraId="473277EF" w14:textId="77777777" w:rsidR="0076394B" w:rsidRPr="00FD3218" w:rsidRDefault="0076394B" w:rsidP="00483D28">
      <w:pPr>
        <w:numPr>
          <w:ilvl w:val="0"/>
          <w:numId w:val="97"/>
        </w:numPr>
        <w:rPr>
          <w:rFonts w:eastAsia="Times New Roman"/>
          <w:noProof/>
          <w:lang w:eastAsia="ro-RO"/>
        </w:rPr>
      </w:pPr>
      <w:r w:rsidRPr="00FD3218">
        <w:rPr>
          <w:rFonts w:eastAsia="Times New Roman"/>
          <w:noProof/>
          <w:lang w:eastAsia="ro-RO"/>
        </w:rPr>
        <w:t>Se vor demola fundatiile din beton dezafectate, ramase de la vechea baterie de condensatoare;</w:t>
      </w:r>
    </w:p>
    <w:p w14:paraId="762FDD91" w14:textId="77777777" w:rsidR="0076394B" w:rsidRPr="00FD3218" w:rsidRDefault="0076394B" w:rsidP="00483D28">
      <w:pPr>
        <w:numPr>
          <w:ilvl w:val="0"/>
          <w:numId w:val="97"/>
        </w:numPr>
        <w:rPr>
          <w:rFonts w:eastAsia="Times New Roman"/>
          <w:noProof/>
          <w:lang w:eastAsia="ro-RO"/>
        </w:rPr>
      </w:pPr>
      <w:r w:rsidRPr="00FD3218">
        <w:rPr>
          <w:rFonts w:eastAsia="Times New Roman"/>
          <w:noProof/>
          <w:lang w:eastAsia="ro-RO"/>
        </w:rPr>
        <w:t>Se va monta o baterie de condensatoare noua in anvelopa cu fundatie prefabricata (groapa in pamant/ balasta/ nisip compactat si trotuar perimetral);</w:t>
      </w:r>
    </w:p>
    <w:p w14:paraId="25540A66" w14:textId="77777777" w:rsidR="0076394B" w:rsidRPr="00FD3218" w:rsidRDefault="0076394B" w:rsidP="00483D28">
      <w:pPr>
        <w:numPr>
          <w:ilvl w:val="0"/>
          <w:numId w:val="97"/>
        </w:numPr>
        <w:rPr>
          <w:rFonts w:eastAsia="Times New Roman"/>
          <w:noProof/>
          <w:lang w:eastAsia="ro-RO"/>
        </w:rPr>
      </w:pPr>
      <w:r w:rsidRPr="00FD3218">
        <w:rPr>
          <w:rFonts w:eastAsia="Times New Roman"/>
          <w:noProof/>
          <w:lang w:eastAsia="ro-RO"/>
        </w:rPr>
        <w:t>Se vor monta cabluri noi de MT ;</w:t>
      </w:r>
    </w:p>
    <w:p w14:paraId="241FB550" w14:textId="77777777" w:rsidR="0076394B" w:rsidRPr="00FD3218" w:rsidRDefault="0076394B" w:rsidP="00483D28">
      <w:pPr>
        <w:numPr>
          <w:ilvl w:val="0"/>
          <w:numId w:val="97"/>
        </w:numPr>
        <w:rPr>
          <w:rFonts w:eastAsia="Times New Roman"/>
          <w:noProof/>
          <w:lang w:eastAsia="ro-RO"/>
        </w:rPr>
      </w:pPr>
      <w:r w:rsidRPr="00FD3218">
        <w:rPr>
          <w:rFonts w:eastAsia="Times New Roman"/>
          <w:noProof/>
          <w:lang w:eastAsia="ro-RO"/>
        </w:rPr>
        <w:t>Se vor realiza conexiunile pentru alimentare utilitati si circuite secundare.</w:t>
      </w:r>
    </w:p>
    <w:p w14:paraId="502E7167" w14:textId="77777777" w:rsidR="00DF23E4" w:rsidRPr="00FD3218" w:rsidRDefault="00DF23E4" w:rsidP="0076394B">
      <w:pPr>
        <w:rPr>
          <w:rFonts w:eastAsia="Times New Roman"/>
          <w:noProof/>
          <w:lang w:eastAsia="ro-RO"/>
        </w:rPr>
      </w:pPr>
    </w:p>
    <w:p w14:paraId="6DC82C6A" w14:textId="77777777" w:rsidR="0076394B" w:rsidRPr="00FD3218" w:rsidRDefault="0076394B" w:rsidP="0076394B">
      <w:pPr>
        <w:rPr>
          <w:rFonts w:eastAsia="Times New Roman"/>
          <w:b/>
          <w:bCs/>
          <w:noProof/>
          <w:lang w:eastAsia="ro-RO"/>
        </w:rPr>
      </w:pPr>
      <w:bookmarkStart w:id="97" w:name="_Hlk29473321"/>
      <w:bookmarkStart w:id="98" w:name="_Hlk29473415"/>
      <w:r w:rsidRPr="00FD3218">
        <w:rPr>
          <w:rFonts w:eastAsia="Times New Roman"/>
          <w:b/>
          <w:bCs/>
          <w:noProof/>
          <w:lang w:eastAsia="ro-RO"/>
        </w:rPr>
        <w:t>Modernizare servicii interne de c.c. si c.a.</w:t>
      </w:r>
    </w:p>
    <w:p w14:paraId="335CD1F9" w14:textId="77777777" w:rsidR="0076394B" w:rsidRPr="00FD3218" w:rsidRDefault="0076394B" w:rsidP="0076394B">
      <w:pPr>
        <w:ind w:firstLine="720"/>
        <w:rPr>
          <w:rFonts w:eastAsia="Times New Roman"/>
          <w:noProof/>
          <w:lang w:eastAsia="ro-RO"/>
        </w:rPr>
      </w:pPr>
      <w:r w:rsidRPr="00FD3218">
        <w:rPr>
          <w:rFonts w:eastAsia="Times New Roman"/>
          <w:noProof/>
          <w:lang w:eastAsia="ro-RO"/>
        </w:rPr>
        <w:t>Sistemul actual de dulapuri de servicii interne de curent continuu si alternativ va fi inlocuit. Se vor monta dulapuri noi, dimensionate corespunzator care vor contine componente noi, conform cerintelor normativelor in vigoare si a specificatiilor Delgaz Grid.</w:t>
      </w:r>
    </w:p>
    <w:p w14:paraId="0AF013DA" w14:textId="77777777" w:rsidR="0076394B" w:rsidRPr="00FD3218" w:rsidRDefault="0076394B" w:rsidP="0076394B">
      <w:pPr>
        <w:ind w:firstLine="360"/>
        <w:rPr>
          <w:rFonts w:eastAsia="Times New Roman"/>
          <w:noProof/>
          <w:lang w:eastAsia="ro-RO"/>
        </w:rPr>
      </w:pPr>
      <w:r w:rsidRPr="00FD3218">
        <w:rPr>
          <w:rFonts w:eastAsia="Times New Roman"/>
          <w:noProof/>
          <w:lang w:eastAsia="ro-RO"/>
        </w:rPr>
        <w:t>Se vor executa urmatoarele lucrari:</w:t>
      </w:r>
    </w:p>
    <w:bookmarkEnd w:id="97"/>
    <w:bookmarkEnd w:id="98"/>
    <w:p w14:paraId="3736563B" w14:textId="77777777" w:rsidR="0076394B" w:rsidRPr="00FD3218" w:rsidRDefault="0076394B" w:rsidP="00483D28">
      <w:pPr>
        <w:numPr>
          <w:ilvl w:val="0"/>
          <w:numId w:val="101"/>
        </w:numPr>
        <w:rPr>
          <w:rFonts w:eastAsia="Times New Roman"/>
          <w:noProof/>
          <w:lang w:val="en-US" w:eastAsia="ro-RO"/>
        </w:rPr>
      </w:pPr>
      <w:r w:rsidRPr="00FD3218">
        <w:rPr>
          <w:rFonts w:eastAsia="Times New Roman"/>
          <w:noProof/>
          <w:lang w:val="en-US" w:eastAsia="ro-RO"/>
        </w:rPr>
        <w:t>inlocuire cabluri 0,4 kV intre TSI 1(2) si 1(2)DSIca noi;</w:t>
      </w:r>
    </w:p>
    <w:p w14:paraId="3A96EC93" w14:textId="77777777" w:rsidR="0076394B" w:rsidRPr="00FD3218" w:rsidRDefault="0076394B" w:rsidP="00483D28">
      <w:pPr>
        <w:numPr>
          <w:ilvl w:val="0"/>
          <w:numId w:val="101"/>
        </w:numPr>
        <w:rPr>
          <w:rFonts w:eastAsia="Times New Roman"/>
          <w:noProof/>
          <w:lang w:val="en-US" w:eastAsia="ro-RO"/>
        </w:rPr>
      </w:pPr>
      <w:r w:rsidRPr="00FD3218">
        <w:rPr>
          <w:rFonts w:eastAsia="Times New Roman"/>
          <w:noProof/>
          <w:lang w:val="en-US" w:eastAsia="ro-RO"/>
        </w:rPr>
        <w:t>montare cutii de sectionare cu intrerupatoare automate, pentru protectia cablurilor 0,4 kV de racord la bornele j.t. ale trafo TSI 1(2);</w:t>
      </w:r>
    </w:p>
    <w:p w14:paraId="4AFEA6C2" w14:textId="77777777" w:rsidR="0076394B" w:rsidRPr="00FD3218" w:rsidRDefault="0076394B" w:rsidP="00483D28">
      <w:pPr>
        <w:numPr>
          <w:ilvl w:val="0"/>
          <w:numId w:val="101"/>
        </w:numPr>
        <w:rPr>
          <w:rFonts w:eastAsia="Times New Roman"/>
          <w:noProof/>
          <w:lang w:val="en-US" w:eastAsia="ro-RO"/>
        </w:rPr>
      </w:pPr>
      <w:r w:rsidRPr="00FD3218">
        <w:rPr>
          <w:rFonts w:eastAsia="Times New Roman"/>
          <w:noProof/>
          <w:lang w:val="en-US" w:eastAsia="ro-RO"/>
        </w:rPr>
        <w:t xml:space="preserve">inlocuirea panourilor existente de c.a. cu trei dulapuri noi, 1DSIca, 2DSIca, 3DSIca; </w:t>
      </w:r>
    </w:p>
    <w:p w14:paraId="265034C6" w14:textId="77777777" w:rsidR="0076394B" w:rsidRPr="00FD3218" w:rsidRDefault="0076394B" w:rsidP="00483D28">
      <w:pPr>
        <w:numPr>
          <w:ilvl w:val="0"/>
          <w:numId w:val="102"/>
        </w:numPr>
        <w:rPr>
          <w:rFonts w:eastAsia="Times New Roman"/>
          <w:noProof/>
          <w:lang w:val="en-US" w:eastAsia="ro-RO"/>
        </w:rPr>
      </w:pPr>
      <w:r w:rsidRPr="00FD3218">
        <w:rPr>
          <w:rFonts w:eastAsia="Times New Roman"/>
          <w:noProof/>
          <w:lang w:val="en-US" w:eastAsia="ro-RO"/>
        </w:rPr>
        <w:t>inlocuirea panourilor existente de c.c. cu doua dulapuri noi, 1DSIcc, 2DSIcc;</w:t>
      </w:r>
    </w:p>
    <w:p w14:paraId="6E0550AA" w14:textId="77777777" w:rsidR="0076394B" w:rsidRPr="00FD3218" w:rsidRDefault="0076394B" w:rsidP="00483D28">
      <w:pPr>
        <w:numPr>
          <w:ilvl w:val="0"/>
          <w:numId w:val="102"/>
        </w:numPr>
        <w:rPr>
          <w:rFonts w:eastAsia="Times New Roman"/>
          <w:noProof/>
          <w:lang w:val="en-US" w:eastAsia="ro-RO"/>
        </w:rPr>
      </w:pPr>
      <w:r w:rsidRPr="00FD3218">
        <w:rPr>
          <w:rFonts w:eastAsia="Times New Roman"/>
          <w:noProof/>
          <w:lang w:val="en-US" w:eastAsia="ro-RO"/>
        </w:rPr>
        <w:t>inlocuirea redresoarelor existente R1(R2) cu redresoare noi 400 Vca/220 Vcc, 30 A;</w:t>
      </w:r>
    </w:p>
    <w:p w14:paraId="5CF48790" w14:textId="77777777" w:rsidR="0076394B" w:rsidRPr="00FD3218" w:rsidRDefault="0076394B" w:rsidP="00483D28">
      <w:pPr>
        <w:pStyle w:val="Listparagraf"/>
        <w:numPr>
          <w:ilvl w:val="0"/>
          <w:numId w:val="102"/>
        </w:numPr>
        <w:suppressAutoHyphens w:val="0"/>
        <w:contextualSpacing/>
        <w:rPr>
          <w:bCs/>
        </w:rPr>
      </w:pPr>
      <w:r w:rsidRPr="00FD3218">
        <w:rPr>
          <w:bCs/>
        </w:rPr>
        <w:t xml:space="preserve">demontarea bateriei de acumulatoare existente in dulap 220 </w:t>
      </w:r>
      <w:proofErr w:type="spellStart"/>
      <w:r w:rsidRPr="00FD3218">
        <w:rPr>
          <w:bCs/>
        </w:rPr>
        <w:t>Vcc</w:t>
      </w:r>
      <w:proofErr w:type="spellEnd"/>
      <w:r w:rsidRPr="00FD3218">
        <w:rPr>
          <w:bCs/>
        </w:rPr>
        <w:t xml:space="preserve">, 150 Ah si montarea a doua baterii de acumulatoare noi, tip OPZV 220 </w:t>
      </w:r>
      <w:proofErr w:type="spellStart"/>
      <w:r w:rsidRPr="00FD3218">
        <w:rPr>
          <w:bCs/>
        </w:rPr>
        <w:t>Vcc</w:t>
      </w:r>
      <w:proofErr w:type="spellEnd"/>
      <w:r w:rsidRPr="00FD3218">
        <w:rPr>
          <w:bCs/>
        </w:rPr>
        <w:t>, 200 Ah, pe rastel sau pardoseala;</w:t>
      </w:r>
    </w:p>
    <w:p w14:paraId="2C017841" w14:textId="77777777" w:rsidR="0076394B" w:rsidRPr="00FD3218" w:rsidRDefault="0076394B" w:rsidP="00483D28">
      <w:pPr>
        <w:numPr>
          <w:ilvl w:val="0"/>
          <w:numId w:val="101"/>
        </w:numPr>
        <w:rPr>
          <w:rFonts w:eastAsia="Times New Roman"/>
          <w:noProof/>
          <w:lang w:val="en-US" w:eastAsia="ro-RO"/>
        </w:rPr>
      </w:pPr>
      <w:r w:rsidRPr="00FD3218">
        <w:rPr>
          <w:rFonts w:eastAsia="Times New Roman"/>
          <w:noProof/>
          <w:lang w:val="en-US" w:eastAsia="ro-RO"/>
        </w:rPr>
        <w:t xml:space="preserve">inlocuirea cutiei de racordare a bateriei de acumulatoare existente cu o cutie de racordare noua (DRPT); </w:t>
      </w:r>
    </w:p>
    <w:p w14:paraId="4F6F2064" w14:textId="77777777" w:rsidR="0076394B" w:rsidRPr="00FD3218" w:rsidRDefault="0076394B" w:rsidP="00483D28">
      <w:pPr>
        <w:numPr>
          <w:ilvl w:val="0"/>
          <w:numId w:val="101"/>
        </w:numPr>
        <w:rPr>
          <w:rFonts w:eastAsia="Times New Roman"/>
          <w:noProof/>
          <w:lang w:val="en-US" w:eastAsia="ro-RO"/>
        </w:rPr>
      </w:pPr>
      <w:r w:rsidRPr="00FD3218">
        <w:rPr>
          <w:rFonts w:eastAsia="Times New Roman"/>
          <w:noProof/>
          <w:lang w:val="en-US" w:eastAsia="ro-RO"/>
        </w:rPr>
        <w:t>inlocuirea tuturor cablurile de distributie si cele de alimentare a buclelor de c.a. si c.c. dintre noile dulapuri si consumator;</w:t>
      </w:r>
    </w:p>
    <w:p w14:paraId="753A80CE" w14:textId="77777777" w:rsidR="0076394B" w:rsidRPr="00FD3218" w:rsidRDefault="0076394B" w:rsidP="00483D28">
      <w:pPr>
        <w:numPr>
          <w:ilvl w:val="0"/>
          <w:numId w:val="101"/>
        </w:numPr>
        <w:rPr>
          <w:rFonts w:eastAsia="Times New Roman"/>
          <w:noProof/>
          <w:lang w:val="en-US" w:eastAsia="ro-RO"/>
        </w:rPr>
      </w:pPr>
      <w:r w:rsidRPr="00FD3218">
        <w:rPr>
          <w:rFonts w:eastAsia="Times New Roman"/>
          <w:noProof/>
          <w:lang w:val="en-US" w:eastAsia="ro-RO"/>
        </w:rPr>
        <w:t>realizarea conexiunilor noi prin fibra optica intre terminalele numerice din dulapurile de servicii interne si Dulapul SCADA.</w:t>
      </w:r>
    </w:p>
    <w:p w14:paraId="606C4EED" w14:textId="77777777" w:rsidR="0076394B" w:rsidRDefault="0076394B" w:rsidP="0076394B">
      <w:pPr>
        <w:rPr>
          <w:rFonts w:eastAsia="Times New Roman"/>
          <w:noProof/>
          <w:lang w:val="fr-FR" w:eastAsia="ro-RO"/>
        </w:rPr>
      </w:pPr>
    </w:p>
    <w:p w14:paraId="2EE00E63" w14:textId="77777777" w:rsidR="002F72B0" w:rsidRPr="00FD3218" w:rsidRDefault="002F72B0" w:rsidP="0076394B">
      <w:pPr>
        <w:rPr>
          <w:rFonts w:eastAsia="Times New Roman"/>
          <w:noProof/>
          <w:lang w:val="fr-FR" w:eastAsia="ro-RO"/>
        </w:rPr>
      </w:pPr>
    </w:p>
    <w:p w14:paraId="361CD01C" w14:textId="77777777" w:rsidR="0076394B" w:rsidRPr="00FD3218" w:rsidRDefault="0076394B" w:rsidP="0076394B">
      <w:pPr>
        <w:rPr>
          <w:rFonts w:eastAsia="Times New Roman"/>
          <w:b/>
          <w:bCs/>
          <w:noProof/>
          <w:lang w:val="fr-FR" w:eastAsia="ro-RO"/>
        </w:rPr>
      </w:pPr>
      <w:r w:rsidRPr="00FD3218">
        <w:rPr>
          <w:rFonts w:eastAsia="Times New Roman"/>
          <w:b/>
          <w:bCs/>
          <w:noProof/>
          <w:lang w:val="fr-FR" w:eastAsia="ro-RO"/>
        </w:rPr>
        <w:lastRenderedPageBreak/>
        <w:t>Circuite secundare</w:t>
      </w:r>
    </w:p>
    <w:p w14:paraId="0A689F3D" w14:textId="77777777" w:rsidR="0076394B" w:rsidRPr="00FD3218" w:rsidRDefault="0076394B" w:rsidP="00483D28">
      <w:pPr>
        <w:numPr>
          <w:ilvl w:val="0"/>
          <w:numId w:val="96"/>
        </w:numPr>
        <w:rPr>
          <w:rFonts w:eastAsia="Times New Roman"/>
          <w:noProof/>
          <w:lang w:val="en-US" w:eastAsia="ro-RO"/>
        </w:rPr>
      </w:pPr>
      <w:r w:rsidRPr="00FD3218">
        <w:rPr>
          <w:rFonts w:eastAsia="Times New Roman"/>
          <w:noProof/>
          <w:lang w:val="en-US" w:eastAsia="ro-RO"/>
        </w:rPr>
        <w:t>modernizarea protectiilor si automatizarilor celulei bloc linie - trafo 110 kV prin montarea unui dulap de comanda si protectie (DCP Trafo 2);</w:t>
      </w:r>
    </w:p>
    <w:p w14:paraId="6AB18B33" w14:textId="77777777" w:rsidR="0076394B" w:rsidRPr="00FD3218" w:rsidRDefault="0076394B" w:rsidP="00483D28">
      <w:pPr>
        <w:numPr>
          <w:ilvl w:val="0"/>
          <w:numId w:val="96"/>
        </w:numPr>
        <w:rPr>
          <w:rFonts w:eastAsia="Times New Roman"/>
          <w:noProof/>
          <w:lang w:val="en-US" w:eastAsia="ro-RO"/>
        </w:rPr>
      </w:pPr>
      <w:r w:rsidRPr="00FD3218">
        <w:rPr>
          <w:rFonts w:eastAsia="Times New Roman"/>
          <w:noProof/>
          <w:lang w:val="en-US" w:eastAsia="ro-RO"/>
        </w:rPr>
        <w:t>preluarea regulatorului automat de tensiune (REG-DA) a Trafo 2, existent in panoul 2PC, in dulapul nou de protectie;</w:t>
      </w:r>
    </w:p>
    <w:p w14:paraId="38360B87" w14:textId="77777777" w:rsidR="0076394B" w:rsidRPr="00FD3218" w:rsidRDefault="0076394B" w:rsidP="00483D28">
      <w:pPr>
        <w:numPr>
          <w:ilvl w:val="0"/>
          <w:numId w:val="96"/>
        </w:numPr>
        <w:rPr>
          <w:rFonts w:eastAsia="Times New Roman"/>
          <w:noProof/>
          <w:lang w:val="en-US" w:eastAsia="ro-RO"/>
        </w:rPr>
      </w:pPr>
      <w:r w:rsidRPr="00FD3218">
        <w:rPr>
          <w:rFonts w:eastAsia="Times New Roman"/>
          <w:noProof/>
          <w:lang w:val="en-US" w:eastAsia="ro-RO"/>
        </w:rPr>
        <w:t>modernizarea instalatiei de blocaj pe partea de 110 kV;</w:t>
      </w:r>
    </w:p>
    <w:p w14:paraId="0C651862" w14:textId="77777777" w:rsidR="0076394B" w:rsidRPr="00FD3218" w:rsidRDefault="0076394B" w:rsidP="00483D28">
      <w:pPr>
        <w:numPr>
          <w:ilvl w:val="0"/>
          <w:numId w:val="96"/>
        </w:numPr>
        <w:rPr>
          <w:rFonts w:eastAsia="Times New Roman"/>
          <w:noProof/>
          <w:lang w:val="en-US" w:eastAsia="ro-RO"/>
        </w:rPr>
      </w:pPr>
      <w:r w:rsidRPr="00FD3218">
        <w:rPr>
          <w:rFonts w:eastAsia="Times New Roman"/>
          <w:noProof/>
          <w:lang w:val="en-US" w:eastAsia="ro-RO"/>
        </w:rPr>
        <w:t xml:space="preserve">PMB va fi inlocuita cu protectia maximala de curent temporizata, treapta 2; </w:t>
      </w:r>
    </w:p>
    <w:p w14:paraId="1D650F04" w14:textId="77777777" w:rsidR="0076394B" w:rsidRPr="00FD3218" w:rsidRDefault="0076394B" w:rsidP="00483D28">
      <w:pPr>
        <w:numPr>
          <w:ilvl w:val="0"/>
          <w:numId w:val="96"/>
        </w:numPr>
        <w:rPr>
          <w:rFonts w:eastAsia="Times New Roman"/>
          <w:noProof/>
          <w:lang w:val="en-US" w:eastAsia="ro-RO"/>
        </w:rPr>
      </w:pPr>
      <w:r w:rsidRPr="00FD3218">
        <w:rPr>
          <w:rFonts w:eastAsia="Times New Roman"/>
          <w:noProof/>
          <w:lang w:val="en-US" w:eastAsia="ro-RO"/>
        </w:rPr>
        <w:t>montarea unui dulap metalic pentru amplasarea contorilor de masura a energiei electrice pe 110 kV si analizorul de calitate a energiei electrice;</w:t>
      </w:r>
    </w:p>
    <w:p w14:paraId="48FDD4C2" w14:textId="77777777" w:rsidR="0076394B" w:rsidRPr="00FD3218" w:rsidRDefault="0076394B" w:rsidP="00483D28">
      <w:pPr>
        <w:numPr>
          <w:ilvl w:val="0"/>
          <w:numId w:val="96"/>
        </w:numPr>
        <w:rPr>
          <w:rFonts w:eastAsia="Times New Roman"/>
          <w:noProof/>
          <w:lang w:val="en-US" w:eastAsia="ro-RO"/>
        </w:rPr>
      </w:pPr>
      <w:r w:rsidRPr="00FD3218">
        <w:rPr>
          <w:rFonts w:eastAsia="Times New Roman"/>
          <w:noProof/>
          <w:lang w:val="en-US" w:eastAsia="ro-RO"/>
        </w:rPr>
        <w:t>inlocuirea cutiei de cleme existente cu alta noua, in celula 110 kV care se modernizeaza;</w:t>
      </w:r>
    </w:p>
    <w:p w14:paraId="4CD7FB2E" w14:textId="77777777" w:rsidR="0076394B" w:rsidRPr="00FD3218" w:rsidRDefault="0076394B" w:rsidP="00483D28">
      <w:pPr>
        <w:numPr>
          <w:ilvl w:val="0"/>
          <w:numId w:val="96"/>
        </w:numPr>
        <w:rPr>
          <w:rFonts w:eastAsia="Times New Roman"/>
          <w:noProof/>
          <w:lang w:val="en-US" w:eastAsia="ro-RO"/>
        </w:rPr>
      </w:pPr>
      <w:r w:rsidRPr="00FD3218">
        <w:rPr>
          <w:rFonts w:eastAsia="Times New Roman"/>
          <w:noProof/>
          <w:lang w:val="en-US" w:eastAsia="ro-RO"/>
        </w:rPr>
        <w:t>inlocuirea cofretului de ventilatie la transformatorul T2;</w:t>
      </w:r>
    </w:p>
    <w:p w14:paraId="14CBF259" w14:textId="77777777" w:rsidR="0076394B" w:rsidRPr="00FC6C38" w:rsidRDefault="0076394B" w:rsidP="00483D28">
      <w:pPr>
        <w:numPr>
          <w:ilvl w:val="0"/>
          <w:numId w:val="96"/>
        </w:numPr>
        <w:rPr>
          <w:rFonts w:eastAsia="Times New Roman"/>
          <w:noProof/>
          <w:lang w:val="de-DE" w:eastAsia="ro-RO"/>
        </w:rPr>
      </w:pPr>
      <w:r w:rsidRPr="00FC6C38">
        <w:rPr>
          <w:rFonts w:eastAsia="Times New Roman"/>
          <w:noProof/>
          <w:lang w:val="de-DE" w:eastAsia="ro-RO"/>
        </w:rPr>
        <w:t>modernizarea automatizarii DAS f+U linii MT si AAR – MT;</w:t>
      </w:r>
    </w:p>
    <w:p w14:paraId="6F1D039D" w14:textId="77777777" w:rsidR="0076394B" w:rsidRPr="00FD3218" w:rsidRDefault="0076394B" w:rsidP="00483D28">
      <w:pPr>
        <w:numPr>
          <w:ilvl w:val="0"/>
          <w:numId w:val="96"/>
        </w:numPr>
        <w:rPr>
          <w:rFonts w:eastAsia="Times New Roman"/>
          <w:noProof/>
          <w:lang w:val="en-US" w:eastAsia="ro-RO"/>
        </w:rPr>
      </w:pPr>
      <w:r w:rsidRPr="00FD3218">
        <w:rPr>
          <w:rFonts w:eastAsia="Times New Roman"/>
          <w:noProof/>
          <w:lang w:val="en-US" w:eastAsia="ro-RO"/>
        </w:rPr>
        <w:t>montarea unui dulap nou de semnalizari centale (PSC);</w:t>
      </w:r>
    </w:p>
    <w:p w14:paraId="4720A295" w14:textId="77777777" w:rsidR="0076394B" w:rsidRPr="00FD3218" w:rsidRDefault="0076394B" w:rsidP="0076394B">
      <w:pPr>
        <w:rPr>
          <w:rFonts w:eastAsia="Times New Roman"/>
          <w:noProof/>
          <w:lang w:val="it-IT" w:eastAsia="ro-RO"/>
        </w:rPr>
      </w:pPr>
    </w:p>
    <w:p w14:paraId="4A0A1468" w14:textId="77777777" w:rsidR="0076394B" w:rsidRPr="00FD3218" w:rsidRDefault="0076394B" w:rsidP="0076394B">
      <w:pPr>
        <w:rPr>
          <w:rFonts w:eastAsia="Times New Roman"/>
          <w:b/>
          <w:bCs/>
          <w:noProof/>
          <w:lang w:eastAsia="ro-RO"/>
        </w:rPr>
      </w:pPr>
      <w:r w:rsidRPr="00FD3218">
        <w:rPr>
          <w:rFonts w:eastAsia="Times New Roman"/>
          <w:b/>
          <w:bCs/>
          <w:noProof/>
          <w:lang w:eastAsia="ro-RO"/>
        </w:rPr>
        <w:t>Gospodaria de cabluri</w:t>
      </w:r>
    </w:p>
    <w:p w14:paraId="7FBDB14B" w14:textId="77777777" w:rsidR="0076394B" w:rsidRPr="00FD3218" w:rsidRDefault="0076394B" w:rsidP="00483D28">
      <w:pPr>
        <w:numPr>
          <w:ilvl w:val="0"/>
          <w:numId w:val="99"/>
        </w:numPr>
        <w:rPr>
          <w:rFonts w:eastAsia="Times New Roman"/>
          <w:noProof/>
          <w:lang w:eastAsia="ro-RO"/>
        </w:rPr>
      </w:pPr>
      <w:r w:rsidRPr="00FD3218">
        <w:rPr>
          <w:rFonts w:eastAsia="Times New Roman"/>
          <w:noProof/>
          <w:lang w:eastAsia="ro-RO"/>
        </w:rPr>
        <w:t>pozarea cablurilor de energie 0,4/1 kV si 12/20 kV, a cablurilor de circuite secundare si comunicatii, impuse de lucrarile de modernizare proiectate in conformitate cu cerintele normativelor tehnice; cablurile se vor monta in canale de cabluri proiectate si in pamant si vor fi armate/ nearmate (dupa caz), ecranate, cu intarziere marita la propagarea flacarii.</w:t>
      </w:r>
    </w:p>
    <w:p w14:paraId="2B479072" w14:textId="77777777" w:rsidR="0076394B" w:rsidRPr="00FD3218" w:rsidRDefault="0076394B" w:rsidP="0076394B">
      <w:pPr>
        <w:rPr>
          <w:rFonts w:eastAsia="Times New Roman"/>
          <w:noProof/>
          <w:lang w:val="it-IT" w:eastAsia="ro-RO"/>
        </w:rPr>
      </w:pPr>
    </w:p>
    <w:p w14:paraId="737D252D" w14:textId="77777777" w:rsidR="0076394B" w:rsidRPr="00FD3218" w:rsidRDefault="0076394B" w:rsidP="0076394B">
      <w:pPr>
        <w:rPr>
          <w:rFonts w:eastAsia="Times New Roman"/>
          <w:b/>
          <w:bCs/>
          <w:noProof/>
          <w:lang w:val="it-IT" w:eastAsia="ro-RO"/>
        </w:rPr>
      </w:pPr>
      <w:r w:rsidRPr="00FD3218">
        <w:rPr>
          <w:rFonts w:eastAsia="Times New Roman"/>
          <w:b/>
          <w:bCs/>
          <w:noProof/>
          <w:lang w:val="it-IT" w:eastAsia="ro-RO"/>
        </w:rPr>
        <w:t>Lucrari de constructii si instalatii</w:t>
      </w:r>
    </w:p>
    <w:p w14:paraId="23081F4B" w14:textId="77777777" w:rsidR="0076394B" w:rsidRPr="00FD3218" w:rsidRDefault="0076394B" w:rsidP="0076394B">
      <w:pPr>
        <w:rPr>
          <w:rFonts w:eastAsia="Times New Roman"/>
          <w:noProof/>
          <w:lang w:val="it-IT" w:eastAsia="ro-RO"/>
        </w:rPr>
      </w:pPr>
      <w:r w:rsidRPr="00FD3218">
        <w:rPr>
          <w:rFonts w:eastAsia="Times New Roman"/>
          <w:noProof/>
          <w:lang w:val="it-IT" w:eastAsia="ro-RO"/>
        </w:rPr>
        <w:t>Se vor realiza urmatoarele lucrari de constructii si instalatii:</w:t>
      </w:r>
    </w:p>
    <w:p w14:paraId="09A5421D" w14:textId="77777777" w:rsidR="0076394B" w:rsidRPr="00FD3218" w:rsidRDefault="0076394B" w:rsidP="00483D28">
      <w:pPr>
        <w:numPr>
          <w:ilvl w:val="0"/>
          <w:numId w:val="98"/>
        </w:numPr>
        <w:rPr>
          <w:rFonts w:eastAsia="Times New Roman"/>
          <w:noProof/>
          <w:lang w:val="it-IT" w:eastAsia="ro-RO"/>
        </w:rPr>
      </w:pPr>
      <w:r w:rsidRPr="00FD3218">
        <w:rPr>
          <w:rFonts w:eastAsia="Times New Roman"/>
          <w:noProof/>
          <w:lang w:val="it-IT" w:eastAsia="ro-RO"/>
        </w:rPr>
        <w:t>montare tablou de iluminat de siguranta (TIS), realizare circuite noi de iluminat si inlocuire corpuri de iluminat siguranta;</w:t>
      </w:r>
    </w:p>
    <w:p w14:paraId="23E5F90D" w14:textId="77777777" w:rsidR="0076394B" w:rsidRPr="00FD3218" w:rsidRDefault="0076394B" w:rsidP="00483D28">
      <w:pPr>
        <w:numPr>
          <w:ilvl w:val="0"/>
          <w:numId w:val="98"/>
        </w:numPr>
        <w:rPr>
          <w:rFonts w:eastAsia="Times New Roman"/>
          <w:noProof/>
          <w:lang w:val="it-IT" w:eastAsia="ro-RO"/>
        </w:rPr>
      </w:pPr>
      <w:r w:rsidRPr="00FD3218">
        <w:rPr>
          <w:rFonts w:eastAsia="Times New Roman"/>
          <w:noProof/>
          <w:lang w:val="it-IT" w:eastAsia="ro-RO"/>
        </w:rPr>
        <w:t>inlocuirea tabloului electric general (TEG) din camera de comanda si a tabloului de iluminat normal (TIN) din camera de conexiuni, cu un singur tablou general TEG nou, realizare circuite noi de forta, iluminat, prize 230Vca cu contact de protectie si corpuri de iluminat;</w:t>
      </w:r>
    </w:p>
    <w:p w14:paraId="48902923" w14:textId="77777777" w:rsidR="0076394B" w:rsidRPr="00FD3218" w:rsidRDefault="0076394B" w:rsidP="00483D28">
      <w:pPr>
        <w:numPr>
          <w:ilvl w:val="0"/>
          <w:numId w:val="98"/>
        </w:numPr>
        <w:rPr>
          <w:rFonts w:eastAsia="Times New Roman"/>
          <w:noProof/>
          <w:lang w:val="it-IT" w:eastAsia="ro-RO"/>
        </w:rPr>
      </w:pPr>
      <w:r w:rsidRPr="00FD3218">
        <w:rPr>
          <w:rFonts w:eastAsia="Times New Roman"/>
          <w:noProof/>
          <w:lang w:val="it-IT" w:eastAsia="ro-RO"/>
        </w:rPr>
        <w:t>montare aparate de aer conditionat in camera de comanda si in camera bateriei de acumulatoare;</w:t>
      </w:r>
    </w:p>
    <w:p w14:paraId="5D86ED25" w14:textId="77777777" w:rsidR="0076394B" w:rsidRPr="00FD3218" w:rsidRDefault="0076394B" w:rsidP="00483D28">
      <w:pPr>
        <w:numPr>
          <w:ilvl w:val="0"/>
          <w:numId w:val="98"/>
        </w:numPr>
        <w:rPr>
          <w:rFonts w:eastAsia="Times New Roman"/>
          <w:noProof/>
          <w:lang w:val="it-IT" w:eastAsia="ro-RO"/>
        </w:rPr>
      </w:pPr>
      <w:r w:rsidRPr="00FD3218">
        <w:rPr>
          <w:rFonts w:eastAsia="Times New Roman"/>
          <w:noProof/>
          <w:lang w:val="it-IT" w:eastAsia="ro-RO"/>
        </w:rPr>
        <w:t>demolarea fundatiilor si suportilor din beton a echipamentelor care se inlocuiesc in cel. bloc linie-trafo 110 kV;</w:t>
      </w:r>
    </w:p>
    <w:p w14:paraId="1C447E95" w14:textId="77777777" w:rsidR="0076394B" w:rsidRPr="00FD3218" w:rsidRDefault="0076394B" w:rsidP="00483D28">
      <w:pPr>
        <w:numPr>
          <w:ilvl w:val="0"/>
          <w:numId w:val="98"/>
        </w:numPr>
        <w:rPr>
          <w:rFonts w:eastAsia="Times New Roman"/>
          <w:noProof/>
          <w:lang w:val="it-IT" w:eastAsia="ro-RO"/>
        </w:rPr>
      </w:pPr>
      <w:r w:rsidRPr="00FD3218">
        <w:rPr>
          <w:rFonts w:eastAsia="Times New Roman"/>
          <w:noProof/>
          <w:lang w:val="it-IT" w:eastAsia="ro-RO"/>
        </w:rPr>
        <w:t>demolarea fundatiei si suportului din beton ale separatorului tripolar, aferent LEA 20 kV Gara – PAL ;</w:t>
      </w:r>
    </w:p>
    <w:p w14:paraId="0AB8E150" w14:textId="77777777" w:rsidR="0076394B" w:rsidRPr="00FD3218" w:rsidRDefault="0076394B" w:rsidP="00483D28">
      <w:pPr>
        <w:numPr>
          <w:ilvl w:val="0"/>
          <w:numId w:val="98"/>
        </w:numPr>
        <w:rPr>
          <w:rFonts w:eastAsia="Times New Roman"/>
          <w:noProof/>
          <w:lang w:val="it-IT" w:eastAsia="ro-RO"/>
        </w:rPr>
      </w:pPr>
      <w:r w:rsidRPr="00FD3218">
        <w:rPr>
          <w:rFonts w:eastAsia="Times New Roman"/>
          <w:noProof/>
          <w:lang w:val="it-IT" w:eastAsia="ro-RO"/>
        </w:rPr>
        <w:t>realizarea fundatiilor noi din beton armat si montarea suportilor noi din metal zincat pentru echipamentele din cel. bloc linie-trafo 110 kV (intrerupator, TC, TT, separator linie, descarcatoare, izolator suport nul trafo 2, cutie cleme);</w:t>
      </w:r>
    </w:p>
    <w:p w14:paraId="71A882F7" w14:textId="77777777" w:rsidR="0076394B" w:rsidRPr="00FD3218" w:rsidRDefault="0076394B" w:rsidP="00483D28">
      <w:pPr>
        <w:numPr>
          <w:ilvl w:val="0"/>
          <w:numId w:val="98"/>
        </w:numPr>
        <w:rPr>
          <w:rFonts w:eastAsia="Times New Roman"/>
          <w:noProof/>
          <w:lang w:val="it-IT" w:eastAsia="ro-RO"/>
        </w:rPr>
      </w:pPr>
      <w:r w:rsidRPr="00FD3218">
        <w:rPr>
          <w:rFonts w:eastAsia="Times New Roman"/>
          <w:noProof/>
          <w:lang w:val="it-IT" w:eastAsia="ro-RO"/>
        </w:rPr>
        <w:t>inlocuire fundatii si suporti sustinere cabluri 20 kV si 0,4 kV TSI 1 si TSI 2 20kV;</w:t>
      </w:r>
    </w:p>
    <w:p w14:paraId="68B533D1" w14:textId="77777777" w:rsidR="0076394B" w:rsidRPr="00FD3218" w:rsidRDefault="0076394B" w:rsidP="00483D28">
      <w:pPr>
        <w:numPr>
          <w:ilvl w:val="0"/>
          <w:numId w:val="98"/>
        </w:numPr>
        <w:rPr>
          <w:rFonts w:eastAsia="Times New Roman"/>
          <w:noProof/>
          <w:lang w:val="it-IT" w:eastAsia="ro-RO"/>
        </w:rPr>
      </w:pPr>
      <w:r w:rsidRPr="00FD3218">
        <w:rPr>
          <w:rFonts w:eastAsia="Times New Roman"/>
          <w:noProof/>
          <w:lang w:val="it-IT" w:eastAsia="ro-RO"/>
        </w:rPr>
        <w:t>construire cuve noi la trafo TSI 1 si TSI 2;</w:t>
      </w:r>
    </w:p>
    <w:p w14:paraId="0A91BCF5" w14:textId="77777777" w:rsidR="0076394B" w:rsidRPr="00FD3218" w:rsidRDefault="0076394B" w:rsidP="00483D28">
      <w:pPr>
        <w:numPr>
          <w:ilvl w:val="0"/>
          <w:numId w:val="98"/>
        </w:numPr>
        <w:rPr>
          <w:rFonts w:eastAsia="Times New Roman"/>
          <w:noProof/>
          <w:lang w:val="it-IT" w:eastAsia="ro-RO"/>
        </w:rPr>
      </w:pPr>
      <w:r w:rsidRPr="00FD3218">
        <w:rPr>
          <w:rFonts w:eastAsia="Times New Roman"/>
          <w:noProof/>
          <w:lang w:val="it-IT" w:eastAsia="ro-RO"/>
        </w:rPr>
        <w:t>realizarea lucrarilor de hidrofobizare/consolidare a stalpilor si riglelor existente in celula 110 kV modernizata ;</w:t>
      </w:r>
    </w:p>
    <w:p w14:paraId="140AC94A" w14:textId="77777777" w:rsidR="0076394B" w:rsidRPr="00FD3218" w:rsidRDefault="0076394B" w:rsidP="00483D28">
      <w:pPr>
        <w:numPr>
          <w:ilvl w:val="0"/>
          <w:numId w:val="98"/>
        </w:numPr>
        <w:rPr>
          <w:rFonts w:eastAsia="Times New Roman"/>
          <w:noProof/>
          <w:lang w:val="it-IT" w:eastAsia="ro-RO"/>
        </w:rPr>
      </w:pPr>
      <w:r w:rsidRPr="00FD3218">
        <w:rPr>
          <w:rFonts w:eastAsia="Times New Roman"/>
          <w:noProof/>
          <w:lang w:val="it-IT" w:eastAsia="ro-RO"/>
        </w:rPr>
        <w:t>reparare fisuri la stalpii de beton si la rigle, refacerea suprafetelor din beton, consolidare imbinarilor intre rigle si stalpi, reparatii caciuli la stalpii de cadre;</w:t>
      </w:r>
    </w:p>
    <w:p w14:paraId="7CD8DDE4" w14:textId="77777777" w:rsidR="0076394B" w:rsidRPr="00FD3218" w:rsidRDefault="0076394B" w:rsidP="00483D28">
      <w:pPr>
        <w:numPr>
          <w:ilvl w:val="0"/>
          <w:numId w:val="98"/>
        </w:numPr>
        <w:rPr>
          <w:rFonts w:eastAsia="Times New Roman"/>
          <w:noProof/>
          <w:lang w:val="it-IT" w:eastAsia="ro-RO"/>
        </w:rPr>
      </w:pPr>
      <w:r w:rsidRPr="00FD3218">
        <w:rPr>
          <w:rFonts w:eastAsia="Times New Roman"/>
          <w:noProof/>
          <w:lang w:val="it-IT" w:eastAsia="ro-RO"/>
        </w:rPr>
        <w:t>reabilitarea cuvei de retentie a Trafo 2 - 110/20 kV, conform SOT 24 Delgaz Grid;</w:t>
      </w:r>
    </w:p>
    <w:p w14:paraId="26C57502" w14:textId="77777777" w:rsidR="0076394B" w:rsidRPr="00FD3218" w:rsidRDefault="0076394B" w:rsidP="00483D28">
      <w:pPr>
        <w:numPr>
          <w:ilvl w:val="0"/>
          <w:numId w:val="98"/>
        </w:numPr>
        <w:rPr>
          <w:rFonts w:eastAsia="Times New Roman"/>
          <w:noProof/>
          <w:lang w:val="it-IT" w:eastAsia="ro-RO"/>
        </w:rPr>
      </w:pPr>
      <w:r w:rsidRPr="00FD3218">
        <w:rPr>
          <w:rFonts w:eastAsia="Times New Roman"/>
          <w:noProof/>
          <w:lang w:val="it-IT" w:eastAsia="ro-RO"/>
        </w:rPr>
        <w:t>repararea canalelor de cabluri deteriorate din camera de comanda si camera de conexiuni 20 kV;</w:t>
      </w:r>
    </w:p>
    <w:p w14:paraId="002686E7" w14:textId="77777777" w:rsidR="0076394B" w:rsidRPr="00FD3218" w:rsidRDefault="0076394B" w:rsidP="00483D28">
      <w:pPr>
        <w:numPr>
          <w:ilvl w:val="0"/>
          <w:numId w:val="98"/>
        </w:numPr>
        <w:rPr>
          <w:rFonts w:eastAsia="Times New Roman"/>
          <w:noProof/>
          <w:lang w:val="it-IT" w:eastAsia="ro-RO"/>
        </w:rPr>
      </w:pPr>
      <w:r w:rsidRPr="00FD3218">
        <w:rPr>
          <w:rFonts w:eastAsia="Times New Roman"/>
          <w:noProof/>
          <w:lang w:val="it-IT" w:eastAsia="ro-RO"/>
        </w:rPr>
        <w:t>reparatii si tencuieli interioare si exterioare la cladirea corpului de comanda si conexiuni;</w:t>
      </w:r>
    </w:p>
    <w:p w14:paraId="6111EFBB" w14:textId="77777777" w:rsidR="0076394B" w:rsidRPr="00FD3218" w:rsidRDefault="0076394B" w:rsidP="00483D28">
      <w:pPr>
        <w:numPr>
          <w:ilvl w:val="0"/>
          <w:numId w:val="98"/>
        </w:numPr>
        <w:rPr>
          <w:rFonts w:eastAsia="Times New Roman"/>
          <w:noProof/>
          <w:lang w:val="it-IT" w:eastAsia="ro-RO"/>
        </w:rPr>
      </w:pPr>
      <w:r w:rsidRPr="00FD3218">
        <w:rPr>
          <w:rFonts w:eastAsia="Times New Roman"/>
          <w:noProof/>
          <w:lang w:val="it-IT" w:eastAsia="ro-RO"/>
        </w:rPr>
        <w:t>montare instalatii forovoltaice;</w:t>
      </w:r>
    </w:p>
    <w:p w14:paraId="0826D266" w14:textId="77777777" w:rsidR="0076394B" w:rsidRPr="00FD3218" w:rsidRDefault="0076394B" w:rsidP="00483D28">
      <w:pPr>
        <w:numPr>
          <w:ilvl w:val="0"/>
          <w:numId w:val="98"/>
        </w:numPr>
        <w:rPr>
          <w:rFonts w:eastAsia="Times New Roman"/>
          <w:noProof/>
          <w:lang w:val="it-IT" w:eastAsia="ro-RO"/>
        </w:rPr>
      </w:pPr>
      <w:r w:rsidRPr="00FD3218">
        <w:rPr>
          <w:rFonts w:eastAsia="Times New Roman"/>
          <w:noProof/>
          <w:lang w:val="it-IT" w:eastAsia="ro-RO"/>
        </w:rPr>
        <w:t>reparatie imprejmuire existenta prin inlocuirea stalpilor rupti, a dalelor sparte si montarea de sarma tip NATO;</w:t>
      </w:r>
    </w:p>
    <w:p w14:paraId="54623F69" w14:textId="77777777" w:rsidR="0076394B" w:rsidRPr="00FD3218" w:rsidRDefault="0076394B" w:rsidP="00483D28">
      <w:pPr>
        <w:numPr>
          <w:ilvl w:val="0"/>
          <w:numId w:val="98"/>
        </w:numPr>
        <w:rPr>
          <w:rFonts w:eastAsia="Times New Roman"/>
          <w:noProof/>
          <w:lang w:val="it-IT" w:eastAsia="ro-RO"/>
        </w:rPr>
      </w:pPr>
      <w:r w:rsidRPr="00FD3218">
        <w:rPr>
          <w:rFonts w:eastAsia="Times New Roman"/>
          <w:noProof/>
          <w:lang w:val="it-IT" w:eastAsia="ro-RO"/>
        </w:rPr>
        <w:t>reparatii porti acces in statia exterioara;</w:t>
      </w:r>
    </w:p>
    <w:p w14:paraId="58278D5D" w14:textId="77777777" w:rsidR="0076394B" w:rsidRPr="00FD3218" w:rsidRDefault="0076394B" w:rsidP="00483D28">
      <w:pPr>
        <w:numPr>
          <w:ilvl w:val="0"/>
          <w:numId w:val="98"/>
        </w:numPr>
        <w:rPr>
          <w:rFonts w:eastAsia="Times New Roman"/>
          <w:noProof/>
          <w:lang w:val="it-IT" w:eastAsia="ro-RO"/>
        </w:rPr>
      </w:pPr>
      <w:r w:rsidRPr="00FD3218">
        <w:rPr>
          <w:rFonts w:eastAsia="Times New Roman"/>
          <w:noProof/>
          <w:lang w:val="en-US" w:eastAsia="ro-RO"/>
        </w:rPr>
        <w:t>realizarea fundatiilor stalpilor de iluminat perimetral in exterior;</w:t>
      </w:r>
    </w:p>
    <w:p w14:paraId="00670A0C" w14:textId="77777777" w:rsidR="0076394B" w:rsidRPr="00FD3218" w:rsidRDefault="0076394B" w:rsidP="00483D28">
      <w:pPr>
        <w:numPr>
          <w:ilvl w:val="0"/>
          <w:numId w:val="98"/>
        </w:numPr>
        <w:rPr>
          <w:rFonts w:eastAsia="Times New Roman"/>
          <w:noProof/>
          <w:lang w:val="it-IT" w:eastAsia="ro-RO"/>
        </w:rPr>
      </w:pPr>
      <w:r w:rsidRPr="00FD3218">
        <w:rPr>
          <w:rFonts w:eastAsia="Times New Roman"/>
          <w:noProof/>
          <w:lang w:val="it-IT" w:eastAsia="ro-RO"/>
        </w:rPr>
        <w:t>demolarea fundatiilor de beton si a izolatoarelor pentru bateria de condensatoare dezafectata;</w:t>
      </w:r>
    </w:p>
    <w:bookmarkEnd w:id="94"/>
    <w:p w14:paraId="0BF918FF" w14:textId="77777777" w:rsidR="0076394B" w:rsidRDefault="0076394B" w:rsidP="0076394B">
      <w:pPr>
        <w:rPr>
          <w:rFonts w:eastAsia="Times New Roman"/>
          <w:noProof/>
          <w:lang w:val="en-US" w:eastAsia="ro-RO"/>
        </w:rPr>
      </w:pPr>
    </w:p>
    <w:p w14:paraId="3AD41D3E" w14:textId="77777777" w:rsidR="002F72B0" w:rsidRPr="00FD3218" w:rsidRDefault="002F72B0" w:rsidP="0076394B">
      <w:pPr>
        <w:rPr>
          <w:rFonts w:eastAsia="Times New Roman"/>
          <w:noProof/>
          <w:lang w:val="en-US" w:eastAsia="ro-RO"/>
        </w:rPr>
      </w:pPr>
    </w:p>
    <w:p w14:paraId="6E40AFAC" w14:textId="77777777" w:rsidR="0076394B" w:rsidRPr="00FD3218" w:rsidRDefault="0076394B" w:rsidP="0076394B">
      <w:pPr>
        <w:rPr>
          <w:rFonts w:eastAsia="Times New Roman"/>
          <w:b/>
          <w:bCs/>
          <w:noProof/>
          <w:lang w:val="en-US" w:eastAsia="ro-RO"/>
        </w:rPr>
      </w:pPr>
      <w:r w:rsidRPr="00FD3218">
        <w:rPr>
          <w:rFonts w:eastAsia="Times New Roman"/>
          <w:b/>
          <w:bCs/>
          <w:noProof/>
          <w:lang w:val="en-US" w:eastAsia="ro-RO"/>
        </w:rPr>
        <w:lastRenderedPageBreak/>
        <w:t>Lucrari la instalatia de legare la pamant:</w:t>
      </w:r>
    </w:p>
    <w:p w14:paraId="42A05B2D" w14:textId="77777777" w:rsidR="0076394B" w:rsidRPr="00FD3218" w:rsidRDefault="0076394B" w:rsidP="0076394B">
      <w:pPr>
        <w:ind w:firstLine="720"/>
        <w:rPr>
          <w:rFonts w:eastAsia="Times New Roman"/>
          <w:noProof/>
          <w:lang w:val="en-US" w:eastAsia="ro-RO"/>
        </w:rPr>
      </w:pPr>
      <w:r w:rsidRPr="00FD3218">
        <w:rPr>
          <w:rFonts w:eastAsia="Times New Roman"/>
          <w:noProof/>
          <w:lang w:val="en-US" w:eastAsia="ro-RO"/>
        </w:rPr>
        <w:t>Toate echipamentele nou montate si dispozitivele de acţionare ale acestora, elementele de susţinere ale echipamentelor electrice si barelor generale, armăturile fundaţiilor de beton armat din staţia de 110 kV se vor lega la priza de pamant existenta in statie, cu platbanda OL-Zn 50 x 5 mm.</w:t>
      </w:r>
    </w:p>
    <w:p w14:paraId="1CD6A817" w14:textId="77777777" w:rsidR="0076394B" w:rsidRPr="00FD3218" w:rsidRDefault="0076394B" w:rsidP="0076394B">
      <w:pPr>
        <w:ind w:firstLine="720"/>
        <w:rPr>
          <w:rFonts w:eastAsia="Times New Roman"/>
          <w:noProof/>
          <w:lang w:val="en-US" w:eastAsia="ro-RO"/>
        </w:rPr>
      </w:pPr>
      <w:r w:rsidRPr="00FD3218">
        <w:rPr>
          <w:rFonts w:eastAsia="Times New Roman"/>
          <w:noProof/>
          <w:lang w:val="en-US" w:eastAsia="ro-RO"/>
        </w:rPr>
        <w:t>Se va reface priza de pamant existenta in statie in zonele unde aceasta a fost afectata de lucrarile de constructii si se vor monta benzi de egalizare in locurile unde se vor monta echipamente noi.</w:t>
      </w:r>
    </w:p>
    <w:p w14:paraId="71FB2C8E" w14:textId="77777777" w:rsidR="0076394B" w:rsidRPr="00FD3218" w:rsidRDefault="0076394B" w:rsidP="0076394B">
      <w:pPr>
        <w:ind w:firstLine="720"/>
        <w:rPr>
          <w:rFonts w:eastAsia="Times New Roman"/>
          <w:noProof/>
          <w:lang w:val="en-US" w:eastAsia="ro-RO"/>
        </w:rPr>
      </w:pPr>
      <w:r w:rsidRPr="00FD3218">
        <w:rPr>
          <w:rFonts w:eastAsia="Times New Roman"/>
          <w:noProof/>
          <w:lang w:val="en-US" w:eastAsia="ro-RO"/>
        </w:rPr>
        <w:t>Dupa realizarea racordurilor la instalatia de legare la pamant existenta in statie, a echipamentelor proiectate, se vor efectua masuratori ale rezistentei de dispersie a prizei de pamant pentru determinarea tensiunii de atingere si de pas in interiorul statiei. Daca aceste nu corespund valorilor normate, se vor stabili masuri de imbunatatire a prizei de pamant.</w:t>
      </w:r>
    </w:p>
    <w:p w14:paraId="4BE93840" w14:textId="77777777" w:rsidR="0076394B" w:rsidRPr="00FD3218" w:rsidRDefault="0076394B" w:rsidP="0076394B">
      <w:pPr>
        <w:rPr>
          <w:rFonts w:eastAsia="Times New Roman"/>
          <w:noProof/>
          <w:lang w:val="en-US" w:eastAsia="ro-RO"/>
        </w:rPr>
      </w:pPr>
    </w:p>
    <w:p w14:paraId="4D1FC20C" w14:textId="77777777" w:rsidR="0076394B" w:rsidRPr="00FD3218" w:rsidRDefault="0076394B" w:rsidP="0076394B">
      <w:pPr>
        <w:rPr>
          <w:rFonts w:eastAsia="Times New Roman"/>
          <w:b/>
          <w:bCs/>
          <w:noProof/>
          <w:lang w:val="en-US" w:eastAsia="ro-RO"/>
        </w:rPr>
      </w:pPr>
      <w:r w:rsidRPr="00FD3218">
        <w:rPr>
          <w:rFonts w:eastAsia="Times New Roman"/>
          <w:b/>
          <w:bCs/>
          <w:noProof/>
          <w:lang w:val="en-US" w:eastAsia="ro-RO"/>
        </w:rPr>
        <w:t>Lucrari la instalatia de protectie impotriva loviturilor directe de trasnet</w:t>
      </w:r>
    </w:p>
    <w:p w14:paraId="5664152F" w14:textId="77777777" w:rsidR="0076394B" w:rsidRPr="00FD3218" w:rsidRDefault="0076394B" w:rsidP="0076394B">
      <w:pPr>
        <w:ind w:firstLine="720"/>
        <w:rPr>
          <w:rFonts w:eastAsia="Times New Roman"/>
          <w:noProof/>
          <w:lang w:eastAsia="ro-RO"/>
        </w:rPr>
      </w:pPr>
      <w:r w:rsidRPr="00FD3218">
        <w:rPr>
          <w:rFonts w:eastAsia="Times New Roman"/>
          <w:noProof/>
          <w:lang w:eastAsia="ro-RO"/>
        </w:rPr>
        <w:t xml:space="preserve">Protectia instalatiilor electrice proiectate impotriva loviturilor directe de trasnet este asigurata de instalatia de paratrasnete existenta si nu este necesara montarea de paratrasnete noi. Se vor inlocui cele 2 tije de paratrasnete existente, montate pe stalpii cadrelor (1 buc pe </w:t>
      </w:r>
      <w:bookmarkStart w:id="99" w:name="_Hlk31614593"/>
      <w:r w:rsidRPr="00FD3218">
        <w:rPr>
          <w:rFonts w:eastAsia="Times New Roman"/>
          <w:noProof/>
          <w:lang w:eastAsia="ro-RO"/>
        </w:rPr>
        <w:t xml:space="preserve">stalpul aferent cadrului LEA 110 kV Izvoare si 1 buc </w:t>
      </w:r>
      <w:bookmarkEnd w:id="99"/>
      <w:r w:rsidRPr="00FD3218">
        <w:rPr>
          <w:rFonts w:eastAsia="Times New Roman"/>
          <w:noProof/>
          <w:lang w:eastAsia="ro-RO"/>
        </w:rPr>
        <w:t>pe stalpul aferent cadrului Trafo 2 - 110/20 kV), cu tije de paratrasnete din otel zincat la cald, tip baioneta, de 8 m inaltime, demontabile (montaj in baioneta).</w:t>
      </w:r>
    </w:p>
    <w:p w14:paraId="588D8935" w14:textId="77777777" w:rsidR="0076394B" w:rsidRPr="00FD3218" w:rsidRDefault="0076394B" w:rsidP="0076394B">
      <w:pPr>
        <w:ind w:firstLine="720"/>
        <w:rPr>
          <w:rFonts w:eastAsia="Times New Roman"/>
          <w:noProof/>
          <w:lang w:eastAsia="ro-RO"/>
        </w:rPr>
      </w:pPr>
      <w:r w:rsidRPr="00FD3218">
        <w:rPr>
          <w:rFonts w:eastAsia="Times New Roman"/>
          <w:noProof/>
          <w:lang w:eastAsia="ro-RO"/>
        </w:rPr>
        <w:t>Tijele de paratrasnet inlocuite se vor racorda la priza de pamant existenta in statie, prin platbanda OL-Zn 50 x 5 mm, montata pe exteriorul stalpilor din beton de sustinere. In zona de racordare la priza de pamant existenta, aceasta se va reface, prin montarea de prize verticale, realizate din tevi de otel zincat.</w:t>
      </w:r>
    </w:p>
    <w:p w14:paraId="48D5ADFD" w14:textId="77777777" w:rsidR="0076394B" w:rsidRPr="00FD3218" w:rsidRDefault="0076394B" w:rsidP="0076394B">
      <w:pPr>
        <w:rPr>
          <w:rFonts w:eastAsia="Times New Roman"/>
          <w:noProof/>
          <w:lang w:val="en-US" w:eastAsia="ro-RO"/>
        </w:rPr>
      </w:pPr>
    </w:p>
    <w:p w14:paraId="4880A6CA" w14:textId="77777777" w:rsidR="0076394B" w:rsidRPr="00FD3218" w:rsidRDefault="0076394B" w:rsidP="0076394B">
      <w:pPr>
        <w:rPr>
          <w:rFonts w:eastAsia="Times New Roman"/>
          <w:b/>
          <w:bCs/>
          <w:noProof/>
          <w:lang w:val="en-US" w:eastAsia="ro-RO"/>
        </w:rPr>
      </w:pPr>
      <w:r w:rsidRPr="00FD3218">
        <w:rPr>
          <w:rFonts w:eastAsia="Times New Roman"/>
          <w:b/>
          <w:bCs/>
          <w:noProof/>
          <w:lang w:val="en-US" w:eastAsia="ro-RO"/>
        </w:rPr>
        <w:t>Instalatia de iluminat exterior</w:t>
      </w:r>
    </w:p>
    <w:p w14:paraId="0A8B7219" w14:textId="77777777" w:rsidR="0076394B" w:rsidRPr="00FD3218" w:rsidRDefault="0076394B" w:rsidP="0076394B">
      <w:pPr>
        <w:ind w:firstLine="720"/>
        <w:rPr>
          <w:rFonts w:eastAsia="Times New Roman"/>
          <w:noProof/>
          <w:lang w:val="en-US" w:eastAsia="ro-RO"/>
        </w:rPr>
      </w:pPr>
      <w:r w:rsidRPr="00FD3218">
        <w:rPr>
          <w:rFonts w:eastAsia="Times New Roman"/>
          <w:noProof/>
          <w:lang w:val="en-US" w:eastAsia="ro-RO"/>
        </w:rPr>
        <w:t>Se vor demonta lampile, suportii si cutiile de jonctiune existente pe stalpii cadrelor si se va reface iluminatul exterior, astfel:</w:t>
      </w:r>
    </w:p>
    <w:p w14:paraId="22A4CCFA" w14:textId="77777777" w:rsidR="0076394B" w:rsidRPr="00FD3218" w:rsidRDefault="0076394B" w:rsidP="00483D28">
      <w:pPr>
        <w:numPr>
          <w:ilvl w:val="0"/>
          <w:numId w:val="103"/>
        </w:numPr>
        <w:rPr>
          <w:rFonts w:eastAsia="Times New Roman"/>
          <w:noProof/>
          <w:lang w:val="en-US" w:eastAsia="ro-RO"/>
        </w:rPr>
      </w:pPr>
      <w:r w:rsidRPr="00FD3218">
        <w:rPr>
          <w:rFonts w:eastAsia="Times New Roman"/>
          <w:noProof/>
          <w:lang w:val="en-US" w:eastAsia="ro-RO"/>
        </w:rPr>
        <w:t>montare corpuri de iluminat noi, tip LED, min 8600 lm, IP 54, montate cu suporti rabatabili noi fixati pe stalpii cadrelor de sustinere, pentru iluminatul exterior de lucru;</w:t>
      </w:r>
    </w:p>
    <w:p w14:paraId="27584686" w14:textId="77777777" w:rsidR="0076394B" w:rsidRPr="00FD3218" w:rsidRDefault="0076394B" w:rsidP="00483D28">
      <w:pPr>
        <w:numPr>
          <w:ilvl w:val="0"/>
          <w:numId w:val="103"/>
        </w:numPr>
        <w:rPr>
          <w:rFonts w:eastAsia="Times New Roman"/>
          <w:noProof/>
          <w:lang w:val="en-US" w:eastAsia="ro-RO"/>
        </w:rPr>
      </w:pPr>
      <w:r w:rsidRPr="00FD3218">
        <w:rPr>
          <w:rFonts w:eastAsia="Times New Roman"/>
          <w:noProof/>
          <w:lang w:val="en-US" w:eastAsia="ro-RO"/>
        </w:rPr>
        <w:t>montare corpuri de iluminat, tip LED, min 2400 lm, IP 54, montate pe stalpi metalici zincati independenti, pentru iluminatul perimetral;</w:t>
      </w:r>
    </w:p>
    <w:p w14:paraId="009642E6" w14:textId="77777777" w:rsidR="0076394B" w:rsidRPr="00FD3218" w:rsidRDefault="0076394B" w:rsidP="00483D28">
      <w:pPr>
        <w:numPr>
          <w:ilvl w:val="0"/>
          <w:numId w:val="103"/>
        </w:numPr>
        <w:rPr>
          <w:rFonts w:eastAsia="Times New Roman"/>
          <w:noProof/>
          <w:lang w:val="en-US" w:eastAsia="ro-RO"/>
        </w:rPr>
      </w:pPr>
      <w:r w:rsidRPr="00FD3218">
        <w:rPr>
          <w:rFonts w:eastAsia="Times New Roman"/>
          <w:noProof/>
          <w:lang w:val="en-US" w:eastAsia="ro-RO"/>
        </w:rPr>
        <w:t>cutii de jonctiune noi, montate la baza stalpilor si a suportilor;</w:t>
      </w:r>
    </w:p>
    <w:p w14:paraId="1F911838" w14:textId="77777777" w:rsidR="0076394B" w:rsidRPr="00FD3218" w:rsidRDefault="0076394B" w:rsidP="00483D28">
      <w:pPr>
        <w:numPr>
          <w:ilvl w:val="0"/>
          <w:numId w:val="103"/>
        </w:numPr>
        <w:rPr>
          <w:rFonts w:eastAsia="Times New Roman"/>
          <w:noProof/>
          <w:lang w:val="en-US" w:eastAsia="ro-RO"/>
        </w:rPr>
      </w:pPr>
      <w:r w:rsidRPr="00FD3218">
        <w:rPr>
          <w:rFonts w:eastAsia="Times New Roman"/>
          <w:noProof/>
          <w:lang w:val="en-US" w:eastAsia="ro-RO"/>
        </w:rPr>
        <w:t>cabluri de alimentare pentru circuitele de iluminat;</w:t>
      </w:r>
    </w:p>
    <w:p w14:paraId="1C5AEBB2" w14:textId="77777777" w:rsidR="0076394B" w:rsidRPr="00FD3218" w:rsidRDefault="0076394B" w:rsidP="0076394B">
      <w:pPr>
        <w:ind w:firstLine="720"/>
        <w:rPr>
          <w:rFonts w:eastAsia="Times New Roman"/>
          <w:noProof/>
          <w:lang w:val="en-US" w:eastAsia="ro-RO"/>
        </w:rPr>
      </w:pPr>
      <w:r w:rsidRPr="00FD3218">
        <w:rPr>
          <w:rFonts w:eastAsia="Times New Roman"/>
          <w:noProof/>
          <w:lang w:val="en-US" w:eastAsia="ro-RO"/>
        </w:rPr>
        <w:t>Alimentarea iluminatului exterior, local si perimetral, se va realiza din dulapul de iluminat exterior, alimentat din dulapurile de servicii interne de curent alternativ.</w:t>
      </w:r>
    </w:p>
    <w:p w14:paraId="6710D85A" w14:textId="77777777" w:rsidR="0076394B" w:rsidRPr="00FD3218" w:rsidRDefault="0076394B" w:rsidP="0076394B">
      <w:pPr>
        <w:ind w:firstLine="720"/>
        <w:rPr>
          <w:rFonts w:eastAsia="Times New Roman"/>
          <w:noProof/>
          <w:lang w:val="en-US" w:eastAsia="ro-RO"/>
        </w:rPr>
      </w:pPr>
      <w:r w:rsidRPr="00FD3218">
        <w:rPr>
          <w:rFonts w:eastAsia="Times New Roman"/>
          <w:noProof/>
          <w:lang w:val="en-US" w:eastAsia="ro-RO"/>
        </w:rPr>
        <w:t>Pentru automatizarea pornirii iluminatului exterior perimetral se va monta un senzor crepuscular.</w:t>
      </w:r>
    </w:p>
    <w:p w14:paraId="0C48DE3C" w14:textId="77777777" w:rsidR="0076394B" w:rsidRPr="00FD3218" w:rsidRDefault="0076394B" w:rsidP="0076394B">
      <w:pPr>
        <w:rPr>
          <w:rFonts w:eastAsia="Times New Roman"/>
          <w:b/>
          <w:bCs/>
          <w:noProof/>
          <w:lang w:eastAsia="ro-RO"/>
        </w:rPr>
      </w:pPr>
    </w:p>
    <w:p w14:paraId="62826462" w14:textId="77777777" w:rsidR="0076394B" w:rsidRPr="00FD3218" w:rsidRDefault="0076394B" w:rsidP="0076394B">
      <w:pPr>
        <w:rPr>
          <w:rFonts w:eastAsia="Times New Roman"/>
          <w:b/>
          <w:bCs/>
          <w:noProof/>
          <w:lang w:eastAsia="ro-RO"/>
        </w:rPr>
      </w:pPr>
      <w:bookmarkStart w:id="100" w:name="_Hlk117259563"/>
      <w:r w:rsidRPr="00FD3218">
        <w:rPr>
          <w:rFonts w:eastAsia="Times New Roman"/>
          <w:b/>
          <w:bCs/>
          <w:noProof/>
          <w:lang w:eastAsia="ro-RO"/>
        </w:rPr>
        <w:t>Cladire corp conexiuni si camera de comanda</w:t>
      </w:r>
    </w:p>
    <w:p w14:paraId="3F51F378" w14:textId="77777777" w:rsidR="0076394B" w:rsidRPr="00FD3218" w:rsidRDefault="0076394B" w:rsidP="00483D28">
      <w:pPr>
        <w:numPr>
          <w:ilvl w:val="0"/>
          <w:numId w:val="93"/>
        </w:numPr>
        <w:rPr>
          <w:rFonts w:eastAsia="Times New Roman"/>
          <w:noProof/>
          <w:lang w:eastAsia="ro-RO"/>
        </w:rPr>
      </w:pPr>
      <w:r w:rsidRPr="00FD3218">
        <w:rPr>
          <w:rFonts w:eastAsia="Times New Roman"/>
          <w:noProof/>
          <w:lang w:eastAsia="ro-RO"/>
        </w:rPr>
        <w:t>refacere soclu si trotuar la cladire;</w:t>
      </w:r>
    </w:p>
    <w:p w14:paraId="45F623B3" w14:textId="77777777" w:rsidR="0076394B" w:rsidRPr="00FD3218" w:rsidRDefault="0076394B" w:rsidP="00483D28">
      <w:pPr>
        <w:numPr>
          <w:ilvl w:val="0"/>
          <w:numId w:val="93"/>
        </w:numPr>
        <w:rPr>
          <w:rFonts w:eastAsia="Times New Roman"/>
          <w:noProof/>
          <w:lang w:eastAsia="ro-RO"/>
        </w:rPr>
      </w:pPr>
      <w:r w:rsidRPr="00FD3218">
        <w:rPr>
          <w:rFonts w:eastAsia="Times New Roman"/>
          <w:noProof/>
          <w:lang w:eastAsia="ro-RO"/>
        </w:rPr>
        <w:t>refacere tencuila exterioara si termoizolare anvelopa cladire;</w:t>
      </w:r>
    </w:p>
    <w:p w14:paraId="0EC47374" w14:textId="77777777" w:rsidR="0076394B" w:rsidRPr="00FD3218" w:rsidRDefault="0076394B" w:rsidP="00483D28">
      <w:pPr>
        <w:numPr>
          <w:ilvl w:val="0"/>
          <w:numId w:val="98"/>
        </w:numPr>
        <w:rPr>
          <w:rFonts w:eastAsia="Times New Roman"/>
          <w:noProof/>
          <w:lang w:val="it-IT" w:eastAsia="ro-RO"/>
        </w:rPr>
      </w:pPr>
      <w:r w:rsidRPr="00FD3218">
        <w:rPr>
          <w:rFonts w:eastAsia="Times New Roman"/>
          <w:noProof/>
          <w:lang w:eastAsia="ro-RO"/>
        </w:rPr>
        <w:t>reparatii tencuieli in camera de comanda si igienizare camera de comanda;</w:t>
      </w:r>
      <w:r w:rsidRPr="00FD3218">
        <w:rPr>
          <w:rFonts w:eastAsia="Times New Roman"/>
          <w:noProof/>
          <w:lang w:val="it-IT" w:eastAsia="ro-RO"/>
        </w:rPr>
        <w:t xml:space="preserve"> </w:t>
      </w:r>
    </w:p>
    <w:p w14:paraId="218DF26C" w14:textId="77777777" w:rsidR="0076394B" w:rsidRPr="00FD3218" w:rsidRDefault="0076394B" w:rsidP="00483D28">
      <w:pPr>
        <w:numPr>
          <w:ilvl w:val="0"/>
          <w:numId w:val="93"/>
        </w:numPr>
        <w:rPr>
          <w:rFonts w:eastAsia="Times New Roman"/>
          <w:noProof/>
          <w:lang w:eastAsia="ro-RO"/>
        </w:rPr>
      </w:pPr>
      <w:r w:rsidRPr="00FD3218">
        <w:rPr>
          <w:rFonts w:eastAsia="Times New Roman"/>
          <w:noProof/>
          <w:lang w:val="it-IT" w:eastAsia="ro-RO"/>
        </w:rPr>
        <w:t>refacere invelitoare ( acoperis);</w:t>
      </w:r>
    </w:p>
    <w:p w14:paraId="5D99E56F" w14:textId="77777777" w:rsidR="0076394B" w:rsidRPr="00FD3218" w:rsidRDefault="0076394B" w:rsidP="0076394B">
      <w:pPr>
        <w:rPr>
          <w:rFonts w:eastAsia="Times New Roman"/>
          <w:noProof/>
          <w:lang w:eastAsia="ro-RO"/>
        </w:rPr>
      </w:pPr>
      <w:r w:rsidRPr="00FD3218">
        <w:rPr>
          <w:rFonts w:eastAsia="Times New Roman"/>
          <w:noProof/>
          <w:lang w:eastAsia="ro-RO"/>
        </w:rPr>
        <w:t>Lucrarile de amenajarea in camera bateriei de acumulatoare sunt:</w:t>
      </w:r>
    </w:p>
    <w:p w14:paraId="7403C91C" w14:textId="77777777" w:rsidR="0076394B" w:rsidRPr="00FD3218" w:rsidRDefault="0076394B" w:rsidP="00483D28">
      <w:pPr>
        <w:numPr>
          <w:ilvl w:val="0"/>
          <w:numId w:val="94"/>
        </w:numPr>
        <w:rPr>
          <w:rFonts w:eastAsia="Times New Roman"/>
          <w:noProof/>
          <w:lang w:eastAsia="ro-RO"/>
        </w:rPr>
      </w:pPr>
      <w:r w:rsidRPr="00FD3218">
        <w:rPr>
          <w:rFonts w:eastAsia="Times New Roman"/>
          <w:noProof/>
          <w:lang w:eastAsia="ro-RO"/>
        </w:rPr>
        <w:t>se va inlatura vopseaua antiacida de pe pereti, se vor repara tencuielile si se reface zugraveala cu var lavabil;</w:t>
      </w:r>
    </w:p>
    <w:p w14:paraId="504725B1" w14:textId="77777777" w:rsidR="0076394B" w:rsidRPr="00FD3218" w:rsidRDefault="0076394B" w:rsidP="00483D28">
      <w:pPr>
        <w:numPr>
          <w:ilvl w:val="0"/>
          <w:numId w:val="94"/>
        </w:numPr>
        <w:rPr>
          <w:rFonts w:eastAsia="Times New Roman"/>
          <w:noProof/>
          <w:lang w:eastAsia="ro-RO"/>
        </w:rPr>
      </w:pPr>
      <w:r w:rsidRPr="00FD3218">
        <w:rPr>
          <w:rFonts w:eastAsia="Times New Roman"/>
          <w:noProof/>
          <w:lang w:eastAsia="ro-RO"/>
        </w:rPr>
        <w:t>ventilatiile de sub ferestre se vor inchide cu zidarie de caramida si se vor reface finisajele atat la interior cat si la exterior.</w:t>
      </w:r>
    </w:p>
    <w:bookmarkEnd w:id="100"/>
    <w:p w14:paraId="54C5E944" w14:textId="77777777" w:rsidR="0076394B" w:rsidRPr="00FD3218" w:rsidRDefault="0076394B" w:rsidP="0076394B"/>
    <w:p w14:paraId="4792C233" w14:textId="77777777" w:rsidR="0076394B" w:rsidRPr="00FD3218" w:rsidRDefault="0076394B" w:rsidP="0076394B">
      <w:pPr>
        <w:rPr>
          <w:b/>
          <w:bCs/>
        </w:rPr>
      </w:pPr>
      <w:r w:rsidRPr="00FD3218">
        <w:rPr>
          <w:b/>
          <w:bCs/>
        </w:rPr>
        <w:t>Instalația solară fotovoltaică</w:t>
      </w:r>
    </w:p>
    <w:p w14:paraId="45CBFEC9" w14:textId="77777777" w:rsidR="0076394B" w:rsidRPr="00FD3218" w:rsidRDefault="0076394B" w:rsidP="0076394B">
      <w:pPr>
        <w:ind w:firstLine="720"/>
      </w:pPr>
      <w:r w:rsidRPr="00FD3218">
        <w:t xml:space="preserve">În cadrul locației </w:t>
      </w:r>
      <w:proofErr w:type="spellStart"/>
      <w:r w:rsidRPr="00FD3218">
        <w:t>statiei</w:t>
      </w:r>
      <w:proofErr w:type="spellEnd"/>
      <w:r w:rsidRPr="00FD3218">
        <w:t xml:space="preserve"> de transformare PAL 110/20kV, se propune montarea de panourilor fotovoltaice amplasate pe acoperișul tip </w:t>
      </w:r>
      <w:proofErr w:type="spellStart"/>
      <w:r w:rsidRPr="00FD3218">
        <w:t>sarpanta</w:t>
      </w:r>
      <w:proofErr w:type="spellEnd"/>
      <w:r w:rsidRPr="00FD3218">
        <w:t xml:space="preserve">, cu </w:t>
      </w:r>
      <w:proofErr w:type="spellStart"/>
      <w:r w:rsidRPr="00FD3218">
        <w:t>invelitoare</w:t>
      </w:r>
      <w:proofErr w:type="spellEnd"/>
      <w:r w:rsidRPr="00FD3218">
        <w:t xml:space="preserve"> din tabla si substructura din lemn.</w:t>
      </w:r>
    </w:p>
    <w:p w14:paraId="3DFA43CE" w14:textId="55ED2C58" w:rsidR="0076394B" w:rsidRPr="00FD3218" w:rsidRDefault="00000000" w:rsidP="0076394B">
      <w:pPr>
        <w:jc w:val="center"/>
        <w:rPr>
          <w:highlight w:val="cyan"/>
        </w:rPr>
      </w:pPr>
      <w:r>
        <w:rPr>
          <w:highlight w:val="cyan"/>
        </w:rPr>
        <w:lastRenderedPageBreak/>
        <w:pict w14:anchorId="6A4328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75pt;height:157.4pt;visibility:visible">
            <v:imagedata r:id="rId11" o:title=""/>
          </v:shape>
        </w:pict>
      </w:r>
    </w:p>
    <w:p w14:paraId="4508070F" w14:textId="77777777" w:rsidR="0076394B" w:rsidRPr="00FD3218" w:rsidRDefault="0076394B" w:rsidP="0076394B">
      <w:pPr>
        <w:rPr>
          <w:highlight w:val="cyan"/>
        </w:rPr>
      </w:pPr>
    </w:p>
    <w:p w14:paraId="6003A064" w14:textId="77777777" w:rsidR="0076394B" w:rsidRPr="00FD3218" w:rsidRDefault="0076394B" w:rsidP="0076394B">
      <w:r w:rsidRPr="00FD3218">
        <w:rPr>
          <w:b/>
          <w:bCs/>
        </w:rPr>
        <w:t xml:space="preserve">Instalația solară fotovoltaică – </w:t>
      </w:r>
      <w:proofErr w:type="spellStart"/>
      <w:r w:rsidRPr="00FD3218">
        <w:t>sarpanta</w:t>
      </w:r>
      <w:proofErr w:type="spellEnd"/>
      <w:r w:rsidRPr="00FD3218">
        <w:t xml:space="preserve"> </w:t>
      </w:r>
      <w:proofErr w:type="spellStart"/>
      <w:r w:rsidRPr="00FD3218">
        <w:t>cladire</w:t>
      </w:r>
      <w:proofErr w:type="spellEnd"/>
      <w:r w:rsidRPr="00FD3218">
        <w:t xml:space="preserve"> camera de conexiuni</w:t>
      </w:r>
      <w:r w:rsidRPr="00FD3218">
        <w:rPr>
          <w:b/>
          <w:bCs/>
        </w:rPr>
        <w:t xml:space="preserve"> -</w:t>
      </w:r>
      <w:r w:rsidRPr="00FD3218">
        <w:t xml:space="preserve"> are următoarele caracteristici tehnice generale:</w:t>
      </w:r>
    </w:p>
    <w:p w14:paraId="062D0349" w14:textId="77777777" w:rsidR="0076394B" w:rsidRPr="00FD3218" w:rsidRDefault="0076394B" w:rsidP="00483D28">
      <w:pPr>
        <w:numPr>
          <w:ilvl w:val="0"/>
          <w:numId w:val="47"/>
        </w:numPr>
      </w:pPr>
      <w:r w:rsidRPr="00FD3218">
        <w:t>Puterea nominală aparentă S</w:t>
      </w:r>
      <w:r w:rsidRPr="00FD3218">
        <w:rPr>
          <w:vertAlign w:val="subscript"/>
        </w:rPr>
        <w:t>n</w:t>
      </w:r>
      <w:r w:rsidRPr="00FD3218">
        <w:t xml:space="preserve">=10 kVA </w:t>
      </w:r>
    </w:p>
    <w:p w14:paraId="07E3AAAA" w14:textId="77777777" w:rsidR="0076394B" w:rsidRPr="00FD3218" w:rsidRDefault="0076394B" w:rsidP="00483D28">
      <w:pPr>
        <w:numPr>
          <w:ilvl w:val="0"/>
          <w:numId w:val="47"/>
        </w:numPr>
      </w:pPr>
      <w:r w:rsidRPr="00FD3218">
        <w:t xml:space="preserve">Factor de putere nominal </w:t>
      </w:r>
      <w:proofErr w:type="spellStart"/>
      <w:r w:rsidRPr="00FD3218">
        <w:t>cosφ</w:t>
      </w:r>
      <w:r w:rsidRPr="00FD3218">
        <w:rPr>
          <w:vertAlign w:val="subscript"/>
        </w:rPr>
        <w:t>n</w:t>
      </w:r>
      <w:proofErr w:type="spellEnd"/>
      <w:r w:rsidRPr="00FD3218">
        <w:t xml:space="preserve">=1 </w:t>
      </w:r>
    </w:p>
    <w:p w14:paraId="4416F680" w14:textId="77777777" w:rsidR="0076394B" w:rsidRPr="00FD3218" w:rsidRDefault="0076394B" w:rsidP="00483D28">
      <w:pPr>
        <w:numPr>
          <w:ilvl w:val="0"/>
          <w:numId w:val="47"/>
        </w:numPr>
      </w:pPr>
      <w:r w:rsidRPr="00FD3218">
        <w:t>Tensiunea nominală (tensiune alternativă) U</w:t>
      </w:r>
      <w:r w:rsidRPr="00FD3218">
        <w:rPr>
          <w:vertAlign w:val="subscript"/>
        </w:rPr>
        <w:t>n</w:t>
      </w:r>
      <w:r w:rsidRPr="00FD3218">
        <w:t>=0,4 kV</w:t>
      </w:r>
    </w:p>
    <w:p w14:paraId="3FFB75ED" w14:textId="77777777" w:rsidR="0076394B" w:rsidRPr="00FD3218" w:rsidRDefault="0076394B" w:rsidP="00483D28">
      <w:pPr>
        <w:numPr>
          <w:ilvl w:val="0"/>
          <w:numId w:val="47"/>
        </w:numPr>
      </w:pPr>
      <w:r w:rsidRPr="00FD3218">
        <w:t xml:space="preserve">Puterea activă nominală produsă la borne (tensiune alternativă) </w:t>
      </w:r>
      <w:proofErr w:type="spellStart"/>
      <w:r w:rsidRPr="00FD3218">
        <w:t>P</w:t>
      </w:r>
      <w:r w:rsidRPr="00FD3218">
        <w:rPr>
          <w:vertAlign w:val="subscript"/>
        </w:rPr>
        <w:t>n</w:t>
      </w:r>
      <w:proofErr w:type="spellEnd"/>
      <w:r w:rsidRPr="00FD3218">
        <w:t xml:space="preserve">=10 kW </w:t>
      </w:r>
    </w:p>
    <w:p w14:paraId="2CE7CE61" w14:textId="77777777" w:rsidR="0076394B" w:rsidRPr="00FD3218" w:rsidRDefault="0076394B" w:rsidP="00483D28">
      <w:pPr>
        <w:numPr>
          <w:ilvl w:val="0"/>
          <w:numId w:val="47"/>
        </w:numPr>
      </w:pPr>
      <w:r w:rsidRPr="00FD3218">
        <w:t>Putere nominală totală curent continuu P</w:t>
      </w:r>
      <w:r w:rsidRPr="00FD3218">
        <w:rPr>
          <w:vertAlign w:val="subscript"/>
        </w:rPr>
        <w:t xml:space="preserve">i. </w:t>
      </w:r>
      <w:proofErr w:type="spellStart"/>
      <w:r w:rsidRPr="00FD3218">
        <w:rPr>
          <w:vertAlign w:val="subscript"/>
        </w:rPr>
        <w:t>c.c.</w:t>
      </w:r>
      <w:proofErr w:type="spellEnd"/>
      <w:r w:rsidRPr="00FD3218">
        <w:t xml:space="preserve">= 11.55  </w:t>
      </w:r>
      <w:proofErr w:type="spellStart"/>
      <w:r w:rsidRPr="00FD3218">
        <w:t>kW</w:t>
      </w:r>
      <w:r w:rsidRPr="00FD3218">
        <w:rPr>
          <w:vertAlign w:val="subscript"/>
        </w:rPr>
        <w:t>p</w:t>
      </w:r>
      <w:proofErr w:type="spellEnd"/>
    </w:p>
    <w:p w14:paraId="53E52B71" w14:textId="77777777" w:rsidR="0076394B" w:rsidRPr="00FD3218" w:rsidRDefault="0076394B" w:rsidP="00483D28">
      <w:pPr>
        <w:numPr>
          <w:ilvl w:val="0"/>
          <w:numId w:val="47"/>
        </w:numPr>
      </w:pPr>
      <w:r w:rsidRPr="00FD3218">
        <w:t xml:space="preserve">Putere maximă debitată de panourile fotovoltaice (curent continuu) </w:t>
      </w:r>
      <w:proofErr w:type="spellStart"/>
      <w:r w:rsidRPr="00FD3218">
        <w:t>P</w:t>
      </w:r>
      <w:r w:rsidRPr="00FD3218">
        <w:rPr>
          <w:vertAlign w:val="subscript"/>
        </w:rPr>
        <w:t>max</w:t>
      </w:r>
      <w:proofErr w:type="spellEnd"/>
      <w:r w:rsidRPr="00FD3218">
        <w:rPr>
          <w:vertAlign w:val="subscript"/>
        </w:rPr>
        <w:t xml:space="preserve">. </w:t>
      </w:r>
      <w:proofErr w:type="spellStart"/>
      <w:r w:rsidRPr="00FD3218">
        <w:rPr>
          <w:vertAlign w:val="subscript"/>
        </w:rPr>
        <w:t>c.c.</w:t>
      </w:r>
      <w:proofErr w:type="spellEnd"/>
      <w:r w:rsidRPr="00FD3218">
        <w:t xml:space="preserve">= 11.55 </w:t>
      </w:r>
      <w:proofErr w:type="spellStart"/>
      <w:r w:rsidRPr="00FD3218">
        <w:t>kW</w:t>
      </w:r>
      <w:r w:rsidRPr="00FD3218">
        <w:rPr>
          <w:vertAlign w:val="subscript"/>
        </w:rPr>
        <w:t>c.c</w:t>
      </w:r>
      <w:proofErr w:type="spellEnd"/>
    </w:p>
    <w:p w14:paraId="19C05D7A" w14:textId="77777777" w:rsidR="0076394B" w:rsidRPr="00FD3218" w:rsidRDefault="0076394B" w:rsidP="00483D28">
      <w:pPr>
        <w:numPr>
          <w:ilvl w:val="0"/>
          <w:numId w:val="47"/>
        </w:numPr>
      </w:pPr>
      <w:r w:rsidRPr="00FD3218">
        <w:t xml:space="preserve">Putere instalată invertor de putere (curent alternativ) </w:t>
      </w:r>
      <w:proofErr w:type="spellStart"/>
      <w:r w:rsidRPr="00FD3218">
        <w:t>P</w:t>
      </w:r>
      <w:r w:rsidRPr="00FD3218">
        <w:rPr>
          <w:vertAlign w:val="subscript"/>
        </w:rPr>
        <w:t>i.invertor</w:t>
      </w:r>
      <w:proofErr w:type="spellEnd"/>
      <w:r w:rsidRPr="00FD3218">
        <w:rPr>
          <w:vertAlign w:val="subscript"/>
        </w:rPr>
        <w:t xml:space="preserve"> </w:t>
      </w:r>
      <w:proofErr w:type="spellStart"/>
      <w:r w:rsidRPr="00FD3218">
        <w:rPr>
          <w:vertAlign w:val="subscript"/>
        </w:rPr>
        <w:t>c.a.</w:t>
      </w:r>
      <w:proofErr w:type="spellEnd"/>
      <w:r w:rsidRPr="00FD3218">
        <w:rPr>
          <w:vertAlign w:val="subscript"/>
        </w:rPr>
        <w:t xml:space="preserve"> </w:t>
      </w:r>
      <w:r w:rsidRPr="00FD3218">
        <w:t>= 10 kW</w:t>
      </w:r>
    </w:p>
    <w:p w14:paraId="03CED97B" w14:textId="77777777" w:rsidR="0076394B" w:rsidRPr="00FD3218" w:rsidRDefault="0076394B" w:rsidP="00483D28">
      <w:pPr>
        <w:numPr>
          <w:ilvl w:val="0"/>
          <w:numId w:val="47"/>
        </w:numPr>
      </w:pPr>
      <w:r w:rsidRPr="00FD3218">
        <w:t xml:space="preserve">Tensiune nominală invertor de putere (curent alternativ): 0,4 </w:t>
      </w:r>
      <w:proofErr w:type="spellStart"/>
      <w:r w:rsidRPr="00FD3218">
        <w:t>kV</w:t>
      </w:r>
      <w:r w:rsidRPr="00FD3218">
        <w:rPr>
          <w:vertAlign w:val="subscript"/>
        </w:rPr>
        <w:t>c.a</w:t>
      </w:r>
      <w:proofErr w:type="spellEnd"/>
    </w:p>
    <w:p w14:paraId="3179F417" w14:textId="77777777" w:rsidR="0076394B" w:rsidRPr="00FD3218" w:rsidRDefault="0076394B" w:rsidP="00483D28">
      <w:pPr>
        <w:numPr>
          <w:ilvl w:val="0"/>
          <w:numId w:val="47"/>
        </w:numPr>
      </w:pPr>
      <w:r w:rsidRPr="00FD3218">
        <w:t xml:space="preserve">Putere maximă invertor de putere (curent alternativ) P </w:t>
      </w:r>
      <w:proofErr w:type="spellStart"/>
      <w:r w:rsidRPr="00FD3218">
        <w:rPr>
          <w:vertAlign w:val="subscript"/>
        </w:rPr>
        <w:t>max.invertor</w:t>
      </w:r>
      <w:proofErr w:type="spellEnd"/>
      <w:r w:rsidRPr="00FD3218">
        <w:rPr>
          <w:vertAlign w:val="subscript"/>
        </w:rPr>
        <w:t xml:space="preserve"> </w:t>
      </w:r>
      <w:proofErr w:type="spellStart"/>
      <w:r w:rsidRPr="00FD3218">
        <w:rPr>
          <w:vertAlign w:val="subscript"/>
        </w:rPr>
        <w:t>c.a.</w:t>
      </w:r>
      <w:proofErr w:type="spellEnd"/>
      <w:r w:rsidRPr="00FD3218">
        <w:t>= 10 kW</w:t>
      </w:r>
    </w:p>
    <w:p w14:paraId="2E95D6DF" w14:textId="77777777" w:rsidR="0076394B" w:rsidRPr="00FD3218" w:rsidRDefault="0076394B" w:rsidP="0076394B"/>
    <w:p w14:paraId="4560EB8C" w14:textId="77777777" w:rsidR="0076394B" w:rsidRPr="00FD3218" w:rsidRDefault="0076394B" w:rsidP="0076394B">
      <w:pPr>
        <w:ind w:firstLine="720"/>
      </w:pPr>
      <w:r w:rsidRPr="00FD3218">
        <w:t>Energia electrică produsă din instalația solară fotovoltaică EPV.AN = 12,94 MWh/an.</w:t>
      </w:r>
    </w:p>
    <w:p w14:paraId="32393F17" w14:textId="77777777" w:rsidR="0076394B" w:rsidRPr="00FD3218" w:rsidRDefault="0076394B" w:rsidP="0076394B">
      <w:pPr>
        <w:ind w:firstLine="720"/>
      </w:pPr>
      <w:r w:rsidRPr="00FD3218">
        <w:t xml:space="preserve">Instalarea modulelor fotovoltaice pe </w:t>
      </w:r>
      <w:proofErr w:type="spellStart"/>
      <w:r w:rsidRPr="00FD3218">
        <w:t>acoperisul</w:t>
      </w:r>
      <w:proofErr w:type="spellEnd"/>
      <w:r w:rsidRPr="00FD3218">
        <w:t xml:space="preserve"> camerei de conexiuni, tip </w:t>
      </w:r>
      <w:proofErr w:type="spellStart"/>
      <w:r w:rsidRPr="00FD3218">
        <w:t>sarpanta</w:t>
      </w:r>
      <w:proofErr w:type="spellEnd"/>
      <w:r w:rsidRPr="00FD3218">
        <w:t xml:space="preserve">, se va face prin intermediul structurii de montaj prin ancorare in elementele din lemn ale substructurii </w:t>
      </w:r>
      <w:proofErr w:type="spellStart"/>
      <w:r w:rsidRPr="00FD3218">
        <w:t>sarpantei</w:t>
      </w:r>
      <w:proofErr w:type="spellEnd"/>
      <w:r w:rsidRPr="00FD3218">
        <w:t>.</w:t>
      </w:r>
    </w:p>
    <w:p w14:paraId="6D5C7935" w14:textId="77777777" w:rsidR="000839B0" w:rsidRPr="00FD3218" w:rsidRDefault="000839B0" w:rsidP="000839B0">
      <w:pPr>
        <w:rPr>
          <w:highlight w:val="cyan"/>
        </w:rPr>
      </w:pPr>
    </w:p>
    <w:p w14:paraId="0FA2E2F0" w14:textId="77777777" w:rsidR="000839B0" w:rsidRPr="00FD3218" w:rsidRDefault="000839B0" w:rsidP="000839B0">
      <w:pPr>
        <w:pStyle w:val="Titlu3"/>
        <w:rPr>
          <w:color w:val="auto"/>
        </w:rPr>
      </w:pPr>
      <w:bookmarkStart w:id="101" w:name="_Toc194321359"/>
      <w:r w:rsidRPr="00FD3218">
        <w:rPr>
          <w:color w:val="auto"/>
        </w:rPr>
        <w:t xml:space="preserve">5.3.c.6 </w:t>
      </w:r>
      <w:proofErr w:type="spellStart"/>
      <w:r w:rsidRPr="00FD3218">
        <w:rPr>
          <w:color w:val="auto"/>
        </w:rPr>
        <w:t>Statia</w:t>
      </w:r>
      <w:proofErr w:type="spellEnd"/>
      <w:r w:rsidRPr="00FD3218">
        <w:rPr>
          <w:color w:val="auto"/>
        </w:rPr>
        <w:t xml:space="preserve"> </w:t>
      </w:r>
      <w:r w:rsidR="004C7D54" w:rsidRPr="00FD3218">
        <w:rPr>
          <w:color w:val="auto"/>
        </w:rPr>
        <w:t xml:space="preserve">Piatra </w:t>
      </w:r>
      <w:proofErr w:type="spellStart"/>
      <w:r w:rsidR="004C7D54" w:rsidRPr="00FD3218">
        <w:rPr>
          <w:color w:val="auto"/>
        </w:rPr>
        <w:t>Neamt</w:t>
      </w:r>
      <w:proofErr w:type="spellEnd"/>
      <w:r w:rsidR="004C7D54" w:rsidRPr="00FD3218">
        <w:rPr>
          <w:color w:val="auto"/>
        </w:rPr>
        <w:t xml:space="preserve"> Gara</w:t>
      </w:r>
      <w:bookmarkEnd w:id="101"/>
    </w:p>
    <w:p w14:paraId="0795642F" w14:textId="61D5D063" w:rsidR="00414F88" w:rsidRPr="00FD3218" w:rsidRDefault="00414F88" w:rsidP="00414F88">
      <w:pPr>
        <w:autoSpaceDE w:val="0"/>
        <w:ind w:firstLine="720"/>
      </w:pPr>
      <w:proofErr w:type="spellStart"/>
      <w:r w:rsidRPr="00FD3218">
        <w:t>Avand</w:t>
      </w:r>
      <w:proofErr w:type="spellEnd"/>
      <w:r w:rsidRPr="00FD3218">
        <w:t xml:space="preserve"> in vedere </w:t>
      </w:r>
      <w:proofErr w:type="spellStart"/>
      <w:r w:rsidRPr="00FD3218">
        <w:t>situatia</w:t>
      </w:r>
      <w:proofErr w:type="spellEnd"/>
      <w:r w:rsidRPr="00FD3218">
        <w:t xml:space="preserve"> existenta si </w:t>
      </w:r>
      <w:proofErr w:type="spellStart"/>
      <w:r w:rsidRPr="00FD3218">
        <w:t>lucrarile</w:t>
      </w:r>
      <w:proofErr w:type="spellEnd"/>
      <w:r w:rsidRPr="00FD3218">
        <w:t xml:space="preserve"> de modernizare cerute prin tema de proiectare elaborata de </w:t>
      </w:r>
      <w:proofErr w:type="spellStart"/>
      <w:r w:rsidRPr="00FD3218">
        <w:t>beneficial</w:t>
      </w:r>
      <w:proofErr w:type="spellEnd"/>
      <w:r w:rsidRPr="00FD3218">
        <w:t xml:space="preserve"> s</w:t>
      </w:r>
      <w:r w:rsidRPr="00FD3218">
        <w:rPr>
          <w:bCs/>
        </w:rPr>
        <w:t xml:space="preserve">i prevederilor expertizei tehnice, </w:t>
      </w:r>
      <w:r w:rsidRPr="00FD3218">
        <w:t xml:space="preserve">in </w:t>
      </w:r>
      <w:proofErr w:type="spellStart"/>
      <w:r w:rsidRPr="00FD3218">
        <w:t>statia</w:t>
      </w:r>
      <w:proofErr w:type="spellEnd"/>
      <w:r w:rsidRPr="00FD3218">
        <w:t xml:space="preserve"> de transformare 110/20 kV Piatra </w:t>
      </w:r>
      <w:proofErr w:type="spellStart"/>
      <w:r w:rsidRPr="00FD3218">
        <w:t>Neamt</w:t>
      </w:r>
      <w:proofErr w:type="spellEnd"/>
      <w:r w:rsidRPr="00FD3218">
        <w:t xml:space="preserve"> Gara se propune efectuarea </w:t>
      </w:r>
      <w:proofErr w:type="spellStart"/>
      <w:r w:rsidRPr="00FD3218">
        <w:t>urmatoarelor</w:t>
      </w:r>
      <w:proofErr w:type="spellEnd"/>
      <w:r w:rsidRPr="00FD3218">
        <w:t xml:space="preserve"> </w:t>
      </w:r>
      <w:proofErr w:type="spellStart"/>
      <w:r w:rsidRPr="00FD3218">
        <w:t>lucrari</w:t>
      </w:r>
      <w:proofErr w:type="spellEnd"/>
      <w:r w:rsidRPr="00FD3218">
        <w:t>:</w:t>
      </w:r>
    </w:p>
    <w:p w14:paraId="093112EE" w14:textId="77777777" w:rsidR="00414F88" w:rsidRPr="00FD3218" w:rsidRDefault="00414F88" w:rsidP="00414F88">
      <w:pPr>
        <w:autoSpaceDE w:val="0"/>
        <w:ind w:firstLine="720"/>
      </w:pPr>
    </w:p>
    <w:p w14:paraId="3AAFDC40" w14:textId="77777777" w:rsidR="00414F88" w:rsidRPr="00FD3218" w:rsidRDefault="00414F88" w:rsidP="00483D28">
      <w:pPr>
        <w:pStyle w:val="Listparagraf"/>
        <w:numPr>
          <w:ilvl w:val="0"/>
          <w:numId w:val="130"/>
        </w:numPr>
        <w:suppressAutoHyphens w:val="0"/>
        <w:contextualSpacing/>
        <w:jc w:val="left"/>
      </w:pPr>
      <w:r w:rsidRPr="00FD3218">
        <w:t xml:space="preserve">modernizare celula </w:t>
      </w:r>
      <w:r w:rsidRPr="00FD3218">
        <w:rPr>
          <w:rFonts w:eastAsia="PMingLiU"/>
        </w:rPr>
        <w:t xml:space="preserve">bloc linie – </w:t>
      </w:r>
      <w:proofErr w:type="spellStart"/>
      <w:r w:rsidRPr="00FD3218">
        <w:rPr>
          <w:rFonts w:eastAsia="PMingLiU"/>
        </w:rPr>
        <w:t>trafo</w:t>
      </w:r>
      <w:proofErr w:type="spellEnd"/>
      <w:r w:rsidRPr="00FD3218">
        <w:rPr>
          <w:rFonts w:eastAsia="PMingLiU"/>
        </w:rPr>
        <w:t xml:space="preserve"> 110 kV</w:t>
      </w:r>
    </w:p>
    <w:p w14:paraId="07A1480A" w14:textId="77777777" w:rsidR="00414F88" w:rsidRPr="00FD3218" w:rsidRDefault="00414F88" w:rsidP="00483D28">
      <w:pPr>
        <w:pStyle w:val="Listparagraf"/>
        <w:numPr>
          <w:ilvl w:val="0"/>
          <w:numId w:val="130"/>
        </w:numPr>
        <w:suppressAutoHyphens w:val="0"/>
        <w:contextualSpacing/>
        <w:jc w:val="left"/>
      </w:pPr>
      <w:r w:rsidRPr="00FD3218">
        <w:t xml:space="preserve">modernizarea celula de LEA 20kV PAL (partea de intrare in </w:t>
      </w:r>
      <w:proofErr w:type="spellStart"/>
      <w:r w:rsidRPr="00FD3218">
        <w:t>statie</w:t>
      </w:r>
      <w:proofErr w:type="spellEnd"/>
      <w:r w:rsidRPr="00FD3218">
        <w:t>, SL)</w:t>
      </w:r>
    </w:p>
    <w:p w14:paraId="5155515E" w14:textId="77777777" w:rsidR="00414F88" w:rsidRPr="00FD3218" w:rsidRDefault="00414F88" w:rsidP="00483D28">
      <w:pPr>
        <w:pStyle w:val="Listparagraf"/>
        <w:numPr>
          <w:ilvl w:val="0"/>
          <w:numId w:val="130"/>
        </w:numPr>
        <w:suppressAutoHyphens w:val="0"/>
        <w:contextualSpacing/>
        <w:jc w:val="left"/>
      </w:pPr>
      <w:proofErr w:type="spellStart"/>
      <w:r w:rsidRPr="00FD3218">
        <w:t>lucrari</w:t>
      </w:r>
      <w:proofErr w:type="spellEnd"/>
      <w:r w:rsidRPr="00FD3218">
        <w:t xml:space="preserve"> de </w:t>
      </w:r>
      <w:proofErr w:type="spellStart"/>
      <w:r w:rsidRPr="00FD3218">
        <w:t>inlocuire</w:t>
      </w:r>
      <w:proofErr w:type="spellEnd"/>
      <w:r w:rsidRPr="00FD3218">
        <w:t xml:space="preserve"> celulele de 20 kV</w:t>
      </w:r>
    </w:p>
    <w:p w14:paraId="511F63A8" w14:textId="77777777" w:rsidR="00414F88" w:rsidRPr="00FD3218" w:rsidRDefault="00414F88" w:rsidP="00483D28">
      <w:pPr>
        <w:pStyle w:val="Listparagraf"/>
        <w:numPr>
          <w:ilvl w:val="0"/>
          <w:numId w:val="130"/>
        </w:numPr>
        <w:suppressAutoHyphens w:val="0"/>
        <w:contextualSpacing/>
        <w:jc w:val="left"/>
      </w:pPr>
      <w:r w:rsidRPr="00FD3218">
        <w:t xml:space="preserve">realizare baterie de condensatoare BC-1,2 </w:t>
      </w:r>
      <w:proofErr w:type="spellStart"/>
      <w:r w:rsidRPr="00FD3218">
        <w:t>MVAr</w:t>
      </w:r>
      <w:proofErr w:type="spellEnd"/>
      <w:r w:rsidRPr="00FD3218">
        <w:t xml:space="preserve"> si racordarea ei la o celula de 20 kV;</w:t>
      </w:r>
    </w:p>
    <w:p w14:paraId="3C3EFC13" w14:textId="77777777" w:rsidR="00414F88" w:rsidRPr="00FD3218" w:rsidRDefault="00414F88" w:rsidP="00483D28">
      <w:pPr>
        <w:pStyle w:val="Listparagraf"/>
        <w:numPr>
          <w:ilvl w:val="0"/>
          <w:numId w:val="130"/>
        </w:numPr>
        <w:suppressAutoHyphens w:val="0"/>
        <w:contextualSpacing/>
        <w:jc w:val="left"/>
      </w:pPr>
      <w:r w:rsidRPr="00FD3218">
        <w:t xml:space="preserve">modernizare circuite secundare la toate celulele in </w:t>
      </w:r>
      <w:proofErr w:type="spellStart"/>
      <w:r w:rsidRPr="00FD3218">
        <w:t>functiune</w:t>
      </w:r>
      <w:proofErr w:type="spellEnd"/>
      <w:r w:rsidRPr="00FD3218">
        <w:t>;</w:t>
      </w:r>
    </w:p>
    <w:p w14:paraId="575928C9" w14:textId="77777777" w:rsidR="00414F88" w:rsidRPr="00FD3218" w:rsidRDefault="00414F88" w:rsidP="00483D28">
      <w:pPr>
        <w:pStyle w:val="Listparagraf"/>
        <w:numPr>
          <w:ilvl w:val="0"/>
          <w:numId w:val="130"/>
        </w:numPr>
        <w:suppressAutoHyphens w:val="0"/>
        <w:contextualSpacing/>
        <w:jc w:val="left"/>
      </w:pPr>
      <w:r w:rsidRPr="00FD3218">
        <w:t>introducere sistem SCADA local;</w:t>
      </w:r>
    </w:p>
    <w:p w14:paraId="127E9697" w14:textId="77777777" w:rsidR="00414F88" w:rsidRPr="00FD3218" w:rsidRDefault="00414F88" w:rsidP="00483D28">
      <w:pPr>
        <w:pStyle w:val="Listparagraf"/>
        <w:numPr>
          <w:ilvl w:val="0"/>
          <w:numId w:val="130"/>
        </w:numPr>
        <w:suppressAutoHyphens w:val="0"/>
        <w:contextualSpacing/>
        <w:jc w:val="left"/>
      </w:pPr>
      <w:r w:rsidRPr="00FD3218">
        <w:t xml:space="preserve">modernizare sistem de tratare neutru medie tensiune; </w:t>
      </w:r>
    </w:p>
    <w:p w14:paraId="1D63E417" w14:textId="77777777" w:rsidR="00414F88" w:rsidRPr="00FD3218" w:rsidRDefault="00414F88" w:rsidP="00483D28">
      <w:pPr>
        <w:pStyle w:val="Listparagraf"/>
        <w:numPr>
          <w:ilvl w:val="0"/>
          <w:numId w:val="130"/>
        </w:numPr>
        <w:suppressAutoHyphens w:val="0"/>
        <w:contextualSpacing/>
        <w:jc w:val="left"/>
      </w:pPr>
      <w:r w:rsidRPr="00FD3218">
        <w:t>modernizare automatizare DAS ;</w:t>
      </w:r>
    </w:p>
    <w:p w14:paraId="1C3219E7" w14:textId="77777777" w:rsidR="00414F88" w:rsidRPr="00FD3218" w:rsidRDefault="00414F88" w:rsidP="00483D28">
      <w:pPr>
        <w:pStyle w:val="Listparagraf"/>
        <w:numPr>
          <w:ilvl w:val="0"/>
          <w:numId w:val="130"/>
        </w:numPr>
        <w:suppressAutoHyphens w:val="0"/>
        <w:contextualSpacing/>
        <w:jc w:val="left"/>
      </w:pPr>
      <w:r w:rsidRPr="00FD3218">
        <w:t>modernizare servicii proprii de curent continuu;</w:t>
      </w:r>
    </w:p>
    <w:p w14:paraId="49187AB3" w14:textId="77777777" w:rsidR="00414F88" w:rsidRPr="00FD3218" w:rsidRDefault="00414F88" w:rsidP="00483D28">
      <w:pPr>
        <w:pStyle w:val="Listparagraf"/>
        <w:numPr>
          <w:ilvl w:val="0"/>
          <w:numId w:val="130"/>
        </w:numPr>
        <w:suppressAutoHyphens w:val="0"/>
        <w:contextualSpacing/>
        <w:jc w:val="left"/>
      </w:pPr>
      <w:r w:rsidRPr="00FD3218">
        <w:t>modernizare servicii proprii de curent alternativ;</w:t>
      </w:r>
    </w:p>
    <w:p w14:paraId="4B27FF51" w14:textId="77777777" w:rsidR="00414F88" w:rsidRPr="00FD3218" w:rsidRDefault="00414F88" w:rsidP="00483D28">
      <w:pPr>
        <w:pStyle w:val="Listparagraf"/>
        <w:numPr>
          <w:ilvl w:val="0"/>
          <w:numId w:val="130"/>
        </w:numPr>
        <w:suppressAutoHyphens w:val="0"/>
        <w:contextualSpacing/>
        <w:jc w:val="left"/>
      </w:pPr>
      <w:r w:rsidRPr="00FD3218">
        <w:t xml:space="preserve">modernizarea </w:t>
      </w:r>
      <w:proofErr w:type="spellStart"/>
      <w:r w:rsidRPr="00FD3218">
        <w:t>instalatiei</w:t>
      </w:r>
      <w:proofErr w:type="spellEnd"/>
      <w:r w:rsidRPr="00FD3218">
        <w:t xml:space="preserve"> de iluminat exterior ;</w:t>
      </w:r>
    </w:p>
    <w:p w14:paraId="587A9B8B" w14:textId="77777777" w:rsidR="00414F88" w:rsidRPr="00FD3218" w:rsidRDefault="00414F88" w:rsidP="00483D28">
      <w:pPr>
        <w:pStyle w:val="Listparagraf"/>
        <w:numPr>
          <w:ilvl w:val="0"/>
          <w:numId w:val="130"/>
        </w:numPr>
        <w:suppressAutoHyphens w:val="0"/>
        <w:contextualSpacing/>
        <w:jc w:val="left"/>
      </w:pPr>
      <w:proofErr w:type="spellStart"/>
      <w:r w:rsidRPr="00FD3218">
        <w:t>completari</w:t>
      </w:r>
      <w:proofErr w:type="spellEnd"/>
      <w:r w:rsidRPr="00FD3218">
        <w:t xml:space="preserve"> in </w:t>
      </w:r>
      <w:proofErr w:type="spellStart"/>
      <w:r w:rsidRPr="00FD3218">
        <w:t>instalatia</w:t>
      </w:r>
      <w:proofErr w:type="spellEnd"/>
      <w:r w:rsidRPr="00FD3218">
        <w:t xml:space="preserve"> de iluminat interior si pentru iluminatul de </w:t>
      </w:r>
      <w:proofErr w:type="spellStart"/>
      <w:r w:rsidRPr="00FD3218">
        <w:t>siguranta</w:t>
      </w:r>
      <w:proofErr w:type="spellEnd"/>
      <w:r w:rsidRPr="00FD3218">
        <w:t>;</w:t>
      </w:r>
    </w:p>
    <w:p w14:paraId="72AE0A85" w14:textId="77777777" w:rsidR="00414F88" w:rsidRPr="00FD3218" w:rsidRDefault="00414F88" w:rsidP="00483D28">
      <w:pPr>
        <w:pStyle w:val="Listparagraf"/>
        <w:numPr>
          <w:ilvl w:val="0"/>
          <w:numId w:val="130"/>
        </w:numPr>
        <w:suppressAutoHyphens w:val="0"/>
        <w:contextualSpacing/>
        <w:jc w:val="left"/>
      </w:pPr>
      <w:proofErr w:type="spellStart"/>
      <w:r w:rsidRPr="00FD3218">
        <w:t>lucrari</w:t>
      </w:r>
      <w:proofErr w:type="spellEnd"/>
      <w:r w:rsidRPr="00FD3218">
        <w:t xml:space="preserve"> de </w:t>
      </w:r>
      <w:proofErr w:type="spellStart"/>
      <w:r w:rsidRPr="00FD3218">
        <w:t>constructii</w:t>
      </w:r>
      <w:proofErr w:type="spellEnd"/>
      <w:r w:rsidRPr="00FD3218">
        <w:t xml:space="preserve"> aferente echipamentelor modernizate;</w:t>
      </w:r>
    </w:p>
    <w:p w14:paraId="19D68728" w14:textId="1C2B22F7" w:rsidR="00414F88" w:rsidRPr="00FD3218" w:rsidRDefault="00414F88" w:rsidP="00483D28">
      <w:pPr>
        <w:pStyle w:val="Listparagraf"/>
        <w:numPr>
          <w:ilvl w:val="0"/>
          <w:numId w:val="130"/>
        </w:numPr>
        <w:suppressAutoHyphens w:val="0"/>
        <w:contextualSpacing/>
        <w:jc w:val="left"/>
      </w:pPr>
      <w:proofErr w:type="spellStart"/>
      <w:r w:rsidRPr="00FD3218">
        <w:t>reparatii</w:t>
      </w:r>
      <w:proofErr w:type="spellEnd"/>
      <w:r w:rsidRPr="00FD3218">
        <w:t xml:space="preserve"> si </w:t>
      </w:r>
      <w:proofErr w:type="spellStart"/>
      <w:r w:rsidRPr="00FD3218">
        <w:t>modernizari</w:t>
      </w:r>
      <w:proofErr w:type="spellEnd"/>
      <w:r w:rsidRPr="00FD3218">
        <w:t xml:space="preserve"> la </w:t>
      </w:r>
      <w:proofErr w:type="spellStart"/>
      <w:r w:rsidRPr="00FD3218">
        <w:t>cladirea</w:t>
      </w:r>
      <w:proofErr w:type="spellEnd"/>
      <w:r w:rsidRPr="00FD3218">
        <w:t xml:space="preserve"> corpului de comanda al </w:t>
      </w:r>
      <w:proofErr w:type="spellStart"/>
      <w:r w:rsidRPr="00FD3218">
        <w:t>statiei</w:t>
      </w:r>
      <w:proofErr w:type="spellEnd"/>
      <w:r w:rsidRPr="00FD3218">
        <w:t xml:space="preserve"> si la </w:t>
      </w:r>
      <w:proofErr w:type="spellStart"/>
      <w:r w:rsidRPr="00FD3218">
        <w:t>imprejmuire</w:t>
      </w:r>
      <w:proofErr w:type="spellEnd"/>
      <w:r w:rsidRPr="00FD3218">
        <w:t>;</w:t>
      </w:r>
    </w:p>
    <w:p w14:paraId="560BC04E" w14:textId="77777777" w:rsidR="00414F88" w:rsidRPr="00FD3218" w:rsidRDefault="00414F88" w:rsidP="00483D28">
      <w:pPr>
        <w:pStyle w:val="Listparagraf"/>
        <w:numPr>
          <w:ilvl w:val="0"/>
          <w:numId w:val="130"/>
        </w:numPr>
        <w:suppressAutoHyphens w:val="0"/>
        <w:contextualSpacing/>
        <w:jc w:val="left"/>
      </w:pPr>
      <w:r w:rsidRPr="00FD3218">
        <w:t xml:space="preserve">montare panouri fotovoltaice pe </w:t>
      </w:r>
      <w:proofErr w:type="spellStart"/>
      <w:r w:rsidRPr="00FD3218">
        <w:t>acoperis</w:t>
      </w:r>
      <w:proofErr w:type="spellEnd"/>
      <w:r w:rsidRPr="00FD3218">
        <w:t xml:space="preserve"> </w:t>
      </w:r>
      <w:proofErr w:type="spellStart"/>
      <w:r w:rsidRPr="00FD3218">
        <w:t>cladire</w:t>
      </w:r>
      <w:proofErr w:type="spellEnd"/>
      <w:r w:rsidRPr="00FD3218">
        <w:t>.</w:t>
      </w:r>
    </w:p>
    <w:p w14:paraId="0DDA6F92" w14:textId="77777777" w:rsidR="00414F88" w:rsidRDefault="00414F88" w:rsidP="00414F88"/>
    <w:p w14:paraId="253E5F51" w14:textId="77777777" w:rsidR="002F72B0" w:rsidRDefault="002F72B0" w:rsidP="00414F88"/>
    <w:p w14:paraId="518FDC7F" w14:textId="77777777" w:rsidR="002F72B0" w:rsidRDefault="002F72B0" w:rsidP="00414F88"/>
    <w:p w14:paraId="188093F9" w14:textId="77777777" w:rsidR="002F72B0" w:rsidRPr="00FD3218" w:rsidRDefault="002F72B0" w:rsidP="00414F88"/>
    <w:p w14:paraId="0FF6E7BE" w14:textId="77777777" w:rsidR="00414F88" w:rsidRPr="00FD3218" w:rsidRDefault="00414F88" w:rsidP="00414F88">
      <w:pPr>
        <w:shd w:val="clear" w:color="auto" w:fill="FFFFFF"/>
        <w:ind w:firstLine="720"/>
      </w:pPr>
      <w:r w:rsidRPr="00FD3218">
        <w:rPr>
          <w:b/>
        </w:rPr>
        <w:lastRenderedPageBreak/>
        <w:t xml:space="preserve">Caracteristici principale ale </w:t>
      </w:r>
      <w:proofErr w:type="spellStart"/>
      <w:r w:rsidRPr="00FD3218">
        <w:rPr>
          <w:b/>
        </w:rPr>
        <w:t>constructiilor</w:t>
      </w:r>
      <w:proofErr w:type="spellEnd"/>
      <w:r w:rsidRPr="00FD3218">
        <w:rPr>
          <w:b/>
        </w:rPr>
        <w:t xml:space="preserve"> din cadrul obiectivului de </w:t>
      </w:r>
      <w:proofErr w:type="spellStart"/>
      <w:r w:rsidRPr="00FD3218">
        <w:rPr>
          <w:b/>
        </w:rPr>
        <w:t>investitii</w:t>
      </w:r>
      <w:proofErr w:type="spellEnd"/>
      <w:r w:rsidRPr="00FD3218">
        <w:rPr>
          <w:b/>
        </w:rPr>
        <w:t xml:space="preserve">, specifice domeniului de activitate si variantele constructive de realizare a </w:t>
      </w:r>
      <w:proofErr w:type="spellStart"/>
      <w:r w:rsidRPr="00FD3218">
        <w:rPr>
          <w:b/>
        </w:rPr>
        <w:t>investitiei</w:t>
      </w:r>
      <w:proofErr w:type="spellEnd"/>
      <w:r w:rsidRPr="00FD3218">
        <w:rPr>
          <w:b/>
        </w:rPr>
        <w:t xml:space="preserve"> </w:t>
      </w:r>
    </w:p>
    <w:p w14:paraId="0E25243E" w14:textId="77777777" w:rsidR="00414F88" w:rsidRPr="00FD3218" w:rsidRDefault="00414F88" w:rsidP="00414F88">
      <w:pPr>
        <w:autoSpaceDE w:val="0"/>
        <w:ind w:firstLine="720"/>
      </w:pPr>
      <w:proofErr w:type="spellStart"/>
      <w:r w:rsidRPr="00FD3218">
        <w:t>Instalatiile</w:t>
      </w:r>
      <w:proofErr w:type="spellEnd"/>
      <w:r w:rsidRPr="00FD3218">
        <w:t xml:space="preserve"> proiectate se vor amplasa in incinta </w:t>
      </w:r>
      <w:proofErr w:type="spellStart"/>
      <w:r w:rsidRPr="00FD3218">
        <w:t>statiei</w:t>
      </w:r>
      <w:proofErr w:type="spellEnd"/>
      <w:r w:rsidRPr="00FD3218">
        <w:t xml:space="preserve"> de transformare 110/20 kV Piatra </w:t>
      </w:r>
      <w:proofErr w:type="spellStart"/>
      <w:r w:rsidRPr="00FD3218">
        <w:t>Neamt</w:t>
      </w:r>
      <w:proofErr w:type="spellEnd"/>
      <w:r w:rsidRPr="00FD3218">
        <w:t xml:space="preserve"> Gara. Echipamentele primare 110 kV, cutiile de cleme, si echipamentele aferente </w:t>
      </w:r>
      <w:proofErr w:type="spellStart"/>
      <w:r w:rsidRPr="00FD3218">
        <w:t>tratarii</w:t>
      </w:r>
      <w:proofErr w:type="spellEnd"/>
      <w:r w:rsidRPr="00FD3218">
        <w:t xml:space="preserve"> neutrului si bateria de condensatoare vor fi amplasate in exterior. </w:t>
      </w:r>
    </w:p>
    <w:p w14:paraId="41EC0530" w14:textId="77777777" w:rsidR="00414F88" w:rsidRPr="00FD3218" w:rsidRDefault="00414F88" w:rsidP="00414F88">
      <w:pPr>
        <w:autoSpaceDE w:val="0"/>
        <w:ind w:firstLine="720"/>
      </w:pPr>
      <w:r w:rsidRPr="00FD3218">
        <w:t xml:space="preserve">Echipamentele de circuite secundare si echipamentele aferente serviciilor proprii de curent alternativ si continuu, </w:t>
      </w:r>
      <w:proofErr w:type="spellStart"/>
      <w:r w:rsidRPr="00FD3218">
        <w:t>celulede</w:t>
      </w:r>
      <w:proofErr w:type="spellEnd"/>
      <w:r w:rsidRPr="00FD3218">
        <w:t xml:space="preserve"> de medie tensiune vor fi amplasate in </w:t>
      </w:r>
      <w:proofErr w:type="spellStart"/>
      <w:r w:rsidRPr="00FD3218">
        <w:t>cladirea</w:t>
      </w:r>
      <w:proofErr w:type="spellEnd"/>
      <w:r w:rsidRPr="00FD3218">
        <w:t xml:space="preserve"> existenta, in spatiile destinate.</w:t>
      </w:r>
    </w:p>
    <w:p w14:paraId="168FD1CA" w14:textId="77777777" w:rsidR="00414F88" w:rsidRPr="00FD3218" w:rsidRDefault="00414F88" w:rsidP="00414F88"/>
    <w:p w14:paraId="266FF393" w14:textId="77777777" w:rsidR="00414F88" w:rsidRPr="00FD3218" w:rsidRDefault="00414F88" w:rsidP="00414F88">
      <w:pPr>
        <w:rPr>
          <w:b/>
          <w:bCs/>
        </w:rPr>
      </w:pPr>
      <w:r w:rsidRPr="00FD3218">
        <w:rPr>
          <w:b/>
          <w:bCs/>
        </w:rPr>
        <w:t xml:space="preserve">SOLUTIA CONSTRUCTIVA PROPUSA PENTRU LUCRARI DE CONSTRUCTII - MONTAJ </w:t>
      </w:r>
    </w:p>
    <w:p w14:paraId="2FE002EE" w14:textId="77777777" w:rsidR="00414F88" w:rsidRPr="00FD3218" w:rsidRDefault="00414F88" w:rsidP="00414F88"/>
    <w:p w14:paraId="3FDD249A" w14:textId="77777777" w:rsidR="00414F88" w:rsidRPr="00FD3218" w:rsidRDefault="00414F88" w:rsidP="00414F88">
      <w:pPr>
        <w:rPr>
          <w:b/>
          <w:bCs/>
        </w:rPr>
      </w:pPr>
      <w:r w:rsidRPr="00FD3218">
        <w:rPr>
          <w:b/>
          <w:bCs/>
        </w:rPr>
        <w:t>LUCRARI DE CONSTRUCTII MONTAJ CIRCUITE PRIMARE 110 kV</w:t>
      </w:r>
    </w:p>
    <w:p w14:paraId="21D1EE01" w14:textId="77777777" w:rsidR="00414F88" w:rsidRPr="00FD3218" w:rsidRDefault="00414F88" w:rsidP="00414F88"/>
    <w:p w14:paraId="0DA46FD6" w14:textId="77777777" w:rsidR="00414F88" w:rsidRPr="00FD3218" w:rsidRDefault="00414F88" w:rsidP="00414F88">
      <w:r w:rsidRPr="00FD3218">
        <w:t xml:space="preserve">Pe partea de 110 kV, in </w:t>
      </w:r>
      <w:proofErr w:type="spellStart"/>
      <w:r w:rsidRPr="00FD3218">
        <w:t>statia</w:t>
      </w:r>
      <w:proofErr w:type="spellEnd"/>
      <w:r w:rsidRPr="00FD3218">
        <w:t xml:space="preserve"> exterioara:</w:t>
      </w:r>
    </w:p>
    <w:p w14:paraId="7863258D" w14:textId="77777777" w:rsidR="00414F88" w:rsidRPr="00FD3218" w:rsidRDefault="00414F88" w:rsidP="00483D28">
      <w:pPr>
        <w:pStyle w:val="Listparagraf"/>
        <w:numPr>
          <w:ilvl w:val="0"/>
          <w:numId w:val="137"/>
        </w:numPr>
        <w:suppressAutoHyphens w:val="0"/>
        <w:contextualSpacing/>
      </w:pPr>
      <w:r w:rsidRPr="00FD3218">
        <w:t>in celula110 kV linie-</w:t>
      </w:r>
      <w:proofErr w:type="spellStart"/>
      <w:r w:rsidRPr="00FD3218">
        <w:t>trafo</w:t>
      </w:r>
      <w:proofErr w:type="spellEnd"/>
      <w:r w:rsidRPr="00FD3218">
        <w:t xml:space="preserve">, celula 110(20) kV PAL se vor </w:t>
      </w:r>
      <w:proofErr w:type="spellStart"/>
      <w:r w:rsidRPr="00FD3218">
        <w:t>inlocui</w:t>
      </w:r>
      <w:proofErr w:type="spellEnd"/>
      <w:r w:rsidRPr="00FD3218">
        <w:t xml:space="preserve"> echipamentele primare uzate fizic si moral (</w:t>
      </w:r>
      <w:proofErr w:type="spellStart"/>
      <w:r w:rsidRPr="00FD3218">
        <w:t>intreruptor</w:t>
      </w:r>
      <w:proofErr w:type="spellEnd"/>
      <w:r w:rsidRPr="00FD3218">
        <w:t xml:space="preserve">, separator, transformatoare de </w:t>
      </w:r>
      <w:proofErr w:type="spellStart"/>
      <w:r w:rsidRPr="00FD3218">
        <w:t>masura</w:t>
      </w:r>
      <w:proofErr w:type="spellEnd"/>
      <w:r w:rsidRPr="00FD3218">
        <w:t xml:space="preserve"> curent, transformatoare de </w:t>
      </w:r>
      <w:proofErr w:type="spellStart"/>
      <w:r w:rsidRPr="00FD3218">
        <w:t>masura</w:t>
      </w:r>
      <w:proofErr w:type="spellEnd"/>
      <w:r w:rsidRPr="00FD3218">
        <w:t xml:space="preserve"> tensiune si </w:t>
      </w:r>
      <w:proofErr w:type="spellStart"/>
      <w:r w:rsidRPr="00FD3218">
        <w:t>descarcatoare</w:t>
      </w:r>
      <w:proofErr w:type="spellEnd"/>
      <w:r w:rsidRPr="00FD3218">
        <w:t xml:space="preserve">) cu echipamente noi, performante, </w:t>
      </w:r>
      <w:proofErr w:type="spellStart"/>
      <w:r w:rsidRPr="00FD3218">
        <w:t>avand</w:t>
      </w:r>
      <w:proofErr w:type="spellEnd"/>
      <w:r w:rsidRPr="00FD3218">
        <w:t xml:space="preserve"> caracteristici tehnice conform </w:t>
      </w:r>
      <w:proofErr w:type="spellStart"/>
      <w:r w:rsidRPr="00FD3218">
        <w:t>specificatiilor</w:t>
      </w:r>
      <w:proofErr w:type="spellEnd"/>
      <w:r w:rsidRPr="00FD3218">
        <w:t xml:space="preserve"> DELGAZ GRID. Pentru </w:t>
      </w:r>
      <w:proofErr w:type="spellStart"/>
      <w:r w:rsidRPr="00FD3218">
        <w:t>sustinerea</w:t>
      </w:r>
      <w:proofErr w:type="spellEnd"/>
      <w:r w:rsidRPr="00FD3218">
        <w:t xml:space="preserve"> echipamentelor noi se vor utiliza </w:t>
      </w:r>
      <w:proofErr w:type="spellStart"/>
      <w:r w:rsidRPr="00FD3218">
        <w:t>suporti</w:t>
      </w:r>
      <w:proofErr w:type="spellEnd"/>
      <w:r w:rsidRPr="00FD3218">
        <w:t xml:space="preserve"> metalici </w:t>
      </w:r>
      <w:proofErr w:type="spellStart"/>
      <w:r w:rsidRPr="00FD3218">
        <w:t>zincati</w:t>
      </w:r>
      <w:proofErr w:type="spellEnd"/>
      <w:r w:rsidRPr="00FD3218">
        <w:t xml:space="preserve"> </w:t>
      </w:r>
      <w:proofErr w:type="spellStart"/>
      <w:r w:rsidRPr="00FD3218">
        <w:t>inclusi</w:t>
      </w:r>
      <w:proofErr w:type="spellEnd"/>
      <w:r w:rsidRPr="00FD3218">
        <w:t xml:space="preserve"> in furnitura echipamentului, </w:t>
      </w:r>
      <w:proofErr w:type="spellStart"/>
      <w:r w:rsidRPr="00FD3218">
        <w:t>ancorati</w:t>
      </w:r>
      <w:proofErr w:type="spellEnd"/>
      <w:r w:rsidRPr="00FD3218">
        <w:t xml:space="preserve"> in </w:t>
      </w:r>
      <w:proofErr w:type="spellStart"/>
      <w:r w:rsidRPr="00FD3218">
        <w:t>fundatii</w:t>
      </w:r>
      <w:proofErr w:type="spellEnd"/>
      <w:r w:rsidRPr="00FD3218">
        <w:t xml:space="preserve"> noi din beton armat;</w:t>
      </w:r>
    </w:p>
    <w:p w14:paraId="0EA49700" w14:textId="77777777" w:rsidR="00414F88" w:rsidRPr="00FD3218" w:rsidRDefault="00414F88" w:rsidP="00483D28">
      <w:pPr>
        <w:pStyle w:val="Listparagraf"/>
        <w:numPr>
          <w:ilvl w:val="0"/>
          <w:numId w:val="137"/>
        </w:numPr>
        <w:suppressAutoHyphens w:val="0"/>
        <w:contextualSpacing/>
      </w:pPr>
      <w:r w:rsidRPr="00FD3218">
        <w:t xml:space="preserve">se vor reface </w:t>
      </w:r>
      <w:proofErr w:type="spellStart"/>
      <w:r w:rsidRPr="00FD3218">
        <w:t>legaturile</w:t>
      </w:r>
      <w:proofErr w:type="spellEnd"/>
      <w:r w:rsidRPr="00FD3218">
        <w:t xml:space="preserve"> intre echipamentele montate, cu conductor de 450 </w:t>
      </w:r>
      <w:proofErr w:type="spellStart"/>
      <w:r w:rsidRPr="00FD3218">
        <w:t>mmp</w:t>
      </w:r>
      <w:proofErr w:type="spellEnd"/>
      <w:r w:rsidRPr="00FD3218">
        <w:t>;</w:t>
      </w:r>
    </w:p>
    <w:p w14:paraId="5B418961" w14:textId="3858CB3C" w:rsidR="00414F88" w:rsidRPr="00FD3218" w:rsidRDefault="00414F88" w:rsidP="00483D28">
      <w:pPr>
        <w:pStyle w:val="Listparagraf"/>
        <w:numPr>
          <w:ilvl w:val="0"/>
          <w:numId w:val="137"/>
        </w:numPr>
        <w:suppressAutoHyphens w:val="0"/>
        <w:contextualSpacing/>
      </w:pPr>
      <w:r w:rsidRPr="00FD3218">
        <w:t xml:space="preserve">se vor </w:t>
      </w:r>
      <w:proofErr w:type="spellStart"/>
      <w:r w:rsidRPr="00FD3218">
        <w:t>inlocui</w:t>
      </w:r>
      <w:proofErr w:type="spellEnd"/>
      <w:r w:rsidRPr="00FD3218">
        <w:t xml:space="preserve"> conductoarele si izolatoarele barelor colectoare 110 kV cu conductor nou de 450 </w:t>
      </w:r>
      <w:proofErr w:type="spellStart"/>
      <w:r w:rsidRPr="00FD3218">
        <w:t>mmp</w:t>
      </w:r>
      <w:proofErr w:type="spellEnd"/>
      <w:r w:rsidRPr="00FD3218">
        <w:t xml:space="preserve"> si izolatoare duble, in V, compozite</w:t>
      </w:r>
      <w:r w:rsidR="002F72B0">
        <w:t>.</w:t>
      </w:r>
    </w:p>
    <w:p w14:paraId="58C95A1E" w14:textId="77777777" w:rsidR="00CA0664" w:rsidRPr="00FD3218" w:rsidRDefault="00CA0664" w:rsidP="002F72B0">
      <w:pPr>
        <w:pStyle w:val="Listparagraf"/>
        <w:suppressAutoHyphens w:val="0"/>
        <w:ind w:left="0"/>
        <w:contextualSpacing/>
      </w:pPr>
    </w:p>
    <w:p w14:paraId="46CF5C19" w14:textId="77777777" w:rsidR="00414F88" w:rsidRPr="00FD3218" w:rsidRDefault="00414F88" w:rsidP="00414F88">
      <w:pPr>
        <w:rPr>
          <w:rFonts w:eastAsia="PMingLiU"/>
          <w:b/>
          <w:bCs/>
        </w:rPr>
      </w:pPr>
      <w:r w:rsidRPr="00FD3218">
        <w:rPr>
          <w:rFonts w:eastAsia="PMingLiU"/>
          <w:b/>
          <w:bCs/>
        </w:rPr>
        <w:t xml:space="preserve">Modernizarea celulei bloc linie – </w:t>
      </w:r>
      <w:proofErr w:type="spellStart"/>
      <w:r w:rsidRPr="00FD3218">
        <w:rPr>
          <w:rFonts w:eastAsia="PMingLiU"/>
          <w:b/>
          <w:bCs/>
        </w:rPr>
        <w:t>trafo</w:t>
      </w:r>
      <w:proofErr w:type="spellEnd"/>
      <w:r w:rsidRPr="00FD3218">
        <w:rPr>
          <w:rFonts w:eastAsia="PMingLiU"/>
          <w:b/>
          <w:bCs/>
        </w:rPr>
        <w:t xml:space="preserve"> 110 kV</w:t>
      </w:r>
    </w:p>
    <w:p w14:paraId="1C0D0646" w14:textId="77777777" w:rsidR="00414F88" w:rsidRPr="00FD3218" w:rsidRDefault="00414F88" w:rsidP="00414F88">
      <w:pPr>
        <w:rPr>
          <w:rFonts w:eastAsia="PMingLiU"/>
          <w:b/>
          <w:bCs/>
        </w:rPr>
      </w:pPr>
    </w:p>
    <w:p w14:paraId="3AB66114" w14:textId="77777777" w:rsidR="00414F88" w:rsidRPr="00FD3218" w:rsidRDefault="00414F88" w:rsidP="00414F88">
      <w:r w:rsidRPr="00FD3218">
        <w:rPr>
          <w:b/>
          <w:bCs/>
        </w:rPr>
        <w:t xml:space="preserve">Celula de </w:t>
      </w:r>
      <w:r w:rsidRPr="00FD3218">
        <w:rPr>
          <w:rFonts w:eastAsia="PMingLiU"/>
          <w:b/>
          <w:bCs/>
        </w:rPr>
        <w:t xml:space="preserve">bloc linie – </w:t>
      </w:r>
      <w:proofErr w:type="spellStart"/>
      <w:r w:rsidRPr="00FD3218">
        <w:rPr>
          <w:rFonts w:eastAsia="PMingLiU"/>
          <w:b/>
          <w:bCs/>
        </w:rPr>
        <w:t>trafo</w:t>
      </w:r>
      <w:proofErr w:type="spellEnd"/>
      <w:r w:rsidRPr="00FD3218">
        <w:rPr>
          <w:rFonts w:eastAsia="PMingLiU"/>
          <w:b/>
          <w:bCs/>
        </w:rPr>
        <w:t xml:space="preserve"> 110 kV</w:t>
      </w:r>
      <w:r w:rsidRPr="00FD3218">
        <w:t xml:space="preserve">, se va echipa cu echipamente de tip exterior, cu </w:t>
      </w:r>
      <w:proofErr w:type="spellStart"/>
      <w:r w:rsidRPr="00FD3218">
        <w:t>izolatie</w:t>
      </w:r>
      <w:proofErr w:type="spellEnd"/>
      <w:r w:rsidRPr="00FD3218">
        <w:t xml:space="preserve"> in aer, </w:t>
      </w:r>
      <w:proofErr w:type="spellStart"/>
      <w:r w:rsidRPr="00FD3218">
        <w:t>dupa</w:t>
      </w:r>
      <w:proofErr w:type="spellEnd"/>
      <w:r w:rsidRPr="00FD3218">
        <w:t xml:space="preserve"> cum </w:t>
      </w:r>
      <w:proofErr w:type="spellStart"/>
      <w:r w:rsidRPr="00FD3218">
        <w:t>urmeaza</w:t>
      </w:r>
      <w:proofErr w:type="spellEnd"/>
      <w:r w:rsidRPr="00FD3218">
        <w:t xml:space="preserve">: </w:t>
      </w:r>
    </w:p>
    <w:p w14:paraId="01B71835" w14:textId="505BFE31" w:rsidR="00414F88" w:rsidRPr="00FD3218" w:rsidRDefault="00414F88" w:rsidP="00483D28">
      <w:pPr>
        <w:pStyle w:val="Listparagraf"/>
        <w:numPr>
          <w:ilvl w:val="0"/>
          <w:numId w:val="136"/>
        </w:numPr>
        <w:suppressAutoHyphens w:val="0"/>
        <w:contextualSpacing/>
      </w:pPr>
      <w:proofErr w:type="spellStart"/>
      <w:r w:rsidRPr="00FD3218">
        <w:t>intreruptor</w:t>
      </w:r>
      <w:proofErr w:type="spellEnd"/>
      <w:r w:rsidRPr="00FD3218">
        <w:t xml:space="preserve"> tripolar 110 kV, 1600 A, 40 kA, cu </w:t>
      </w:r>
      <w:proofErr w:type="spellStart"/>
      <w:r w:rsidRPr="00FD3218">
        <w:t>izolatie</w:t>
      </w:r>
      <w:proofErr w:type="spellEnd"/>
      <w:r w:rsidRPr="00FD3218">
        <w:t xml:space="preserve"> si stingere in </w:t>
      </w:r>
      <w:r w:rsidR="004333A5" w:rsidRPr="004333A5">
        <w:t>gaz/amestec de gaze</w:t>
      </w:r>
      <w:r w:rsidRPr="00FD3218">
        <w:t xml:space="preserve">, cu dispozitiv de </w:t>
      </w:r>
      <w:proofErr w:type="spellStart"/>
      <w:r w:rsidRPr="00FD3218">
        <w:t>actionare</w:t>
      </w:r>
      <w:proofErr w:type="spellEnd"/>
      <w:r w:rsidRPr="00FD3218">
        <w:t xml:space="preserve"> cu resort si motor de armare alimentat in curent alternativ, cu 2 bobine de </w:t>
      </w:r>
      <w:proofErr w:type="spellStart"/>
      <w:r w:rsidRPr="00FD3218">
        <w:t>declansare</w:t>
      </w:r>
      <w:proofErr w:type="spellEnd"/>
      <w:r w:rsidRPr="00FD3218">
        <w:t xml:space="preserve">. Mecanismul de </w:t>
      </w:r>
      <w:proofErr w:type="spellStart"/>
      <w:r w:rsidRPr="00FD3218">
        <w:t>actionare</w:t>
      </w:r>
      <w:proofErr w:type="spellEnd"/>
      <w:r w:rsidRPr="00FD3218">
        <w:t xml:space="preserve"> al </w:t>
      </w:r>
      <w:proofErr w:type="spellStart"/>
      <w:r w:rsidRPr="00FD3218">
        <w:t>intreruptorului</w:t>
      </w:r>
      <w:proofErr w:type="spellEnd"/>
      <w:r w:rsidRPr="00FD3218">
        <w:t xml:space="preserve"> va fi tripolar; </w:t>
      </w:r>
    </w:p>
    <w:p w14:paraId="682857DB" w14:textId="77777777" w:rsidR="00414F88" w:rsidRPr="00FD3218" w:rsidRDefault="00414F88" w:rsidP="00483D28">
      <w:pPr>
        <w:pStyle w:val="Listparagraf"/>
        <w:numPr>
          <w:ilvl w:val="0"/>
          <w:numId w:val="136"/>
        </w:numPr>
        <w:suppressAutoHyphens w:val="0"/>
        <w:contextualSpacing/>
      </w:pPr>
      <w:r w:rsidRPr="00FD3218">
        <w:t xml:space="preserve">separator de bare tripolar, 110 kV, 1600 A, 40 kA, de tip rotativ in plan orizontal, de exterior, montaj paralel, cu 2 CLP, cu </w:t>
      </w:r>
      <w:proofErr w:type="spellStart"/>
      <w:r w:rsidRPr="00FD3218">
        <w:t>actionare</w:t>
      </w:r>
      <w:proofErr w:type="spellEnd"/>
      <w:r w:rsidRPr="00FD3218">
        <w:t xml:space="preserve"> electrica si manuala; </w:t>
      </w:r>
    </w:p>
    <w:p w14:paraId="6EBF6C03" w14:textId="77777777" w:rsidR="00414F88" w:rsidRPr="00FD3218" w:rsidRDefault="00414F88" w:rsidP="00483D28">
      <w:pPr>
        <w:pStyle w:val="Listparagraf"/>
        <w:numPr>
          <w:ilvl w:val="0"/>
          <w:numId w:val="136"/>
        </w:numPr>
        <w:suppressAutoHyphens w:val="0"/>
        <w:contextualSpacing/>
      </w:pPr>
      <w:r w:rsidRPr="00FD3218">
        <w:t xml:space="preserve">3 transformatoare de curent monopolare, 110 kV, 40 kA, 2x100/5/5/5/5 A, cu </w:t>
      </w:r>
      <w:proofErr w:type="spellStart"/>
      <w:r w:rsidRPr="00FD3218">
        <w:t>izolatie</w:t>
      </w:r>
      <w:proofErr w:type="spellEnd"/>
      <w:r w:rsidRPr="00FD3218">
        <w:t xml:space="preserve"> interna cu ulei, cu </w:t>
      </w:r>
      <w:proofErr w:type="spellStart"/>
      <w:r w:rsidRPr="00FD3218">
        <w:t>izolatie</w:t>
      </w:r>
      <w:proofErr w:type="spellEnd"/>
      <w:r w:rsidRPr="00FD3218">
        <w:t xml:space="preserve"> externa din cauciuc </w:t>
      </w:r>
      <w:proofErr w:type="spellStart"/>
      <w:r w:rsidRPr="00FD3218">
        <w:t>siliconic</w:t>
      </w:r>
      <w:proofErr w:type="spellEnd"/>
      <w:r w:rsidRPr="00FD3218">
        <w:t>;</w:t>
      </w:r>
    </w:p>
    <w:p w14:paraId="409F9ECF" w14:textId="77777777" w:rsidR="00414F88" w:rsidRPr="00FD3218" w:rsidRDefault="00414F88" w:rsidP="00483D28">
      <w:pPr>
        <w:pStyle w:val="Listparagraf"/>
        <w:numPr>
          <w:ilvl w:val="0"/>
          <w:numId w:val="136"/>
        </w:numPr>
        <w:suppressAutoHyphens w:val="0"/>
        <w:contextualSpacing/>
      </w:pPr>
      <w:r w:rsidRPr="00FD3218">
        <w:t>3 transformatoare de tensiune monopolare, 110/√3 / 0.1/√3 / 0.1/√3 / 0.1 kV.</w:t>
      </w:r>
    </w:p>
    <w:p w14:paraId="469C3E72" w14:textId="77777777" w:rsidR="00414F88" w:rsidRPr="00FD3218" w:rsidRDefault="00414F88" w:rsidP="00483D28">
      <w:pPr>
        <w:pStyle w:val="Listparagraf"/>
        <w:numPr>
          <w:ilvl w:val="0"/>
          <w:numId w:val="136"/>
        </w:numPr>
        <w:suppressAutoHyphens w:val="0"/>
        <w:contextualSpacing/>
      </w:pPr>
      <w:r w:rsidRPr="00FD3218">
        <w:t xml:space="preserve">3 </w:t>
      </w:r>
      <w:proofErr w:type="spellStart"/>
      <w:r w:rsidRPr="00FD3218">
        <w:t>descarcatoare</w:t>
      </w:r>
      <w:proofErr w:type="spellEnd"/>
      <w:r w:rsidRPr="00FD3218">
        <w:t xml:space="preserve"> cu oxizi metalici 110 kV, cu </w:t>
      </w:r>
      <w:proofErr w:type="spellStart"/>
      <w:r w:rsidRPr="00FD3218">
        <w:t>izolatie</w:t>
      </w:r>
      <w:proofErr w:type="spellEnd"/>
      <w:r w:rsidRPr="00FD3218">
        <w:t xml:space="preserve"> externa din cauciuc </w:t>
      </w:r>
      <w:proofErr w:type="spellStart"/>
      <w:r w:rsidRPr="00FD3218">
        <w:t>siliconic</w:t>
      </w:r>
      <w:proofErr w:type="spellEnd"/>
      <w:r w:rsidRPr="00FD3218">
        <w:t xml:space="preserve"> si </w:t>
      </w:r>
      <w:proofErr w:type="spellStart"/>
      <w:r w:rsidRPr="00FD3218">
        <w:t>prevazute</w:t>
      </w:r>
      <w:proofErr w:type="spellEnd"/>
      <w:r w:rsidRPr="00FD3218">
        <w:t xml:space="preserve"> cu contoare de </w:t>
      </w:r>
      <w:proofErr w:type="spellStart"/>
      <w:r w:rsidRPr="00FD3218">
        <w:t>masurare</w:t>
      </w:r>
      <w:proofErr w:type="spellEnd"/>
      <w:r w:rsidRPr="00FD3218">
        <w:t xml:space="preserve"> a </w:t>
      </w:r>
      <w:proofErr w:type="spellStart"/>
      <w:r w:rsidRPr="00FD3218">
        <w:t>numarului</w:t>
      </w:r>
      <w:proofErr w:type="spellEnd"/>
      <w:r w:rsidRPr="00FD3218">
        <w:t xml:space="preserve"> de </w:t>
      </w:r>
      <w:proofErr w:type="spellStart"/>
      <w:r w:rsidRPr="00FD3218">
        <w:t>descarcari</w:t>
      </w:r>
      <w:proofErr w:type="spellEnd"/>
      <w:r w:rsidRPr="00FD3218">
        <w:t>.</w:t>
      </w:r>
    </w:p>
    <w:p w14:paraId="73146DAF" w14:textId="77777777" w:rsidR="00414F88" w:rsidRPr="00FD3218" w:rsidRDefault="00414F88" w:rsidP="00483D28">
      <w:pPr>
        <w:pStyle w:val="Listparagraf"/>
        <w:numPr>
          <w:ilvl w:val="0"/>
          <w:numId w:val="136"/>
        </w:numPr>
        <w:suppressAutoHyphens w:val="0"/>
        <w:contextualSpacing/>
      </w:pPr>
      <w:r w:rsidRPr="00FD3218">
        <w:t xml:space="preserve">Nulul de 110 kV al transformatorului T1 va fi  legat rigid la </w:t>
      </w:r>
      <w:proofErr w:type="spellStart"/>
      <w:r w:rsidRPr="00FD3218">
        <w:t>pamant</w:t>
      </w:r>
      <w:proofErr w:type="spellEnd"/>
      <w:r w:rsidRPr="00FD3218">
        <w:t xml:space="preserve">, prin intermediul unui izolator suport. </w:t>
      </w:r>
    </w:p>
    <w:p w14:paraId="71C0BD58" w14:textId="77777777" w:rsidR="00414F88" w:rsidRPr="00FD3218" w:rsidRDefault="00414F88" w:rsidP="00414F88">
      <w:r w:rsidRPr="00FD3218">
        <w:rPr>
          <w:b/>
          <w:bCs/>
        </w:rPr>
        <w:t xml:space="preserve">Modernizarea celulei de LEA 20kV PAL (partea de intrare in </w:t>
      </w:r>
      <w:proofErr w:type="spellStart"/>
      <w:r w:rsidRPr="00FD3218">
        <w:rPr>
          <w:b/>
          <w:bCs/>
        </w:rPr>
        <w:t>statie</w:t>
      </w:r>
      <w:proofErr w:type="spellEnd"/>
      <w:r w:rsidRPr="00FD3218">
        <w:rPr>
          <w:b/>
          <w:bCs/>
        </w:rPr>
        <w:t xml:space="preserve">, SL) </w:t>
      </w:r>
      <w:r w:rsidRPr="00FD3218">
        <w:t xml:space="preserve">se va echipa cu echipamente de tip exterior, cu </w:t>
      </w:r>
      <w:proofErr w:type="spellStart"/>
      <w:r w:rsidRPr="00FD3218">
        <w:t>izolatie</w:t>
      </w:r>
      <w:proofErr w:type="spellEnd"/>
      <w:r w:rsidRPr="00FD3218">
        <w:t xml:space="preserve"> in aer, </w:t>
      </w:r>
      <w:proofErr w:type="spellStart"/>
      <w:r w:rsidRPr="00FD3218">
        <w:t>dupa</w:t>
      </w:r>
      <w:proofErr w:type="spellEnd"/>
      <w:r w:rsidRPr="00FD3218">
        <w:t xml:space="preserve"> cum </w:t>
      </w:r>
      <w:proofErr w:type="spellStart"/>
      <w:r w:rsidRPr="00FD3218">
        <w:t>urmeaza</w:t>
      </w:r>
      <w:proofErr w:type="spellEnd"/>
      <w:r w:rsidRPr="00FD3218">
        <w:t>:</w:t>
      </w:r>
    </w:p>
    <w:p w14:paraId="0A2CD308" w14:textId="77777777" w:rsidR="00414F88" w:rsidRPr="00FD3218" w:rsidRDefault="00414F88" w:rsidP="00483D28">
      <w:pPr>
        <w:pStyle w:val="Listparagraf"/>
        <w:numPr>
          <w:ilvl w:val="0"/>
          <w:numId w:val="147"/>
        </w:numPr>
        <w:suppressAutoHyphens w:val="0"/>
        <w:contextualSpacing/>
        <w:jc w:val="left"/>
        <w:rPr>
          <w:b/>
          <w:bCs/>
        </w:rPr>
      </w:pPr>
      <w:r w:rsidRPr="00FD3218">
        <w:t xml:space="preserve">separator de bare tripolar, 110 kV, 1600 A, 40 kA, de tip rotativ in plan orizontal, de exterior, montaj paralel, cu 2 CLP, cu </w:t>
      </w:r>
      <w:proofErr w:type="spellStart"/>
      <w:r w:rsidRPr="00FD3218">
        <w:t>actionare</w:t>
      </w:r>
      <w:proofErr w:type="spellEnd"/>
      <w:r w:rsidRPr="00FD3218">
        <w:t xml:space="preserve"> electrica si manuala;</w:t>
      </w:r>
    </w:p>
    <w:p w14:paraId="74A88955" w14:textId="77777777" w:rsidR="00414F88" w:rsidRPr="00FD3218" w:rsidRDefault="00414F88" w:rsidP="00483D28">
      <w:pPr>
        <w:pStyle w:val="Listparagraf"/>
        <w:numPr>
          <w:ilvl w:val="0"/>
          <w:numId w:val="147"/>
        </w:numPr>
        <w:suppressAutoHyphens w:val="0"/>
        <w:contextualSpacing/>
      </w:pPr>
      <w:r w:rsidRPr="00FD3218">
        <w:t xml:space="preserve">3 </w:t>
      </w:r>
      <w:proofErr w:type="spellStart"/>
      <w:r w:rsidRPr="00FD3218">
        <w:t>descarcatoare</w:t>
      </w:r>
      <w:proofErr w:type="spellEnd"/>
      <w:r w:rsidRPr="00FD3218">
        <w:t xml:space="preserve"> cu oxizi metalici 20 kV, cu </w:t>
      </w:r>
      <w:proofErr w:type="spellStart"/>
      <w:r w:rsidRPr="00FD3218">
        <w:t>izolatie</w:t>
      </w:r>
      <w:proofErr w:type="spellEnd"/>
      <w:r w:rsidRPr="00FD3218">
        <w:t xml:space="preserve"> externa din cauciuc </w:t>
      </w:r>
      <w:proofErr w:type="spellStart"/>
      <w:r w:rsidRPr="00FD3218">
        <w:t>siliconic</w:t>
      </w:r>
      <w:proofErr w:type="spellEnd"/>
      <w:r w:rsidRPr="00FD3218">
        <w:t>.</w:t>
      </w:r>
    </w:p>
    <w:p w14:paraId="00A98143" w14:textId="77777777" w:rsidR="00414F88" w:rsidRPr="00FD3218" w:rsidRDefault="00414F88" w:rsidP="00414F88">
      <w:pPr>
        <w:pStyle w:val="Listparagraf"/>
        <w:rPr>
          <w:b/>
          <w:bCs/>
        </w:rPr>
      </w:pPr>
    </w:p>
    <w:p w14:paraId="01D092BA" w14:textId="77777777" w:rsidR="00414F88" w:rsidRPr="00FD3218" w:rsidRDefault="00414F88" w:rsidP="00414F88">
      <w:pPr>
        <w:ind w:firstLine="720"/>
      </w:pPr>
      <w:proofErr w:type="spellStart"/>
      <w:r w:rsidRPr="00FD3218">
        <w:t>Legaturile</w:t>
      </w:r>
      <w:proofErr w:type="spellEnd"/>
      <w:r w:rsidRPr="00FD3218">
        <w:t xml:space="preserve"> intre echipamentele celulelor 110 kV se vor reface cu conductor neizolat flexibil pe faza, tip OLAL 450/75 </w:t>
      </w:r>
      <w:proofErr w:type="spellStart"/>
      <w:r w:rsidRPr="00FD3218">
        <w:t>mmp</w:t>
      </w:r>
      <w:proofErr w:type="spellEnd"/>
      <w:r w:rsidRPr="00FD3218">
        <w:t xml:space="preserve">. </w:t>
      </w:r>
    </w:p>
    <w:p w14:paraId="3999A391" w14:textId="77777777" w:rsidR="00414F88" w:rsidRPr="00FD3218" w:rsidRDefault="00414F88" w:rsidP="00414F88">
      <w:pPr>
        <w:ind w:firstLine="720"/>
      </w:pPr>
      <w:r w:rsidRPr="00FD3218">
        <w:t xml:space="preserve">Conectarea electrica a conductoarelor se va realiza cu cleme de racord din aluminiu. Se vor prevedea de asemenea cleme pentru montarea </w:t>
      </w:r>
      <w:proofErr w:type="spellStart"/>
      <w:r w:rsidRPr="00FD3218">
        <w:t>scurtcircuitoarelor</w:t>
      </w:r>
      <w:proofErr w:type="spellEnd"/>
      <w:r w:rsidRPr="00FD3218">
        <w:t xml:space="preserve"> mobile.</w:t>
      </w:r>
    </w:p>
    <w:p w14:paraId="5624C747" w14:textId="77777777" w:rsidR="00414F88" w:rsidRPr="00FD3218" w:rsidRDefault="00414F88" w:rsidP="00414F88">
      <w:pPr>
        <w:ind w:firstLine="720"/>
      </w:pPr>
      <w:r w:rsidRPr="00FD3218">
        <w:t xml:space="preserve">Se vor </w:t>
      </w:r>
      <w:proofErr w:type="spellStart"/>
      <w:r w:rsidRPr="00FD3218">
        <w:t>inlocui</w:t>
      </w:r>
      <w:proofErr w:type="spellEnd"/>
      <w:r w:rsidRPr="00FD3218">
        <w:t xml:space="preserve"> </w:t>
      </w:r>
      <w:proofErr w:type="spellStart"/>
      <w:r w:rsidRPr="00FD3218">
        <w:t>lanturile</w:t>
      </w:r>
      <w:proofErr w:type="spellEnd"/>
      <w:r w:rsidRPr="00FD3218">
        <w:t xml:space="preserve"> de izolatoare simple de </w:t>
      </w:r>
      <w:proofErr w:type="spellStart"/>
      <w:r w:rsidRPr="00FD3218">
        <w:t>intindere</w:t>
      </w:r>
      <w:proofErr w:type="spellEnd"/>
      <w:r w:rsidRPr="00FD3218">
        <w:t xml:space="preserve"> cu </w:t>
      </w:r>
      <w:proofErr w:type="spellStart"/>
      <w:r w:rsidRPr="00FD3218">
        <w:t>lanturi</w:t>
      </w:r>
      <w:proofErr w:type="spellEnd"/>
      <w:r w:rsidRPr="00FD3218">
        <w:t xml:space="preserve"> duble de </w:t>
      </w:r>
      <w:proofErr w:type="spellStart"/>
      <w:r w:rsidRPr="00FD3218">
        <w:t>intindere</w:t>
      </w:r>
      <w:proofErr w:type="spellEnd"/>
      <w:r w:rsidRPr="00FD3218">
        <w:t xml:space="preserve"> „ in V” </w:t>
      </w:r>
      <w:proofErr w:type="spellStart"/>
      <w:r w:rsidRPr="00FD3218">
        <w:t>corespunzatoare</w:t>
      </w:r>
      <w:proofErr w:type="spellEnd"/>
      <w:r w:rsidRPr="00FD3218">
        <w:t xml:space="preserve"> gradului III de poluare a zonei, de tip compozit.</w:t>
      </w:r>
    </w:p>
    <w:p w14:paraId="5BFDD8F7" w14:textId="77777777" w:rsidR="00414F88" w:rsidRPr="00FD3218" w:rsidRDefault="00414F88" w:rsidP="00414F88">
      <w:pPr>
        <w:ind w:firstLine="720"/>
      </w:pPr>
      <w:r w:rsidRPr="00FD3218">
        <w:t xml:space="preserve">Se vor reface </w:t>
      </w:r>
      <w:proofErr w:type="spellStart"/>
      <w:r w:rsidRPr="00FD3218">
        <w:t>inscriptionarile</w:t>
      </w:r>
      <w:proofErr w:type="spellEnd"/>
      <w:r w:rsidRPr="00FD3218">
        <w:t xml:space="preserve"> de identificare  si avertizare, in conformitate cu prevederile IP SSM pentru semnalizarea de securitate si /sau </w:t>
      </w:r>
      <w:proofErr w:type="spellStart"/>
      <w:r w:rsidRPr="00FD3218">
        <w:t>sanatate</w:t>
      </w:r>
      <w:proofErr w:type="spellEnd"/>
      <w:r w:rsidRPr="00FD3218">
        <w:t xml:space="preserve"> a </w:t>
      </w:r>
      <w:proofErr w:type="spellStart"/>
      <w:r w:rsidRPr="00FD3218">
        <w:t>instalatiilor</w:t>
      </w:r>
      <w:proofErr w:type="spellEnd"/>
      <w:r w:rsidRPr="00FD3218">
        <w:t xml:space="preserve"> electrice. </w:t>
      </w:r>
    </w:p>
    <w:p w14:paraId="34796455" w14:textId="77777777" w:rsidR="00414F88" w:rsidRPr="00FD3218" w:rsidRDefault="00414F88" w:rsidP="00414F88">
      <w:pPr>
        <w:ind w:firstLine="720"/>
      </w:pPr>
      <w:r w:rsidRPr="00FD3218">
        <w:t xml:space="preserve">Echipamentele noi se vor monta pe </w:t>
      </w:r>
      <w:proofErr w:type="spellStart"/>
      <w:r w:rsidRPr="00FD3218">
        <w:t>suporti</w:t>
      </w:r>
      <w:proofErr w:type="spellEnd"/>
      <w:r w:rsidRPr="00FD3218">
        <w:t xml:space="preserve"> metalici </w:t>
      </w:r>
      <w:proofErr w:type="spellStart"/>
      <w:r w:rsidRPr="00FD3218">
        <w:t>zincati</w:t>
      </w:r>
      <w:proofErr w:type="spellEnd"/>
      <w:r w:rsidRPr="00FD3218">
        <w:t xml:space="preserve">, </w:t>
      </w:r>
      <w:proofErr w:type="spellStart"/>
      <w:r w:rsidRPr="00FD3218">
        <w:t>inclusi</w:t>
      </w:r>
      <w:proofErr w:type="spellEnd"/>
      <w:r w:rsidRPr="00FD3218">
        <w:t xml:space="preserve"> in furnitura, </w:t>
      </w:r>
      <w:proofErr w:type="spellStart"/>
      <w:r w:rsidRPr="00FD3218">
        <w:t>montati</w:t>
      </w:r>
      <w:proofErr w:type="spellEnd"/>
      <w:r w:rsidRPr="00FD3218">
        <w:t xml:space="preserve"> in </w:t>
      </w:r>
      <w:proofErr w:type="spellStart"/>
      <w:r w:rsidRPr="00FD3218">
        <w:t>fundatii</w:t>
      </w:r>
      <w:proofErr w:type="spellEnd"/>
      <w:r w:rsidRPr="00FD3218">
        <w:t xml:space="preserve"> noi din beton armat.</w:t>
      </w:r>
    </w:p>
    <w:p w14:paraId="300ADA3C" w14:textId="77777777" w:rsidR="00414F88" w:rsidRPr="00FD3218" w:rsidRDefault="00414F88" w:rsidP="00414F88"/>
    <w:p w14:paraId="2B6302F8" w14:textId="77777777" w:rsidR="00414F88" w:rsidRPr="00FD3218" w:rsidRDefault="00414F88" w:rsidP="00414F88">
      <w:pPr>
        <w:rPr>
          <w:b/>
          <w:bCs/>
        </w:rPr>
      </w:pPr>
      <w:r w:rsidRPr="00FD3218">
        <w:rPr>
          <w:b/>
          <w:bCs/>
        </w:rPr>
        <w:t xml:space="preserve">Modernizare </w:t>
      </w:r>
      <w:proofErr w:type="spellStart"/>
      <w:r w:rsidRPr="00FD3218">
        <w:rPr>
          <w:b/>
          <w:bCs/>
        </w:rPr>
        <w:t>instalatii</w:t>
      </w:r>
      <w:proofErr w:type="spellEnd"/>
      <w:r w:rsidRPr="00FD3218">
        <w:rPr>
          <w:b/>
          <w:bCs/>
        </w:rPr>
        <w:t xml:space="preserve"> de </w:t>
      </w:r>
      <w:proofErr w:type="spellStart"/>
      <w:r w:rsidRPr="00FD3218">
        <w:rPr>
          <w:b/>
          <w:bCs/>
        </w:rPr>
        <w:t>protectie</w:t>
      </w:r>
      <w:proofErr w:type="spellEnd"/>
      <w:r w:rsidRPr="00FD3218">
        <w:rPr>
          <w:b/>
          <w:bCs/>
        </w:rPr>
        <w:t xml:space="preserve"> </w:t>
      </w:r>
      <w:proofErr w:type="spellStart"/>
      <w:r w:rsidRPr="00FD3218">
        <w:rPr>
          <w:b/>
          <w:bCs/>
        </w:rPr>
        <w:t>impotriva</w:t>
      </w:r>
      <w:proofErr w:type="spellEnd"/>
      <w:r w:rsidRPr="00FD3218">
        <w:rPr>
          <w:b/>
          <w:bCs/>
        </w:rPr>
        <w:t xml:space="preserve"> S.T.A.</w:t>
      </w:r>
    </w:p>
    <w:p w14:paraId="1075AF66" w14:textId="77777777" w:rsidR="00414F88" w:rsidRPr="00FD3218" w:rsidRDefault="00414F88" w:rsidP="00414F88">
      <w:pPr>
        <w:rPr>
          <w:rFonts w:eastAsia="Arial"/>
        </w:rPr>
      </w:pPr>
      <w:r w:rsidRPr="00FD3218">
        <w:rPr>
          <w:rFonts w:eastAsia="Arial"/>
        </w:rPr>
        <w:t xml:space="preserve">             - demontare </w:t>
      </w:r>
      <w:proofErr w:type="spellStart"/>
      <w:r w:rsidRPr="00FD3218">
        <w:rPr>
          <w:rFonts w:eastAsia="Arial"/>
        </w:rPr>
        <w:t>paratrasnete</w:t>
      </w:r>
      <w:proofErr w:type="spellEnd"/>
      <w:r w:rsidRPr="00FD3218">
        <w:rPr>
          <w:rFonts w:eastAsia="Arial"/>
        </w:rPr>
        <w:t xml:space="preserve"> existente pe cadrele aferente </w:t>
      </w:r>
      <w:proofErr w:type="spellStart"/>
      <w:r w:rsidRPr="00FD3218">
        <w:rPr>
          <w:rFonts w:eastAsia="Arial"/>
        </w:rPr>
        <w:t>Trafo</w:t>
      </w:r>
      <w:proofErr w:type="spellEnd"/>
      <w:r w:rsidRPr="00FD3218">
        <w:rPr>
          <w:rFonts w:eastAsia="Arial"/>
        </w:rPr>
        <w:t xml:space="preserve"> 2 110/20kV si rigle LEA 110 kV si 20 kV</w:t>
      </w:r>
    </w:p>
    <w:p w14:paraId="0DD6A497" w14:textId="77777777" w:rsidR="00414F88" w:rsidRPr="00FD3218" w:rsidRDefault="00414F88" w:rsidP="00414F88">
      <w:pPr>
        <w:rPr>
          <w:rFonts w:eastAsia="Arial"/>
        </w:rPr>
      </w:pPr>
      <w:r w:rsidRPr="00FD3218">
        <w:rPr>
          <w:rFonts w:eastAsia="Arial"/>
        </w:rPr>
        <w:t xml:space="preserve">             - montare </w:t>
      </w:r>
      <w:proofErr w:type="spellStart"/>
      <w:r w:rsidRPr="00FD3218">
        <w:rPr>
          <w:rFonts w:eastAsia="Arial"/>
        </w:rPr>
        <w:t>paratrasnete</w:t>
      </w:r>
      <w:proofErr w:type="spellEnd"/>
      <w:r w:rsidRPr="00FD3218">
        <w:rPr>
          <w:rFonts w:eastAsia="Arial"/>
        </w:rPr>
        <w:t xml:space="preserve"> pe cadrele aferente </w:t>
      </w:r>
      <w:proofErr w:type="spellStart"/>
      <w:r w:rsidRPr="00FD3218">
        <w:rPr>
          <w:rFonts w:eastAsia="Arial"/>
        </w:rPr>
        <w:t>Trafo</w:t>
      </w:r>
      <w:proofErr w:type="spellEnd"/>
      <w:r w:rsidRPr="00FD3218">
        <w:rPr>
          <w:rFonts w:eastAsia="Arial"/>
        </w:rPr>
        <w:t xml:space="preserve"> 2 110/20kV si rigle LEA 110kV si 20kV;</w:t>
      </w:r>
    </w:p>
    <w:p w14:paraId="7E74E1BC" w14:textId="77777777" w:rsidR="00414F88" w:rsidRPr="00FD3218" w:rsidRDefault="00414F88" w:rsidP="00414F88">
      <w:pPr>
        <w:rPr>
          <w:rFonts w:eastAsia="Arial"/>
        </w:rPr>
      </w:pPr>
      <w:r w:rsidRPr="00FD3218">
        <w:rPr>
          <w:rFonts w:eastAsia="Arial"/>
        </w:rPr>
        <w:t xml:space="preserve">             - racordare la </w:t>
      </w:r>
      <w:proofErr w:type="spellStart"/>
      <w:r w:rsidRPr="00FD3218">
        <w:rPr>
          <w:rFonts w:eastAsia="Arial"/>
        </w:rPr>
        <w:t>p.p.</w:t>
      </w:r>
      <w:proofErr w:type="spellEnd"/>
      <w:r w:rsidRPr="00FD3218">
        <w:rPr>
          <w:rFonts w:eastAsia="Arial"/>
        </w:rPr>
        <w:t xml:space="preserve"> a </w:t>
      </w:r>
      <w:proofErr w:type="spellStart"/>
      <w:r w:rsidRPr="00FD3218">
        <w:rPr>
          <w:rFonts w:eastAsia="Arial"/>
        </w:rPr>
        <w:t>statiei</w:t>
      </w:r>
      <w:proofErr w:type="spellEnd"/>
      <w:r w:rsidRPr="00FD3218">
        <w:rPr>
          <w:rFonts w:eastAsia="Arial"/>
        </w:rPr>
        <w:t xml:space="preserve"> a </w:t>
      </w:r>
      <w:proofErr w:type="spellStart"/>
      <w:r w:rsidRPr="00FD3218">
        <w:rPr>
          <w:rFonts w:eastAsia="Arial"/>
        </w:rPr>
        <w:t>suportilor</w:t>
      </w:r>
      <w:proofErr w:type="spellEnd"/>
      <w:r w:rsidRPr="00FD3218">
        <w:rPr>
          <w:rFonts w:eastAsia="Arial"/>
        </w:rPr>
        <w:t xml:space="preserve"> echipamentelor nou montate;</w:t>
      </w:r>
    </w:p>
    <w:p w14:paraId="6504E1EE" w14:textId="77777777" w:rsidR="00414F88" w:rsidRPr="00FD3218" w:rsidRDefault="00414F88" w:rsidP="00414F88">
      <w:pPr>
        <w:rPr>
          <w:rFonts w:eastAsia="Arial"/>
        </w:rPr>
      </w:pPr>
      <w:r w:rsidRPr="00FD3218">
        <w:rPr>
          <w:rFonts w:eastAsia="Arial"/>
        </w:rPr>
        <w:t xml:space="preserve">             - realizarea de prize de </w:t>
      </w:r>
      <w:proofErr w:type="spellStart"/>
      <w:r w:rsidRPr="00FD3218">
        <w:rPr>
          <w:rFonts w:eastAsia="Arial"/>
        </w:rPr>
        <w:t>p.p.</w:t>
      </w:r>
      <w:proofErr w:type="spellEnd"/>
      <w:r w:rsidRPr="00FD3218">
        <w:rPr>
          <w:rFonts w:eastAsia="Arial"/>
        </w:rPr>
        <w:t xml:space="preserve"> individuale pentru </w:t>
      </w:r>
      <w:proofErr w:type="spellStart"/>
      <w:r w:rsidRPr="00FD3218">
        <w:rPr>
          <w:rFonts w:eastAsia="Arial"/>
        </w:rPr>
        <w:t>paratrasnete</w:t>
      </w:r>
      <w:proofErr w:type="spellEnd"/>
      <w:r w:rsidRPr="00FD3218">
        <w:rPr>
          <w:rFonts w:eastAsia="Arial"/>
        </w:rPr>
        <w:t xml:space="preserve"> si </w:t>
      </w:r>
      <w:proofErr w:type="spellStart"/>
      <w:r w:rsidRPr="00FD3218">
        <w:rPr>
          <w:rFonts w:eastAsia="Arial"/>
        </w:rPr>
        <w:t>descarcatoare</w:t>
      </w:r>
      <w:proofErr w:type="spellEnd"/>
      <w:r w:rsidRPr="00FD3218">
        <w:rPr>
          <w:rFonts w:eastAsia="Arial"/>
        </w:rPr>
        <w:t>;</w:t>
      </w:r>
    </w:p>
    <w:p w14:paraId="075C5263" w14:textId="77777777" w:rsidR="00414F88" w:rsidRPr="00FD3218" w:rsidRDefault="00414F88" w:rsidP="00414F88">
      <w:pPr>
        <w:rPr>
          <w:rFonts w:eastAsia="Arial"/>
        </w:rPr>
      </w:pPr>
    </w:p>
    <w:p w14:paraId="7BD15B28" w14:textId="77777777" w:rsidR="00414F88" w:rsidRPr="00FD3218" w:rsidRDefault="00414F88" w:rsidP="00414F88">
      <w:pPr>
        <w:rPr>
          <w:rFonts w:eastAsia="PMingLiU"/>
        </w:rPr>
      </w:pPr>
      <w:r w:rsidRPr="00FD3218">
        <w:rPr>
          <w:rFonts w:eastAsia="PMingLiU"/>
          <w:b/>
          <w:bCs/>
        </w:rPr>
        <w:t xml:space="preserve">Modernizarea </w:t>
      </w:r>
      <w:proofErr w:type="spellStart"/>
      <w:r w:rsidRPr="00FD3218">
        <w:rPr>
          <w:rFonts w:eastAsia="PMingLiU"/>
          <w:b/>
          <w:bCs/>
        </w:rPr>
        <w:t>Trafo</w:t>
      </w:r>
      <w:proofErr w:type="spellEnd"/>
      <w:r w:rsidRPr="00FD3218">
        <w:rPr>
          <w:rFonts w:eastAsia="PMingLiU"/>
          <w:b/>
          <w:bCs/>
        </w:rPr>
        <w:t xml:space="preserve"> 2 110/20kV k</w:t>
      </w:r>
      <w:r w:rsidRPr="00FD3218">
        <w:rPr>
          <w:rFonts w:eastAsia="PMingLiU"/>
        </w:rPr>
        <w:t>V</w:t>
      </w:r>
    </w:p>
    <w:p w14:paraId="29A2FA67" w14:textId="77777777" w:rsidR="00414F88" w:rsidRPr="00FD3218" w:rsidRDefault="00414F88" w:rsidP="00414F88">
      <w:r w:rsidRPr="00FD3218">
        <w:t xml:space="preserve">       - modernizare (</w:t>
      </w:r>
      <w:proofErr w:type="spellStart"/>
      <w:r w:rsidRPr="00FD3218">
        <w:t>inlocuire</w:t>
      </w:r>
      <w:proofErr w:type="spellEnd"/>
      <w:r w:rsidRPr="00FD3218">
        <w:t xml:space="preserve">) cofret de </w:t>
      </w:r>
      <w:proofErr w:type="spellStart"/>
      <w:r w:rsidRPr="00FD3218">
        <w:t>ventilatie</w:t>
      </w:r>
      <w:proofErr w:type="spellEnd"/>
      <w:r w:rsidRPr="00FD3218">
        <w:t xml:space="preserve"> si circuite aferente;</w:t>
      </w:r>
    </w:p>
    <w:p w14:paraId="6C6D1868" w14:textId="77777777" w:rsidR="00414F88" w:rsidRPr="00FD3218" w:rsidRDefault="00414F88" w:rsidP="00414F88">
      <w:r w:rsidRPr="00FD3218">
        <w:t xml:space="preserve">       </w:t>
      </w:r>
      <w:bookmarkStart w:id="102" w:name="_Hlk140663929"/>
      <w:r w:rsidRPr="00FD3218">
        <w:t xml:space="preserve">- </w:t>
      </w:r>
      <w:proofErr w:type="spellStart"/>
      <w:r w:rsidRPr="00FD3218">
        <w:t>inlocuire</w:t>
      </w:r>
      <w:proofErr w:type="spellEnd"/>
      <w:r w:rsidRPr="00FD3218">
        <w:t xml:space="preserve"> </w:t>
      </w:r>
      <w:proofErr w:type="spellStart"/>
      <w:r w:rsidRPr="00FD3218">
        <w:t>termocuple</w:t>
      </w:r>
      <w:proofErr w:type="spellEnd"/>
      <w:r w:rsidRPr="00FD3218">
        <w:t xml:space="preserve"> si preluare semnale in SCADA;</w:t>
      </w:r>
    </w:p>
    <w:p w14:paraId="304E4990" w14:textId="77777777" w:rsidR="00414F88" w:rsidRPr="00FD3218" w:rsidRDefault="00414F88" w:rsidP="00414F88">
      <w:r w:rsidRPr="00FD3218">
        <w:t xml:space="preserve">       -</w:t>
      </w:r>
      <w:bookmarkStart w:id="103" w:name="_Hlk140663913"/>
      <w:r w:rsidRPr="00FD3218">
        <w:t xml:space="preserve"> demontarea  TC </w:t>
      </w:r>
      <w:proofErr w:type="spellStart"/>
      <w:r w:rsidRPr="00FD3218">
        <w:t>protectie</w:t>
      </w:r>
      <w:proofErr w:type="spellEnd"/>
      <w:r w:rsidRPr="00FD3218">
        <w:t xml:space="preserve"> cuva si a cofretului aferent. Se </w:t>
      </w:r>
      <w:proofErr w:type="spellStart"/>
      <w:r w:rsidRPr="00FD3218">
        <w:t>renunta</w:t>
      </w:r>
      <w:proofErr w:type="spellEnd"/>
      <w:r w:rsidRPr="00FD3218">
        <w:t xml:space="preserve"> la </w:t>
      </w:r>
      <w:proofErr w:type="spellStart"/>
      <w:r w:rsidRPr="00FD3218">
        <w:t>protectia</w:t>
      </w:r>
      <w:proofErr w:type="spellEnd"/>
      <w:r w:rsidRPr="00FD3218">
        <w:t xml:space="preserve"> de cuva existenta</w:t>
      </w:r>
      <w:bookmarkEnd w:id="103"/>
    </w:p>
    <w:bookmarkEnd w:id="102"/>
    <w:p w14:paraId="4668F5D9" w14:textId="77777777" w:rsidR="00414F88" w:rsidRPr="00FD3218" w:rsidRDefault="00414F88" w:rsidP="00414F88">
      <w:r w:rsidRPr="00FD3218">
        <w:t xml:space="preserve">         </w:t>
      </w:r>
      <w:r w:rsidRPr="00FD3218">
        <w:tab/>
      </w:r>
      <w:r w:rsidRPr="00FD3218">
        <w:tab/>
      </w:r>
    </w:p>
    <w:p w14:paraId="43AC6C2F" w14:textId="77777777" w:rsidR="00414F88" w:rsidRPr="00FD3218" w:rsidRDefault="00414F88" w:rsidP="00414F88">
      <w:pPr>
        <w:rPr>
          <w:b/>
          <w:bCs/>
        </w:rPr>
      </w:pPr>
      <w:r w:rsidRPr="00FD3218">
        <w:rPr>
          <w:b/>
          <w:bCs/>
        </w:rPr>
        <w:t xml:space="preserve"> </w:t>
      </w:r>
      <w:proofErr w:type="spellStart"/>
      <w:r w:rsidRPr="00FD3218">
        <w:rPr>
          <w:b/>
          <w:bCs/>
        </w:rPr>
        <w:t>Lucrari</w:t>
      </w:r>
      <w:proofErr w:type="spellEnd"/>
      <w:r w:rsidRPr="00FD3218">
        <w:rPr>
          <w:b/>
          <w:bCs/>
        </w:rPr>
        <w:t xml:space="preserve"> la Pod Bare 20kV </w:t>
      </w:r>
      <w:proofErr w:type="spellStart"/>
      <w:r w:rsidRPr="00FD3218">
        <w:rPr>
          <w:b/>
          <w:bCs/>
        </w:rPr>
        <w:t>Trafo</w:t>
      </w:r>
      <w:proofErr w:type="spellEnd"/>
      <w:r w:rsidRPr="00FD3218">
        <w:rPr>
          <w:b/>
          <w:bCs/>
        </w:rPr>
        <w:t xml:space="preserve"> 2;</w:t>
      </w:r>
    </w:p>
    <w:p w14:paraId="48BF258F" w14:textId="77777777" w:rsidR="00414F88" w:rsidRPr="00FD3218" w:rsidRDefault="00414F88" w:rsidP="00414F88">
      <w:r w:rsidRPr="00FD3218">
        <w:tab/>
        <w:t xml:space="preserve">Se va demonta podul de bare 20kV aferent </w:t>
      </w:r>
      <w:proofErr w:type="spellStart"/>
      <w:r w:rsidRPr="00FD3218">
        <w:t>Trafo</w:t>
      </w:r>
      <w:proofErr w:type="spellEnd"/>
      <w:r w:rsidRPr="00FD3218">
        <w:t xml:space="preserve"> 2, racordarea </w:t>
      </w:r>
      <w:proofErr w:type="spellStart"/>
      <w:r w:rsidRPr="00FD3218">
        <w:t>trafo</w:t>
      </w:r>
      <w:proofErr w:type="spellEnd"/>
      <w:r w:rsidRPr="00FD3218">
        <w:t xml:space="preserve"> T2 – 110/20 kV, 16 MVA, la celule se va realiza cu </w:t>
      </w:r>
      <w:proofErr w:type="spellStart"/>
      <w:r w:rsidRPr="00FD3218">
        <w:t>diua</w:t>
      </w:r>
      <w:proofErr w:type="spellEnd"/>
      <w:r w:rsidRPr="00FD3218">
        <w:t xml:space="preserve"> cabluri 20 kV din cupru, de tipul N2XS(FL)2Y, 1 x 240 </w:t>
      </w:r>
      <w:proofErr w:type="spellStart"/>
      <w:r w:rsidRPr="00FD3218">
        <w:t>mmp</w:t>
      </w:r>
      <w:proofErr w:type="spellEnd"/>
      <w:r w:rsidRPr="00FD3218">
        <w:t xml:space="preserve">, </w:t>
      </w:r>
      <w:proofErr w:type="spellStart"/>
      <w:r w:rsidRPr="00FD3218">
        <w:t>avand</w:t>
      </w:r>
      <w:proofErr w:type="spellEnd"/>
      <w:r w:rsidRPr="00FD3218">
        <w:t xml:space="preserve"> </w:t>
      </w:r>
      <w:proofErr w:type="spellStart"/>
      <w:r w:rsidRPr="00FD3218">
        <w:t>izolatia</w:t>
      </w:r>
      <w:proofErr w:type="spellEnd"/>
      <w:r w:rsidRPr="00FD3218">
        <w:t xml:space="preserve"> din polietilena reticulara si </w:t>
      </w:r>
      <w:proofErr w:type="spellStart"/>
      <w:r w:rsidRPr="00FD3218">
        <w:t>sectiunea</w:t>
      </w:r>
      <w:proofErr w:type="spellEnd"/>
      <w:r w:rsidRPr="00FD3218">
        <w:t xml:space="preserve"> de 2 x (3 x 1 x 240 kV) </w:t>
      </w:r>
      <w:proofErr w:type="spellStart"/>
      <w:r w:rsidRPr="00FD3218">
        <w:t>mmp</w:t>
      </w:r>
      <w:proofErr w:type="spellEnd"/>
    </w:p>
    <w:p w14:paraId="6810BAA9" w14:textId="77777777" w:rsidR="00414F88" w:rsidRPr="00FD3218" w:rsidRDefault="00414F88" w:rsidP="00414F88"/>
    <w:p w14:paraId="64D5CBD2" w14:textId="77777777" w:rsidR="00414F88" w:rsidRPr="00FD3218" w:rsidRDefault="00414F88" w:rsidP="00414F88">
      <w:pPr>
        <w:rPr>
          <w:b/>
          <w:bCs/>
        </w:rPr>
      </w:pPr>
      <w:r w:rsidRPr="00FD3218">
        <w:rPr>
          <w:b/>
          <w:bCs/>
        </w:rPr>
        <w:t xml:space="preserve"> Modernizarea </w:t>
      </w:r>
      <w:proofErr w:type="spellStart"/>
      <w:r w:rsidRPr="00FD3218">
        <w:rPr>
          <w:b/>
          <w:bCs/>
        </w:rPr>
        <w:t>tratarii</w:t>
      </w:r>
      <w:proofErr w:type="spellEnd"/>
      <w:r w:rsidRPr="00FD3218">
        <w:rPr>
          <w:b/>
          <w:bCs/>
        </w:rPr>
        <w:t xml:space="preserve"> neutrului de MT</w:t>
      </w:r>
    </w:p>
    <w:p w14:paraId="78F91CBD" w14:textId="77777777" w:rsidR="00414F88" w:rsidRPr="00FD3218" w:rsidRDefault="00414F88" w:rsidP="00414F88">
      <w:r w:rsidRPr="00FD3218">
        <w:t xml:space="preserve">       Se vor executa </w:t>
      </w:r>
      <w:proofErr w:type="spellStart"/>
      <w:r w:rsidRPr="00FD3218">
        <w:t>urmatoarele</w:t>
      </w:r>
      <w:proofErr w:type="spellEnd"/>
      <w:r w:rsidRPr="00FD3218">
        <w:t xml:space="preserve"> </w:t>
      </w:r>
      <w:proofErr w:type="spellStart"/>
      <w:r w:rsidRPr="00FD3218">
        <w:t>lucrari</w:t>
      </w:r>
      <w:proofErr w:type="spellEnd"/>
      <w:r w:rsidRPr="00FD3218">
        <w:t xml:space="preserve"> la grupul de tratare a neutrului </w:t>
      </w:r>
      <w:proofErr w:type="spellStart"/>
      <w:r w:rsidRPr="00FD3218">
        <w:t>retelei</w:t>
      </w:r>
      <w:proofErr w:type="spellEnd"/>
      <w:r w:rsidRPr="00FD3218">
        <w:t xml:space="preserve"> de 20 kV in </w:t>
      </w:r>
      <w:proofErr w:type="spellStart"/>
      <w:r w:rsidRPr="00FD3218">
        <w:t>statia</w:t>
      </w:r>
      <w:proofErr w:type="spellEnd"/>
      <w:r w:rsidRPr="00FD3218">
        <w:t xml:space="preserve"> Piatra </w:t>
      </w:r>
      <w:proofErr w:type="spellStart"/>
      <w:r w:rsidRPr="00FD3218">
        <w:t>Neamt</w:t>
      </w:r>
      <w:proofErr w:type="spellEnd"/>
      <w:r w:rsidRPr="00FD3218">
        <w:t xml:space="preserve"> Gara:</w:t>
      </w:r>
    </w:p>
    <w:p w14:paraId="07D07C9E" w14:textId="77777777" w:rsidR="00414F88" w:rsidRPr="00FD3218" w:rsidRDefault="00414F88" w:rsidP="00483D28">
      <w:pPr>
        <w:numPr>
          <w:ilvl w:val="0"/>
          <w:numId w:val="146"/>
        </w:numPr>
        <w:suppressAutoHyphens w:val="0"/>
      </w:pPr>
      <w:r w:rsidRPr="00FD3218">
        <w:t>Demontare BPN+RN 20 kV</w:t>
      </w:r>
    </w:p>
    <w:p w14:paraId="644979E9" w14:textId="77777777" w:rsidR="00414F88" w:rsidRPr="00FD3218" w:rsidRDefault="00414F88" w:rsidP="00483D28">
      <w:pPr>
        <w:numPr>
          <w:ilvl w:val="0"/>
          <w:numId w:val="146"/>
        </w:numPr>
        <w:suppressAutoHyphens w:val="0"/>
      </w:pPr>
      <w:r w:rsidRPr="00FD3218">
        <w:t>Realizare grupuri noi tratare neutru TSI1+RTN 1 respectiv TSI2 +RTN 2</w:t>
      </w:r>
    </w:p>
    <w:p w14:paraId="71D6C88B" w14:textId="77777777" w:rsidR="00414F88" w:rsidRPr="00FD3218" w:rsidRDefault="00414F88" w:rsidP="00414F88"/>
    <w:p w14:paraId="57D861B9" w14:textId="77777777" w:rsidR="00414F88" w:rsidRPr="00FD3218" w:rsidRDefault="00414F88" w:rsidP="00414F88">
      <w:pPr>
        <w:rPr>
          <w:b/>
          <w:bCs/>
        </w:rPr>
      </w:pPr>
      <w:r w:rsidRPr="00FD3218">
        <w:rPr>
          <w:b/>
          <w:bCs/>
        </w:rPr>
        <w:t>Modernizarea celulelor 20 kV</w:t>
      </w:r>
    </w:p>
    <w:p w14:paraId="2329DF55" w14:textId="77777777" w:rsidR="00414F88" w:rsidRPr="00FD3218" w:rsidRDefault="00414F88" w:rsidP="00414F88">
      <w:pPr>
        <w:numPr>
          <w:ilvl w:val="0"/>
          <w:numId w:val="13"/>
        </w:numPr>
        <w:suppressAutoHyphens w:val="0"/>
      </w:pPr>
      <w:r w:rsidRPr="00FD3218">
        <w:t xml:space="preserve">se va realiza modernizarea completa a celulelor 20 kV prin </w:t>
      </w:r>
      <w:proofErr w:type="spellStart"/>
      <w:r w:rsidRPr="00FD3218">
        <w:t>inlocuirea</w:t>
      </w:r>
      <w:proofErr w:type="spellEnd"/>
      <w:r w:rsidRPr="00FD3218">
        <w:t xml:space="preserve"> celulelor existente cu celule noi de 24 kV, 1250 A pe barele generale, cu </w:t>
      </w:r>
      <w:proofErr w:type="spellStart"/>
      <w:r w:rsidRPr="00FD3218">
        <w:t>izolatie</w:t>
      </w:r>
      <w:proofErr w:type="spellEnd"/>
      <w:r w:rsidRPr="00FD3218">
        <w:t xml:space="preserve"> in aer, </w:t>
      </w:r>
      <w:proofErr w:type="spellStart"/>
      <w:r w:rsidRPr="00FD3218">
        <w:t>avand</w:t>
      </w:r>
      <w:proofErr w:type="spellEnd"/>
      <w:r w:rsidRPr="00FD3218">
        <w:t xml:space="preserve"> </w:t>
      </w:r>
      <w:proofErr w:type="spellStart"/>
      <w:r w:rsidRPr="00FD3218">
        <w:t>intrerupatoare</w:t>
      </w:r>
      <w:proofErr w:type="spellEnd"/>
      <w:r w:rsidRPr="00FD3218">
        <w:t xml:space="preserve"> cu stingerea arcului in vid, curent de rupere 25 kA si terminale numerice de </w:t>
      </w:r>
      <w:proofErr w:type="spellStart"/>
      <w:r w:rsidRPr="00FD3218">
        <w:t>protectie</w:t>
      </w:r>
      <w:proofErr w:type="spellEnd"/>
      <w:r w:rsidRPr="00FD3218">
        <w:t xml:space="preserve">. </w:t>
      </w:r>
    </w:p>
    <w:p w14:paraId="186993A7" w14:textId="77777777" w:rsidR="00414F88" w:rsidRPr="00FD3218" w:rsidRDefault="00414F88" w:rsidP="00414F88">
      <w:pPr>
        <w:numPr>
          <w:ilvl w:val="0"/>
          <w:numId w:val="13"/>
        </w:numPr>
        <w:suppressAutoHyphens w:val="0"/>
      </w:pPr>
      <w:r w:rsidRPr="00FD3218">
        <w:t xml:space="preserve">Barele generale 24 kV  vor fi simple, </w:t>
      </w:r>
      <w:proofErr w:type="spellStart"/>
      <w:r w:rsidRPr="00FD3218">
        <w:t>sectionate</w:t>
      </w:r>
      <w:proofErr w:type="spellEnd"/>
      <w:r w:rsidRPr="00FD3218">
        <w:t xml:space="preserve"> printr-o cupla longitudinala (</w:t>
      </w:r>
      <w:proofErr w:type="spellStart"/>
      <w:r w:rsidRPr="00FD3218">
        <w:t>sectiile</w:t>
      </w:r>
      <w:proofErr w:type="spellEnd"/>
      <w:r w:rsidRPr="00FD3218">
        <w:t xml:space="preserve"> A si B), realizata prin doua celule. In celule de linie se vor monta transformatoare toroidale demontabile de curent homopolar, pentru alimentarea </w:t>
      </w:r>
      <w:proofErr w:type="spellStart"/>
      <w:r w:rsidRPr="00FD3218">
        <w:t>protectiei</w:t>
      </w:r>
      <w:proofErr w:type="spellEnd"/>
      <w:r w:rsidRPr="00FD3218">
        <w:t xml:space="preserve"> homopolare de curent din terminalul numeric. </w:t>
      </w:r>
    </w:p>
    <w:p w14:paraId="255223FE" w14:textId="77777777" w:rsidR="00414F88" w:rsidRPr="00FD3218" w:rsidRDefault="00414F88" w:rsidP="00414F88">
      <w:pPr>
        <w:numPr>
          <w:ilvl w:val="0"/>
          <w:numId w:val="13"/>
        </w:numPr>
        <w:suppressAutoHyphens w:val="0"/>
      </w:pPr>
      <w:r w:rsidRPr="00FD3218">
        <w:t xml:space="preserve">Cutiile terminale </w:t>
      </w:r>
      <w:proofErr w:type="spellStart"/>
      <w:r w:rsidRPr="00FD3218">
        <w:t>necorespunzatoare</w:t>
      </w:r>
      <w:proofErr w:type="spellEnd"/>
      <w:r w:rsidRPr="00FD3218">
        <w:t xml:space="preserve"> ale cablurilor se vor </w:t>
      </w:r>
      <w:proofErr w:type="spellStart"/>
      <w:r w:rsidRPr="00FD3218">
        <w:t>inlocui</w:t>
      </w:r>
      <w:proofErr w:type="spellEnd"/>
      <w:r w:rsidRPr="00FD3218">
        <w:t xml:space="preserve"> (inclusiv o lungime din cablurile existente, de la intrarea in subsolul de cabluri pana la celulele de linie, cu </w:t>
      </w:r>
      <w:proofErr w:type="spellStart"/>
      <w:r w:rsidRPr="00FD3218">
        <w:t>mansonarea</w:t>
      </w:r>
      <w:proofErr w:type="spellEnd"/>
      <w:r w:rsidRPr="00FD3218">
        <w:t xml:space="preserve"> in exterior a cablurilor noi cu cele existente).</w:t>
      </w:r>
    </w:p>
    <w:p w14:paraId="5B3B9533" w14:textId="77777777" w:rsidR="00414F88" w:rsidRPr="00FD3218" w:rsidRDefault="00414F88" w:rsidP="00483D28">
      <w:pPr>
        <w:numPr>
          <w:ilvl w:val="0"/>
          <w:numId w:val="145"/>
        </w:numPr>
        <w:suppressAutoHyphens w:val="0"/>
      </w:pPr>
      <w:r w:rsidRPr="00FD3218">
        <w:t xml:space="preserve">Celulele de linie se </w:t>
      </w:r>
      <w:proofErr w:type="spellStart"/>
      <w:r w:rsidRPr="00FD3218">
        <w:t>amplaseaza</w:t>
      </w:r>
      <w:proofErr w:type="spellEnd"/>
      <w:r w:rsidRPr="00FD3218">
        <w:t xml:space="preserve"> pe cele doua </w:t>
      </w:r>
      <w:proofErr w:type="spellStart"/>
      <w:r w:rsidRPr="00FD3218">
        <w:t>sectii</w:t>
      </w:r>
      <w:proofErr w:type="spellEnd"/>
      <w:r w:rsidRPr="00FD3218">
        <w:t xml:space="preserve"> de bare, A si B, astfel </w:t>
      </w:r>
      <w:proofErr w:type="spellStart"/>
      <w:r w:rsidRPr="00FD3218">
        <w:t>incat</w:t>
      </w:r>
      <w:proofErr w:type="spellEnd"/>
      <w:r w:rsidRPr="00FD3218">
        <w:t xml:space="preserve"> sa se asigure rezervarea alimentarii consumatorilor de energie electrica, </w:t>
      </w:r>
      <w:proofErr w:type="spellStart"/>
      <w:r w:rsidRPr="00FD3218">
        <w:t>atat</w:t>
      </w:r>
      <w:proofErr w:type="spellEnd"/>
      <w:r w:rsidRPr="00FD3218">
        <w:t xml:space="preserve"> pe perioada </w:t>
      </w:r>
      <w:proofErr w:type="spellStart"/>
      <w:r w:rsidRPr="00FD3218">
        <w:t>executiei</w:t>
      </w:r>
      <w:proofErr w:type="spellEnd"/>
      <w:r w:rsidRPr="00FD3218">
        <w:t xml:space="preserve"> </w:t>
      </w:r>
      <w:proofErr w:type="spellStart"/>
      <w:r w:rsidRPr="00FD3218">
        <w:t>lucrarilor</w:t>
      </w:r>
      <w:proofErr w:type="spellEnd"/>
      <w:r w:rsidRPr="00FD3218">
        <w:t xml:space="preserve"> cat si in schema normala de </w:t>
      </w:r>
      <w:proofErr w:type="spellStart"/>
      <w:r w:rsidRPr="00FD3218">
        <w:t>functionare</w:t>
      </w:r>
      <w:proofErr w:type="spellEnd"/>
      <w:r w:rsidRPr="00FD3218">
        <w:t xml:space="preserve"> ( rezultata </w:t>
      </w:r>
      <w:proofErr w:type="spellStart"/>
      <w:r w:rsidRPr="00FD3218">
        <w:t>dupa</w:t>
      </w:r>
      <w:proofErr w:type="spellEnd"/>
      <w:r w:rsidRPr="00FD3218">
        <w:t xml:space="preserve"> finalizarea </w:t>
      </w:r>
      <w:proofErr w:type="spellStart"/>
      <w:r w:rsidRPr="00FD3218">
        <w:t>lucrarilor</w:t>
      </w:r>
      <w:proofErr w:type="spellEnd"/>
      <w:r w:rsidRPr="00FD3218">
        <w:t xml:space="preserve">)refacere intrare cabluri in celule a LES 20kV, </w:t>
      </w:r>
      <w:proofErr w:type="spellStart"/>
      <w:r w:rsidRPr="00FD3218">
        <w:t>etansarea</w:t>
      </w:r>
      <w:proofErr w:type="spellEnd"/>
      <w:r w:rsidRPr="00FD3218">
        <w:t xml:space="preserve"> trecerii de cabluri prin </w:t>
      </w:r>
      <w:proofErr w:type="spellStart"/>
      <w:r w:rsidRPr="00FD3218">
        <w:t>fundatia</w:t>
      </w:r>
      <w:proofErr w:type="spellEnd"/>
      <w:r w:rsidRPr="00FD3218">
        <w:t xml:space="preserve"> </w:t>
      </w:r>
      <w:proofErr w:type="spellStart"/>
      <w:r w:rsidRPr="00FD3218">
        <w:t>cladirii</w:t>
      </w:r>
      <w:proofErr w:type="spellEnd"/>
      <w:r w:rsidRPr="00FD3218">
        <w:t xml:space="preserve">; in </w:t>
      </w:r>
      <w:proofErr w:type="spellStart"/>
      <w:r w:rsidRPr="00FD3218">
        <w:t>situatia</w:t>
      </w:r>
      <w:proofErr w:type="spellEnd"/>
      <w:r w:rsidRPr="00FD3218">
        <w:t xml:space="preserve"> in care , pentru refacerea </w:t>
      </w:r>
      <w:proofErr w:type="spellStart"/>
      <w:r w:rsidRPr="00FD3218">
        <w:t>etansarii</w:t>
      </w:r>
      <w:proofErr w:type="spellEnd"/>
      <w:r w:rsidRPr="00FD3218">
        <w:t xml:space="preserve"> este necesara  scoaterea cablurilor din celula, iar acest lucru  nu este posibil din cauza capetelor terminale existente, se va executa un </w:t>
      </w:r>
      <w:proofErr w:type="spellStart"/>
      <w:r w:rsidRPr="00FD3218">
        <w:t>manson</w:t>
      </w:r>
      <w:proofErr w:type="spellEnd"/>
      <w:r w:rsidRPr="00FD3218">
        <w:t xml:space="preserve"> in afara camerei de conexiuni si se va monta cablul necesar pentru refacerea capetelor terminale.</w:t>
      </w:r>
    </w:p>
    <w:p w14:paraId="17D79BC6" w14:textId="77777777" w:rsidR="00414F88" w:rsidRPr="00FD3218" w:rsidRDefault="00414F88" w:rsidP="00483D28">
      <w:pPr>
        <w:numPr>
          <w:ilvl w:val="0"/>
          <w:numId w:val="145"/>
        </w:numPr>
        <w:suppressAutoHyphens w:val="0"/>
      </w:pPr>
      <w:proofErr w:type="spellStart"/>
      <w:r w:rsidRPr="00FD3218">
        <w:t>lucrari</w:t>
      </w:r>
      <w:proofErr w:type="spellEnd"/>
      <w:r w:rsidRPr="00FD3218">
        <w:t xml:space="preserve"> circuite secundare, refacerea circuitelor de iluminat, </w:t>
      </w:r>
      <w:proofErr w:type="spellStart"/>
      <w:r w:rsidRPr="00FD3218">
        <w:t>inlocuirea</w:t>
      </w:r>
      <w:proofErr w:type="spellEnd"/>
      <w:r w:rsidRPr="00FD3218">
        <w:t xml:space="preserve"> rezistentelor  de </w:t>
      </w:r>
      <w:proofErr w:type="spellStart"/>
      <w:r w:rsidRPr="00FD3218">
        <w:t>incalzire</w:t>
      </w:r>
      <w:proofErr w:type="spellEnd"/>
      <w:r w:rsidRPr="00FD3218">
        <w:t xml:space="preserve"> </w:t>
      </w:r>
      <w:proofErr w:type="spellStart"/>
      <w:r w:rsidRPr="00FD3218">
        <w:t>termostatate</w:t>
      </w:r>
      <w:proofErr w:type="spellEnd"/>
      <w:r w:rsidRPr="00FD3218">
        <w:t xml:space="preserve">;  </w:t>
      </w:r>
    </w:p>
    <w:p w14:paraId="457FB107" w14:textId="77777777" w:rsidR="00414F88" w:rsidRPr="00FD3218" w:rsidRDefault="00414F88" w:rsidP="00414F88"/>
    <w:p w14:paraId="4EB738ED" w14:textId="77777777" w:rsidR="00414F88" w:rsidRPr="00FD3218" w:rsidRDefault="00414F88" w:rsidP="00414F88">
      <w:pPr>
        <w:rPr>
          <w:b/>
          <w:bCs/>
        </w:rPr>
      </w:pPr>
      <w:r w:rsidRPr="00FD3218">
        <w:rPr>
          <w:b/>
          <w:bCs/>
        </w:rPr>
        <w:t>LUCRARI DE CONSTRUCTII MONTAJ CIRCUITE SECUNDARE 110 kV, 20 kV SI SCADA</w:t>
      </w:r>
    </w:p>
    <w:p w14:paraId="660FBEB4" w14:textId="77777777" w:rsidR="00414F88" w:rsidRPr="00FD3218" w:rsidRDefault="00414F88" w:rsidP="00414F88"/>
    <w:p w14:paraId="0513DABB" w14:textId="77777777" w:rsidR="00414F88" w:rsidRPr="00FD3218" w:rsidRDefault="00414F88" w:rsidP="00414F88">
      <w:proofErr w:type="spellStart"/>
      <w:r w:rsidRPr="00FD3218">
        <w:t>Lucrarile</w:t>
      </w:r>
      <w:proofErr w:type="spellEnd"/>
      <w:r w:rsidRPr="00FD3218">
        <w:t xml:space="preserve"> de circuite secundare </w:t>
      </w:r>
      <w:proofErr w:type="spellStart"/>
      <w:r w:rsidRPr="00FD3218">
        <w:t>corespunzatoare</w:t>
      </w:r>
      <w:proofErr w:type="spellEnd"/>
      <w:r w:rsidRPr="00FD3218">
        <w:t xml:space="preserve"> </w:t>
      </w:r>
      <w:proofErr w:type="spellStart"/>
      <w:r w:rsidRPr="00FD3218">
        <w:t>instalatiilor</w:t>
      </w:r>
      <w:proofErr w:type="spellEnd"/>
      <w:r w:rsidRPr="00FD3218">
        <w:t xml:space="preserve"> modernizate constau in:</w:t>
      </w:r>
    </w:p>
    <w:p w14:paraId="65BAFB84" w14:textId="77777777" w:rsidR="00414F88" w:rsidRPr="00FD3218" w:rsidRDefault="00414F88" w:rsidP="00483D28">
      <w:pPr>
        <w:numPr>
          <w:ilvl w:val="0"/>
          <w:numId w:val="131"/>
        </w:numPr>
        <w:suppressAutoHyphens w:val="0"/>
      </w:pPr>
      <w:r w:rsidRPr="00FD3218">
        <w:t>montarea dulapurilor de control-</w:t>
      </w:r>
      <w:proofErr w:type="spellStart"/>
      <w:r w:rsidRPr="00FD3218">
        <w:t>protectie</w:t>
      </w:r>
      <w:proofErr w:type="spellEnd"/>
      <w:r w:rsidRPr="00FD3218">
        <w:t xml:space="preserve"> pentru </w:t>
      </w:r>
      <w:proofErr w:type="spellStart"/>
      <w:r w:rsidRPr="00FD3218">
        <w:t>celua</w:t>
      </w:r>
      <w:proofErr w:type="spellEnd"/>
      <w:r w:rsidRPr="00FD3218">
        <w:t xml:space="preserve"> 110 kV, toate amplasate pe conturul operativ din camera de comanda; acestea vor fi echipate cu terminale numerice de comanda si </w:t>
      </w:r>
      <w:proofErr w:type="spellStart"/>
      <w:r w:rsidRPr="00FD3218">
        <w:t>protectie</w:t>
      </w:r>
      <w:proofErr w:type="spellEnd"/>
      <w:r w:rsidRPr="00FD3218">
        <w:t xml:space="preserve">, conform </w:t>
      </w:r>
      <w:proofErr w:type="spellStart"/>
      <w:r w:rsidRPr="00FD3218">
        <w:t>specificatiilor</w:t>
      </w:r>
      <w:proofErr w:type="spellEnd"/>
      <w:r w:rsidRPr="00FD3218">
        <w:t xml:space="preserve"> tehnice ale DELGAZ GRID;</w:t>
      </w:r>
    </w:p>
    <w:p w14:paraId="514FF103" w14:textId="77777777" w:rsidR="00414F88" w:rsidRPr="00FD3218" w:rsidRDefault="00414F88" w:rsidP="00483D28">
      <w:pPr>
        <w:numPr>
          <w:ilvl w:val="0"/>
          <w:numId w:val="131"/>
        </w:numPr>
        <w:suppressAutoHyphens w:val="0"/>
      </w:pPr>
      <w:r w:rsidRPr="00FD3218">
        <w:t xml:space="preserve">montarea unui dulap de </w:t>
      </w:r>
      <w:proofErr w:type="spellStart"/>
      <w:r w:rsidRPr="00FD3218">
        <w:t>masura</w:t>
      </w:r>
      <w:proofErr w:type="spellEnd"/>
      <w:r w:rsidRPr="00FD3218">
        <w:t xml:space="preserve"> pentru contoarele de pe celulele de 110 kV, complet echipat cu circuitele de curent si tensiune necesare, in care se vor remonta contoarele existente in dulapurile de </w:t>
      </w:r>
      <w:proofErr w:type="spellStart"/>
      <w:r w:rsidRPr="00FD3218">
        <w:t>protectii</w:t>
      </w:r>
      <w:proofErr w:type="spellEnd"/>
      <w:r w:rsidRPr="00FD3218">
        <w:t xml:space="preserve"> actuale;</w:t>
      </w:r>
    </w:p>
    <w:p w14:paraId="02DDD5D0" w14:textId="77777777" w:rsidR="00414F88" w:rsidRPr="00FD3218" w:rsidRDefault="00414F88" w:rsidP="00483D28">
      <w:pPr>
        <w:numPr>
          <w:ilvl w:val="0"/>
          <w:numId w:val="131"/>
        </w:numPr>
        <w:suppressAutoHyphens w:val="0"/>
      </w:pPr>
      <w:proofErr w:type="spellStart"/>
      <w:r w:rsidRPr="00FD3218">
        <w:lastRenderedPageBreak/>
        <w:t>inlocuirea</w:t>
      </w:r>
      <w:proofErr w:type="spellEnd"/>
      <w:r w:rsidRPr="00FD3218">
        <w:t xml:space="preserve"> cutiilor de cleme exterioare ale celulelor de 110 kV modernizate si montarea unei cutii de cleme noi pentru celula de </w:t>
      </w:r>
      <w:proofErr w:type="spellStart"/>
      <w:r w:rsidRPr="00FD3218">
        <w:t>sectionare</w:t>
      </w:r>
      <w:proofErr w:type="spellEnd"/>
      <w:r w:rsidRPr="00FD3218">
        <w:t xml:space="preserve"> bare 110 kV; se vor </w:t>
      </w:r>
      <w:proofErr w:type="spellStart"/>
      <w:r w:rsidRPr="00FD3218">
        <w:t>inlocui</w:t>
      </w:r>
      <w:proofErr w:type="spellEnd"/>
      <w:r w:rsidRPr="00FD3218">
        <w:t xml:space="preserve"> inclusiv cablurile de </w:t>
      </w:r>
      <w:proofErr w:type="spellStart"/>
      <w:r w:rsidRPr="00FD3218">
        <w:t>legatura</w:t>
      </w:r>
      <w:proofErr w:type="spellEnd"/>
      <w:r w:rsidRPr="00FD3218">
        <w:t xml:space="preserve"> </w:t>
      </w:r>
      <w:proofErr w:type="spellStart"/>
      <w:r w:rsidRPr="00FD3218">
        <w:t>catre</w:t>
      </w:r>
      <w:proofErr w:type="spellEnd"/>
      <w:r w:rsidRPr="00FD3218">
        <w:t xml:space="preserve"> echipamentele primare si </w:t>
      </w:r>
      <w:proofErr w:type="spellStart"/>
      <w:r w:rsidRPr="00FD3218">
        <w:t>catre</w:t>
      </w:r>
      <w:proofErr w:type="spellEnd"/>
      <w:r w:rsidRPr="00FD3218">
        <w:t xml:space="preserve"> camera de comanda a </w:t>
      </w:r>
      <w:proofErr w:type="spellStart"/>
      <w:r w:rsidRPr="00FD3218">
        <w:t>statiei</w:t>
      </w:r>
      <w:proofErr w:type="spellEnd"/>
      <w:r w:rsidRPr="00FD3218">
        <w:t xml:space="preserve">; noile cutii de cleme se vor integra in buclele de </w:t>
      </w:r>
      <w:proofErr w:type="spellStart"/>
      <w:r w:rsidRPr="00FD3218">
        <w:t>c.c.</w:t>
      </w:r>
      <w:proofErr w:type="spellEnd"/>
      <w:r w:rsidRPr="00FD3218">
        <w:t xml:space="preserve">, </w:t>
      </w:r>
      <w:proofErr w:type="spellStart"/>
      <w:r w:rsidRPr="00FD3218">
        <w:t>c.a.</w:t>
      </w:r>
      <w:proofErr w:type="spellEnd"/>
      <w:r w:rsidRPr="00FD3218">
        <w:t xml:space="preserve"> existente sau </w:t>
      </w:r>
      <w:proofErr w:type="spellStart"/>
      <w:r w:rsidRPr="00FD3218">
        <w:t>refacute</w:t>
      </w:r>
      <w:proofErr w:type="spellEnd"/>
      <w:r w:rsidRPr="00FD3218">
        <w:t>;</w:t>
      </w:r>
    </w:p>
    <w:p w14:paraId="13603840" w14:textId="77777777" w:rsidR="00414F88" w:rsidRPr="00FD3218" w:rsidRDefault="00414F88" w:rsidP="00483D28">
      <w:pPr>
        <w:numPr>
          <w:ilvl w:val="0"/>
          <w:numId w:val="131"/>
        </w:numPr>
        <w:suppressAutoHyphens w:val="0"/>
      </w:pPr>
      <w:r w:rsidRPr="00FD3218">
        <w:t xml:space="preserve">montarea unui dulap SCADA nou, echipat conform </w:t>
      </w:r>
      <w:proofErr w:type="spellStart"/>
      <w:r w:rsidRPr="00FD3218">
        <w:t>specificatiei</w:t>
      </w:r>
      <w:proofErr w:type="spellEnd"/>
      <w:r w:rsidRPr="00FD3218">
        <w:t xml:space="preserve"> tehnice a DELGAZ GRID precum si a unui dulap de </w:t>
      </w:r>
      <w:proofErr w:type="spellStart"/>
      <w:r w:rsidRPr="00FD3218">
        <w:t>comunicatii</w:t>
      </w:r>
      <w:proofErr w:type="spellEnd"/>
      <w:r w:rsidRPr="00FD3218">
        <w:t>;</w:t>
      </w:r>
    </w:p>
    <w:p w14:paraId="6D5A9EC1" w14:textId="77777777" w:rsidR="00414F88" w:rsidRPr="00FD3218" w:rsidRDefault="00414F88" w:rsidP="00483D28">
      <w:pPr>
        <w:numPr>
          <w:ilvl w:val="0"/>
          <w:numId w:val="131"/>
        </w:numPr>
        <w:suppressAutoHyphens w:val="0"/>
      </w:pPr>
      <w:r w:rsidRPr="00FD3218">
        <w:t xml:space="preserve">refacerea buclelor de alimentare cu curent alternativ si continuu din </w:t>
      </w:r>
      <w:proofErr w:type="spellStart"/>
      <w:r w:rsidRPr="00FD3218">
        <w:t>statia</w:t>
      </w:r>
      <w:proofErr w:type="spellEnd"/>
      <w:r w:rsidRPr="00FD3218">
        <w:t xml:space="preserve"> exterioara si din camera de comanda;</w:t>
      </w:r>
    </w:p>
    <w:p w14:paraId="48894919" w14:textId="77777777" w:rsidR="00414F88" w:rsidRPr="00FD3218" w:rsidRDefault="00414F88" w:rsidP="00483D28">
      <w:pPr>
        <w:numPr>
          <w:ilvl w:val="0"/>
          <w:numId w:val="131"/>
        </w:numPr>
        <w:suppressAutoHyphens w:val="0"/>
      </w:pPr>
      <w:proofErr w:type="spellStart"/>
      <w:r w:rsidRPr="00FD3218">
        <w:t>inlocuirea</w:t>
      </w:r>
      <w:proofErr w:type="spellEnd"/>
      <w:r w:rsidRPr="00FD3218">
        <w:t xml:space="preserve">/montarea cablurilor de circuite secundare pentru fiecare transformator, intre celulele de 20 kV si dulapurile noi de conducere si </w:t>
      </w:r>
      <w:proofErr w:type="spellStart"/>
      <w:r w:rsidRPr="00FD3218">
        <w:t>protectie</w:t>
      </w:r>
      <w:proofErr w:type="spellEnd"/>
      <w:r w:rsidRPr="00FD3218">
        <w:t xml:space="preserve"> din camera de comanda (</w:t>
      </w:r>
      <w:proofErr w:type="spellStart"/>
      <w:r w:rsidRPr="00FD3218">
        <w:t>curenti</w:t>
      </w:r>
      <w:proofErr w:type="spellEnd"/>
      <w:r w:rsidRPr="00FD3218">
        <w:t>, tensiuni, comanda si semnalizare);</w:t>
      </w:r>
    </w:p>
    <w:p w14:paraId="55C62F01" w14:textId="77777777" w:rsidR="00414F88" w:rsidRPr="00FD3218" w:rsidRDefault="00414F88" w:rsidP="00483D28">
      <w:pPr>
        <w:numPr>
          <w:ilvl w:val="0"/>
          <w:numId w:val="131"/>
        </w:numPr>
        <w:suppressAutoHyphens w:val="0"/>
        <w:jc w:val="left"/>
      </w:pPr>
      <w:r w:rsidRPr="00FD3218">
        <w:t xml:space="preserve">demontarea cablurilor vechi de circuite secundare, </w:t>
      </w:r>
      <w:proofErr w:type="spellStart"/>
      <w:r w:rsidRPr="00FD3218">
        <w:t>atat</w:t>
      </w:r>
      <w:proofErr w:type="spellEnd"/>
      <w:r w:rsidRPr="00FD3218">
        <w:t xml:space="preserve"> din </w:t>
      </w:r>
      <w:proofErr w:type="spellStart"/>
      <w:r w:rsidRPr="00FD3218">
        <w:t>statia</w:t>
      </w:r>
      <w:proofErr w:type="spellEnd"/>
      <w:r w:rsidRPr="00FD3218">
        <w:t xml:space="preserve"> exterioara cat si din camera de comanda;</w:t>
      </w:r>
    </w:p>
    <w:p w14:paraId="2F061AEC" w14:textId="77777777" w:rsidR="00414F88" w:rsidRPr="00FD3218" w:rsidRDefault="00414F88" w:rsidP="00483D28">
      <w:pPr>
        <w:numPr>
          <w:ilvl w:val="0"/>
          <w:numId w:val="131"/>
        </w:numPr>
        <w:suppressAutoHyphens w:val="0"/>
        <w:jc w:val="left"/>
      </w:pPr>
      <w:r w:rsidRPr="00FD3218">
        <w:t>demontarea dulapurilor si stelajelor dezafectate precum si a invertorului existent;</w:t>
      </w:r>
    </w:p>
    <w:p w14:paraId="1843963F" w14:textId="77777777" w:rsidR="00414F88" w:rsidRPr="00FD3218" w:rsidRDefault="00414F88" w:rsidP="00414F88">
      <w:pPr>
        <w:ind w:left="720"/>
      </w:pPr>
    </w:p>
    <w:p w14:paraId="73E79F70" w14:textId="3DE91A46" w:rsidR="00414F88" w:rsidRPr="00FD3218" w:rsidRDefault="00414F88" w:rsidP="00414F88">
      <w:pPr>
        <w:autoSpaceDE w:val="0"/>
        <w:rPr>
          <w:rFonts w:eastAsia="TimesNewRoman"/>
          <w:b/>
          <w:lang w:eastAsia="ro-RO"/>
        </w:rPr>
      </w:pPr>
      <w:r w:rsidRPr="00FD3218">
        <w:rPr>
          <w:rFonts w:eastAsia="TimesNewRoman"/>
          <w:b/>
          <w:lang w:eastAsia="ro-RO"/>
        </w:rPr>
        <w:t>Sistemul SCADA local:</w:t>
      </w:r>
    </w:p>
    <w:p w14:paraId="20509E3D" w14:textId="77777777" w:rsidR="00522A89" w:rsidRPr="00FD3218" w:rsidRDefault="00522A89" w:rsidP="00522A89">
      <w:pPr>
        <w:numPr>
          <w:ilvl w:val="0"/>
          <w:numId w:val="48"/>
        </w:numPr>
        <w:rPr>
          <w:rFonts w:eastAsia="Times New Roman"/>
          <w:noProof/>
          <w:lang w:val="en-US" w:eastAsia="ro-RO"/>
        </w:rPr>
      </w:pPr>
      <w:r w:rsidRPr="00FD3218">
        <w:rPr>
          <w:rFonts w:eastAsia="Times New Roman"/>
          <w:noProof/>
          <w:lang w:val="en-US" w:eastAsia="ro-RO"/>
        </w:rPr>
        <w:t xml:space="preserve">se montează un dulap SCADA, complet echipat conform ST123, care va asigura conducerea locală a echipamentelor prin intermediul unei interfețe grafice locale HMI și va asigura interfațarea cu sistemul EMS/DMS SCADA ierarhic superior; </w:t>
      </w:r>
    </w:p>
    <w:p w14:paraId="4FD351CA" w14:textId="77777777" w:rsidR="00522A89" w:rsidRPr="00FD3218" w:rsidRDefault="00522A89" w:rsidP="00522A89">
      <w:pPr>
        <w:numPr>
          <w:ilvl w:val="0"/>
          <w:numId w:val="48"/>
        </w:numPr>
        <w:rPr>
          <w:rFonts w:eastAsia="Times New Roman"/>
          <w:noProof/>
          <w:lang w:val="en-US" w:eastAsia="ro-RO"/>
        </w:rPr>
      </w:pPr>
      <w:r w:rsidRPr="00FD3218">
        <w:rPr>
          <w:rFonts w:eastAsia="Times New Roman"/>
          <w:noProof/>
          <w:lang w:val="en-US" w:eastAsia="ro-RO"/>
        </w:rPr>
        <w:t xml:space="preserve">se racordează la SCADA toate terminalele numerice de control-protecţie ale instalațiilor modernizate, folosind cabluri de fibră optică protejate mecanic și contra rozătoarelor prin tub copex cu manta de PVC; </w:t>
      </w:r>
    </w:p>
    <w:p w14:paraId="78F5A518" w14:textId="77777777" w:rsidR="00522A89" w:rsidRPr="00FD3218" w:rsidRDefault="00522A89" w:rsidP="00522A89">
      <w:pPr>
        <w:numPr>
          <w:ilvl w:val="0"/>
          <w:numId w:val="48"/>
        </w:numPr>
        <w:rPr>
          <w:rFonts w:eastAsia="Times New Roman"/>
          <w:noProof/>
          <w:lang w:val="en-US" w:eastAsia="ro-RO"/>
        </w:rPr>
      </w:pPr>
      <w:r w:rsidRPr="00FD3218">
        <w:rPr>
          <w:rFonts w:eastAsia="Times New Roman"/>
          <w:noProof/>
          <w:lang w:val="en-US" w:eastAsia="ro-RO"/>
        </w:rPr>
        <w:t>se va realiza integrarea tuturor terminalelor numerice în sistemul SCADA local pe protocol IEC 61850;</w:t>
      </w:r>
    </w:p>
    <w:p w14:paraId="3E95B761" w14:textId="02CB8D72" w:rsidR="00414F88" w:rsidRPr="00FD3218" w:rsidRDefault="00522A89" w:rsidP="00522A89">
      <w:pPr>
        <w:numPr>
          <w:ilvl w:val="0"/>
          <w:numId w:val="48"/>
        </w:numPr>
        <w:autoSpaceDE w:val="0"/>
        <w:rPr>
          <w:rFonts w:eastAsia="TimesNewRoman"/>
          <w:lang w:eastAsia="ro-RO"/>
        </w:rPr>
      </w:pPr>
      <w:r w:rsidRPr="00FD3218">
        <w:rPr>
          <w:rFonts w:eastAsia="Times New Roman"/>
          <w:noProof/>
          <w:lang w:val="en-US" w:eastAsia="ro-RO"/>
        </w:rPr>
        <w:t>se va realiza integrarea tuturor terminalelor numerice în sistemul EMS/DMS – SCADA prin intermediul protocolului IEC 60870-5-104</w:t>
      </w:r>
      <w:r w:rsidR="00414F88" w:rsidRPr="00FD3218">
        <w:rPr>
          <w:rFonts w:eastAsia="TimesNewRoman"/>
          <w:lang w:eastAsia="ro-RO"/>
        </w:rPr>
        <w:t>.</w:t>
      </w:r>
    </w:p>
    <w:p w14:paraId="39F7BB6B" w14:textId="77777777" w:rsidR="00414F88" w:rsidRPr="00FD3218" w:rsidRDefault="00414F88" w:rsidP="00414F88">
      <w:pPr>
        <w:autoSpaceDE w:val="0"/>
        <w:ind w:left="720"/>
        <w:rPr>
          <w:rFonts w:eastAsia="TimesNewRoman"/>
          <w:lang w:eastAsia="ro-RO"/>
        </w:rPr>
      </w:pPr>
    </w:p>
    <w:p w14:paraId="6FDDD0E2" w14:textId="124AF507" w:rsidR="00414F88" w:rsidRPr="00FD3218" w:rsidRDefault="00414F88" w:rsidP="00414F88">
      <w:pPr>
        <w:autoSpaceDE w:val="0"/>
        <w:rPr>
          <w:rFonts w:eastAsia="TimesNewRoman"/>
          <w:b/>
          <w:lang w:eastAsia="ro-RO"/>
        </w:rPr>
      </w:pPr>
      <w:proofErr w:type="spellStart"/>
      <w:r w:rsidRPr="00FD3218">
        <w:rPr>
          <w:rFonts w:eastAsia="TimesNewRoman"/>
          <w:b/>
          <w:lang w:eastAsia="ro-RO"/>
        </w:rPr>
        <w:t>Comunicatii</w:t>
      </w:r>
      <w:proofErr w:type="spellEnd"/>
      <w:r w:rsidRPr="00FD3218">
        <w:rPr>
          <w:rFonts w:eastAsia="TimesNewRoman"/>
          <w:b/>
          <w:lang w:eastAsia="ro-RO"/>
        </w:rPr>
        <w:t xml:space="preserve"> (NOC)</w:t>
      </w:r>
      <w:r w:rsidR="003D593E" w:rsidRPr="00FD3218">
        <w:rPr>
          <w:rFonts w:eastAsia="TimesNewRoman"/>
          <w:b/>
          <w:lang w:eastAsia="ro-RO"/>
        </w:rPr>
        <w:t>:</w:t>
      </w:r>
    </w:p>
    <w:p w14:paraId="2BA36637" w14:textId="00ED07DA" w:rsidR="00414F88" w:rsidRPr="00FD3218" w:rsidRDefault="000250D5" w:rsidP="00483D28">
      <w:pPr>
        <w:pStyle w:val="Listparagraf"/>
        <w:widowControl w:val="0"/>
        <w:numPr>
          <w:ilvl w:val="0"/>
          <w:numId w:val="48"/>
        </w:numPr>
        <w:suppressAutoHyphens w:val="0"/>
        <w:autoSpaceDE w:val="0"/>
        <w:autoSpaceDN w:val="0"/>
        <w:spacing w:line="276" w:lineRule="auto"/>
        <w:contextualSpacing/>
      </w:pPr>
      <w:r w:rsidRPr="00FD3218">
        <w:rPr>
          <w:rFonts w:eastAsia="TimesNewRoman"/>
          <w:lang w:eastAsia="ro-RO"/>
        </w:rPr>
        <w:t>s</w:t>
      </w:r>
      <w:r w:rsidR="00414F88" w:rsidRPr="00FD3218">
        <w:rPr>
          <w:rFonts w:eastAsia="TimesNewRoman"/>
          <w:lang w:eastAsia="ro-RO"/>
        </w:rPr>
        <w:t xml:space="preserve">e va monta un dulap de </w:t>
      </w:r>
      <w:proofErr w:type="spellStart"/>
      <w:r w:rsidR="00414F88" w:rsidRPr="00FD3218">
        <w:rPr>
          <w:rFonts w:eastAsia="TimesNewRoman"/>
          <w:lang w:eastAsia="ro-RO"/>
        </w:rPr>
        <w:t>comunicatii</w:t>
      </w:r>
      <w:proofErr w:type="spellEnd"/>
      <w:r w:rsidR="00414F88" w:rsidRPr="00FD3218">
        <w:rPr>
          <w:rFonts w:eastAsia="TimesNewRoman"/>
          <w:lang w:eastAsia="ro-RO"/>
        </w:rPr>
        <w:t xml:space="preserve">  TEL nou tip 42 U </w:t>
      </w:r>
      <w:proofErr w:type="spellStart"/>
      <w:r w:rsidR="00414F88" w:rsidRPr="00FD3218">
        <w:rPr>
          <w:rFonts w:eastAsia="TimesNewRoman"/>
          <w:lang w:eastAsia="ro-RO"/>
        </w:rPr>
        <w:t>prevazut</w:t>
      </w:r>
      <w:proofErr w:type="spellEnd"/>
      <w:r w:rsidR="00414F88" w:rsidRPr="00FD3218">
        <w:rPr>
          <w:rFonts w:eastAsia="TimesNewRoman"/>
          <w:lang w:eastAsia="ro-RO"/>
        </w:rPr>
        <w:t xml:space="preserve"> cu UPS si </w:t>
      </w:r>
      <w:proofErr w:type="spellStart"/>
      <w:r w:rsidR="00414F88" w:rsidRPr="00FD3218">
        <w:rPr>
          <w:rFonts w:eastAsia="TimesNewRoman"/>
          <w:lang w:eastAsia="ro-RO"/>
        </w:rPr>
        <w:t>invetor</w:t>
      </w:r>
      <w:proofErr w:type="spellEnd"/>
      <w:r w:rsidR="00414F88" w:rsidRPr="00FD3218">
        <w:rPr>
          <w:rFonts w:eastAsia="TimesNewRoman"/>
          <w:lang w:eastAsia="ro-RO"/>
        </w:rPr>
        <w:t xml:space="preserve"> pentru alimentarea de rezerva din bateriile </w:t>
      </w:r>
      <w:proofErr w:type="spellStart"/>
      <w:r w:rsidR="00414F88" w:rsidRPr="00FD3218">
        <w:rPr>
          <w:rFonts w:eastAsia="TimesNewRoman"/>
          <w:lang w:eastAsia="ro-RO"/>
        </w:rPr>
        <w:t>statiei</w:t>
      </w:r>
      <w:proofErr w:type="spellEnd"/>
      <w:r w:rsidR="00414F88" w:rsidRPr="00FD3218">
        <w:rPr>
          <w:rFonts w:eastAsia="TimesNewRoman"/>
          <w:lang w:eastAsia="ro-RO"/>
        </w:rPr>
        <w:t xml:space="preserve">, echipat cu echipamente noi de </w:t>
      </w:r>
      <w:proofErr w:type="spellStart"/>
      <w:r w:rsidR="00414F88" w:rsidRPr="00FD3218">
        <w:rPr>
          <w:rFonts w:eastAsia="TimesNewRoman"/>
          <w:lang w:eastAsia="ro-RO"/>
        </w:rPr>
        <w:t>comunicatii</w:t>
      </w:r>
      <w:proofErr w:type="spellEnd"/>
      <w:r w:rsidR="00414F88" w:rsidRPr="00FD3218">
        <w:rPr>
          <w:rFonts w:eastAsia="TimesNewRoman"/>
          <w:lang w:eastAsia="ro-RO"/>
        </w:rPr>
        <w:t xml:space="preserve"> </w:t>
      </w:r>
      <w:proofErr w:type="spellStart"/>
      <w:r w:rsidR="00414F88" w:rsidRPr="00FD3218">
        <w:rPr>
          <w:rFonts w:eastAsia="TimesNewRoman"/>
          <w:lang w:eastAsia="ro-RO"/>
        </w:rPr>
        <w:t>provider</w:t>
      </w:r>
      <w:proofErr w:type="spellEnd"/>
      <w:r w:rsidR="00414F88" w:rsidRPr="00FD3218">
        <w:rPr>
          <w:rFonts w:eastAsia="TimesNewRoman"/>
          <w:lang w:eastAsia="ro-RO"/>
        </w:rPr>
        <w:t xml:space="preserve"> si de securizare date. Se va realiza un canal nou de </w:t>
      </w:r>
      <w:proofErr w:type="spellStart"/>
      <w:r w:rsidR="00414F88" w:rsidRPr="00FD3218">
        <w:rPr>
          <w:rFonts w:eastAsia="TimesNewRoman"/>
          <w:lang w:eastAsia="ro-RO"/>
        </w:rPr>
        <w:t>comunicatie</w:t>
      </w:r>
      <w:proofErr w:type="spellEnd"/>
      <w:r w:rsidR="00414F88" w:rsidRPr="00FD3218">
        <w:rPr>
          <w:rFonts w:eastAsia="TimesNewRoman"/>
          <w:lang w:eastAsia="ro-RO"/>
        </w:rPr>
        <w:t xml:space="preserve"> (VPN/fibra optica).</w:t>
      </w:r>
    </w:p>
    <w:p w14:paraId="3695060D" w14:textId="77777777" w:rsidR="00414F88" w:rsidRPr="00FD3218" w:rsidRDefault="00414F88" w:rsidP="00414F88">
      <w:pPr>
        <w:pStyle w:val="Listparagraf"/>
        <w:widowControl w:val="0"/>
        <w:autoSpaceDE w:val="0"/>
        <w:autoSpaceDN w:val="0"/>
      </w:pPr>
    </w:p>
    <w:p w14:paraId="0E15F1CC" w14:textId="77777777" w:rsidR="00414F88" w:rsidRPr="00FD3218" w:rsidRDefault="00414F88" w:rsidP="00414F88">
      <w:pPr>
        <w:rPr>
          <w:b/>
          <w:bCs/>
        </w:rPr>
      </w:pPr>
      <w:r w:rsidRPr="00FD3218">
        <w:rPr>
          <w:b/>
          <w:bCs/>
        </w:rPr>
        <w:t xml:space="preserve">Modernizare servicii interne de </w:t>
      </w:r>
      <w:proofErr w:type="spellStart"/>
      <w:r w:rsidRPr="00FD3218">
        <w:rPr>
          <w:b/>
          <w:bCs/>
        </w:rPr>
        <w:t>c.c.</w:t>
      </w:r>
      <w:proofErr w:type="spellEnd"/>
      <w:r w:rsidRPr="00FD3218">
        <w:rPr>
          <w:b/>
          <w:bCs/>
        </w:rPr>
        <w:t xml:space="preserve"> si </w:t>
      </w:r>
      <w:proofErr w:type="spellStart"/>
      <w:r w:rsidRPr="00FD3218">
        <w:rPr>
          <w:b/>
          <w:bCs/>
        </w:rPr>
        <w:t>c.a.</w:t>
      </w:r>
      <w:proofErr w:type="spellEnd"/>
    </w:p>
    <w:p w14:paraId="7AE9E71D" w14:textId="77777777" w:rsidR="00414F88" w:rsidRPr="00FD3218" w:rsidRDefault="00414F88" w:rsidP="00414F88">
      <w:proofErr w:type="spellStart"/>
      <w:r w:rsidRPr="00FD3218">
        <w:t>Lucrarile</w:t>
      </w:r>
      <w:proofErr w:type="spellEnd"/>
      <w:r w:rsidRPr="00FD3218">
        <w:t xml:space="preserve"> de modernizare a </w:t>
      </w:r>
      <w:proofErr w:type="spellStart"/>
      <w:r w:rsidRPr="00FD3218">
        <w:t>instalatiilor</w:t>
      </w:r>
      <w:proofErr w:type="spellEnd"/>
      <w:r w:rsidRPr="00FD3218">
        <w:t xml:space="preserve"> de </w:t>
      </w:r>
      <w:r w:rsidRPr="00FD3218">
        <w:rPr>
          <w:b/>
          <w:bCs/>
        </w:rPr>
        <w:t>servicii proprii curent continuu</w:t>
      </w:r>
      <w:r w:rsidRPr="00FD3218">
        <w:t xml:space="preserve"> constau in:</w:t>
      </w:r>
    </w:p>
    <w:p w14:paraId="7A5432BA" w14:textId="77777777" w:rsidR="00414F88" w:rsidRPr="00FD3218" w:rsidRDefault="00414F88" w:rsidP="00483D28">
      <w:pPr>
        <w:numPr>
          <w:ilvl w:val="0"/>
          <w:numId w:val="144"/>
        </w:numPr>
        <w:suppressAutoHyphens w:val="0"/>
      </w:pPr>
      <w:proofErr w:type="spellStart"/>
      <w:r w:rsidRPr="00FD3218">
        <w:t>inlocuirea</w:t>
      </w:r>
      <w:proofErr w:type="spellEnd"/>
      <w:r w:rsidRPr="00FD3218">
        <w:t xml:space="preserve"> celor 2 dulapuri de servicii interne de curent continuu cu alte 2 dulapuri noi, amplasate in camera de </w:t>
      </w:r>
      <w:proofErr w:type="spellStart"/>
      <w:r w:rsidRPr="00FD3218">
        <w:t>protectii</w:t>
      </w:r>
      <w:proofErr w:type="spellEnd"/>
      <w:r w:rsidRPr="00FD3218">
        <w:t xml:space="preserve"> ; schema realizata va fi cu bara </w:t>
      </w:r>
      <w:proofErr w:type="spellStart"/>
      <w:r w:rsidRPr="00FD3218">
        <w:t>sectionata</w:t>
      </w:r>
      <w:proofErr w:type="spellEnd"/>
      <w:r w:rsidRPr="00FD3218">
        <w:t xml:space="preserve"> cu cupla si </w:t>
      </w:r>
      <w:proofErr w:type="spellStart"/>
      <w:r w:rsidRPr="00FD3218">
        <w:t>intrerupatoare</w:t>
      </w:r>
      <w:proofErr w:type="spellEnd"/>
      <w:r w:rsidRPr="00FD3218">
        <w:t xml:space="preserve">; echipamentele si </w:t>
      </w:r>
      <w:proofErr w:type="spellStart"/>
      <w:r w:rsidRPr="00FD3218">
        <w:t>informatiile</w:t>
      </w:r>
      <w:proofErr w:type="spellEnd"/>
      <w:r w:rsidRPr="00FD3218">
        <w:t xml:space="preserve"> de pe fiecare </w:t>
      </w:r>
      <w:proofErr w:type="spellStart"/>
      <w:r w:rsidRPr="00FD3218">
        <w:t>sectie</w:t>
      </w:r>
      <w:proofErr w:type="spellEnd"/>
      <w:r w:rsidRPr="00FD3218">
        <w:t xml:space="preserve"> de bare vor fi preluate in SCADA prin intermediul a cate unui terminal numeric dedicat;</w:t>
      </w:r>
    </w:p>
    <w:p w14:paraId="0B2AF8B1" w14:textId="77777777" w:rsidR="00414F88" w:rsidRPr="00FD3218" w:rsidRDefault="00414F88" w:rsidP="00483D28">
      <w:pPr>
        <w:numPr>
          <w:ilvl w:val="0"/>
          <w:numId w:val="144"/>
        </w:numPr>
        <w:suppressAutoHyphens w:val="0"/>
      </w:pPr>
      <w:proofErr w:type="spellStart"/>
      <w:r w:rsidRPr="00FD3218">
        <w:t>inlocuirea</w:t>
      </w:r>
      <w:proofErr w:type="spellEnd"/>
      <w:r w:rsidRPr="00FD3218">
        <w:t xml:space="preserve"> redresoarelor existente R1 si R2, de tip RUT si RUN, cu alte 2 redresoare numerice de 220 </w:t>
      </w:r>
      <w:proofErr w:type="spellStart"/>
      <w:r w:rsidRPr="00FD3218">
        <w:t>Vcc</w:t>
      </w:r>
      <w:proofErr w:type="spellEnd"/>
      <w:r w:rsidRPr="00FD3218">
        <w:t xml:space="preserve">, 30 A, care vor fi preluate in SCADA ; </w:t>
      </w:r>
    </w:p>
    <w:p w14:paraId="0A93602B" w14:textId="77777777" w:rsidR="00414F88" w:rsidRPr="00FD3218" w:rsidRDefault="00414F88" w:rsidP="00483D28">
      <w:pPr>
        <w:pStyle w:val="Listparagraf"/>
        <w:widowControl w:val="0"/>
        <w:numPr>
          <w:ilvl w:val="0"/>
          <w:numId w:val="144"/>
        </w:numPr>
        <w:autoSpaceDE w:val="0"/>
        <w:contextualSpacing/>
      </w:pPr>
      <w:proofErr w:type="spellStart"/>
      <w:r w:rsidRPr="00FD3218">
        <w:t>inlocuire</w:t>
      </w:r>
      <w:proofErr w:type="spellEnd"/>
      <w:r w:rsidRPr="00FD3218">
        <w:t xml:space="preserve">  baterie de acumulatori de 220 </w:t>
      </w:r>
      <w:proofErr w:type="spellStart"/>
      <w:r w:rsidRPr="00FD3218">
        <w:t>Vcc</w:t>
      </w:r>
      <w:proofErr w:type="spellEnd"/>
      <w:r w:rsidRPr="00FD3218">
        <w:t xml:space="preserve"> cu  baterie de acumulatori 220V cc, 200Ah, montaj pe rastel, amplasata in camera baterie acumulatori</w:t>
      </w:r>
    </w:p>
    <w:p w14:paraId="52DCF822" w14:textId="77777777" w:rsidR="00414F88" w:rsidRPr="00FD3218" w:rsidRDefault="00414F88" w:rsidP="00483D28">
      <w:pPr>
        <w:numPr>
          <w:ilvl w:val="0"/>
          <w:numId w:val="144"/>
        </w:numPr>
        <w:suppressAutoHyphens w:val="0"/>
      </w:pPr>
      <w:proofErr w:type="spellStart"/>
      <w:r w:rsidRPr="00FD3218">
        <w:t>inlocuirea</w:t>
      </w:r>
      <w:proofErr w:type="spellEnd"/>
      <w:r w:rsidRPr="00FD3218">
        <w:t xml:space="preserve"> dulapului de racord la placa de trecere (DRPT) a bateriei de acumulatoare;</w:t>
      </w:r>
    </w:p>
    <w:p w14:paraId="02281822" w14:textId="77777777" w:rsidR="00414F88" w:rsidRPr="00FD3218" w:rsidRDefault="00414F88" w:rsidP="00483D28">
      <w:pPr>
        <w:numPr>
          <w:ilvl w:val="0"/>
          <w:numId w:val="144"/>
        </w:numPr>
        <w:suppressAutoHyphens w:val="0"/>
      </w:pPr>
      <w:r w:rsidRPr="00FD3218">
        <w:t>montare a doua baterie de acumulatori 220V cc, 200Ah, montaj pe rastel, amplasata in camera baterie acumulatori, inclusiv dulap de racord la placa de trecere (DRPT 2)</w:t>
      </w:r>
    </w:p>
    <w:p w14:paraId="5732736B" w14:textId="77777777" w:rsidR="00414F88" w:rsidRPr="00FD3218" w:rsidRDefault="00414F88" w:rsidP="00483D28">
      <w:pPr>
        <w:numPr>
          <w:ilvl w:val="0"/>
          <w:numId w:val="144"/>
        </w:numPr>
        <w:suppressAutoHyphens w:val="0"/>
      </w:pPr>
      <w:r w:rsidRPr="00FD3218">
        <w:t xml:space="preserve">refacerea circuitelor de alimentare a buclelor de 220 </w:t>
      </w:r>
      <w:proofErr w:type="spellStart"/>
      <w:r w:rsidRPr="00FD3218">
        <w:t>Vcc</w:t>
      </w:r>
      <w:proofErr w:type="spellEnd"/>
      <w:r w:rsidRPr="00FD3218">
        <w:t xml:space="preserve"> din camera de conexiuni;</w:t>
      </w:r>
    </w:p>
    <w:p w14:paraId="4582AA03" w14:textId="77777777" w:rsidR="00414F88" w:rsidRPr="00FD3218" w:rsidRDefault="00414F88" w:rsidP="00483D28">
      <w:pPr>
        <w:numPr>
          <w:ilvl w:val="0"/>
          <w:numId w:val="144"/>
        </w:numPr>
        <w:suppressAutoHyphens w:val="0"/>
      </w:pPr>
      <w:r w:rsidRPr="00FD3218">
        <w:t xml:space="preserve">refacerea circuitelor de alimentare si </w:t>
      </w:r>
      <w:proofErr w:type="spellStart"/>
      <w:r w:rsidRPr="00FD3218">
        <w:t>distributie</w:t>
      </w:r>
      <w:proofErr w:type="spellEnd"/>
      <w:r w:rsidRPr="00FD3218">
        <w:t xml:space="preserve"> 220 </w:t>
      </w:r>
      <w:proofErr w:type="spellStart"/>
      <w:r w:rsidRPr="00FD3218">
        <w:t>Vcc</w:t>
      </w:r>
      <w:proofErr w:type="spellEnd"/>
      <w:r w:rsidRPr="00FD3218">
        <w:t xml:space="preserve"> din camera de comanda si din </w:t>
      </w:r>
      <w:proofErr w:type="spellStart"/>
      <w:r w:rsidRPr="00FD3218">
        <w:t>statia</w:t>
      </w:r>
      <w:proofErr w:type="spellEnd"/>
      <w:r w:rsidRPr="00FD3218">
        <w:t xml:space="preserve"> exterioara.</w:t>
      </w:r>
    </w:p>
    <w:p w14:paraId="40C11346" w14:textId="77777777" w:rsidR="00414F88" w:rsidRPr="00FD3218" w:rsidRDefault="00414F88" w:rsidP="00414F88"/>
    <w:p w14:paraId="4A0D4AA2" w14:textId="77777777" w:rsidR="00414F88" w:rsidRPr="00FD3218" w:rsidRDefault="00414F88" w:rsidP="00414F88">
      <w:proofErr w:type="spellStart"/>
      <w:r w:rsidRPr="00FD3218">
        <w:t>Lucrarile</w:t>
      </w:r>
      <w:proofErr w:type="spellEnd"/>
      <w:r w:rsidRPr="00FD3218">
        <w:t xml:space="preserve"> de modernizare a </w:t>
      </w:r>
      <w:proofErr w:type="spellStart"/>
      <w:r w:rsidRPr="00FD3218">
        <w:t>instalatiilor</w:t>
      </w:r>
      <w:proofErr w:type="spellEnd"/>
      <w:r w:rsidRPr="00FD3218">
        <w:t xml:space="preserve"> de </w:t>
      </w:r>
      <w:r w:rsidRPr="00FD3218">
        <w:rPr>
          <w:b/>
          <w:bCs/>
        </w:rPr>
        <w:t>servicii proprii curent alternativ</w:t>
      </w:r>
      <w:r w:rsidRPr="00FD3218">
        <w:t xml:space="preserve"> constau in:</w:t>
      </w:r>
    </w:p>
    <w:p w14:paraId="7AF4F965" w14:textId="77777777" w:rsidR="00414F88" w:rsidRPr="00FD3218" w:rsidRDefault="00414F88" w:rsidP="00483D28">
      <w:pPr>
        <w:numPr>
          <w:ilvl w:val="0"/>
          <w:numId w:val="132"/>
        </w:numPr>
        <w:suppressAutoHyphens w:val="0"/>
      </w:pPr>
      <w:proofErr w:type="spellStart"/>
      <w:r w:rsidRPr="00FD3218">
        <w:t>inlocuirea</w:t>
      </w:r>
      <w:proofErr w:type="spellEnd"/>
      <w:r w:rsidRPr="00FD3218">
        <w:t xml:space="preserve"> celor 3 dulapuri de servicii interne de curent alternativ cu alte 3 dulapuri noi, amplasate in camera de </w:t>
      </w:r>
      <w:proofErr w:type="spellStart"/>
      <w:r w:rsidRPr="00FD3218">
        <w:t>protectii</w:t>
      </w:r>
      <w:proofErr w:type="spellEnd"/>
      <w:r w:rsidRPr="00FD3218">
        <w:t xml:space="preserve"> ; schema realizata va fi cu bara </w:t>
      </w:r>
      <w:proofErr w:type="spellStart"/>
      <w:r w:rsidRPr="00FD3218">
        <w:t>sectionata</w:t>
      </w:r>
      <w:proofErr w:type="spellEnd"/>
      <w:r w:rsidRPr="00FD3218">
        <w:t xml:space="preserve"> si cupla cu </w:t>
      </w:r>
      <w:proofErr w:type="spellStart"/>
      <w:r w:rsidRPr="00FD3218">
        <w:t>intrerupatoare</w:t>
      </w:r>
      <w:proofErr w:type="spellEnd"/>
      <w:r w:rsidRPr="00FD3218">
        <w:t xml:space="preserve">, cu trecerea automata a consumatorilor de pe o sursa pe alta; echipamentele si </w:t>
      </w:r>
      <w:proofErr w:type="spellStart"/>
      <w:r w:rsidRPr="00FD3218">
        <w:t>informatiile</w:t>
      </w:r>
      <w:proofErr w:type="spellEnd"/>
      <w:r w:rsidRPr="00FD3218">
        <w:t xml:space="preserve"> de pe fiecare </w:t>
      </w:r>
      <w:proofErr w:type="spellStart"/>
      <w:r w:rsidRPr="00FD3218">
        <w:t>sectie</w:t>
      </w:r>
      <w:proofErr w:type="spellEnd"/>
      <w:r w:rsidRPr="00FD3218">
        <w:t xml:space="preserve"> de bare vor fi preluate in SCADA;</w:t>
      </w:r>
    </w:p>
    <w:p w14:paraId="2310A203" w14:textId="77777777" w:rsidR="00414F88" w:rsidRPr="00FD3218" w:rsidRDefault="00414F88" w:rsidP="00483D28">
      <w:pPr>
        <w:pStyle w:val="Listparagraf"/>
        <w:numPr>
          <w:ilvl w:val="0"/>
          <w:numId w:val="132"/>
        </w:numPr>
        <w:suppressAutoHyphens w:val="0"/>
        <w:contextualSpacing/>
      </w:pPr>
      <w:proofErr w:type="spellStart"/>
      <w:r w:rsidRPr="00FD3218">
        <w:lastRenderedPageBreak/>
        <w:t>inlocuirea</w:t>
      </w:r>
      <w:proofErr w:type="spellEnd"/>
      <w:r w:rsidRPr="00FD3218">
        <w:t xml:space="preserve"> cablurilor de alimentare a barelor de 400 </w:t>
      </w:r>
      <w:proofErr w:type="spellStart"/>
      <w:r w:rsidRPr="00FD3218">
        <w:t>Vc.a</w:t>
      </w:r>
      <w:proofErr w:type="spellEnd"/>
      <w:r w:rsidRPr="00FD3218">
        <w:t xml:space="preserve">. de la transformatoarele de servicii proprii TSI 1(2) cu cabluri noi, armate, 3x240+120 </w:t>
      </w:r>
      <w:proofErr w:type="spellStart"/>
      <w:r w:rsidRPr="00FD3218">
        <w:t>mmp</w:t>
      </w:r>
      <w:proofErr w:type="spellEnd"/>
      <w:r w:rsidRPr="00FD3218">
        <w:t xml:space="preserve"> ;</w:t>
      </w:r>
    </w:p>
    <w:p w14:paraId="50240C8E" w14:textId="77777777" w:rsidR="00414F88" w:rsidRPr="00FD3218" w:rsidRDefault="00414F88" w:rsidP="00483D28">
      <w:pPr>
        <w:numPr>
          <w:ilvl w:val="0"/>
          <w:numId w:val="132"/>
        </w:numPr>
        <w:suppressAutoHyphens w:val="0"/>
      </w:pPr>
      <w:r w:rsidRPr="00FD3218">
        <w:t xml:space="preserve">refacerea circuitelor de alimentare a buclelor de 230 </w:t>
      </w:r>
      <w:proofErr w:type="spellStart"/>
      <w:r w:rsidRPr="00FD3218">
        <w:t>Vca</w:t>
      </w:r>
      <w:proofErr w:type="spellEnd"/>
      <w:r w:rsidRPr="00FD3218">
        <w:t xml:space="preserve"> din camera de conexiuni;</w:t>
      </w:r>
    </w:p>
    <w:p w14:paraId="120277A9" w14:textId="77777777" w:rsidR="00414F88" w:rsidRPr="00FD3218" w:rsidRDefault="00414F88" w:rsidP="00483D28">
      <w:pPr>
        <w:numPr>
          <w:ilvl w:val="0"/>
          <w:numId w:val="132"/>
        </w:numPr>
        <w:suppressAutoHyphens w:val="0"/>
      </w:pPr>
      <w:r w:rsidRPr="00FD3218">
        <w:t xml:space="preserve">refacerea circuitelor de alimentare si </w:t>
      </w:r>
      <w:proofErr w:type="spellStart"/>
      <w:r w:rsidRPr="00FD3218">
        <w:t>distributie</w:t>
      </w:r>
      <w:proofErr w:type="spellEnd"/>
      <w:r w:rsidRPr="00FD3218">
        <w:t xml:space="preserve"> 230 </w:t>
      </w:r>
      <w:proofErr w:type="spellStart"/>
      <w:r w:rsidRPr="00FD3218">
        <w:t>Vca</w:t>
      </w:r>
      <w:proofErr w:type="spellEnd"/>
      <w:r w:rsidRPr="00FD3218">
        <w:t xml:space="preserve"> din camera de comanda si din </w:t>
      </w:r>
      <w:proofErr w:type="spellStart"/>
      <w:r w:rsidRPr="00FD3218">
        <w:t>statia</w:t>
      </w:r>
      <w:proofErr w:type="spellEnd"/>
      <w:r w:rsidRPr="00FD3218">
        <w:t xml:space="preserve"> exterioara.</w:t>
      </w:r>
    </w:p>
    <w:p w14:paraId="03B53A3B" w14:textId="77777777" w:rsidR="00414F88" w:rsidRPr="00FD3218" w:rsidRDefault="00414F88" w:rsidP="00414F88"/>
    <w:p w14:paraId="5A87A6E0" w14:textId="77777777" w:rsidR="00414F88" w:rsidRPr="00FD3218" w:rsidRDefault="00414F88" w:rsidP="00414F88">
      <w:pPr>
        <w:ind w:firstLine="720"/>
      </w:pPr>
      <w:r w:rsidRPr="00FD3218">
        <w:t xml:space="preserve">Terminalele numerice din dulapurile noi de servicii proprii vor fi integrate in sistemul SCADA existent in </w:t>
      </w:r>
      <w:proofErr w:type="spellStart"/>
      <w:r w:rsidRPr="00FD3218">
        <w:t>statie</w:t>
      </w:r>
      <w:proofErr w:type="spellEnd"/>
      <w:r w:rsidRPr="00FD3218">
        <w:t xml:space="preserve"> pe protocolul IEC 61850, </w:t>
      </w:r>
      <w:proofErr w:type="spellStart"/>
      <w:r w:rsidRPr="00FD3218">
        <w:t>utilizand</w:t>
      </w:r>
      <w:proofErr w:type="spellEnd"/>
      <w:r w:rsidRPr="00FD3218">
        <w:t xml:space="preserve"> cablu de fibra optica. Se va realiza maparea </w:t>
      </w:r>
      <w:proofErr w:type="spellStart"/>
      <w:r w:rsidRPr="00FD3218">
        <w:t>informatiilor</w:t>
      </w:r>
      <w:proofErr w:type="spellEnd"/>
      <w:r w:rsidRPr="00FD3218">
        <w:t xml:space="preserve"> </w:t>
      </w:r>
      <w:proofErr w:type="spellStart"/>
      <w:r w:rsidRPr="00FD3218">
        <w:t>catre</w:t>
      </w:r>
      <w:proofErr w:type="spellEnd"/>
      <w:r w:rsidRPr="00FD3218">
        <w:t xml:space="preserve"> sistemul EMS/DMS-SCADA al DELGAZ GRID, cu configurarea </w:t>
      </w:r>
      <w:proofErr w:type="spellStart"/>
      <w:r w:rsidRPr="00FD3218">
        <w:t>corespunzatoare</w:t>
      </w:r>
      <w:proofErr w:type="spellEnd"/>
      <w:r w:rsidRPr="00FD3218">
        <w:t xml:space="preserve"> la nivel de </w:t>
      </w:r>
      <w:proofErr w:type="spellStart"/>
      <w:r w:rsidRPr="00FD3218">
        <w:t>statie</w:t>
      </w:r>
      <w:proofErr w:type="spellEnd"/>
      <w:r w:rsidRPr="00FD3218">
        <w:t xml:space="preserve"> si dispecer.</w:t>
      </w:r>
    </w:p>
    <w:p w14:paraId="2119B71E" w14:textId="77777777" w:rsidR="00414F88" w:rsidRPr="00FD3218" w:rsidRDefault="00414F88" w:rsidP="00414F88"/>
    <w:p w14:paraId="7292C845" w14:textId="77777777" w:rsidR="00414F88" w:rsidRPr="00FD3218" w:rsidRDefault="00414F88" w:rsidP="00414F88">
      <w:proofErr w:type="spellStart"/>
      <w:r w:rsidRPr="00FD3218">
        <w:rPr>
          <w:b/>
          <w:bCs/>
        </w:rPr>
        <w:t>Completari</w:t>
      </w:r>
      <w:proofErr w:type="spellEnd"/>
      <w:r w:rsidRPr="00FD3218">
        <w:rPr>
          <w:b/>
          <w:bCs/>
        </w:rPr>
        <w:t xml:space="preserve"> la </w:t>
      </w:r>
      <w:proofErr w:type="spellStart"/>
      <w:r w:rsidRPr="00FD3218">
        <w:rPr>
          <w:b/>
          <w:bCs/>
        </w:rPr>
        <w:t>instalatia</w:t>
      </w:r>
      <w:proofErr w:type="spellEnd"/>
      <w:r w:rsidRPr="00FD3218">
        <w:rPr>
          <w:b/>
          <w:bCs/>
        </w:rPr>
        <w:t xml:space="preserve"> electrica din interior</w:t>
      </w:r>
    </w:p>
    <w:p w14:paraId="0419FF1F" w14:textId="77777777" w:rsidR="00414F88" w:rsidRPr="00FD3218" w:rsidRDefault="00414F88" w:rsidP="00414F88">
      <w:r w:rsidRPr="00FD3218">
        <w:t xml:space="preserve">Se </w:t>
      </w:r>
      <w:proofErr w:type="spellStart"/>
      <w:r w:rsidRPr="00FD3218">
        <w:t>inlocuiesc</w:t>
      </w:r>
      <w:proofErr w:type="spellEnd"/>
      <w:r w:rsidRPr="00FD3218">
        <w:t xml:space="preserve"> tablourile electrice TIN1 din camera de comanda si TIN2 din camera de conexiuni cu un tablou electric nou (TIN), </w:t>
      </w:r>
      <w:proofErr w:type="spellStart"/>
      <w:r w:rsidRPr="00FD3218">
        <w:t>prevazut</w:t>
      </w:r>
      <w:proofErr w:type="spellEnd"/>
      <w:r w:rsidRPr="00FD3218">
        <w:t xml:space="preserve"> cu </w:t>
      </w:r>
      <w:proofErr w:type="spellStart"/>
      <w:r w:rsidRPr="00FD3218">
        <w:t>intrerupatoare</w:t>
      </w:r>
      <w:proofErr w:type="spellEnd"/>
      <w:r w:rsidRPr="00FD3218">
        <w:t xml:space="preserve"> automate si circuite distincte pentru:</w:t>
      </w:r>
    </w:p>
    <w:p w14:paraId="745D0C12" w14:textId="77777777" w:rsidR="00414F88" w:rsidRPr="00FD3218" w:rsidRDefault="00414F88" w:rsidP="00483D28">
      <w:pPr>
        <w:pStyle w:val="Listparagraf"/>
        <w:numPr>
          <w:ilvl w:val="0"/>
          <w:numId w:val="138"/>
        </w:numPr>
        <w:suppressAutoHyphens w:val="0"/>
        <w:contextualSpacing/>
      </w:pPr>
      <w:r w:rsidRPr="00FD3218">
        <w:t>iluminatul normal de lucru din camera de comand;</w:t>
      </w:r>
    </w:p>
    <w:p w14:paraId="30A4F724" w14:textId="77777777" w:rsidR="00414F88" w:rsidRPr="00FD3218" w:rsidRDefault="00414F88" w:rsidP="00483D28">
      <w:pPr>
        <w:pStyle w:val="Listparagraf"/>
        <w:numPr>
          <w:ilvl w:val="0"/>
          <w:numId w:val="138"/>
        </w:numPr>
        <w:suppressAutoHyphens w:val="0"/>
        <w:contextualSpacing/>
      </w:pPr>
      <w:r w:rsidRPr="00FD3218">
        <w:t xml:space="preserve">iluminatul normal de lucru din camera acumulatoarelor si alte </w:t>
      </w:r>
      <w:proofErr w:type="spellStart"/>
      <w:r w:rsidRPr="00FD3218">
        <w:t>incaperi</w:t>
      </w:r>
      <w:proofErr w:type="spellEnd"/>
      <w:r w:rsidRPr="00FD3218">
        <w:t xml:space="preserve"> anexe;</w:t>
      </w:r>
    </w:p>
    <w:p w14:paraId="43A9E96F" w14:textId="77777777" w:rsidR="00414F88" w:rsidRPr="00FD3218" w:rsidRDefault="00414F88" w:rsidP="00483D28">
      <w:pPr>
        <w:pStyle w:val="Listparagraf"/>
        <w:numPr>
          <w:ilvl w:val="0"/>
          <w:numId w:val="138"/>
        </w:numPr>
        <w:suppressAutoHyphens w:val="0"/>
        <w:contextualSpacing/>
      </w:pPr>
      <w:r w:rsidRPr="00FD3218">
        <w:t>iluminatul normal de lucru din camera de conexiuni 20 kV;</w:t>
      </w:r>
    </w:p>
    <w:p w14:paraId="686D1A7E" w14:textId="77777777" w:rsidR="00414F88" w:rsidRPr="00FD3218" w:rsidRDefault="00414F88" w:rsidP="00483D28">
      <w:pPr>
        <w:pStyle w:val="Listparagraf"/>
        <w:numPr>
          <w:ilvl w:val="0"/>
          <w:numId w:val="138"/>
        </w:numPr>
        <w:suppressAutoHyphens w:val="0"/>
        <w:contextualSpacing/>
      </w:pPr>
      <w:r w:rsidRPr="00FD3218">
        <w:t xml:space="preserve">aparate de aer </w:t>
      </w:r>
      <w:proofErr w:type="spellStart"/>
      <w:r w:rsidRPr="00FD3218">
        <w:t>conditionat</w:t>
      </w:r>
      <w:proofErr w:type="spellEnd"/>
      <w:r w:rsidRPr="00FD3218">
        <w:t xml:space="preserve"> in camera de comanda si </w:t>
      </w:r>
      <w:proofErr w:type="spellStart"/>
      <w:r w:rsidRPr="00FD3218">
        <w:t>protectii</w:t>
      </w:r>
      <w:proofErr w:type="spellEnd"/>
      <w:r w:rsidRPr="00FD3218">
        <w:t xml:space="preserve"> si in camera BA;</w:t>
      </w:r>
    </w:p>
    <w:p w14:paraId="3C9E4571" w14:textId="77777777" w:rsidR="00414F88" w:rsidRPr="00FD3218" w:rsidRDefault="00414F88" w:rsidP="00483D28">
      <w:pPr>
        <w:pStyle w:val="Listparagraf"/>
        <w:numPr>
          <w:ilvl w:val="0"/>
          <w:numId w:val="138"/>
        </w:numPr>
        <w:suppressAutoHyphens w:val="0"/>
        <w:contextualSpacing/>
      </w:pPr>
      <w:r w:rsidRPr="00FD3218">
        <w:t xml:space="preserve">convectoare de </w:t>
      </w:r>
      <w:proofErr w:type="spellStart"/>
      <w:r w:rsidRPr="00FD3218">
        <w:t>caldura</w:t>
      </w:r>
      <w:proofErr w:type="spellEnd"/>
      <w:r w:rsidRPr="00FD3218">
        <w:t xml:space="preserve"> / panouri radiante in camera de comanda si in camera acumulatoarelor;</w:t>
      </w:r>
    </w:p>
    <w:p w14:paraId="1EDAC895" w14:textId="77777777" w:rsidR="00414F88" w:rsidRPr="00FD3218" w:rsidRDefault="00414F88" w:rsidP="00483D28">
      <w:pPr>
        <w:pStyle w:val="Listparagraf"/>
        <w:numPr>
          <w:ilvl w:val="0"/>
          <w:numId w:val="138"/>
        </w:numPr>
        <w:suppressAutoHyphens w:val="0"/>
        <w:contextualSpacing/>
      </w:pPr>
      <w:r w:rsidRPr="00FD3218">
        <w:t xml:space="preserve">circuit de prize in camera de comanda si </w:t>
      </w:r>
      <w:proofErr w:type="spellStart"/>
      <w:r w:rsidRPr="00FD3218">
        <w:t>protectii</w:t>
      </w:r>
      <w:proofErr w:type="spellEnd"/>
      <w:r w:rsidRPr="00FD3218">
        <w:t>;</w:t>
      </w:r>
    </w:p>
    <w:p w14:paraId="4A4DCF60" w14:textId="77777777" w:rsidR="00414F88" w:rsidRPr="00FD3218" w:rsidRDefault="00414F88" w:rsidP="00483D28">
      <w:pPr>
        <w:pStyle w:val="Listparagraf"/>
        <w:numPr>
          <w:ilvl w:val="0"/>
          <w:numId w:val="138"/>
        </w:numPr>
        <w:suppressAutoHyphens w:val="0"/>
        <w:contextualSpacing/>
      </w:pPr>
      <w:r w:rsidRPr="00FD3218">
        <w:t>circuit de prize in camera de conexiuni .</w:t>
      </w:r>
    </w:p>
    <w:p w14:paraId="26196826" w14:textId="77777777" w:rsidR="00414F88" w:rsidRPr="00FD3218" w:rsidRDefault="00414F88" w:rsidP="00414F88">
      <w:pPr>
        <w:ind w:firstLine="720"/>
      </w:pPr>
      <w:r w:rsidRPr="00FD3218">
        <w:t xml:space="preserve">Se refac </w:t>
      </w:r>
      <w:proofErr w:type="spellStart"/>
      <w:r w:rsidRPr="00FD3218">
        <w:t>legaturile</w:t>
      </w:r>
      <w:proofErr w:type="spellEnd"/>
      <w:r w:rsidRPr="00FD3218">
        <w:t xml:space="preserve"> </w:t>
      </w:r>
      <w:proofErr w:type="spellStart"/>
      <w:r w:rsidRPr="00FD3218">
        <w:t>catre</w:t>
      </w:r>
      <w:proofErr w:type="spellEnd"/>
      <w:r w:rsidRPr="00FD3218">
        <w:t xml:space="preserve"> circuitele de iluminat si prize existente, se </w:t>
      </w:r>
      <w:proofErr w:type="spellStart"/>
      <w:r w:rsidRPr="00FD3218">
        <w:t>completeaza</w:t>
      </w:r>
      <w:proofErr w:type="spellEnd"/>
      <w:r w:rsidRPr="00FD3218">
        <w:t xml:space="preserve"> cu </w:t>
      </w:r>
      <w:proofErr w:type="spellStart"/>
      <w:r w:rsidRPr="00FD3218">
        <w:t>lampi</w:t>
      </w:r>
      <w:proofErr w:type="spellEnd"/>
      <w:r w:rsidRPr="00FD3218">
        <w:t xml:space="preserve"> de iluminat fluorescent si cu prize de perete, acolo unde acestea lipsesc sau sunt deteriorate.</w:t>
      </w:r>
    </w:p>
    <w:p w14:paraId="37BD3E37" w14:textId="77777777" w:rsidR="00414F88" w:rsidRPr="00FD3218" w:rsidRDefault="00414F88" w:rsidP="00414F88"/>
    <w:p w14:paraId="72089799" w14:textId="77777777" w:rsidR="00414F88" w:rsidRPr="00FD3218" w:rsidRDefault="00414F88" w:rsidP="00414F88">
      <w:pPr>
        <w:widowControl w:val="0"/>
        <w:autoSpaceDE w:val="0"/>
        <w:rPr>
          <w:b/>
          <w:bCs/>
        </w:rPr>
      </w:pPr>
      <w:proofErr w:type="spellStart"/>
      <w:r w:rsidRPr="00FD3218">
        <w:rPr>
          <w:b/>
          <w:bCs/>
        </w:rPr>
        <w:t>Lucrari</w:t>
      </w:r>
      <w:proofErr w:type="spellEnd"/>
      <w:r w:rsidRPr="00FD3218">
        <w:rPr>
          <w:b/>
          <w:bCs/>
        </w:rPr>
        <w:t xml:space="preserve"> la </w:t>
      </w:r>
      <w:proofErr w:type="spellStart"/>
      <w:r w:rsidRPr="00FD3218">
        <w:rPr>
          <w:b/>
          <w:bCs/>
        </w:rPr>
        <w:t>instalatia</w:t>
      </w:r>
      <w:proofErr w:type="spellEnd"/>
      <w:r w:rsidRPr="00FD3218">
        <w:rPr>
          <w:b/>
          <w:bCs/>
        </w:rPr>
        <w:t xml:space="preserve"> de iluminat de </w:t>
      </w:r>
      <w:proofErr w:type="spellStart"/>
      <w:r w:rsidRPr="00FD3218">
        <w:rPr>
          <w:b/>
          <w:bCs/>
        </w:rPr>
        <w:t>siguranta</w:t>
      </w:r>
      <w:proofErr w:type="spellEnd"/>
    </w:p>
    <w:p w14:paraId="4EACBDB2" w14:textId="77777777" w:rsidR="00414F88" w:rsidRPr="00FD3218" w:rsidRDefault="00414F88" w:rsidP="00414F88">
      <w:pPr>
        <w:ind w:firstLine="720"/>
      </w:pPr>
      <w:r w:rsidRPr="00FD3218">
        <w:t xml:space="preserve">Se </w:t>
      </w:r>
      <w:proofErr w:type="spellStart"/>
      <w:r w:rsidRPr="00FD3218">
        <w:t>demonteaza</w:t>
      </w:r>
      <w:proofErr w:type="spellEnd"/>
      <w:r w:rsidRPr="00FD3218">
        <w:t xml:space="preserve"> tabloul TIS din camera de </w:t>
      </w:r>
      <w:proofErr w:type="spellStart"/>
      <w:r w:rsidRPr="00FD3218">
        <w:t>protectii</w:t>
      </w:r>
      <w:proofErr w:type="spellEnd"/>
      <w:r w:rsidRPr="00FD3218">
        <w:t xml:space="preserve"> si se </w:t>
      </w:r>
      <w:proofErr w:type="spellStart"/>
      <w:r w:rsidRPr="00FD3218">
        <w:t>inlocuieste</w:t>
      </w:r>
      <w:proofErr w:type="spellEnd"/>
      <w:r w:rsidRPr="00FD3218">
        <w:t xml:space="preserve"> cu un tablou electric nou (TIS) pentru iluminatul de </w:t>
      </w:r>
      <w:proofErr w:type="spellStart"/>
      <w:r w:rsidRPr="00FD3218">
        <w:t>siguranta</w:t>
      </w:r>
      <w:proofErr w:type="spellEnd"/>
      <w:r w:rsidRPr="00FD3218">
        <w:t xml:space="preserve"> din </w:t>
      </w:r>
      <w:proofErr w:type="spellStart"/>
      <w:r w:rsidRPr="00FD3218">
        <w:t>cladirea</w:t>
      </w:r>
      <w:proofErr w:type="spellEnd"/>
      <w:r w:rsidRPr="00FD3218">
        <w:t xml:space="preserve"> </w:t>
      </w:r>
      <w:proofErr w:type="spellStart"/>
      <w:r w:rsidRPr="00FD3218">
        <w:t>statiei</w:t>
      </w:r>
      <w:proofErr w:type="spellEnd"/>
      <w:r w:rsidRPr="00FD3218">
        <w:t xml:space="preserve">, </w:t>
      </w:r>
      <w:proofErr w:type="spellStart"/>
      <w:r w:rsidRPr="00FD3218">
        <w:t>prevazut</w:t>
      </w:r>
      <w:proofErr w:type="spellEnd"/>
      <w:r w:rsidRPr="00FD3218">
        <w:t xml:space="preserve"> cu </w:t>
      </w:r>
      <w:proofErr w:type="spellStart"/>
      <w:r w:rsidRPr="00FD3218">
        <w:t>intrerupatoare</w:t>
      </w:r>
      <w:proofErr w:type="spellEnd"/>
      <w:r w:rsidRPr="00FD3218">
        <w:t xml:space="preserve"> automate, comanda automata a alimentarii la </w:t>
      </w:r>
      <w:proofErr w:type="spellStart"/>
      <w:r w:rsidRPr="00FD3218">
        <w:t>disparitia</w:t>
      </w:r>
      <w:proofErr w:type="spellEnd"/>
      <w:r w:rsidRPr="00FD3218">
        <w:t xml:space="preserve"> tensiunii alternative in TIN si circuite distincte pentru:</w:t>
      </w:r>
    </w:p>
    <w:p w14:paraId="53F62BE8" w14:textId="77777777" w:rsidR="00414F88" w:rsidRPr="00FD3218" w:rsidRDefault="00414F88" w:rsidP="00483D28">
      <w:pPr>
        <w:pStyle w:val="Listparagraf"/>
        <w:numPr>
          <w:ilvl w:val="0"/>
          <w:numId w:val="139"/>
        </w:numPr>
        <w:suppressAutoHyphens w:val="0"/>
        <w:contextualSpacing/>
        <w:jc w:val="left"/>
      </w:pPr>
      <w:r w:rsidRPr="00FD3218">
        <w:t xml:space="preserve">iluminatul de </w:t>
      </w:r>
      <w:proofErr w:type="spellStart"/>
      <w:r w:rsidRPr="00FD3218">
        <w:t>siguranta</w:t>
      </w:r>
      <w:proofErr w:type="spellEnd"/>
      <w:r w:rsidRPr="00FD3218">
        <w:t xml:space="preserve"> pentru continuarea lucrului in camera de comanda ;</w:t>
      </w:r>
    </w:p>
    <w:p w14:paraId="25FF3FBF" w14:textId="77777777" w:rsidR="00414F88" w:rsidRPr="00FD3218" w:rsidRDefault="00414F88" w:rsidP="00483D28">
      <w:pPr>
        <w:pStyle w:val="Listparagraf"/>
        <w:numPr>
          <w:ilvl w:val="0"/>
          <w:numId w:val="139"/>
        </w:numPr>
        <w:suppressAutoHyphens w:val="0"/>
        <w:contextualSpacing/>
        <w:jc w:val="left"/>
      </w:pPr>
      <w:r w:rsidRPr="00FD3218">
        <w:t xml:space="preserve">iluminatul de </w:t>
      </w:r>
      <w:proofErr w:type="spellStart"/>
      <w:r w:rsidRPr="00FD3218">
        <w:t>siguranta</w:t>
      </w:r>
      <w:proofErr w:type="spellEnd"/>
      <w:r w:rsidRPr="00FD3218">
        <w:t xml:space="preserve"> pentru continuarea lucrului in camera acumulatoarelor ;</w:t>
      </w:r>
    </w:p>
    <w:p w14:paraId="4C3D3B68" w14:textId="77777777" w:rsidR="00414F88" w:rsidRPr="00FD3218" w:rsidRDefault="00414F88" w:rsidP="00483D28">
      <w:pPr>
        <w:pStyle w:val="Listparagraf"/>
        <w:numPr>
          <w:ilvl w:val="0"/>
          <w:numId w:val="139"/>
        </w:numPr>
        <w:suppressAutoHyphens w:val="0"/>
        <w:contextualSpacing/>
        <w:jc w:val="left"/>
      </w:pPr>
      <w:r w:rsidRPr="00FD3218">
        <w:t xml:space="preserve">iluminatul de </w:t>
      </w:r>
      <w:proofErr w:type="spellStart"/>
      <w:r w:rsidRPr="00FD3218">
        <w:t>siguranta</w:t>
      </w:r>
      <w:proofErr w:type="spellEnd"/>
      <w:r w:rsidRPr="00FD3218">
        <w:t xml:space="preserve"> pentru continuarea lucrului in camera de conexiuni 6 kV ;</w:t>
      </w:r>
    </w:p>
    <w:p w14:paraId="641CE763" w14:textId="77777777" w:rsidR="00414F88" w:rsidRPr="00FD3218" w:rsidRDefault="00414F88" w:rsidP="00414F88">
      <w:r w:rsidRPr="00FD3218">
        <w:t xml:space="preserve">Tabloul TIS va fi alimentat din dulapurile de servicii proprii curent continuu iar comanda circuitelor va fi luata prin releu din TIN, la </w:t>
      </w:r>
      <w:proofErr w:type="spellStart"/>
      <w:r w:rsidRPr="00FD3218">
        <w:t>disparitia</w:t>
      </w:r>
      <w:proofErr w:type="spellEnd"/>
      <w:r w:rsidRPr="00FD3218">
        <w:t xml:space="preserve"> tensiunii de 230 </w:t>
      </w:r>
      <w:proofErr w:type="spellStart"/>
      <w:r w:rsidRPr="00FD3218">
        <w:t>Vc.a</w:t>
      </w:r>
      <w:proofErr w:type="spellEnd"/>
      <w:r w:rsidRPr="00FD3218">
        <w:t>.</w:t>
      </w:r>
    </w:p>
    <w:p w14:paraId="43E59C4D" w14:textId="77777777" w:rsidR="00414F88" w:rsidRPr="00FD3218" w:rsidRDefault="00414F88" w:rsidP="00414F88">
      <w:pPr>
        <w:ind w:firstLine="720"/>
      </w:pPr>
      <w:r w:rsidRPr="00FD3218">
        <w:t xml:space="preserve">Se refac </w:t>
      </w:r>
      <w:proofErr w:type="spellStart"/>
      <w:r w:rsidRPr="00FD3218">
        <w:t>legaturile</w:t>
      </w:r>
      <w:proofErr w:type="spellEnd"/>
      <w:r w:rsidRPr="00FD3218">
        <w:t xml:space="preserve"> </w:t>
      </w:r>
      <w:proofErr w:type="spellStart"/>
      <w:r w:rsidRPr="00FD3218">
        <w:t>catre</w:t>
      </w:r>
      <w:proofErr w:type="spellEnd"/>
      <w:r w:rsidRPr="00FD3218">
        <w:t xml:space="preserve"> circuitele de iluminat de </w:t>
      </w:r>
      <w:proofErr w:type="spellStart"/>
      <w:r w:rsidRPr="00FD3218">
        <w:t>siguranta</w:t>
      </w:r>
      <w:proofErr w:type="spellEnd"/>
      <w:r w:rsidRPr="00FD3218">
        <w:t xml:space="preserve"> existente si se </w:t>
      </w:r>
      <w:proofErr w:type="spellStart"/>
      <w:r w:rsidRPr="00FD3218">
        <w:t>completeaza</w:t>
      </w:r>
      <w:proofErr w:type="spellEnd"/>
      <w:r w:rsidRPr="00FD3218">
        <w:t xml:space="preserve"> cu </w:t>
      </w:r>
      <w:proofErr w:type="spellStart"/>
      <w:r w:rsidRPr="00FD3218">
        <w:t>lampi</w:t>
      </w:r>
      <w:proofErr w:type="spellEnd"/>
      <w:r w:rsidRPr="00FD3218">
        <w:t xml:space="preserve"> de iluminat incandescent, acolo unde acestea lipsesc sau sunt arse.</w:t>
      </w:r>
    </w:p>
    <w:p w14:paraId="5AAA1FEC" w14:textId="77777777" w:rsidR="00414F88" w:rsidRPr="00FD3218" w:rsidRDefault="00414F88" w:rsidP="00414F88">
      <w:pPr>
        <w:ind w:firstLine="720"/>
      </w:pPr>
      <w:r w:rsidRPr="00FD3218">
        <w:t xml:space="preserve">Iluminatul de </w:t>
      </w:r>
      <w:proofErr w:type="spellStart"/>
      <w:r w:rsidRPr="00FD3218">
        <w:t>siguranta</w:t>
      </w:r>
      <w:proofErr w:type="spellEnd"/>
      <w:r w:rsidRPr="00FD3218">
        <w:t xml:space="preserve"> pentru evacuare va fi realizat cu 8 corpuri de iluminat speciale monobloc, cu acumulatoare de 3 ore, marcaj EXIT, montate deasupra </w:t>
      </w:r>
      <w:proofErr w:type="spellStart"/>
      <w:r w:rsidRPr="00FD3218">
        <w:t>usilor</w:t>
      </w:r>
      <w:proofErr w:type="spellEnd"/>
      <w:r w:rsidRPr="00FD3218">
        <w:t xml:space="preserve"> de acces. </w:t>
      </w:r>
      <w:proofErr w:type="spellStart"/>
      <w:r w:rsidRPr="00FD3218">
        <w:t>Incarcarea</w:t>
      </w:r>
      <w:proofErr w:type="spellEnd"/>
      <w:r w:rsidRPr="00FD3218">
        <w:t xml:space="preserve"> acumula-</w:t>
      </w:r>
      <w:proofErr w:type="spellStart"/>
      <w:r w:rsidRPr="00FD3218">
        <w:t>toarelor</w:t>
      </w:r>
      <w:proofErr w:type="spellEnd"/>
      <w:r w:rsidRPr="00FD3218">
        <w:t xml:space="preserve"> se va face din circuitele de iluminat normal.</w:t>
      </w:r>
    </w:p>
    <w:p w14:paraId="4B97746E" w14:textId="77777777" w:rsidR="00414F88" w:rsidRPr="00FD3218" w:rsidRDefault="00414F88" w:rsidP="00414F88"/>
    <w:p w14:paraId="0C5A75AF" w14:textId="77777777" w:rsidR="00414F88" w:rsidRPr="00FD3218" w:rsidRDefault="00414F88" w:rsidP="00414F88">
      <w:pPr>
        <w:rPr>
          <w:b/>
          <w:bCs/>
        </w:rPr>
      </w:pPr>
      <w:r w:rsidRPr="00FD3218">
        <w:rPr>
          <w:b/>
          <w:bCs/>
        </w:rPr>
        <w:t>Circuite secundare</w:t>
      </w:r>
    </w:p>
    <w:p w14:paraId="05616643" w14:textId="77777777" w:rsidR="00414F88" w:rsidRPr="00FD3218" w:rsidRDefault="00414F88" w:rsidP="00414F88">
      <w:pPr>
        <w:tabs>
          <w:tab w:val="left" w:pos="990"/>
        </w:tabs>
      </w:pPr>
      <w:r w:rsidRPr="00FD3218">
        <w:t xml:space="preserve">           -</w:t>
      </w:r>
      <w:r w:rsidRPr="00FD3218">
        <w:tab/>
        <w:t xml:space="preserve">modernizarea </w:t>
      </w:r>
      <w:proofErr w:type="spellStart"/>
      <w:r w:rsidRPr="00FD3218">
        <w:t>protectiilor</w:t>
      </w:r>
      <w:proofErr w:type="spellEnd"/>
      <w:r w:rsidRPr="00FD3218">
        <w:t xml:space="preserve"> si </w:t>
      </w:r>
      <w:proofErr w:type="spellStart"/>
      <w:r w:rsidRPr="00FD3218">
        <w:t>automatizarilor</w:t>
      </w:r>
      <w:proofErr w:type="spellEnd"/>
      <w:r w:rsidRPr="00FD3218">
        <w:t xml:space="preserve"> celulei bloc linie - </w:t>
      </w:r>
      <w:proofErr w:type="spellStart"/>
      <w:r w:rsidRPr="00FD3218">
        <w:t>trafo</w:t>
      </w:r>
      <w:proofErr w:type="spellEnd"/>
      <w:r w:rsidRPr="00FD3218">
        <w:t xml:space="preserve"> 110 kV prin montarea unui dulap de comanda si </w:t>
      </w:r>
      <w:proofErr w:type="spellStart"/>
      <w:r w:rsidRPr="00FD3218">
        <w:t>protectie</w:t>
      </w:r>
      <w:proofErr w:type="spellEnd"/>
      <w:r w:rsidRPr="00FD3218">
        <w:t xml:space="preserve"> (DCP </w:t>
      </w:r>
      <w:proofErr w:type="spellStart"/>
      <w:r w:rsidRPr="00FD3218">
        <w:t>Trafo</w:t>
      </w:r>
      <w:proofErr w:type="spellEnd"/>
      <w:r w:rsidRPr="00FD3218">
        <w:t xml:space="preserve"> 2);</w:t>
      </w:r>
    </w:p>
    <w:p w14:paraId="049CC7D9" w14:textId="77777777" w:rsidR="00414F88" w:rsidRPr="00FD3218" w:rsidRDefault="00414F88" w:rsidP="00414F88">
      <w:pPr>
        <w:tabs>
          <w:tab w:val="left" w:pos="990"/>
        </w:tabs>
      </w:pPr>
      <w:r w:rsidRPr="00FD3218">
        <w:t xml:space="preserve">           -</w:t>
      </w:r>
      <w:r w:rsidRPr="00FD3218">
        <w:tab/>
        <w:t xml:space="preserve">preluarea regulatorului automat de tensiune (REG-DA) a </w:t>
      </w:r>
      <w:proofErr w:type="spellStart"/>
      <w:r w:rsidRPr="00FD3218">
        <w:t>Trafo</w:t>
      </w:r>
      <w:proofErr w:type="spellEnd"/>
      <w:r w:rsidRPr="00FD3218">
        <w:t xml:space="preserve"> 2, existent din panoul 2PC, in dulapul nou de </w:t>
      </w:r>
      <w:proofErr w:type="spellStart"/>
      <w:r w:rsidRPr="00FD3218">
        <w:t>protectie</w:t>
      </w:r>
      <w:proofErr w:type="spellEnd"/>
      <w:r w:rsidRPr="00FD3218">
        <w:t>;</w:t>
      </w:r>
    </w:p>
    <w:p w14:paraId="0DAB8975" w14:textId="77777777" w:rsidR="00414F88" w:rsidRPr="00FD3218" w:rsidRDefault="00414F88" w:rsidP="00414F88">
      <w:pPr>
        <w:tabs>
          <w:tab w:val="left" w:pos="990"/>
        </w:tabs>
      </w:pPr>
      <w:r w:rsidRPr="00FD3218">
        <w:t xml:space="preserve">           -</w:t>
      </w:r>
      <w:r w:rsidRPr="00FD3218">
        <w:tab/>
        <w:t xml:space="preserve">realizare conexiuni prin fibra optica intre RAT si </w:t>
      </w:r>
      <w:proofErr w:type="spellStart"/>
      <w:r w:rsidRPr="00FD3218">
        <w:t>Dulaul</w:t>
      </w:r>
      <w:proofErr w:type="spellEnd"/>
      <w:r w:rsidRPr="00FD3218">
        <w:t xml:space="preserve"> SCADA;</w:t>
      </w:r>
    </w:p>
    <w:p w14:paraId="08C4F4C5" w14:textId="77777777" w:rsidR="00414F88" w:rsidRPr="00FD3218" w:rsidRDefault="00414F88" w:rsidP="00414F88">
      <w:pPr>
        <w:tabs>
          <w:tab w:val="left" w:pos="990"/>
        </w:tabs>
      </w:pPr>
      <w:r w:rsidRPr="00FD3218">
        <w:t xml:space="preserve">           - </w:t>
      </w:r>
      <w:r w:rsidRPr="00FD3218">
        <w:tab/>
        <w:t>integrare RAT in SCADA DELGAZ GRID SA ;</w:t>
      </w:r>
    </w:p>
    <w:p w14:paraId="06EEE3F0" w14:textId="77777777" w:rsidR="00414F88" w:rsidRPr="00FD3218" w:rsidRDefault="00414F88" w:rsidP="00414F88">
      <w:pPr>
        <w:tabs>
          <w:tab w:val="left" w:pos="990"/>
        </w:tabs>
      </w:pPr>
      <w:r w:rsidRPr="00FD3218">
        <w:t xml:space="preserve">           -</w:t>
      </w:r>
      <w:r w:rsidRPr="00FD3218">
        <w:tab/>
      </w:r>
      <w:proofErr w:type="spellStart"/>
      <w:r w:rsidRPr="00FD3218">
        <w:t>inlocuirea</w:t>
      </w:r>
      <w:proofErr w:type="spellEnd"/>
      <w:r w:rsidRPr="00FD3218">
        <w:t xml:space="preserve"> cofretului de </w:t>
      </w:r>
      <w:proofErr w:type="spellStart"/>
      <w:r w:rsidRPr="00FD3218">
        <w:t>ventilatie</w:t>
      </w:r>
      <w:proofErr w:type="spellEnd"/>
      <w:r w:rsidRPr="00FD3218">
        <w:t xml:space="preserve"> la transformatorul T2;</w:t>
      </w:r>
    </w:p>
    <w:p w14:paraId="15AB34C6" w14:textId="77777777" w:rsidR="00414F88" w:rsidRPr="00FD3218" w:rsidRDefault="00414F88" w:rsidP="00414F88">
      <w:pPr>
        <w:tabs>
          <w:tab w:val="left" w:pos="990"/>
        </w:tabs>
      </w:pPr>
      <w:r w:rsidRPr="00FD3218">
        <w:t xml:space="preserve">           -</w:t>
      </w:r>
      <w:r w:rsidRPr="00FD3218">
        <w:tab/>
        <w:t xml:space="preserve">modernizarea </w:t>
      </w:r>
      <w:proofErr w:type="spellStart"/>
      <w:r w:rsidRPr="00FD3218">
        <w:t>instalatiei</w:t>
      </w:r>
      <w:proofErr w:type="spellEnd"/>
      <w:r w:rsidRPr="00FD3218">
        <w:t xml:space="preserve"> de blocaj pe partea de 110 kV;</w:t>
      </w:r>
    </w:p>
    <w:p w14:paraId="64144773" w14:textId="77777777" w:rsidR="00414F88" w:rsidRPr="00FD3218" w:rsidRDefault="00414F88" w:rsidP="00414F88">
      <w:pPr>
        <w:tabs>
          <w:tab w:val="left" w:pos="990"/>
        </w:tabs>
      </w:pPr>
      <w:r w:rsidRPr="00FD3218">
        <w:t xml:space="preserve">           -</w:t>
      </w:r>
      <w:r w:rsidRPr="00FD3218">
        <w:tab/>
        <w:t xml:space="preserve">PMB va fi </w:t>
      </w:r>
      <w:proofErr w:type="spellStart"/>
      <w:r w:rsidRPr="00FD3218">
        <w:t>inlocuita</w:t>
      </w:r>
      <w:proofErr w:type="spellEnd"/>
      <w:r w:rsidRPr="00FD3218">
        <w:t xml:space="preserve"> cu </w:t>
      </w:r>
      <w:proofErr w:type="spellStart"/>
      <w:r w:rsidRPr="00FD3218">
        <w:t>protectia</w:t>
      </w:r>
      <w:proofErr w:type="spellEnd"/>
      <w:r w:rsidRPr="00FD3218">
        <w:t xml:space="preserve"> maximala de curent temporizata, treapta 2-a; </w:t>
      </w:r>
    </w:p>
    <w:p w14:paraId="7905F777" w14:textId="77777777" w:rsidR="00414F88" w:rsidRPr="00FD3218" w:rsidRDefault="00414F88" w:rsidP="00414F88">
      <w:pPr>
        <w:tabs>
          <w:tab w:val="left" w:pos="990"/>
        </w:tabs>
        <w:rPr>
          <w:rFonts w:eastAsia="PMingLiU"/>
        </w:rPr>
      </w:pPr>
      <w:r w:rsidRPr="00FD3218">
        <w:t xml:space="preserve">           -</w:t>
      </w:r>
      <w:r w:rsidRPr="00FD3218">
        <w:tab/>
      </w:r>
      <w:proofErr w:type="spellStart"/>
      <w:r w:rsidRPr="00FD3218">
        <w:t>inlocuirea</w:t>
      </w:r>
      <w:proofErr w:type="spellEnd"/>
      <w:r w:rsidRPr="00FD3218">
        <w:t xml:space="preserve"> cutiei de cleme existente cu alta noua, in celula 110 kV care se </w:t>
      </w:r>
      <w:proofErr w:type="spellStart"/>
      <w:r w:rsidRPr="00FD3218">
        <w:t>modernizeaza</w:t>
      </w:r>
      <w:proofErr w:type="spellEnd"/>
      <w:r w:rsidRPr="00FD3218">
        <w:t>;</w:t>
      </w:r>
    </w:p>
    <w:p w14:paraId="74F3979F" w14:textId="77777777" w:rsidR="00414F88" w:rsidRPr="00FD3218" w:rsidRDefault="00414F88" w:rsidP="00414F88">
      <w:pPr>
        <w:tabs>
          <w:tab w:val="left" w:pos="990"/>
        </w:tabs>
      </w:pPr>
      <w:r w:rsidRPr="00FD3218">
        <w:t xml:space="preserve">           -</w:t>
      </w:r>
      <w:r w:rsidRPr="00FD3218">
        <w:tab/>
        <w:t xml:space="preserve">montarea unui dulap nou de </w:t>
      </w:r>
      <w:proofErr w:type="spellStart"/>
      <w:r w:rsidRPr="00FD3218">
        <w:t>semnalizari</w:t>
      </w:r>
      <w:proofErr w:type="spellEnd"/>
      <w:r w:rsidRPr="00FD3218">
        <w:t xml:space="preserve"> </w:t>
      </w:r>
      <w:proofErr w:type="spellStart"/>
      <w:r w:rsidRPr="00FD3218">
        <w:t>centale</w:t>
      </w:r>
      <w:proofErr w:type="spellEnd"/>
      <w:r w:rsidRPr="00FD3218">
        <w:t xml:space="preserve"> (DSC);</w:t>
      </w:r>
    </w:p>
    <w:p w14:paraId="400CB7A8" w14:textId="77777777" w:rsidR="00414F88" w:rsidRDefault="00414F88" w:rsidP="00414F88">
      <w:r w:rsidRPr="00FD3218">
        <w:t xml:space="preserve">         </w:t>
      </w:r>
    </w:p>
    <w:p w14:paraId="6FF983DE" w14:textId="77777777" w:rsidR="002F72B0" w:rsidRDefault="002F72B0" w:rsidP="00414F88"/>
    <w:p w14:paraId="357C99E9" w14:textId="77777777" w:rsidR="002F72B0" w:rsidRDefault="002F72B0" w:rsidP="00414F88"/>
    <w:p w14:paraId="340A6ADA" w14:textId="77777777" w:rsidR="002F72B0" w:rsidRPr="00FD3218" w:rsidRDefault="002F72B0" w:rsidP="00414F88"/>
    <w:p w14:paraId="42EE7C7A" w14:textId="77777777" w:rsidR="00414F88" w:rsidRPr="00FD3218" w:rsidRDefault="00414F88" w:rsidP="00414F88">
      <w:pPr>
        <w:rPr>
          <w:b/>
          <w:bCs/>
        </w:rPr>
      </w:pPr>
      <w:r w:rsidRPr="00FD3218">
        <w:rPr>
          <w:b/>
          <w:bCs/>
        </w:rPr>
        <w:lastRenderedPageBreak/>
        <w:t xml:space="preserve"> Modernizarea </w:t>
      </w:r>
      <w:proofErr w:type="spellStart"/>
      <w:r w:rsidRPr="00FD3218">
        <w:rPr>
          <w:b/>
          <w:bCs/>
        </w:rPr>
        <w:t>automatizarii</w:t>
      </w:r>
      <w:proofErr w:type="spellEnd"/>
      <w:r w:rsidRPr="00FD3218">
        <w:rPr>
          <w:b/>
          <w:bCs/>
        </w:rPr>
        <w:t xml:space="preserve"> DAS </w:t>
      </w:r>
      <w:proofErr w:type="spellStart"/>
      <w:r w:rsidRPr="00FD3218">
        <w:rPr>
          <w:b/>
          <w:bCs/>
        </w:rPr>
        <w:t>f+U</w:t>
      </w:r>
      <w:proofErr w:type="spellEnd"/>
      <w:r w:rsidRPr="00FD3218">
        <w:rPr>
          <w:b/>
          <w:bCs/>
        </w:rPr>
        <w:t xml:space="preserve"> linii MT </w:t>
      </w:r>
    </w:p>
    <w:p w14:paraId="522A22FF" w14:textId="77777777" w:rsidR="00414F88" w:rsidRPr="00FD3218" w:rsidRDefault="00414F88" w:rsidP="00414F88"/>
    <w:p w14:paraId="358D5FD6" w14:textId="77777777" w:rsidR="00414F88" w:rsidRPr="00FD3218" w:rsidRDefault="00414F88" w:rsidP="00483D28">
      <w:pPr>
        <w:numPr>
          <w:ilvl w:val="0"/>
          <w:numId w:val="145"/>
        </w:numPr>
        <w:suppressAutoHyphens w:val="0"/>
        <w:jc w:val="left"/>
      </w:pPr>
      <w:r w:rsidRPr="00FD3218">
        <w:t xml:space="preserve">montare dulap nou DAS f/U in care se vor monta releul si circuitele secundare aferente </w:t>
      </w:r>
      <w:proofErr w:type="spellStart"/>
      <w:r w:rsidRPr="00FD3218">
        <w:t>instalatiei</w:t>
      </w:r>
      <w:proofErr w:type="spellEnd"/>
      <w:r w:rsidRPr="00FD3218">
        <w:t xml:space="preserve"> DAS f/U existente (se va reutiliza terminalul REF 542 plus existent);</w:t>
      </w:r>
    </w:p>
    <w:p w14:paraId="0BA26E5C" w14:textId="77777777" w:rsidR="00414F88" w:rsidRPr="00FD3218" w:rsidRDefault="00414F88" w:rsidP="00483D28">
      <w:pPr>
        <w:numPr>
          <w:ilvl w:val="0"/>
          <w:numId w:val="145"/>
        </w:numPr>
        <w:suppressAutoHyphens w:val="0"/>
        <w:jc w:val="left"/>
      </w:pPr>
      <w:r w:rsidRPr="00FD3218">
        <w:t>se vor realiza circuitele secundare aferente;</w:t>
      </w:r>
    </w:p>
    <w:p w14:paraId="71707C30" w14:textId="77777777" w:rsidR="00414F88" w:rsidRPr="00FD3218" w:rsidRDefault="00414F88" w:rsidP="00483D28">
      <w:pPr>
        <w:numPr>
          <w:ilvl w:val="0"/>
          <w:numId w:val="145"/>
        </w:numPr>
        <w:suppressAutoHyphens w:val="0"/>
        <w:jc w:val="left"/>
      </w:pPr>
      <w:r w:rsidRPr="00FD3218">
        <w:t xml:space="preserve">se va realiza integrarea in SCADA a </w:t>
      </w:r>
      <w:proofErr w:type="spellStart"/>
      <w:r w:rsidRPr="00FD3218">
        <w:t>instalatiei</w:t>
      </w:r>
      <w:proofErr w:type="spellEnd"/>
      <w:r w:rsidRPr="00FD3218">
        <w:t xml:space="preserve"> de DAS </w:t>
      </w:r>
      <w:proofErr w:type="spellStart"/>
      <w:r w:rsidRPr="00FD3218">
        <w:t>f+U</w:t>
      </w:r>
      <w:proofErr w:type="spellEnd"/>
      <w:r w:rsidRPr="00FD3218">
        <w:t>;</w:t>
      </w:r>
    </w:p>
    <w:p w14:paraId="03592332" w14:textId="77777777" w:rsidR="00414F88" w:rsidRPr="00FD3218" w:rsidRDefault="00414F88" w:rsidP="00414F88"/>
    <w:p w14:paraId="0DA7DC0E" w14:textId="77777777" w:rsidR="00414F88" w:rsidRPr="00FD3218" w:rsidRDefault="00414F88" w:rsidP="00414F88">
      <w:pPr>
        <w:rPr>
          <w:b/>
          <w:bCs/>
        </w:rPr>
      </w:pPr>
      <w:r w:rsidRPr="00FD3218">
        <w:rPr>
          <w:b/>
          <w:bCs/>
        </w:rPr>
        <w:t xml:space="preserve">ALTE LUCRARI DE CONSTRUCTII MONTAJ IN STATIA EXTERIOARA </w:t>
      </w:r>
    </w:p>
    <w:p w14:paraId="7BB1C2F9" w14:textId="77777777" w:rsidR="00414F88" w:rsidRPr="00FD3218" w:rsidRDefault="00414F88" w:rsidP="00414F88"/>
    <w:p w14:paraId="6D91CC01" w14:textId="77777777" w:rsidR="00414F88" w:rsidRPr="00FD3218" w:rsidRDefault="00414F88" w:rsidP="00414F88">
      <w:pPr>
        <w:rPr>
          <w:b/>
          <w:bCs/>
        </w:rPr>
      </w:pPr>
      <w:proofErr w:type="spellStart"/>
      <w:r w:rsidRPr="00FD3218">
        <w:rPr>
          <w:b/>
          <w:bCs/>
        </w:rPr>
        <w:t>Lucrari</w:t>
      </w:r>
      <w:proofErr w:type="spellEnd"/>
      <w:r w:rsidRPr="00FD3218">
        <w:rPr>
          <w:b/>
          <w:bCs/>
        </w:rPr>
        <w:t xml:space="preserve"> la </w:t>
      </w:r>
      <w:proofErr w:type="spellStart"/>
      <w:r w:rsidRPr="00FD3218">
        <w:rPr>
          <w:b/>
          <w:bCs/>
        </w:rPr>
        <w:t>instalatia</w:t>
      </w:r>
      <w:proofErr w:type="spellEnd"/>
      <w:r w:rsidRPr="00FD3218">
        <w:rPr>
          <w:b/>
          <w:bCs/>
        </w:rPr>
        <w:t xml:space="preserve"> de legare la </w:t>
      </w:r>
      <w:proofErr w:type="spellStart"/>
      <w:r w:rsidRPr="00FD3218">
        <w:rPr>
          <w:b/>
          <w:bCs/>
        </w:rPr>
        <w:t>pamant</w:t>
      </w:r>
      <w:proofErr w:type="spellEnd"/>
      <w:r w:rsidRPr="00FD3218">
        <w:rPr>
          <w:b/>
          <w:bCs/>
        </w:rPr>
        <w:t>:</w:t>
      </w:r>
    </w:p>
    <w:p w14:paraId="0D4C44D1" w14:textId="77777777" w:rsidR="00414F88" w:rsidRPr="00FD3218" w:rsidRDefault="00414F88" w:rsidP="00414F88">
      <w:pPr>
        <w:tabs>
          <w:tab w:val="left" w:pos="-720"/>
        </w:tabs>
      </w:pPr>
      <w:r w:rsidRPr="00FD3218">
        <w:tab/>
        <w:t xml:space="preserve">Pentru </w:t>
      </w:r>
      <w:proofErr w:type="spellStart"/>
      <w:r w:rsidRPr="00FD3218">
        <w:t>protectia</w:t>
      </w:r>
      <w:proofErr w:type="spellEnd"/>
      <w:r w:rsidRPr="00FD3218">
        <w:t xml:space="preserve"> personalului de exploatare </w:t>
      </w:r>
      <w:proofErr w:type="spellStart"/>
      <w:r w:rsidRPr="00FD3218">
        <w:t>şi</w:t>
      </w:r>
      <w:proofErr w:type="spellEnd"/>
      <w:r w:rsidRPr="00FD3218">
        <w:t xml:space="preserve"> </w:t>
      </w:r>
      <w:proofErr w:type="spellStart"/>
      <w:r w:rsidRPr="00FD3218">
        <w:t>întretinere</w:t>
      </w:r>
      <w:proofErr w:type="spellEnd"/>
      <w:r w:rsidRPr="00FD3218">
        <w:t xml:space="preserve"> împotriva </w:t>
      </w:r>
      <w:proofErr w:type="spellStart"/>
      <w:r w:rsidRPr="00FD3218">
        <w:t>electrocutarilor</w:t>
      </w:r>
      <w:proofErr w:type="spellEnd"/>
      <w:r w:rsidRPr="00FD3218">
        <w:t xml:space="preserve"> prin atingere indirecta a </w:t>
      </w:r>
      <w:proofErr w:type="spellStart"/>
      <w:r w:rsidRPr="00FD3218">
        <w:t>instalatiilor</w:t>
      </w:r>
      <w:proofErr w:type="spellEnd"/>
      <w:r w:rsidRPr="00FD3218">
        <w:t xml:space="preserve"> aflate sub tensiune, </w:t>
      </w:r>
      <w:proofErr w:type="spellStart"/>
      <w:r w:rsidRPr="00FD3218">
        <w:t>statia</w:t>
      </w:r>
      <w:proofErr w:type="spellEnd"/>
      <w:r w:rsidRPr="00FD3218">
        <w:t xml:space="preserve"> </w:t>
      </w:r>
      <w:proofErr w:type="spellStart"/>
      <w:r w:rsidRPr="00FD3218">
        <w:t>electricǎ</w:t>
      </w:r>
      <w:proofErr w:type="spellEnd"/>
      <w:r w:rsidRPr="00FD3218">
        <w:t xml:space="preserve"> 110/20 kV va fi </w:t>
      </w:r>
      <w:proofErr w:type="spellStart"/>
      <w:r w:rsidRPr="00FD3218">
        <w:t>prevazuta</w:t>
      </w:r>
      <w:proofErr w:type="spellEnd"/>
      <w:r w:rsidRPr="00FD3218">
        <w:t xml:space="preserve"> cu o </w:t>
      </w:r>
      <w:proofErr w:type="spellStart"/>
      <w:r w:rsidRPr="00FD3218">
        <w:t>instalatie</w:t>
      </w:r>
      <w:proofErr w:type="spellEnd"/>
      <w:r w:rsidRPr="00FD3218">
        <w:t xml:space="preserve"> de legare la </w:t>
      </w:r>
      <w:proofErr w:type="spellStart"/>
      <w:r w:rsidRPr="00FD3218">
        <w:t>pamant</w:t>
      </w:r>
      <w:proofErr w:type="spellEnd"/>
      <w:r w:rsidRPr="00FD3218">
        <w:t xml:space="preserve">, la care se </w:t>
      </w:r>
      <w:proofErr w:type="spellStart"/>
      <w:r w:rsidRPr="00FD3218">
        <w:t>leaga</w:t>
      </w:r>
      <w:proofErr w:type="spellEnd"/>
      <w:r w:rsidRPr="00FD3218">
        <w:t xml:space="preserve"> toate </w:t>
      </w:r>
      <w:proofErr w:type="spellStart"/>
      <w:r w:rsidRPr="00FD3218">
        <w:t>partile</w:t>
      </w:r>
      <w:proofErr w:type="spellEnd"/>
      <w:r w:rsidRPr="00FD3218">
        <w:t xml:space="preserve"> metalice ale echipamentelor existente în incinta.</w:t>
      </w:r>
    </w:p>
    <w:p w14:paraId="41F8C28B" w14:textId="77777777" w:rsidR="00414F88" w:rsidRPr="00FD3218" w:rsidRDefault="00414F88" w:rsidP="00414F88">
      <w:pPr>
        <w:ind w:firstLine="720"/>
      </w:pPr>
      <w:proofErr w:type="spellStart"/>
      <w:r w:rsidRPr="00FD3218">
        <w:t>Instalatia</w:t>
      </w:r>
      <w:proofErr w:type="spellEnd"/>
      <w:r w:rsidRPr="00FD3218">
        <w:t xml:space="preserve"> de legare la </w:t>
      </w:r>
      <w:proofErr w:type="spellStart"/>
      <w:r w:rsidRPr="00FD3218">
        <w:t>pamant</w:t>
      </w:r>
      <w:proofErr w:type="spellEnd"/>
      <w:r w:rsidRPr="00FD3218">
        <w:t xml:space="preserve"> va fi </w:t>
      </w:r>
      <w:proofErr w:type="spellStart"/>
      <w:r w:rsidRPr="00FD3218">
        <w:t>refacuta</w:t>
      </w:r>
      <w:proofErr w:type="spellEnd"/>
      <w:r w:rsidRPr="00FD3218">
        <w:t xml:space="preserve"> si va fi </w:t>
      </w:r>
      <w:proofErr w:type="spellStart"/>
      <w:r w:rsidRPr="00FD3218">
        <w:t>alcatuita</w:t>
      </w:r>
      <w:proofErr w:type="spellEnd"/>
      <w:r w:rsidRPr="00FD3218">
        <w:t xml:space="preserve"> din electrozi orizontali din platbanda zincata si o </w:t>
      </w:r>
      <w:proofErr w:type="spellStart"/>
      <w:r w:rsidRPr="00FD3218">
        <w:t>retea</w:t>
      </w:r>
      <w:proofErr w:type="spellEnd"/>
      <w:r w:rsidRPr="00FD3218">
        <w:t xml:space="preserve"> de benzi de egalizare care asigura </w:t>
      </w:r>
      <w:proofErr w:type="spellStart"/>
      <w:r w:rsidRPr="00FD3218">
        <w:t>micsorarea</w:t>
      </w:r>
      <w:proofErr w:type="spellEnd"/>
      <w:r w:rsidRPr="00FD3218">
        <w:t xml:space="preserve"> tensiunilor de atingere si de pas din </w:t>
      </w:r>
      <w:proofErr w:type="spellStart"/>
      <w:r w:rsidRPr="00FD3218">
        <w:t>statie</w:t>
      </w:r>
      <w:proofErr w:type="spellEnd"/>
      <w:r w:rsidRPr="00FD3218">
        <w:t>.</w:t>
      </w:r>
    </w:p>
    <w:p w14:paraId="7F4C264F" w14:textId="77777777" w:rsidR="00414F88" w:rsidRPr="00FD3218" w:rsidRDefault="00414F88" w:rsidP="00414F88">
      <w:pPr>
        <w:ind w:firstLine="720"/>
      </w:pPr>
      <w:r w:rsidRPr="00FD3218">
        <w:t xml:space="preserve">Toate echipamentele nou montate, se vor racorda la priza de </w:t>
      </w:r>
      <w:proofErr w:type="spellStart"/>
      <w:r w:rsidRPr="00FD3218">
        <w:t>pamant</w:t>
      </w:r>
      <w:proofErr w:type="spellEnd"/>
      <w:r w:rsidRPr="00FD3218">
        <w:t xml:space="preserve">, cu cate doua </w:t>
      </w:r>
      <w:proofErr w:type="spellStart"/>
      <w:r w:rsidRPr="00FD3218">
        <w:t>legaturi</w:t>
      </w:r>
      <w:proofErr w:type="spellEnd"/>
      <w:r w:rsidRPr="00FD3218">
        <w:t xml:space="preserve"> la benzi de egalizare diferite. La locul de montare a </w:t>
      </w:r>
      <w:proofErr w:type="spellStart"/>
      <w:r w:rsidRPr="00FD3218">
        <w:t>descarcatoarelor</w:t>
      </w:r>
      <w:proofErr w:type="spellEnd"/>
      <w:r w:rsidRPr="00FD3218">
        <w:t xml:space="preserve">, in celulele de transformator, se va prevedea cate o priza de </w:t>
      </w:r>
      <w:proofErr w:type="spellStart"/>
      <w:r w:rsidRPr="00FD3218">
        <w:t>pamant</w:t>
      </w:r>
      <w:proofErr w:type="spellEnd"/>
      <w:r w:rsidRPr="00FD3218">
        <w:t xml:space="preserve"> suplimentara cu o rezistenta de 25 Ω, care se va  </w:t>
      </w:r>
      <w:proofErr w:type="spellStart"/>
      <w:r w:rsidRPr="00FD3218">
        <w:t>leaga</w:t>
      </w:r>
      <w:proofErr w:type="spellEnd"/>
      <w:r w:rsidRPr="00FD3218">
        <w:t xml:space="preserve"> la </w:t>
      </w:r>
      <w:proofErr w:type="spellStart"/>
      <w:r w:rsidRPr="00FD3218">
        <w:t>instalatia</w:t>
      </w:r>
      <w:proofErr w:type="spellEnd"/>
      <w:r w:rsidRPr="00FD3218">
        <w:t xml:space="preserve"> de legare la </w:t>
      </w:r>
      <w:proofErr w:type="spellStart"/>
      <w:r w:rsidRPr="00FD3218">
        <w:t>pamant</w:t>
      </w:r>
      <w:proofErr w:type="spellEnd"/>
      <w:r w:rsidRPr="00FD3218">
        <w:t xml:space="preserve"> a </w:t>
      </w:r>
      <w:proofErr w:type="spellStart"/>
      <w:r w:rsidRPr="00FD3218">
        <w:t>statiei</w:t>
      </w:r>
      <w:proofErr w:type="spellEnd"/>
      <w:r w:rsidRPr="00FD3218">
        <w:t xml:space="preserve">. </w:t>
      </w:r>
    </w:p>
    <w:p w14:paraId="2766A068" w14:textId="77777777" w:rsidR="00414F88" w:rsidRPr="00FD3218" w:rsidRDefault="00414F88" w:rsidP="00414F88">
      <w:pPr>
        <w:pStyle w:val="Corptext3"/>
        <w:ind w:firstLine="720"/>
        <w:rPr>
          <w:rFonts w:ascii="Arial" w:hAnsi="Arial"/>
          <w:sz w:val="22"/>
          <w:szCs w:val="22"/>
        </w:rPr>
      </w:pPr>
      <w:proofErr w:type="spellStart"/>
      <w:r w:rsidRPr="00FD3218">
        <w:rPr>
          <w:rFonts w:ascii="Arial" w:hAnsi="Arial"/>
          <w:sz w:val="22"/>
          <w:szCs w:val="22"/>
        </w:rPr>
        <w:t>Dupa</w:t>
      </w:r>
      <w:proofErr w:type="spellEnd"/>
      <w:r w:rsidRPr="00FD3218">
        <w:rPr>
          <w:rFonts w:ascii="Arial" w:hAnsi="Arial"/>
          <w:sz w:val="22"/>
          <w:szCs w:val="22"/>
        </w:rPr>
        <w:t xml:space="preserve"> realizarea </w:t>
      </w:r>
      <w:proofErr w:type="spellStart"/>
      <w:r w:rsidRPr="00FD3218">
        <w:rPr>
          <w:rFonts w:ascii="Arial" w:hAnsi="Arial"/>
          <w:sz w:val="22"/>
          <w:szCs w:val="22"/>
        </w:rPr>
        <w:t>instalatiei</w:t>
      </w:r>
      <w:proofErr w:type="spellEnd"/>
      <w:r w:rsidRPr="00FD3218">
        <w:rPr>
          <w:rFonts w:ascii="Arial" w:hAnsi="Arial"/>
          <w:sz w:val="22"/>
          <w:szCs w:val="22"/>
        </w:rPr>
        <w:t xml:space="preserve"> de legare la </w:t>
      </w:r>
      <w:proofErr w:type="spellStart"/>
      <w:r w:rsidRPr="00FD3218">
        <w:rPr>
          <w:rFonts w:ascii="Arial" w:hAnsi="Arial"/>
          <w:sz w:val="22"/>
          <w:szCs w:val="22"/>
        </w:rPr>
        <w:t>pamant</w:t>
      </w:r>
      <w:proofErr w:type="spellEnd"/>
      <w:r w:rsidRPr="00FD3218">
        <w:rPr>
          <w:rFonts w:ascii="Arial" w:hAnsi="Arial"/>
          <w:sz w:val="22"/>
          <w:szCs w:val="22"/>
        </w:rPr>
        <w:t xml:space="preserve"> se vor </w:t>
      </w:r>
      <w:proofErr w:type="spellStart"/>
      <w:r w:rsidRPr="00FD3218">
        <w:rPr>
          <w:rFonts w:ascii="Arial" w:hAnsi="Arial"/>
          <w:sz w:val="22"/>
          <w:szCs w:val="22"/>
        </w:rPr>
        <w:t>masura</w:t>
      </w:r>
      <w:proofErr w:type="spellEnd"/>
      <w:r w:rsidRPr="00FD3218">
        <w:rPr>
          <w:rFonts w:ascii="Arial" w:hAnsi="Arial"/>
          <w:sz w:val="22"/>
          <w:szCs w:val="22"/>
        </w:rPr>
        <w:t xml:space="preserve"> rezistenta de dispersie si tensiunile de atingere si de pas. In cazul in care nu se </w:t>
      </w:r>
      <w:proofErr w:type="spellStart"/>
      <w:r w:rsidRPr="00FD3218">
        <w:rPr>
          <w:rFonts w:ascii="Arial" w:hAnsi="Arial"/>
          <w:sz w:val="22"/>
          <w:szCs w:val="22"/>
        </w:rPr>
        <w:t>realizeaza</w:t>
      </w:r>
      <w:proofErr w:type="spellEnd"/>
      <w:r w:rsidRPr="00FD3218">
        <w:rPr>
          <w:rFonts w:ascii="Arial" w:hAnsi="Arial"/>
          <w:sz w:val="22"/>
          <w:szCs w:val="22"/>
        </w:rPr>
        <w:t xml:space="preserve"> valorile </w:t>
      </w:r>
      <w:proofErr w:type="spellStart"/>
      <w:r w:rsidRPr="00FD3218">
        <w:rPr>
          <w:rFonts w:ascii="Arial" w:hAnsi="Arial"/>
          <w:sz w:val="22"/>
          <w:szCs w:val="22"/>
        </w:rPr>
        <w:t>prevazute</w:t>
      </w:r>
      <w:proofErr w:type="spellEnd"/>
      <w:r w:rsidRPr="00FD3218">
        <w:rPr>
          <w:rFonts w:ascii="Arial" w:hAnsi="Arial"/>
          <w:sz w:val="22"/>
          <w:szCs w:val="22"/>
        </w:rPr>
        <w:t xml:space="preserve">, se va </w:t>
      </w:r>
      <w:proofErr w:type="spellStart"/>
      <w:r w:rsidRPr="00FD3218">
        <w:rPr>
          <w:rFonts w:ascii="Arial" w:hAnsi="Arial"/>
          <w:sz w:val="22"/>
          <w:szCs w:val="22"/>
        </w:rPr>
        <w:t>anunta</w:t>
      </w:r>
      <w:proofErr w:type="spellEnd"/>
      <w:r w:rsidRPr="00FD3218">
        <w:rPr>
          <w:rFonts w:ascii="Arial" w:hAnsi="Arial"/>
          <w:sz w:val="22"/>
          <w:szCs w:val="22"/>
        </w:rPr>
        <w:t xml:space="preserve"> proiectantul, pentru a stabili masurile necesare.</w:t>
      </w:r>
    </w:p>
    <w:p w14:paraId="06BF49F5" w14:textId="77777777" w:rsidR="00CA0664" w:rsidRPr="00FD3218" w:rsidRDefault="00CA0664" w:rsidP="00414F88"/>
    <w:p w14:paraId="40059FAD" w14:textId="77777777" w:rsidR="00414F88" w:rsidRPr="00FD3218" w:rsidRDefault="00414F88" w:rsidP="00414F88">
      <w:pPr>
        <w:rPr>
          <w:b/>
          <w:bCs/>
        </w:rPr>
      </w:pPr>
      <w:proofErr w:type="spellStart"/>
      <w:r w:rsidRPr="00FD3218">
        <w:rPr>
          <w:b/>
          <w:bCs/>
        </w:rPr>
        <w:t>Lucrari</w:t>
      </w:r>
      <w:proofErr w:type="spellEnd"/>
      <w:r w:rsidRPr="00FD3218">
        <w:rPr>
          <w:b/>
          <w:bCs/>
        </w:rPr>
        <w:t xml:space="preserve"> la </w:t>
      </w:r>
      <w:proofErr w:type="spellStart"/>
      <w:r w:rsidRPr="00FD3218">
        <w:rPr>
          <w:b/>
          <w:bCs/>
        </w:rPr>
        <w:t>instalatia</w:t>
      </w:r>
      <w:proofErr w:type="spellEnd"/>
      <w:r w:rsidRPr="00FD3218">
        <w:rPr>
          <w:b/>
          <w:bCs/>
        </w:rPr>
        <w:t xml:space="preserve"> de </w:t>
      </w:r>
      <w:proofErr w:type="spellStart"/>
      <w:r w:rsidRPr="00FD3218">
        <w:rPr>
          <w:b/>
          <w:bCs/>
        </w:rPr>
        <w:t>protectie</w:t>
      </w:r>
      <w:proofErr w:type="spellEnd"/>
      <w:r w:rsidRPr="00FD3218">
        <w:rPr>
          <w:b/>
          <w:bCs/>
        </w:rPr>
        <w:t xml:space="preserve">  </w:t>
      </w:r>
      <w:proofErr w:type="spellStart"/>
      <w:r w:rsidRPr="00FD3218">
        <w:rPr>
          <w:b/>
          <w:bCs/>
        </w:rPr>
        <w:t>impotriva</w:t>
      </w:r>
      <w:proofErr w:type="spellEnd"/>
      <w:r w:rsidRPr="00FD3218">
        <w:rPr>
          <w:b/>
          <w:bCs/>
        </w:rPr>
        <w:t xml:space="preserve"> loviturilor directe de </w:t>
      </w:r>
      <w:proofErr w:type="spellStart"/>
      <w:r w:rsidRPr="00FD3218">
        <w:rPr>
          <w:b/>
          <w:bCs/>
        </w:rPr>
        <w:t>trasnet</w:t>
      </w:r>
      <w:proofErr w:type="spellEnd"/>
      <w:r w:rsidRPr="00FD3218">
        <w:rPr>
          <w:b/>
          <w:bCs/>
        </w:rPr>
        <w:t>:</w:t>
      </w:r>
    </w:p>
    <w:p w14:paraId="32CB89D6" w14:textId="77777777" w:rsidR="00414F88" w:rsidRPr="00FD3218" w:rsidRDefault="00414F88" w:rsidP="00414F88">
      <w:pPr>
        <w:ind w:firstLine="706"/>
      </w:pPr>
      <w:proofErr w:type="spellStart"/>
      <w:r w:rsidRPr="00FD3218">
        <w:t>Protectia</w:t>
      </w:r>
      <w:proofErr w:type="spellEnd"/>
      <w:r w:rsidRPr="00FD3218">
        <w:t xml:space="preserve"> </w:t>
      </w:r>
      <w:proofErr w:type="spellStart"/>
      <w:r w:rsidRPr="00FD3218">
        <w:t>instalatiilor</w:t>
      </w:r>
      <w:proofErr w:type="spellEnd"/>
      <w:r w:rsidRPr="00FD3218">
        <w:t xml:space="preserve"> electrice proiectate </w:t>
      </w:r>
      <w:proofErr w:type="spellStart"/>
      <w:r w:rsidRPr="00FD3218">
        <w:t>impotriva</w:t>
      </w:r>
      <w:proofErr w:type="spellEnd"/>
      <w:r w:rsidRPr="00FD3218">
        <w:t xml:space="preserve"> loviturilor directe de </w:t>
      </w:r>
      <w:proofErr w:type="spellStart"/>
      <w:r w:rsidRPr="00FD3218">
        <w:t>trasnet</w:t>
      </w:r>
      <w:proofErr w:type="spellEnd"/>
      <w:r w:rsidRPr="00FD3218">
        <w:t xml:space="preserve"> este asigurata de </w:t>
      </w:r>
      <w:proofErr w:type="spellStart"/>
      <w:r w:rsidRPr="00FD3218">
        <w:t>instalatia</w:t>
      </w:r>
      <w:proofErr w:type="spellEnd"/>
      <w:r w:rsidRPr="00FD3218">
        <w:t xml:space="preserve"> de </w:t>
      </w:r>
      <w:proofErr w:type="spellStart"/>
      <w:r w:rsidRPr="00FD3218">
        <w:t>paratrasnete</w:t>
      </w:r>
      <w:proofErr w:type="spellEnd"/>
      <w:r w:rsidRPr="00FD3218">
        <w:t xml:space="preserve"> existenta si nu este necesara montarea de </w:t>
      </w:r>
      <w:proofErr w:type="spellStart"/>
      <w:r w:rsidRPr="00FD3218">
        <w:t>paratrasnete</w:t>
      </w:r>
      <w:proofErr w:type="spellEnd"/>
      <w:r w:rsidRPr="00FD3218">
        <w:t xml:space="preserve"> noi. </w:t>
      </w:r>
      <w:proofErr w:type="spellStart"/>
      <w:r w:rsidRPr="00FD3218">
        <w:t>Paratrasnetele</w:t>
      </w:r>
      <w:proofErr w:type="spellEnd"/>
      <w:r w:rsidRPr="00FD3218">
        <w:t xml:space="preserve"> existente vor fi </w:t>
      </w:r>
      <w:proofErr w:type="spellStart"/>
      <w:r w:rsidRPr="00FD3218">
        <w:t>inlocuite</w:t>
      </w:r>
      <w:proofErr w:type="spellEnd"/>
      <w:r w:rsidRPr="00FD3218">
        <w:t xml:space="preserve"> cu </w:t>
      </w:r>
      <w:proofErr w:type="spellStart"/>
      <w:r w:rsidRPr="00FD3218">
        <w:t>paratrasnete</w:t>
      </w:r>
      <w:proofErr w:type="spellEnd"/>
      <w:r w:rsidRPr="00FD3218">
        <w:t xml:space="preserve"> tip baioneta.</w:t>
      </w:r>
    </w:p>
    <w:p w14:paraId="4573B65A" w14:textId="77777777" w:rsidR="00414F88" w:rsidRPr="00FD3218" w:rsidRDefault="00414F88" w:rsidP="00414F88"/>
    <w:p w14:paraId="03276BD9" w14:textId="77777777" w:rsidR="00414F88" w:rsidRPr="00FD3218" w:rsidRDefault="00414F88" w:rsidP="00414F88">
      <w:pPr>
        <w:rPr>
          <w:b/>
          <w:bCs/>
        </w:rPr>
      </w:pPr>
      <w:proofErr w:type="spellStart"/>
      <w:r w:rsidRPr="00FD3218">
        <w:rPr>
          <w:b/>
          <w:bCs/>
        </w:rPr>
        <w:t>Lucrari</w:t>
      </w:r>
      <w:proofErr w:type="spellEnd"/>
      <w:r w:rsidRPr="00FD3218">
        <w:rPr>
          <w:b/>
          <w:bCs/>
        </w:rPr>
        <w:t xml:space="preserve"> la </w:t>
      </w:r>
      <w:proofErr w:type="spellStart"/>
      <w:r w:rsidRPr="00FD3218">
        <w:rPr>
          <w:b/>
          <w:bCs/>
        </w:rPr>
        <w:t>instalatia</w:t>
      </w:r>
      <w:proofErr w:type="spellEnd"/>
      <w:r w:rsidRPr="00FD3218">
        <w:rPr>
          <w:b/>
          <w:bCs/>
        </w:rPr>
        <w:t xml:space="preserve"> de iluminat exterioara:</w:t>
      </w:r>
    </w:p>
    <w:p w14:paraId="1A610C72" w14:textId="77777777" w:rsidR="00414F88" w:rsidRPr="00FD3218" w:rsidRDefault="00414F88" w:rsidP="00414F88">
      <w:pPr>
        <w:ind w:firstLine="706"/>
      </w:pPr>
      <w:r w:rsidRPr="00FD3218">
        <w:t xml:space="preserve">Se vor demonta </w:t>
      </w:r>
      <w:proofErr w:type="spellStart"/>
      <w:r w:rsidRPr="00FD3218">
        <w:t>lampile</w:t>
      </w:r>
      <w:proofErr w:type="spellEnd"/>
      <w:r w:rsidRPr="00FD3218">
        <w:t xml:space="preserve">, </w:t>
      </w:r>
      <w:proofErr w:type="spellStart"/>
      <w:r w:rsidRPr="00FD3218">
        <w:t>suportii</w:t>
      </w:r>
      <w:proofErr w:type="spellEnd"/>
      <w:r w:rsidRPr="00FD3218">
        <w:t xml:space="preserve"> si cutiile de </w:t>
      </w:r>
      <w:proofErr w:type="spellStart"/>
      <w:r w:rsidRPr="00FD3218">
        <w:t>jonctiune</w:t>
      </w:r>
      <w:proofErr w:type="spellEnd"/>
      <w:r w:rsidRPr="00FD3218">
        <w:t xml:space="preserve"> existente pe </w:t>
      </w:r>
      <w:proofErr w:type="spellStart"/>
      <w:r w:rsidRPr="00FD3218">
        <w:t>stalpii</w:t>
      </w:r>
      <w:proofErr w:type="spellEnd"/>
      <w:r w:rsidRPr="00FD3218">
        <w:t xml:space="preserve"> cadrelor si se va reface iluminatul exterior cu:</w:t>
      </w:r>
    </w:p>
    <w:p w14:paraId="18273621" w14:textId="77777777" w:rsidR="00414F88" w:rsidRPr="00FD3218" w:rsidRDefault="00414F88" w:rsidP="00483D28">
      <w:pPr>
        <w:numPr>
          <w:ilvl w:val="0"/>
          <w:numId w:val="134"/>
        </w:numPr>
        <w:suppressAutoHyphens w:val="0"/>
      </w:pPr>
      <w:r w:rsidRPr="00FD3218">
        <w:t xml:space="preserve">corpuri de iluminat, tip LED, min 2400lm, IP 54, montate pe </w:t>
      </w:r>
      <w:proofErr w:type="spellStart"/>
      <w:r w:rsidRPr="00FD3218">
        <w:t>stalpi</w:t>
      </w:r>
      <w:proofErr w:type="spellEnd"/>
      <w:r w:rsidRPr="00FD3218">
        <w:t xml:space="preserve"> metalici </w:t>
      </w:r>
      <w:proofErr w:type="spellStart"/>
      <w:r w:rsidRPr="00FD3218">
        <w:t>zincati</w:t>
      </w:r>
      <w:proofErr w:type="spellEnd"/>
      <w:r w:rsidRPr="00FD3218">
        <w:t xml:space="preserve"> de iluminat </w:t>
      </w:r>
      <w:proofErr w:type="spellStart"/>
      <w:r w:rsidRPr="00FD3218">
        <w:t>independenti</w:t>
      </w:r>
      <w:proofErr w:type="spellEnd"/>
      <w:r w:rsidRPr="00FD3218">
        <w:t>, pentru iluminatul perimetral;</w:t>
      </w:r>
    </w:p>
    <w:p w14:paraId="335449C2" w14:textId="77777777" w:rsidR="00414F88" w:rsidRPr="00FD3218" w:rsidRDefault="00414F88" w:rsidP="00483D28">
      <w:pPr>
        <w:numPr>
          <w:ilvl w:val="0"/>
          <w:numId w:val="134"/>
        </w:numPr>
        <w:suppressAutoHyphens w:val="0"/>
      </w:pPr>
      <w:r w:rsidRPr="00FD3218">
        <w:t xml:space="preserve">corpuri de iluminat  noi, tip LED, min 8600lm, IP 54, montate cu </w:t>
      </w:r>
      <w:proofErr w:type="spellStart"/>
      <w:r w:rsidRPr="00FD3218">
        <w:t>suporti</w:t>
      </w:r>
      <w:proofErr w:type="spellEnd"/>
      <w:r w:rsidRPr="00FD3218">
        <w:t xml:space="preserve"> rabatabili noi, </w:t>
      </w:r>
      <w:proofErr w:type="spellStart"/>
      <w:r w:rsidRPr="00FD3218">
        <w:t>fixati</w:t>
      </w:r>
      <w:proofErr w:type="spellEnd"/>
      <w:r w:rsidRPr="00FD3218">
        <w:t xml:space="preserve"> pe </w:t>
      </w:r>
      <w:proofErr w:type="spellStart"/>
      <w:r w:rsidRPr="00FD3218">
        <w:t>stalpii</w:t>
      </w:r>
      <w:proofErr w:type="spellEnd"/>
      <w:r w:rsidRPr="00FD3218">
        <w:t xml:space="preserve"> cadrelor de </w:t>
      </w:r>
      <w:proofErr w:type="spellStart"/>
      <w:r w:rsidRPr="00FD3218">
        <w:t>sustinere</w:t>
      </w:r>
      <w:proofErr w:type="spellEnd"/>
      <w:r w:rsidRPr="00FD3218">
        <w:t>, pentru iluminatul exterior de lucru;</w:t>
      </w:r>
    </w:p>
    <w:p w14:paraId="439E730A" w14:textId="77777777" w:rsidR="00414F88" w:rsidRPr="00FD3218" w:rsidRDefault="00414F88" w:rsidP="00483D28">
      <w:pPr>
        <w:numPr>
          <w:ilvl w:val="0"/>
          <w:numId w:val="134"/>
        </w:numPr>
        <w:suppressAutoHyphens w:val="0"/>
      </w:pPr>
      <w:r w:rsidRPr="00FD3218">
        <w:t xml:space="preserve">cutii de </w:t>
      </w:r>
      <w:proofErr w:type="spellStart"/>
      <w:r w:rsidRPr="00FD3218">
        <w:t>jonctiune</w:t>
      </w:r>
      <w:proofErr w:type="spellEnd"/>
      <w:r w:rsidRPr="00FD3218">
        <w:t xml:space="preserve"> noi, montate la baza </w:t>
      </w:r>
      <w:proofErr w:type="spellStart"/>
      <w:r w:rsidRPr="00FD3218">
        <w:t>stalpilor</w:t>
      </w:r>
      <w:proofErr w:type="spellEnd"/>
      <w:r w:rsidRPr="00FD3218">
        <w:t xml:space="preserve"> si a </w:t>
      </w:r>
      <w:proofErr w:type="spellStart"/>
      <w:r w:rsidRPr="00FD3218">
        <w:t>suportilor</w:t>
      </w:r>
      <w:proofErr w:type="spellEnd"/>
      <w:r w:rsidRPr="00FD3218">
        <w:t>;</w:t>
      </w:r>
    </w:p>
    <w:p w14:paraId="30B01F20" w14:textId="77777777" w:rsidR="00414F88" w:rsidRPr="00FD3218" w:rsidRDefault="00414F88" w:rsidP="00483D28">
      <w:pPr>
        <w:numPr>
          <w:ilvl w:val="0"/>
          <w:numId w:val="134"/>
        </w:numPr>
        <w:suppressAutoHyphens w:val="0"/>
      </w:pPr>
      <w:r w:rsidRPr="00FD3218">
        <w:t>cablu de alimentare pentru circuitul de  iluminat;</w:t>
      </w:r>
    </w:p>
    <w:p w14:paraId="6FA6D5F4" w14:textId="77777777" w:rsidR="00414F88" w:rsidRPr="00FD3218" w:rsidRDefault="00414F88" w:rsidP="00483D28">
      <w:pPr>
        <w:numPr>
          <w:ilvl w:val="0"/>
          <w:numId w:val="134"/>
        </w:numPr>
        <w:suppressAutoHyphens w:val="0"/>
      </w:pPr>
      <w:r w:rsidRPr="00FD3218">
        <w:t xml:space="preserve">tablou de iluminat complet echipat (TEX), din care se va alimenta </w:t>
      </w:r>
      <w:proofErr w:type="spellStart"/>
      <w:r w:rsidRPr="00FD3218">
        <w:t>atat</w:t>
      </w:r>
      <w:proofErr w:type="spellEnd"/>
      <w:r w:rsidRPr="00FD3218">
        <w:t xml:space="preserve"> iluminatul perimetral, cat si iluminatul exterior de lucru. </w:t>
      </w:r>
    </w:p>
    <w:p w14:paraId="6E6AEED8" w14:textId="77777777" w:rsidR="00414F88" w:rsidRPr="00FD3218" w:rsidRDefault="00414F88" w:rsidP="00414F88"/>
    <w:p w14:paraId="1759C264" w14:textId="77777777" w:rsidR="00414F88" w:rsidRPr="00FD3218" w:rsidRDefault="00414F88" w:rsidP="00414F88">
      <w:pPr>
        <w:widowControl w:val="0"/>
        <w:autoSpaceDE w:val="0"/>
        <w:rPr>
          <w:b/>
          <w:bCs/>
          <w:u w:val="single"/>
        </w:rPr>
      </w:pPr>
      <w:r w:rsidRPr="00FD3218">
        <w:rPr>
          <w:b/>
          <w:bCs/>
          <w:u w:val="single"/>
        </w:rPr>
        <w:t>LUCRARI DE MONTARE PANOURI FOTOVOLTAICE</w:t>
      </w:r>
    </w:p>
    <w:p w14:paraId="69833BC9" w14:textId="77777777" w:rsidR="00414F88" w:rsidRPr="00FD3218" w:rsidRDefault="00414F88" w:rsidP="00414F88">
      <w:pPr>
        <w:widowControl w:val="0"/>
        <w:ind w:firstLine="720"/>
      </w:pPr>
      <w:r w:rsidRPr="00FD3218">
        <w:t>Instalația solară fotovoltaică va produce energie electrică utilizând sursa regenerabilă reprezentată de energia solară și va livra energia electrică produsă consumatorilor racordați la barele centralei.</w:t>
      </w:r>
    </w:p>
    <w:p w14:paraId="1F9FB3A1" w14:textId="77777777" w:rsidR="00DF23E4" w:rsidRPr="00FD3218" w:rsidRDefault="00DF23E4" w:rsidP="00414F88"/>
    <w:p w14:paraId="1C62BB61" w14:textId="77777777" w:rsidR="00414F88" w:rsidRPr="00FD3218" w:rsidRDefault="00414F88" w:rsidP="00414F88">
      <w:pPr>
        <w:rPr>
          <w:b/>
          <w:bCs/>
        </w:rPr>
      </w:pPr>
      <w:r w:rsidRPr="00FD3218">
        <w:rPr>
          <w:b/>
          <w:bCs/>
        </w:rPr>
        <w:t>LUCRARI DE CONSTRUCTII</w:t>
      </w:r>
    </w:p>
    <w:p w14:paraId="12BB2D4A" w14:textId="77777777" w:rsidR="00414F88" w:rsidRPr="00FD3218" w:rsidRDefault="00414F88" w:rsidP="00414F88">
      <w:pPr>
        <w:ind w:firstLine="706"/>
      </w:pPr>
      <w:r w:rsidRPr="00FD3218">
        <w:t xml:space="preserve">Se vor realiza </w:t>
      </w:r>
      <w:proofErr w:type="spellStart"/>
      <w:r w:rsidRPr="00FD3218">
        <w:t>urmatoarele</w:t>
      </w:r>
      <w:proofErr w:type="spellEnd"/>
      <w:r w:rsidRPr="00FD3218">
        <w:t xml:space="preserve"> </w:t>
      </w:r>
      <w:proofErr w:type="spellStart"/>
      <w:r w:rsidRPr="00FD3218">
        <w:t>lucrari</w:t>
      </w:r>
      <w:proofErr w:type="spellEnd"/>
      <w:r w:rsidRPr="00FD3218">
        <w:t xml:space="preserve"> de </w:t>
      </w:r>
      <w:proofErr w:type="spellStart"/>
      <w:r w:rsidRPr="00FD3218">
        <w:t>constructii</w:t>
      </w:r>
      <w:proofErr w:type="spellEnd"/>
      <w:r w:rsidRPr="00FD3218">
        <w:t xml:space="preserve">, </w:t>
      </w:r>
      <w:proofErr w:type="spellStart"/>
      <w:r w:rsidRPr="00FD3218">
        <w:t>corespunzatoare</w:t>
      </w:r>
      <w:proofErr w:type="spellEnd"/>
      <w:r w:rsidRPr="00FD3218">
        <w:t xml:space="preserve"> echipamentelor noi sau </w:t>
      </w:r>
      <w:proofErr w:type="spellStart"/>
      <w:r w:rsidRPr="00FD3218">
        <w:t>inlocuite</w:t>
      </w:r>
      <w:proofErr w:type="spellEnd"/>
      <w:r w:rsidRPr="00FD3218">
        <w:t>:</w:t>
      </w:r>
    </w:p>
    <w:p w14:paraId="31C53A70" w14:textId="77777777" w:rsidR="00414F88" w:rsidRPr="00FD3218" w:rsidRDefault="00414F88" w:rsidP="00483D28">
      <w:pPr>
        <w:numPr>
          <w:ilvl w:val="0"/>
          <w:numId w:val="133"/>
        </w:numPr>
        <w:suppressAutoHyphens w:val="0"/>
      </w:pPr>
      <w:r w:rsidRPr="00FD3218">
        <w:t xml:space="preserve">demolarea fundațiilor și </w:t>
      </w:r>
      <w:proofErr w:type="spellStart"/>
      <w:r w:rsidRPr="00FD3218">
        <w:t>suporților</w:t>
      </w:r>
      <w:proofErr w:type="spellEnd"/>
      <w:r w:rsidRPr="00FD3218">
        <w:t xml:space="preserve"> din beton aferente </w:t>
      </w:r>
      <w:proofErr w:type="spellStart"/>
      <w:r w:rsidRPr="00FD3218">
        <w:t>stalpi</w:t>
      </w:r>
      <w:proofErr w:type="spellEnd"/>
      <w:r w:rsidRPr="00FD3218">
        <w:t xml:space="preserve">, rigle 110 kV si a echipamentelor care se </w:t>
      </w:r>
      <w:proofErr w:type="spellStart"/>
      <w:r w:rsidRPr="00FD3218">
        <w:t>inlocuiesc</w:t>
      </w:r>
      <w:proofErr w:type="spellEnd"/>
      <w:r w:rsidRPr="00FD3218">
        <w:t xml:space="preserve"> in celulele de 110 kV;</w:t>
      </w:r>
    </w:p>
    <w:p w14:paraId="765FAA42" w14:textId="77777777" w:rsidR="00414F88" w:rsidRPr="00FD3218" w:rsidRDefault="00414F88" w:rsidP="00483D28">
      <w:pPr>
        <w:numPr>
          <w:ilvl w:val="0"/>
          <w:numId w:val="133"/>
        </w:numPr>
        <w:suppressAutoHyphens w:val="0"/>
      </w:pPr>
      <w:r w:rsidRPr="00FD3218">
        <w:t xml:space="preserve">Montare Stâlpi metalici de 11,6 m tip SM 11.6, Rigle metalice cu deschidere de 9 m tip RM 9.0;. pentru care se vor realiza </w:t>
      </w:r>
      <w:proofErr w:type="spellStart"/>
      <w:r w:rsidRPr="00FD3218">
        <w:t>fundatii</w:t>
      </w:r>
      <w:proofErr w:type="spellEnd"/>
      <w:r w:rsidRPr="00FD3218">
        <w:t xml:space="preserve"> noi;</w:t>
      </w:r>
    </w:p>
    <w:p w14:paraId="4F13A26F" w14:textId="77777777" w:rsidR="00414F88" w:rsidRPr="00FD3218" w:rsidRDefault="00414F88" w:rsidP="00483D28">
      <w:pPr>
        <w:numPr>
          <w:ilvl w:val="0"/>
          <w:numId w:val="133"/>
        </w:numPr>
        <w:suppressAutoHyphens w:val="0"/>
      </w:pPr>
      <w:proofErr w:type="spellStart"/>
      <w:r w:rsidRPr="00FD3218">
        <w:t>inlocuirea</w:t>
      </w:r>
      <w:proofErr w:type="spellEnd"/>
      <w:r w:rsidRPr="00FD3218">
        <w:t xml:space="preserve"> </w:t>
      </w:r>
      <w:proofErr w:type="spellStart"/>
      <w:r w:rsidRPr="00FD3218">
        <w:t>suportilor</w:t>
      </w:r>
      <w:proofErr w:type="spellEnd"/>
      <w:r w:rsidRPr="00FD3218">
        <w:t xml:space="preserve"> echipamentelor primare pentru care se vor realiza </w:t>
      </w:r>
      <w:proofErr w:type="spellStart"/>
      <w:r w:rsidRPr="00FD3218">
        <w:t>fundatii</w:t>
      </w:r>
      <w:proofErr w:type="spellEnd"/>
      <w:r w:rsidRPr="00FD3218">
        <w:t xml:space="preserve"> noi;</w:t>
      </w:r>
    </w:p>
    <w:p w14:paraId="3F4B4AED" w14:textId="77777777" w:rsidR="00414F88" w:rsidRPr="00FD3218" w:rsidRDefault="00414F88" w:rsidP="00483D28">
      <w:pPr>
        <w:numPr>
          <w:ilvl w:val="0"/>
          <w:numId w:val="133"/>
        </w:numPr>
        <w:suppressAutoHyphens w:val="0"/>
      </w:pPr>
      <w:r w:rsidRPr="00FD3218">
        <w:t xml:space="preserve">reabilitarea canalele de cabluri ale circuitelor secundare, cuvelor de </w:t>
      </w:r>
      <w:proofErr w:type="spellStart"/>
      <w:r w:rsidRPr="00FD3218">
        <w:t>retentie</w:t>
      </w:r>
      <w:proofErr w:type="spellEnd"/>
      <w:r w:rsidRPr="00FD3218">
        <w:t xml:space="preserve"> a uleiului aferente TRAFO, partea de </w:t>
      </w:r>
      <w:proofErr w:type="spellStart"/>
      <w:r w:rsidRPr="00FD3218">
        <w:t>constructie</w:t>
      </w:r>
      <w:proofErr w:type="spellEnd"/>
      <w:r w:rsidRPr="00FD3218">
        <w:t xml:space="preserve"> a salii de conexiuni MT si a camerei de comanda, </w:t>
      </w:r>
      <w:r w:rsidRPr="00FD3218">
        <w:lastRenderedPageBreak/>
        <w:t xml:space="preserve">precum si </w:t>
      </w:r>
      <w:proofErr w:type="spellStart"/>
      <w:r w:rsidRPr="00FD3218">
        <w:t>imprejmuirea</w:t>
      </w:r>
      <w:proofErr w:type="spellEnd"/>
      <w:r w:rsidRPr="00FD3218">
        <w:t xml:space="preserve"> </w:t>
      </w:r>
      <w:proofErr w:type="spellStart"/>
      <w:r w:rsidRPr="00FD3218">
        <w:t>statiei</w:t>
      </w:r>
      <w:proofErr w:type="spellEnd"/>
      <w:r w:rsidRPr="00FD3218">
        <w:t xml:space="preserve">, reabilitare </w:t>
      </w:r>
      <w:proofErr w:type="spellStart"/>
      <w:r w:rsidRPr="00FD3218">
        <w:t>imprejmuire</w:t>
      </w:r>
      <w:proofErr w:type="spellEnd"/>
      <w:r w:rsidRPr="00FD3218">
        <w:t xml:space="preserve"> plasa sirma si montare sarma ghimpata tip NATO; </w:t>
      </w:r>
      <w:proofErr w:type="spellStart"/>
      <w:r w:rsidRPr="00FD3218">
        <w:t>inlocuire</w:t>
      </w:r>
      <w:proofErr w:type="spellEnd"/>
      <w:r w:rsidRPr="00FD3218">
        <w:t xml:space="preserve"> poarta acces;</w:t>
      </w:r>
    </w:p>
    <w:p w14:paraId="46862E54" w14:textId="77777777" w:rsidR="00414F88" w:rsidRPr="00FD3218" w:rsidRDefault="00414F88" w:rsidP="00483D28">
      <w:pPr>
        <w:numPr>
          <w:ilvl w:val="0"/>
          <w:numId w:val="133"/>
        </w:numPr>
        <w:suppressAutoHyphens w:val="0"/>
      </w:pPr>
      <w:r w:rsidRPr="00FD3218">
        <w:t>repararea caii de rulare;</w:t>
      </w:r>
    </w:p>
    <w:p w14:paraId="24AC2A41" w14:textId="77777777" w:rsidR="00414F88" w:rsidRPr="00FD3218" w:rsidRDefault="00414F88" w:rsidP="00483D28">
      <w:pPr>
        <w:numPr>
          <w:ilvl w:val="0"/>
          <w:numId w:val="133"/>
        </w:numPr>
        <w:suppressAutoHyphens w:val="0"/>
      </w:pPr>
      <w:r w:rsidRPr="00FD3218">
        <w:t>modernizarea corpului de comanda, corpului de conexiuni, iluminat exterior (</w:t>
      </w:r>
      <w:proofErr w:type="spellStart"/>
      <w:r w:rsidRPr="00FD3218">
        <w:t>lucrari</w:t>
      </w:r>
      <w:proofErr w:type="spellEnd"/>
      <w:r w:rsidRPr="00FD3218">
        <w:t xml:space="preserve"> de refacere integritate elemente de </w:t>
      </w:r>
      <w:proofErr w:type="spellStart"/>
      <w:r w:rsidRPr="00FD3218">
        <w:t>constructii</w:t>
      </w:r>
      <w:proofErr w:type="spellEnd"/>
      <w:r w:rsidRPr="00FD3218">
        <w:t xml:space="preserve">, schimbare </w:t>
      </w:r>
      <w:proofErr w:type="spellStart"/>
      <w:r w:rsidRPr="00FD3218">
        <w:t>tamplarie</w:t>
      </w:r>
      <w:proofErr w:type="spellEnd"/>
      <w:r w:rsidRPr="00FD3218">
        <w:t xml:space="preserve">, in vederea </w:t>
      </w:r>
      <w:proofErr w:type="spellStart"/>
      <w:r w:rsidRPr="00FD3218">
        <w:t>cresterii</w:t>
      </w:r>
      <w:proofErr w:type="spellEnd"/>
      <w:r w:rsidRPr="00FD3218">
        <w:t xml:space="preserve"> performantei energetice a </w:t>
      </w:r>
      <w:proofErr w:type="spellStart"/>
      <w:r w:rsidRPr="00FD3218">
        <w:t>cladirilor</w:t>
      </w:r>
      <w:proofErr w:type="spellEnd"/>
      <w:r w:rsidRPr="00FD3218">
        <w:t>; recompartimentări interioare, tencuieli și zugrăveli)</w:t>
      </w:r>
    </w:p>
    <w:p w14:paraId="7BDDBC01" w14:textId="77777777" w:rsidR="00414F88" w:rsidRPr="00FD3218" w:rsidRDefault="00414F88" w:rsidP="00414F88">
      <w:pPr>
        <w:ind w:left="720"/>
      </w:pPr>
    </w:p>
    <w:p w14:paraId="04825BA4" w14:textId="77777777" w:rsidR="00414F88" w:rsidRPr="00FD3218" w:rsidRDefault="00414F88" w:rsidP="00414F88">
      <w:pPr>
        <w:rPr>
          <w:b/>
          <w:bCs/>
        </w:rPr>
      </w:pPr>
      <w:proofErr w:type="spellStart"/>
      <w:r w:rsidRPr="00FD3218">
        <w:rPr>
          <w:b/>
          <w:bCs/>
        </w:rPr>
        <w:t>Lucrari</w:t>
      </w:r>
      <w:proofErr w:type="spellEnd"/>
      <w:r w:rsidRPr="00FD3218">
        <w:rPr>
          <w:b/>
          <w:bCs/>
        </w:rPr>
        <w:t xml:space="preserve"> la camera de comanda/conexiuni</w:t>
      </w:r>
    </w:p>
    <w:p w14:paraId="18025E00" w14:textId="77777777" w:rsidR="00414F88" w:rsidRPr="00FD3218" w:rsidRDefault="00414F88" w:rsidP="00414F88">
      <w:pPr>
        <w:rPr>
          <w:b/>
          <w:bCs/>
        </w:rPr>
      </w:pPr>
    </w:p>
    <w:p w14:paraId="2DDCDB0D" w14:textId="77777777" w:rsidR="00414F88" w:rsidRPr="00FD3218" w:rsidRDefault="00414F88" w:rsidP="00483D28">
      <w:pPr>
        <w:widowControl w:val="0"/>
        <w:numPr>
          <w:ilvl w:val="0"/>
          <w:numId w:val="43"/>
        </w:numPr>
        <w:autoSpaceDE w:val="0"/>
      </w:pPr>
      <w:r w:rsidRPr="00FD3218">
        <w:t xml:space="preserve">se vor realiza injectări și matări ale elementelor de acoperiș prefabricate de tip ECP 9x1.5, daca este cazul, dup ace se va realiza o inspectare </w:t>
      </w:r>
      <w:proofErr w:type="spellStart"/>
      <w:r w:rsidRPr="00FD3218">
        <w:t>atentta</w:t>
      </w:r>
      <w:proofErr w:type="spellEnd"/>
      <w:r w:rsidRPr="00FD3218">
        <w:t xml:space="preserve"> a acestora(</w:t>
      </w:r>
      <w:proofErr w:type="spellStart"/>
      <w:r w:rsidRPr="00FD3218">
        <w:t>dupa</w:t>
      </w:r>
      <w:proofErr w:type="spellEnd"/>
      <w:r w:rsidRPr="00FD3218">
        <w:t xml:space="preserve"> scoaterea de sub tensiune a echipamentelor electrice) în vederea remedierii fisurilor existente la intradosul si extradosul acestora; Similar se vor mata și injecta toate fisurile plăcii de pe sol dar si a </w:t>
      </w:r>
      <w:proofErr w:type="spellStart"/>
      <w:r w:rsidRPr="00FD3218">
        <w:t>peretilor</w:t>
      </w:r>
      <w:proofErr w:type="spellEnd"/>
      <w:r w:rsidRPr="00FD3218">
        <w:t xml:space="preserve"> din </w:t>
      </w:r>
      <w:proofErr w:type="spellStart"/>
      <w:r w:rsidRPr="00FD3218">
        <w:t>zidarie</w:t>
      </w:r>
      <w:proofErr w:type="spellEnd"/>
      <w:r w:rsidRPr="00FD3218">
        <w:t xml:space="preserve"> de </w:t>
      </w:r>
      <w:proofErr w:type="spellStart"/>
      <w:r w:rsidRPr="00FD3218">
        <w:t>caramida</w:t>
      </w:r>
      <w:proofErr w:type="spellEnd"/>
      <w:r w:rsidRPr="00FD3218">
        <w:t>;</w:t>
      </w:r>
    </w:p>
    <w:p w14:paraId="0CCC4C48" w14:textId="77777777" w:rsidR="00414F88" w:rsidRPr="00FD3218" w:rsidRDefault="00414F88" w:rsidP="00483D28">
      <w:pPr>
        <w:widowControl w:val="0"/>
        <w:numPr>
          <w:ilvl w:val="0"/>
          <w:numId w:val="43"/>
        </w:numPr>
        <w:autoSpaceDE w:val="0"/>
      </w:pPr>
      <w:r w:rsidRPr="00FD3218">
        <w:t xml:space="preserve">se va realiza umplerea </w:t>
      </w:r>
      <w:proofErr w:type="spellStart"/>
      <w:r w:rsidRPr="00FD3218">
        <w:t>crapaturilor</w:t>
      </w:r>
      <w:proofErr w:type="spellEnd"/>
      <w:r w:rsidRPr="00FD3218">
        <w:t xml:space="preserve"> din </w:t>
      </w:r>
      <w:proofErr w:type="spellStart"/>
      <w:r w:rsidRPr="00FD3218">
        <w:t>peretii</w:t>
      </w:r>
      <w:proofErr w:type="spellEnd"/>
      <w:r w:rsidRPr="00FD3218">
        <w:t xml:space="preserve"> din </w:t>
      </w:r>
      <w:proofErr w:type="spellStart"/>
      <w:r w:rsidRPr="00FD3218">
        <w:t>zidarie</w:t>
      </w:r>
      <w:proofErr w:type="spellEnd"/>
      <w:r w:rsidRPr="00FD3218">
        <w:t xml:space="preserve"> de </w:t>
      </w:r>
      <w:proofErr w:type="spellStart"/>
      <w:r w:rsidRPr="00FD3218">
        <w:t>caramida</w:t>
      </w:r>
      <w:proofErr w:type="spellEnd"/>
      <w:r w:rsidRPr="00FD3218">
        <w:t xml:space="preserve"> prin injectare cu mortare de reprofilare;</w:t>
      </w:r>
    </w:p>
    <w:p w14:paraId="14970F5F" w14:textId="77777777" w:rsidR="00414F88" w:rsidRPr="00FD3218" w:rsidRDefault="00414F88" w:rsidP="00483D28">
      <w:pPr>
        <w:widowControl w:val="0"/>
        <w:numPr>
          <w:ilvl w:val="0"/>
          <w:numId w:val="43"/>
        </w:numPr>
        <w:autoSpaceDE w:val="0"/>
      </w:pPr>
      <w:r w:rsidRPr="00FD3218">
        <w:t xml:space="preserve">se vor inspecta atent </w:t>
      </w:r>
      <w:proofErr w:type="spellStart"/>
      <w:r w:rsidRPr="00FD3218">
        <w:t>toti</w:t>
      </w:r>
      <w:proofErr w:type="spellEnd"/>
      <w:r w:rsidRPr="00FD3218">
        <w:t xml:space="preserve"> </w:t>
      </w:r>
      <w:proofErr w:type="spellStart"/>
      <w:r w:rsidRPr="00FD3218">
        <w:t>stalpii</w:t>
      </w:r>
      <w:proofErr w:type="spellEnd"/>
      <w:r w:rsidRPr="00FD3218">
        <w:t xml:space="preserve"> si toate grinzile din </w:t>
      </w:r>
      <w:proofErr w:type="spellStart"/>
      <w:r w:rsidRPr="00FD3218">
        <w:t>cladire</w:t>
      </w:r>
      <w:proofErr w:type="spellEnd"/>
      <w:r w:rsidRPr="00FD3218">
        <w:t xml:space="preserve"> si se vor remei toate zonele cu beton segregate sau exfoliat din elementele de rezistenta ale </w:t>
      </w:r>
      <w:proofErr w:type="spellStart"/>
      <w:r w:rsidRPr="00FD3218">
        <w:t>cladirii</w:t>
      </w:r>
      <w:proofErr w:type="spellEnd"/>
      <w:r w:rsidRPr="00FD3218">
        <w:t xml:space="preserve"> prin reprofilare conform C149-87, doar </w:t>
      </w:r>
      <w:proofErr w:type="spellStart"/>
      <w:r w:rsidRPr="00FD3218">
        <w:t>dupa</w:t>
      </w:r>
      <w:proofErr w:type="spellEnd"/>
      <w:r w:rsidRPr="00FD3218">
        <w:t xml:space="preserve"> </w:t>
      </w:r>
      <w:proofErr w:type="spellStart"/>
      <w:r w:rsidRPr="00FD3218">
        <w:t>curatarea</w:t>
      </w:r>
      <w:proofErr w:type="spellEnd"/>
      <w:r w:rsidRPr="00FD3218">
        <w:t xml:space="preserve"> barelor de </w:t>
      </w:r>
      <w:proofErr w:type="spellStart"/>
      <w:r w:rsidRPr="00FD3218">
        <w:t>armature</w:t>
      </w:r>
      <w:proofErr w:type="spellEnd"/>
      <w:r w:rsidRPr="00FD3218">
        <w:t xml:space="preserve"> prin periere in cazul in care exista bare de armare expuse;</w:t>
      </w:r>
    </w:p>
    <w:p w14:paraId="02355F3F" w14:textId="77777777" w:rsidR="00414F88" w:rsidRPr="00FD3218" w:rsidRDefault="00414F88" w:rsidP="00483D28">
      <w:pPr>
        <w:widowControl w:val="0"/>
        <w:numPr>
          <w:ilvl w:val="0"/>
          <w:numId w:val="43"/>
        </w:numPr>
        <w:autoSpaceDE w:val="0"/>
      </w:pPr>
      <w:r w:rsidRPr="00FD3218">
        <w:t xml:space="preserve">Se vor cămășui fundațiile existente ale tronsonului 1,  la exteriorul clădirii și se vor realiza centuri din beton cu secțiunea de 20x30cm armate corespunzător, minimum 6 bare cu diametrul de 14mm B500C longitudinal și </w:t>
      </w:r>
      <w:proofErr w:type="spellStart"/>
      <w:r w:rsidRPr="00FD3218">
        <w:t>etrieri</w:t>
      </w:r>
      <w:proofErr w:type="spellEnd"/>
      <w:r w:rsidRPr="00FD3218">
        <w:t xml:space="preserve"> cu diametrul de 8mm poziționați la 15cm distanță. Lucrările de intervenție asupra fundațiilor se vor face pe segmente, în șah cu sprijinirea zidurilor existente. </w:t>
      </w:r>
      <w:proofErr w:type="spellStart"/>
      <w:r w:rsidRPr="00FD3218">
        <w:t>Sectiune</w:t>
      </w:r>
      <w:proofErr w:type="spellEnd"/>
      <w:r w:rsidRPr="00FD3218">
        <w:t xml:space="preserve"> finala cat si armarea elementelor de infrastructura vor fi stabilite de </w:t>
      </w:r>
      <w:proofErr w:type="spellStart"/>
      <w:r w:rsidRPr="00FD3218">
        <w:t>catre</w:t>
      </w:r>
      <w:proofErr w:type="spellEnd"/>
      <w:r w:rsidRPr="00FD3218">
        <w:t xml:space="preserve"> proiectant in </w:t>
      </w:r>
      <w:proofErr w:type="spellStart"/>
      <w:r w:rsidRPr="00FD3218">
        <w:t>bazaunor</w:t>
      </w:r>
      <w:proofErr w:type="spellEnd"/>
      <w:r w:rsidRPr="00FD3218">
        <w:t xml:space="preserve"> </w:t>
      </w:r>
      <w:proofErr w:type="spellStart"/>
      <w:r w:rsidRPr="00FD3218">
        <w:t>calculi</w:t>
      </w:r>
      <w:proofErr w:type="spellEnd"/>
      <w:r w:rsidRPr="00FD3218">
        <w:t xml:space="preserve"> structurale si a normelor aflate in vigoare in acord cu viitorul </w:t>
      </w:r>
      <w:proofErr w:type="spellStart"/>
      <w:r w:rsidRPr="00FD3218">
        <w:t>functional</w:t>
      </w:r>
      <w:proofErr w:type="spellEnd"/>
      <w:r w:rsidRPr="00FD3218">
        <w:t xml:space="preserve"> al </w:t>
      </w:r>
      <w:proofErr w:type="spellStart"/>
      <w:r w:rsidRPr="00FD3218">
        <w:t>cladirii</w:t>
      </w:r>
      <w:proofErr w:type="spellEnd"/>
      <w:r w:rsidRPr="00FD3218">
        <w:t>;</w:t>
      </w:r>
    </w:p>
    <w:p w14:paraId="54939C0C" w14:textId="77777777" w:rsidR="00414F88" w:rsidRPr="00FD3218" w:rsidRDefault="00414F88" w:rsidP="00483D28">
      <w:pPr>
        <w:widowControl w:val="0"/>
        <w:numPr>
          <w:ilvl w:val="0"/>
          <w:numId w:val="43"/>
        </w:numPr>
        <w:autoSpaceDE w:val="0"/>
      </w:pPr>
      <w:r w:rsidRPr="00FD3218">
        <w:t xml:space="preserve">Se vor reface tencuielile tuturor </w:t>
      </w:r>
      <w:proofErr w:type="spellStart"/>
      <w:r w:rsidRPr="00FD3218">
        <w:t>peretilor</w:t>
      </w:r>
      <w:proofErr w:type="spellEnd"/>
      <w:r w:rsidRPr="00FD3218">
        <w:t xml:space="preserve"> (interior si exteriori)</w:t>
      </w:r>
    </w:p>
    <w:p w14:paraId="3DD65FFD" w14:textId="77777777" w:rsidR="00414F88" w:rsidRPr="00FD3218" w:rsidRDefault="00414F88" w:rsidP="00483D28">
      <w:pPr>
        <w:widowControl w:val="0"/>
        <w:numPr>
          <w:ilvl w:val="0"/>
          <w:numId w:val="43"/>
        </w:numPr>
        <w:autoSpaceDE w:val="0"/>
      </w:pPr>
      <w:r w:rsidRPr="00FD3218">
        <w:t xml:space="preserve">Se va executa o tencuială armată cu grosimea de 5 cm pe toți pereții din zidărie ai anvelopei </w:t>
      </w:r>
      <w:proofErr w:type="spellStart"/>
      <w:r w:rsidRPr="00FD3218">
        <w:t>cladirii</w:t>
      </w:r>
      <w:proofErr w:type="spellEnd"/>
      <w:r w:rsidRPr="00FD3218">
        <w:t xml:space="preserve">, pe raza tronsonului 1(intre axele 1-5/A-B  identificate conform expertiza tehnica– doar la fata exterioara a acestora),  armată cu o plasă având bare de  6mm  B500C cu ochiuri de 100 x 100 mm. Tencuiala armată se va prelungi sub limita inferioară a pereților și se va ancora prin intermediul unor prinderi chimice în centurile fundației care urmează să fie </w:t>
      </w:r>
      <w:proofErr w:type="spellStart"/>
      <w:r w:rsidRPr="00FD3218">
        <w:t>executate.Lungimea</w:t>
      </w:r>
      <w:proofErr w:type="spellEnd"/>
      <w:r w:rsidRPr="00FD3218">
        <w:t xml:space="preserve"> de ancorare si dispunerea ancorelor chimice vas fi stabilita de </w:t>
      </w:r>
      <w:proofErr w:type="spellStart"/>
      <w:r w:rsidRPr="00FD3218">
        <w:t>catre</w:t>
      </w:r>
      <w:proofErr w:type="spellEnd"/>
      <w:r w:rsidRPr="00FD3218">
        <w:t xml:space="preserve"> proiectant.</w:t>
      </w:r>
    </w:p>
    <w:p w14:paraId="642D3F68" w14:textId="77777777" w:rsidR="00414F88" w:rsidRPr="00FD3218" w:rsidRDefault="00414F88" w:rsidP="00414F88">
      <w:pPr>
        <w:widowControl w:val="0"/>
        <w:autoSpaceDE w:val="0"/>
      </w:pPr>
      <w:r w:rsidRPr="00FD3218">
        <w:t xml:space="preserve"> În prealabil va trebui pregătită suprafața zidăriei, pregătire care constă în:</w:t>
      </w:r>
    </w:p>
    <w:p w14:paraId="36E65219" w14:textId="77777777" w:rsidR="00414F88" w:rsidRPr="00FD3218" w:rsidRDefault="00414F88" w:rsidP="00483D28">
      <w:pPr>
        <w:widowControl w:val="0"/>
        <w:numPr>
          <w:ilvl w:val="0"/>
          <w:numId w:val="43"/>
        </w:numPr>
        <w:autoSpaceDE w:val="0"/>
      </w:pPr>
      <w:r w:rsidRPr="00FD3218">
        <w:t xml:space="preserve">desfacerea tencuielilor si curățarea </w:t>
      </w:r>
      <w:proofErr w:type="spellStart"/>
      <w:r w:rsidRPr="00FD3218">
        <w:t>suprafetei</w:t>
      </w:r>
      <w:proofErr w:type="spellEnd"/>
      <w:r w:rsidRPr="00FD3218">
        <w:t xml:space="preserve"> de beton</w:t>
      </w:r>
    </w:p>
    <w:p w14:paraId="3CE85057" w14:textId="77777777" w:rsidR="00414F88" w:rsidRPr="00FD3218" w:rsidRDefault="00414F88" w:rsidP="00483D28">
      <w:pPr>
        <w:widowControl w:val="0"/>
        <w:numPr>
          <w:ilvl w:val="0"/>
          <w:numId w:val="43"/>
        </w:numPr>
        <w:autoSpaceDE w:val="0"/>
      </w:pPr>
      <w:r w:rsidRPr="00FD3218">
        <w:t xml:space="preserve">injectarea fisurilor cu pastă/mortar de ciment sau cu rășini </w:t>
      </w:r>
      <w:proofErr w:type="spellStart"/>
      <w:r w:rsidRPr="00FD3218">
        <w:t>epoxidice</w:t>
      </w:r>
      <w:proofErr w:type="spellEnd"/>
      <w:r w:rsidRPr="00FD3218">
        <w:t>;</w:t>
      </w:r>
    </w:p>
    <w:p w14:paraId="375EE97B" w14:textId="77777777" w:rsidR="00414F88" w:rsidRPr="00FD3218" w:rsidRDefault="00414F88" w:rsidP="00483D28">
      <w:pPr>
        <w:widowControl w:val="0"/>
        <w:numPr>
          <w:ilvl w:val="0"/>
          <w:numId w:val="43"/>
        </w:numPr>
        <w:autoSpaceDE w:val="0"/>
      </w:pPr>
      <w:r w:rsidRPr="00FD3218">
        <w:t>curățarea suprafeței de resturi de praf si umezirea cărămizilor prin spălare cu jet de apă sub presiune;</w:t>
      </w:r>
    </w:p>
    <w:p w14:paraId="4F2FDF49" w14:textId="77777777" w:rsidR="00414F88" w:rsidRPr="00FD3218" w:rsidRDefault="00414F88" w:rsidP="00483D28">
      <w:pPr>
        <w:widowControl w:val="0"/>
        <w:numPr>
          <w:ilvl w:val="0"/>
          <w:numId w:val="43"/>
        </w:numPr>
        <w:autoSpaceDE w:val="0"/>
      </w:pPr>
      <w:r w:rsidRPr="00FD3218">
        <w:t>aplicarea unui strat subțire de mortar (</w:t>
      </w:r>
      <w:proofErr w:type="spellStart"/>
      <w:r w:rsidRPr="00FD3218">
        <w:t>tinci</w:t>
      </w:r>
      <w:proofErr w:type="spellEnd"/>
      <w:r w:rsidRPr="00FD3218">
        <w:t>) pentru amorsarea tencuielii;</w:t>
      </w:r>
    </w:p>
    <w:p w14:paraId="7A95D7EC" w14:textId="77777777" w:rsidR="00414F88" w:rsidRPr="00FD3218" w:rsidRDefault="00414F88" w:rsidP="00483D28">
      <w:pPr>
        <w:widowControl w:val="0"/>
        <w:numPr>
          <w:ilvl w:val="0"/>
          <w:numId w:val="43"/>
        </w:numPr>
        <w:autoSpaceDE w:val="0"/>
      </w:pPr>
      <w:r w:rsidRPr="00FD3218">
        <w:t>aplicarea unui prim start de mortar cu grosimea de circa 10-15 mm;</w:t>
      </w:r>
    </w:p>
    <w:p w14:paraId="618961DB" w14:textId="77777777" w:rsidR="00414F88" w:rsidRPr="00FD3218" w:rsidRDefault="00414F88" w:rsidP="00483D28">
      <w:pPr>
        <w:widowControl w:val="0"/>
        <w:numPr>
          <w:ilvl w:val="0"/>
          <w:numId w:val="43"/>
        </w:numPr>
        <w:autoSpaceDE w:val="0"/>
      </w:pPr>
      <w:r w:rsidRPr="00FD3218">
        <w:t xml:space="preserve">montarea armăturii și fixarea acesteia de ancorele montate în găurile forate în perete (circa 8-10 ancore /mp, cu diametre Ø6 – Ø8 – se va </w:t>
      </w:r>
      <w:proofErr w:type="spellStart"/>
      <w:r w:rsidRPr="00FD3218">
        <w:t>strapunge</w:t>
      </w:r>
      <w:proofErr w:type="spellEnd"/>
      <w:r w:rsidRPr="00FD3218">
        <w:t xml:space="preserve"> peretele pe o lungime de min 20 cm iar ancorele vor fi fixate in perete;</w:t>
      </w:r>
    </w:p>
    <w:p w14:paraId="6E7C08C4" w14:textId="77777777" w:rsidR="00414F88" w:rsidRPr="00FD3218" w:rsidRDefault="00414F88" w:rsidP="00483D28">
      <w:pPr>
        <w:widowControl w:val="0"/>
        <w:numPr>
          <w:ilvl w:val="0"/>
          <w:numId w:val="43"/>
        </w:numPr>
        <w:autoSpaceDE w:val="0"/>
      </w:pPr>
      <w:r w:rsidRPr="00FD3218">
        <w:t>aplicarea celui de-al doilea strat de mortar în grosime de circa 30-35 mm astfel încât grosimea totală a placării să fie de minimum 50 mm (doar la partea exterioară);</w:t>
      </w:r>
    </w:p>
    <w:p w14:paraId="27692ADC" w14:textId="77777777" w:rsidR="00414F88" w:rsidRPr="00FD3218" w:rsidRDefault="00414F88" w:rsidP="00483D28">
      <w:pPr>
        <w:widowControl w:val="0"/>
        <w:numPr>
          <w:ilvl w:val="0"/>
          <w:numId w:val="43"/>
        </w:numPr>
        <w:autoSpaceDE w:val="0"/>
      </w:pPr>
      <w:r w:rsidRPr="00FD3218">
        <w:t xml:space="preserve">se vor executa lucrări de termoizolare a anvelopei clădirii doar pentru camera de comanda cu respectarea prevederilor normelor tehnice în vigoare și a auditului </w:t>
      </w:r>
      <w:proofErr w:type="spellStart"/>
      <w:r w:rsidRPr="00FD3218">
        <w:t>energetic.Acesta</w:t>
      </w:r>
      <w:proofErr w:type="spellEnd"/>
      <w:r w:rsidRPr="00FD3218">
        <w:t xml:space="preserve"> </w:t>
      </w:r>
      <w:proofErr w:type="spellStart"/>
      <w:r w:rsidRPr="00FD3218">
        <w:t>operatiune</w:t>
      </w:r>
      <w:proofErr w:type="spellEnd"/>
      <w:r w:rsidRPr="00FD3218">
        <w:t xml:space="preserve"> va fi efectuata doar daca proiectantul va considera necesar.</w:t>
      </w:r>
    </w:p>
    <w:p w14:paraId="089E03E1" w14:textId="77777777" w:rsidR="00414F88" w:rsidRPr="00FD3218" w:rsidRDefault="00414F88" w:rsidP="00483D28">
      <w:pPr>
        <w:widowControl w:val="0"/>
        <w:numPr>
          <w:ilvl w:val="0"/>
          <w:numId w:val="43"/>
        </w:numPr>
        <w:autoSpaceDE w:val="0"/>
      </w:pPr>
      <w:r w:rsidRPr="00FD3218">
        <w:t xml:space="preserve">se va reface </w:t>
      </w:r>
      <w:proofErr w:type="spellStart"/>
      <w:r w:rsidRPr="00FD3218">
        <w:t>intregul</w:t>
      </w:r>
      <w:proofErr w:type="spellEnd"/>
      <w:r w:rsidRPr="00FD3218">
        <w:t xml:space="preserve"> trotuar al </w:t>
      </w:r>
      <w:proofErr w:type="spellStart"/>
      <w:r w:rsidRPr="00FD3218">
        <w:t>caldirii</w:t>
      </w:r>
      <w:proofErr w:type="spellEnd"/>
      <w:r w:rsidRPr="00FD3218">
        <w:t xml:space="preserve">, in prealabil se va sapa 25 </w:t>
      </w:r>
      <w:proofErr w:type="spellStart"/>
      <w:r w:rsidRPr="00FD3218">
        <w:t>cma</w:t>
      </w:r>
      <w:proofErr w:type="spellEnd"/>
      <w:r w:rsidRPr="00FD3218">
        <w:t xml:space="preserve"> sub dalele de beton </w:t>
      </w:r>
      <w:proofErr w:type="spellStart"/>
      <w:r w:rsidRPr="00FD3218">
        <w:t>inlaturate</w:t>
      </w:r>
      <w:proofErr w:type="spellEnd"/>
      <w:r w:rsidRPr="00FD3218">
        <w:t xml:space="preserve">, se va compacta fundul </w:t>
      </w:r>
      <w:proofErr w:type="spellStart"/>
      <w:r w:rsidRPr="00FD3218">
        <w:t>sapaturii</w:t>
      </w:r>
      <w:proofErr w:type="spellEnd"/>
      <w:r w:rsidRPr="00FD3218">
        <w:t xml:space="preserve">, se va </w:t>
      </w:r>
      <w:proofErr w:type="spellStart"/>
      <w:r w:rsidRPr="00FD3218">
        <w:t>aseza</w:t>
      </w:r>
      <w:proofErr w:type="spellEnd"/>
      <w:r w:rsidRPr="00FD3218">
        <w:t xml:space="preserve"> un stat de </w:t>
      </w:r>
      <w:proofErr w:type="spellStart"/>
      <w:r w:rsidRPr="00FD3218">
        <w:t>ballast</w:t>
      </w:r>
      <w:proofErr w:type="spellEnd"/>
      <w:r w:rsidRPr="00FD3218">
        <w:t xml:space="preserve"> cu grosimea de 20 cm, se va monta un stat de 5 cm din </w:t>
      </w:r>
      <w:proofErr w:type="spellStart"/>
      <w:r w:rsidRPr="00FD3218">
        <w:t>plostiren</w:t>
      </w:r>
      <w:proofErr w:type="spellEnd"/>
      <w:r w:rsidRPr="00FD3218">
        <w:t xml:space="preserve"> extrudat, se va monta un stat de carton </w:t>
      </w:r>
      <w:proofErr w:type="spellStart"/>
      <w:r w:rsidRPr="00FD3218">
        <w:t>bituminate</w:t>
      </w:r>
      <w:proofErr w:type="spellEnd"/>
      <w:r w:rsidRPr="00FD3218">
        <w:t xml:space="preserve">, </w:t>
      </w:r>
      <w:proofErr w:type="spellStart"/>
      <w:r w:rsidRPr="00FD3218">
        <w:t>dupa</w:t>
      </w:r>
      <w:proofErr w:type="spellEnd"/>
      <w:r w:rsidRPr="00FD3218">
        <w:t xml:space="preserve"> care se va turna betonul pe noul trotuar. Se vor realiza rosturi impermeabilizate cu mastic </w:t>
      </w:r>
      <w:proofErr w:type="spellStart"/>
      <w:r w:rsidRPr="00FD3218">
        <w:t>bituminous</w:t>
      </w:r>
      <w:proofErr w:type="spellEnd"/>
      <w:r w:rsidRPr="00FD3218">
        <w:t xml:space="preserve">. Va fi tratat </w:t>
      </w:r>
      <w:proofErr w:type="spellStart"/>
      <w:r w:rsidRPr="00FD3218">
        <w:t>corspunzator</w:t>
      </w:r>
      <w:proofErr w:type="spellEnd"/>
      <w:r w:rsidRPr="00FD3218">
        <w:t xml:space="preserve"> rostul dintre </w:t>
      </w:r>
      <w:r w:rsidRPr="00FD3218">
        <w:lastRenderedPageBreak/>
        <w:t xml:space="preserve">trotuar si </w:t>
      </w:r>
      <w:proofErr w:type="spellStart"/>
      <w:r w:rsidRPr="00FD3218">
        <w:t>cladire</w:t>
      </w:r>
      <w:proofErr w:type="spellEnd"/>
    </w:p>
    <w:p w14:paraId="31078CEE" w14:textId="77777777" w:rsidR="00414F88" w:rsidRPr="00FD3218" w:rsidRDefault="00414F88" w:rsidP="00483D28">
      <w:pPr>
        <w:widowControl w:val="0"/>
        <w:numPr>
          <w:ilvl w:val="0"/>
          <w:numId w:val="43"/>
        </w:numPr>
        <w:autoSpaceDE w:val="0"/>
      </w:pPr>
      <w:r w:rsidRPr="00FD3218">
        <w:t>se va executa un sistem de colectare și dirijare a apelor meteorice astfel încât apele meteorice să nu stagneze pe perioade îndelungate în apropierea sistemului de fundare.</w:t>
      </w:r>
    </w:p>
    <w:p w14:paraId="09B6572A" w14:textId="77777777" w:rsidR="00414F88" w:rsidRPr="00FD3218" w:rsidRDefault="00414F88" w:rsidP="00483D28">
      <w:pPr>
        <w:widowControl w:val="0"/>
        <w:numPr>
          <w:ilvl w:val="0"/>
          <w:numId w:val="43"/>
        </w:numPr>
        <w:autoSpaceDE w:val="0"/>
      </w:pPr>
      <w:r w:rsidRPr="00FD3218">
        <w:t xml:space="preserve">se va aplica tencuiala decorativa pe </w:t>
      </w:r>
      <w:proofErr w:type="spellStart"/>
      <w:r w:rsidRPr="00FD3218">
        <w:t>troata</w:t>
      </w:r>
      <w:proofErr w:type="spellEnd"/>
      <w:r w:rsidRPr="00FD3218">
        <w:t xml:space="preserve"> </w:t>
      </w:r>
      <w:proofErr w:type="spellStart"/>
      <w:r w:rsidRPr="00FD3218">
        <w:t>suprafata</w:t>
      </w:r>
      <w:proofErr w:type="spellEnd"/>
      <w:r w:rsidRPr="00FD3218">
        <w:t xml:space="preserve"> camerei de comanda/conexiuni;</w:t>
      </w:r>
    </w:p>
    <w:p w14:paraId="333A8B6C" w14:textId="77777777" w:rsidR="00414F88" w:rsidRPr="00FD3218" w:rsidRDefault="00414F88" w:rsidP="00483D28">
      <w:pPr>
        <w:widowControl w:val="0"/>
        <w:numPr>
          <w:ilvl w:val="0"/>
          <w:numId w:val="43"/>
        </w:numPr>
        <w:autoSpaceDE w:val="0"/>
      </w:pPr>
      <w:r w:rsidRPr="00FD3218">
        <w:t xml:space="preserve">se vor </w:t>
      </w:r>
      <w:proofErr w:type="spellStart"/>
      <w:r w:rsidRPr="00FD3218">
        <w:t>inlocui</w:t>
      </w:r>
      <w:proofErr w:type="spellEnd"/>
      <w:r w:rsidRPr="00FD3218">
        <w:t xml:space="preserve"> </w:t>
      </w:r>
      <w:proofErr w:type="spellStart"/>
      <w:r w:rsidRPr="00FD3218">
        <w:t>usile</w:t>
      </w:r>
      <w:proofErr w:type="spellEnd"/>
      <w:r w:rsidRPr="00FD3218">
        <w:t xml:space="preserve"> de acces in </w:t>
      </w:r>
      <w:proofErr w:type="spellStart"/>
      <w:r w:rsidRPr="00FD3218">
        <w:t>cladire</w:t>
      </w:r>
      <w:proofErr w:type="spellEnd"/>
      <w:r w:rsidRPr="00FD3218">
        <w:t xml:space="preserve">, si geamurile </w:t>
      </w:r>
      <w:proofErr w:type="spellStart"/>
      <w:r w:rsidRPr="00FD3218">
        <w:t>deterioarate</w:t>
      </w:r>
      <w:proofErr w:type="spellEnd"/>
      <w:r w:rsidRPr="00FD3218">
        <w:t>,</w:t>
      </w:r>
    </w:p>
    <w:p w14:paraId="68038BAB" w14:textId="77777777" w:rsidR="00414F88" w:rsidRPr="00FD3218" w:rsidRDefault="00414F88" w:rsidP="00483D28">
      <w:pPr>
        <w:widowControl w:val="0"/>
        <w:numPr>
          <w:ilvl w:val="0"/>
          <w:numId w:val="43"/>
        </w:numPr>
        <w:autoSpaceDE w:val="0"/>
      </w:pPr>
      <w:r w:rsidRPr="00FD3218">
        <w:t xml:space="preserve">se vor </w:t>
      </w:r>
      <w:proofErr w:type="spellStart"/>
      <w:r w:rsidRPr="00FD3218">
        <w:t>inlocui</w:t>
      </w:r>
      <w:proofErr w:type="spellEnd"/>
      <w:r w:rsidRPr="00FD3218">
        <w:t xml:space="preserve"> </w:t>
      </w:r>
      <w:proofErr w:type="spellStart"/>
      <w:r w:rsidRPr="00FD3218">
        <w:t>usile</w:t>
      </w:r>
      <w:proofErr w:type="spellEnd"/>
      <w:r w:rsidRPr="00FD3218">
        <w:t xml:space="preserve"> de </w:t>
      </w:r>
      <w:proofErr w:type="spellStart"/>
      <w:r w:rsidRPr="00FD3218">
        <w:t>aces</w:t>
      </w:r>
      <w:proofErr w:type="spellEnd"/>
      <w:r w:rsidRPr="00FD3218">
        <w:t xml:space="preserve"> in camera de conexiuni cu </w:t>
      </w:r>
      <w:proofErr w:type="spellStart"/>
      <w:r w:rsidRPr="00FD3218">
        <w:t>usi</w:t>
      </w:r>
      <w:proofErr w:type="spellEnd"/>
      <w:r w:rsidRPr="00FD3218">
        <w:t xml:space="preserve"> </w:t>
      </w:r>
      <w:proofErr w:type="spellStart"/>
      <w:r w:rsidRPr="00FD3218">
        <w:t>antifoc</w:t>
      </w:r>
      <w:proofErr w:type="spellEnd"/>
      <w:r w:rsidRPr="00FD3218">
        <w:t>.</w:t>
      </w:r>
    </w:p>
    <w:p w14:paraId="6B120C5D" w14:textId="77777777" w:rsidR="00414F88" w:rsidRPr="00FD3218" w:rsidRDefault="00414F88" w:rsidP="00483D28">
      <w:pPr>
        <w:widowControl w:val="0"/>
        <w:numPr>
          <w:ilvl w:val="0"/>
          <w:numId w:val="43"/>
        </w:numPr>
        <w:autoSpaceDE w:val="0"/>
      </w:pPr>
      <w:r w:rsidRPr="00FD3218">
        <w:t xml:space="preserve">Se vor hidroizola </w:t>
      </w:r>
      <w:proofErr w:type="spellStart"/>
      <w:r w:rsidRPr="00FD3218">
        <w:t>fundatiile</w:t>
      </w:r>
      <w:proofErr w:type="spellEnd"/>
      <w:r w:rsidRPr="00FD3218">
        <w:t xml:space="preserve"> </w:t>
      </w:r>
      <w:proofErr w:type="spellStart"/>
      <w:r w:rsidRPr="00FD3218">
        <w:t>atat</w:t>
      </w:r>
      <w:proofErr w:type="spellEnd"/>
      <w:r w:rsidRPr="00FD3218">
        <w:t xml:space="preserve"> in plan orizontal cat si in plan vertical.</w:t>
      </w:r>
    </w:p>
    <w:p w14:paraId="2E71458C" w14:textId="77777777" w:rsidR="00414F88" w:rsidRPr="00FD3218" w:rsidRDefault="00414F88" w:rsidP="00414F88">
      <w:pPr>
        <w:ind w:left="720"/>
      </w:pPr>
    </w:p>
    <w:p w14:paraId="4A85C5C7" w14:textId="77777777" w:rsidR="00414F88" w:rsidRPr="00FD3218" w:rsidRDefault="00414F88" w:rsidP="00414F88">
      <w:pPr>
        <w:widowControl w:val="0"/>
        <w:autoSpaceDE w:val="0"/>
        <w:rPr>
          <w:b/>
          <w:bCs/>
          <w:u w:val="single"/>
        </w:rPr>
      </w:pPr>
      <w:r w:rsidRPr="00FD3218">
        <w:rPr>
          <w:b/>
          <w:bCs/>
          <w:u w:val="single"/>
        </w:rPr>
        <w:t xml:space="preserve">LUCRARI DE PROVIZORAT </w:t>
      </w:r>
    </w:p>
    <w:p w14:paraId="09014CCC" w14:textId="77777777" w:rsidR="00414F88" w:rsidRPr="00FD3218" w:rsidRDefault="00414F88" w:rsidP="00414F88">
      <w:pPr>
        <w:widowControl w:val="0"/>
        <w:autoSpaceDE w:val="0"/>
        <w:ind w:firstLine="720"/>
      </w:pPr>
      <w:r w:rsidRPr="00FD3218">
        <w:t xml:space="preserve">Pentru </w:t>
      </w:r>
      <w:proofErr w:type="spellStart"/>
      <w:r w:rsidRPr="00FD3218">
        <w:t>inlocuirea</w:t>
      </w:r>
      <w:proofErr w:type="spellEnd"/>
      <w:r w:rsidRPr="00FD3218">
        <w:t xml:space="preserve"> celulelor 20 kV se va monta un MCAB provizorat in </w:t>
      </w:r>
      <w:proofErr w:type="spellStart"/>
      <w:r w:rsidRPr="00FD3218">
        <w:t>statia</w:t>
      </w:r>
      <w:proofErr w:type="spellEnd"/>
      <w:r w:rsidRPr="00FD3218">
        <w:t xml:space="preserve"> de transformare prin care se vor prelua distribuitorii LES 20 kV.</w:t>
      </w:r>
    </w:p>
    <w:p w14:paraId="50F44828" w14:textId="77777777" w:rsidR="000839B0" w:rsidRPr="00FD3218" w:rsidRDefault="000839B0" w:rsidP="000839B0"/>
    <w:p w14:paraId="2B07E09D" w14:textId="77777777" w:rsidR="008B7EB3" w:rsidRPr="00FD3218" w:rsidRDefault="008B7EB3" w:rsidP="008B7EB3">
      <w:pPr>
        <w:pStyle w:val="Titlu3"/>
        <w:spacing w:after="0"/>
        <w:rPr>
          <w:color w:val="auto"/>
        </w:rPr>
      </w:pPr>
      <w:bookmarkStart w:id="104" w:name="_Toc194321360"/>
      <w:r w:rsidRPr="00FD3218">
        <w:rPr>
          <w:color w:val="auto"/>
        </w:rPr>
        <w:t xml:space="preserve">5.3.c.7 </w:t>
      </w:r>
      <w:proofErr w:type="spellStart"/>
      <w:r w:rsidRPr="00FD3218">
        <w:rPr>
          <w:color w:val="auto"/>
        </w:rPr>
        <w:t>Statia</w:t>
      </w:r>
      <w:proofErr w:type="spellEnd"/>
      <w:r w:rsidRPr="00FD3218">
        <w:rPr>
          <w:color w:val="auto"/>
        </w:rPr>
        <w:t xml:space="preserve"> Roman Vest</w:t>
      </w:r>
      <w:bookmarkEnd w:id="104"/>
    </w:p>
    <w:p w14:paraId="6840B9AE" w14:textId="68CE13BF" w:rsidR="008B7EB3" w:rsidRPr="00FD3218" w:rsidRDefault="008B7EB3" w:rsidP="00CD49F8">
      <w:pPr>
        <w:ind w:firstLine="720"/>
      </w:pPr>
      <w:r w:rsidRPr="00FD3218">
        <w:t xml:space="preserve">In conformitate cu tema de proiectare elaborata de </w:t>
      </w:r>
      <w:proofErr w:type="spellStart"/>
      <w:r w:rsidRPr="00FD3218">
        <w:t>catre</w:t>
      </w:r>
      <w:proofErr w:type="spellEnd"/>
      <w:r w:rsidRPr="00FD3218">
        <w:t xml:space="preserve"> DELGAZ GRID se vor executa </w:t>
      </w:r>
      <w:proofErr w:type="spellStart"/>
      <w:r w:rsidRPr="00FD3218">
        <w:t>urmatoarele</w:t>
      </w:r>
      <w:proofErr w:type="spellEnd"/>
      <w:r w:rsidRPr="00FD3218">
        <w:t xml:space="preserve"> lucrări:</w:t>
      </w:r>
    </w:p>
    <w:p w14:paraId="16202F77" w14:textId="77777777" w:rsidR="008B7EB3" w:rsidRPr="00FD3218" w:rsidRDefault="008B7EB3" w:rsidP="00CD49F8"/>
    <w:p w14:paraId="42885F8C" w14:textId="77777777" w:rsidR="00CF54F7" w:rsidRPr="00FD3218" w:rsidRDefault="00CF54F7" w:rsidP="00CF54F7">
      <w:pPr>
        <w:autoSpaceDE w:val="0"/>
        <w:rPr>
          <w:rFonts w:eastAsia="TimesNewRoman"/>
          <w:b/>
          <w:lang w:eastAsia="ro-RO"/>
        </w:rPr>
      </w:pPr>
      <w:r w:rsidRPr="00FD3218">
        <w:rPr>
          <w:rFonts w:eastAsia="TimesNewRoman"/>
          <w:b/>
          <w:lang w:eastAsia="ro-RO"/>
        </w:rPr>
        <w:t>Sistemul SCADA local:</w:t>
      </w:r>
    </w:p>
    <w:p w14:paraId="04C6651D" w14:textId="77777777" w:rsidR="00CF54F7" w:rsidRPr="00FD3218" w:rsidRDefault="00CF54F7" w:rsidP="00CF54F7">
      <w:pPr>
        <w:numPr>
          <w:ilvl w:val="0"/>
          <w:numId w:val="48"/>
        </w:numPr>
        <w:rPr>
          <w:rFonts w:eastAsia="Times New Roman"/>
          <w:noProof/>
          <w:lang w:val="en-US" w:eastAsia="ro-RO"/>
        </w:rPr>
      </w:pPr>
      <w:r w:rsidRPr="00FD3218">
        <w:rPr>
          <w:rFonts w:eastAsia="Times New Roman"/>
          <w:noProof/>
          <w:lang w:val="en-US" w:eastAsia="ro-RO"/>
        </w:rPr>
        <w:t xml:space="preserve">se montează un dulap SCADA, complet echipat conform ST123, care va asigura conducerea locală a echipamentelor prin intermediul unei interfețe grafice locale HMI și va asigura interfațarea cu sistemul EMS/DMS SCADA ierarhic superior; </w:t>
      </w:r>
    </w:p>
    <w:p w14:paraId="4A21C88D" w14:textId="77777777" w:rsidR="00CF54F7" w:rsidRPr="00FD3218" w:rsidRDefault="00CF54F7" w:rsidP="00CF54F7">
      <w:pPr>
        <w:numPr>
          <w:ilvl w:val="0"/>
          <w:numId w:val="48"/>
        </w:numPr>
        <w:rPr>
          <w:rFonts w:eastAsia="Times New Roman"/>
          <w:noProof/>
          <w:lang w:val="en-US" w:eastAsia="ro-RO"/>
        </w:rPr>
      </w:pPr>
      <w:r w:rsidRPr="00FD3218">
        <w:rPr>
          <w:rFonts w:eastAsia="Times New Roman"/>
          <w:noProof/>
          <w:lang w:val="en-US" w:eastAsia="ro-RO"/>
        </w:rPr>
        <w:t xml:space="preserve">se racordează la SCADA toate terminalele numerice de control-protecţie ale instalațiilor modernizate, folosind cabluri de fibră optică protejate mecanic și contra rozătoarelor prin tub copex cu manta de PVC; </w:t>
      </w:r>
    </w:p>
    <w:p w14:paraId="0D1799D9" w14:textId="77777777" w:rsidR="00CF54F7" w:rsidRPr="00FD3218" w:rsidRDefault="00CF54F7" w:rsidP="00CF54F7">
      <w:pPr>
        <w:numPr>
          <w:ilvl w:val="0"/>
          <w:numId w:val="48"/>
        </w:numPr>
        <w:rPr>
          <w:rFonts w:eastAsia="Times New Roman"/>
          <w:noProof/>
          <w:lang w:val="en-US" w:eastAsia="ro-RO"/>
        </w:rPr>
      </w:pPr>
      <w:r w:rsidRPr="00FD3218">
        <w:rPr>
          <w:rFonts w:eastAsia="Times New Roman"/>
          <w:noProof/>
          <w:lang w:val="en-US" w:eastAsia="ro-RO"/>
        </w:rPr>
        <w:t>se va realiza integrarea tuturor terminalelor numerice în sistemul SCADA local pe protocol IEC 61850;</w:t>
      </w:r>
    </w:p>
    <w:p w14:paraId="5D75DE64" w14:textId="77777777" w:rsidR="00CF54F7" w:rsidRPr="00FD3218" w:rsidRDefault="00CF54F7" w:rsidP="00CF54F7">
      <w:pPr>
        <w:numPr>
          <w:ilvl w:val="0"/>
          <w:numId w:val="48"/>
        </w:numPr>
        <w:autoSpaceDE w:val="0"/>
        <w:rPr>
          <w:rFonts w:eastAsia="TimesNewRoman"/>
          <w:lang w:eastAsia="ro-RO"/>
        </w:rPr>
      </w:pPr>
      <w:r w:rsidRPr="00FD3218">
        <w:rPr>
          <w:rFonts w:eastAsia="Times New Roman"/>
          <w:noProof/>
          <w:lang w:val="en-US" w:eastAsia="ro-RO"/>
        </w:rPr>
        <w:t>se va realiza integrarea tuturor terminalelor numerice în sistemul EMS/DMS – SCADA prin intermediul protocolului IEC 60870-5-104</w:t>
      </w:r>
      <w:r w:rsidRPr="00FD3218">
        <w:rPr>
          <w:rFonts w:eastAsia="TimesNewRoman"/>
          <w:lang w:eastAsia="ro-RO"/>
        </w:rPr>
        <w:t>.</w:t>
      </w:r>
    </w:p>
    <w:p w14:paraId="0DE183E3" w14:textId="77777777" w:rsidR="00CF54F7" w:rsidRPr="00FD3218" w:rsidRDefault="00CF54F7" w:rsidP="00CF54F7">
      <w:pPr>
        <w:autoSpaceDE w:val="0"/>
        <w:ind w:left="720"/>
        <w:rPr>
          <w:rFonts w:eastAsia="TimesNewRoman"/>
          <w:lang w:eastAsia="ro-RO"/>
        </w:rPr>
      </w:pPr>
    </w:p>
    <w:p w14:paraId="1F8D61FA" w14:textId="60A6B8DA" w:rsidR="00CF54F7" w:rsidRPr="00FD3218" w:rsidRDefault="00CF54F7" w:rsidP="00CF54F7">
      <w:pPr>
        <w:autoSpaceDE w:val="0"/>
        <w:rPr>
          <w:rFonts w:eastAsia="TimesNewRoman"/>
          <w:b/>
          <w:lang w:eastAsia="ro-RO"/>
        </w:rPr>
      </w:pPr>
      <w:proofErr w:type="spellStart"/>
      <w:r w:rsidRPr="00FD3218">
        <w:rPr>
          <w:rFonts w:eastAsia="TimesNewRoman"/>
          <w:b/>
          <w:lang w:eastAsia="ro-RO"/>
        </w:rPr>
        <w:t>Comunicatii</w:t>
      </w:r>
      <w:proofErr w:type="spellEnd"/>
      <w:r w:rsidRPr="00FD3218">
        <w:rPr>
          <w:rFonts w:eastAsia="TimesNewRoman"/>
          <w:b/>
          <w:lang w:eastAsia="ro-RO"/>
        </w:rPr>
        <w:t xml:space="preserve"> (NOC)</w:t>
      </w:r>
      <w:r w:rsidR="003D593E" w:rsidRPr="00FD3218">
        <w:rPr>
          <w:rFonts w:eastAsia="TimesNewRoman"/>
          <w:b/>
          <w:lang w:eastAsia="ro-RO"/>
        </w:rPr>
        <w:t>:</w:t>
      </w:r>
    </w:p>
    <w:p w14:paraId="0DF46461" w14:textId="77777777" w:rsidR="00CF54F7" w:rsidRPr="00FD3218" w:rsidRDefault="00CF54F7" w:rsidP="00CF54F7">
      <w:pPr>
        <w:pStyle w:val="Listparagraf"/>
        <w:widowControl w:val="0"/>
        <w:numPr>
          <w:ilvl w:val="0"/>
          <w:numId w:val="48"/>
        </w:numPr>
        <w:suppressAutoHyphens w:val="0"/>
        <w:autoSpaceDE w:val="0"/>
        <w:autoSpaceDN w:val="0"/>
        <w:spacing w:line="276" w:lineRule="auto"/>
        <w:contextualSpacing/>
      </w:pPr>
      <w:r w:rsidRPr="00FD3218">
        <w:rPr>
          <w:rFonts w:eastAsia="TimesNewRoman"/>
          <w:lang w:eastAsia="ro-RO"/>
        </w:rPr>
        <w:t xml:space="preserve">se va monta un dulap de </w:t>
      </w:r>
      <w:proofErr w:type="spellStart"/>
      <w:r w:rsidRPr="00FD3218">
        <w:rPr>
          <w:rFonts w:eastAsia="TimesNewRoman"/>
          <w:lang w:eastAsia="ro-RO"/>
        </w:rPr>
        <w:t>comunicatii</w:t>
      </w:r>
      <w:proofErr w:type="spellEnd"/>
      <w:r w:rsidRPr="00FD3218">
        <w:rPr>
          <w:rFonts w:eastAsia="TimesNewRoman"/>
          <w:lang w:eastAsia="ro-RO"/>
        </w:rPr>
        <w:t xml:space="preserve">  TEL nou tip 42 U </w:t>
      </w:r>
      <w:proofErr w:type="spellStart"/>
      <w:r w:rsidRPr="00FD3218">
        <w:rPr>
          <w:rFonts w:eastAsia="TimesNewRoman"/>
          <w:lang w:eastAsia="ro-RO"/>
        </w:rPr>
        <w:t>prevazut</w:t>
      </w:r>
      <w:proofErr w:type="spellEnd"/>
      <w:r w:rsidRPr="00FD3218">
        <w:rPr>
          <w:rFonts w:eastAsia="TimesNewRoman"/>
          <w:lang w:eastAsia="ro-RO"/>
        </w:rPr>
        <w:t xml:space="preserve"> cu UPS si </w:t>
      </w:r>
      <w:proofErr w:type="spellStart"/>
      <w:r w:rsidRPr="00FD3218">
        <w:rPr>
          <w:rFonts w:eastAsia="TimesNewRoman"/>
          <w:lang w:eastAsia="ro-RO"/>
        </w:rPr>
        <w:t>invetor</w:t>
      </w:r>
      <w:proofErr w:type="spellEnd"/>
      <w:r w:rsidRPr="00FD3218">
        <w:rPr>
          <w:rFonts w:eastAsia="TimesNewRoman"/>
          <w:lang w:eastAsia="ro-RO"/>
        </w:rPr>
        <w:t xml:space="preserve"> pentru alimentarea de rezerva din bateriile </w:t>
      </w:r>
      <w:proofErr w:type="spellStart"/>
      <w:r w:rsidRPr="00FD3218">
        <w:rPr>
          <w:rFonts w:eastAsia="TimesNewRoman"/>
          <w:lang w:eastAsia="ro-RO"/>
        </w:rPr>
        <w:t>statiei</w:t>
      </w:r>
      <w:proofErr w:type="spellEnd"/>
      <w:r w:rsidRPr="00FD3218">
        <w:rPr>
          <w:rFonts w:eastAsia="TimesNewRoman"/>
          <w:lang w:eastAsia="ro-RO"/>
        </w:rPr>
        <w:t xml:space="preserve">, echipat cu echipamente noi de </w:t>
      </w:r>
      <w:proofErr w:type="spellStart"/>
      <w:r w:rsidRPr="00FD3218">
        <w:rPr>
          <w:rFonts w:eastAsia="TimesNewRoman"/>
          <w:lang w:eastAsia="ro-RO"/>
        </w:rPr>
        <w:t>comunicatii</w:t>
      </w:r>
      <w:proofErr w:type="spellEnd"/>
      <w:r w:rsidRPr="00FD3218">
        <w:rPr>
          <w:rFonts w:eastAsia="TimesNewRoman"/>
          <w:lang w:eastAsia="ro-RO"/>
        </w:rPr>
        <w:t xml:space="preserve"> </w:t>
      </w:r>
      <w:proofErr w:type="spellStart"/>
      <w:r w:rsidRPr="00FD3218">
        <w:rPr>
          <w:rFonts w:eastAsia="TimesNewRoman"/>
          <w:lang w:eastAsia="ro-RO"/>
        </w:rPr>
        <w:t>provider</w:t>
      </w:r>
      <w:proofErr w:type="spellEnd"/>
      <w:r w:rsidRPr="00FD3218">
        <w:rPr>
          <w:rFonts w:eastAsia="TimesNewRoman"/>
          <w:lang w:eastAsia="ro-RO"/>
        </w:rPr>
        <w:t xml:space="preserve"> si de securizare date. Se va realiza un canal nou de </w:t>
      </w:r>
      <w:proofErr w:type="spellStart"/>
      <w:r w:rsidRPr="00FD3218">
        <w:rPr>
          <w:rFonts w:eastAsia="TimesNewRoman"/>
          <w:lang w:eastAsia="ro-RO"/>
        </w:rPr>
        <w:t>comunicatie</w:t>
      </w:r>
      <w:proofErr w:type="spellEnd"/>
      <w:r w:rsidRPr="00FD3218">
        <w:rPr>
          <w:rFonts w:eastAsia="TimesNewRoman"/>
          <w:lang w:eastAsia="ro-RO"/>
        </w:rPr>
        <w:t xml:space="preserve"> (VPN/fibra optica).</w:t>
      </w:r>
    </w:p>
    <w:p w14:paraId="23A7AC10" w14:textId="77777777" w:rsidR="00CD49F8" w:rsidRPr="00FD3218" w:rsidRDefault="00CD49F8" w:rsidP="00CD49F8"/>
    <w:p w14:paraId="6774D469" w14:textId="0814DE7A" w:rsidR="008B7EB3" w:rsidRPr="00FD3218" w:rsidRDefault="008B7EB3" w:rsidP="00CD49F8">
      <w:pPr>
        <w:rPr>
          <w:b/>
          <w:bCs/>
        </w:rPr>
      </w:pPr>
      <w:r w:rsidRPr="00FD3218">
        <w:rPr>
          <w:b/>
          <w:bCs/>
        </w:rPr>
        <w:t>Circuite primare</w:t>
      </w:r>
    </w:p>
    <w:p w14:paraId="0805A620" w14:textId="77777777" w:rsidR="008B7EB3" w:rsidRPr="00FD3218" w:rsidRDefault="008B7EB3" w:rsidP="00CD49F8">
      <w:pPr>
        <w:rPr>
          <w:b/>
          <w:bCs/>
        </w:rPr>
      </w:pPr>
      <w:r w:rsidRPr="00FD3218">
        <w:rPr>
          <w:b/>
          <w:bCs/>
        </w:rPr>
        <w:t xml:space="preserve">Modernizarea celulei bloc linie – </w:t>
      </w:r>
      <w:proofErr w:type="spellStart"/>
      <w:r w:rsidRPr="00FD3218">
        <w:rPr>
          <w:b/>
          <w:bCs/>
        </w:rPr>
        <w:t>trafo</w:t>
      </w:r>
      <w:proofErr w:type="spellEnd"/>
      <w:r w:rsidRPr="00FD3218">
        <w:rPr>
          <w:b/>
          <w:bCs/>
        </w:rPr>
        <w:t xml:space="preserve"> 110 kV</w:t>
      </w:r>
    </w:p>
    <w:p w14:paraId="5BC2D544" w14:textId="77777777" w:rsidR="008B7EB3" w:rsidRPr="00FD3218" w:rsidRDefault="008B7EB3" w:rsidP="00483D28">
      <w:pPr>
        <w:pStyle w:val="Style2"/>
        <w:widowControl w:val="0"/>
        <w:numPr>
          <w:ilvl w:val="0"/>
          <w:numId w:val="95"/>
        </w:numPr>
        <w:suppressAutoHyphens w:val="0"/>
        <w:autoSpaceDE w:val="0"/>
        <w:autoSpaceDN w:val="0"/>
        <w:adjustRightInd w:val="0"/>
        <w:spacing w:before="0" w:after="0"/>
        <w:jc w:val="both"/>
        <w:outlineLvl w:val="9"/>
        <w:rPr>
          <w:rFonts w:eastAsia="TimesNewRoman"/>
          <w:b w:val="0"/>
          <w:bCs/>
        </w:rPr>
      </w:pPr>
      <w:proofErr w:type="spellStart"/>
      <w:r w:rsidRPr="00FD3218">
        <w:rPr>
          <w:rFonts w:eastAsia="TimesNewRoman"/>
          <w:b w:val="0"/>
          <w:bCs/>
        </w:rPr>
        <w:t>inlocuirea</w:t>
      </w:r>
      <w:proofErr w:type="spellEnd"/>
      <w:r w:rsidRPr="00FD3218">
        <w:rPr>
          <w:rFonts w:eastAsia="TimesNewRoman"/>
          <w:b w:val="0"/>
          <w:bCs/>
        </w:rPr>
        <w:t xml:space="preserve"> echipamentelor primare existente (</w:t>
      </w:r>
      <w:proofErr w:type="spellStart"/>
      <w:r w:rsidRPr="00FD3218">
        <w:rPr>
          <w:rFonts w:eastAsia="TimesNewRoman"/>
          <w:b w:val="0"/>
          <w:bCs/>
        </w:rPr>
        <w:t>intrerupator</w:t>
      </w:r>
      <w:proofErr w:type="spellEnd"/>
      <w:r w:rsidRPr="00FD3218">
        <w:rPr>
          <w:rFonts w:eastAsia="TimesNewRoman"/>
          <w:b w:val="0"/>
          <w:bCs/>
        </w:rPr>
        <w:t xml:space="preserve">, TC, TT si separator), cu echipamente noi, amplasate pe </w:t>
      </w:r>
      <w:proofErr w:type="spellStart"/>
      <w:r w:rsidRPr="00FD3218">
        <w:rPr>
          <w:rFonts w:eastAsia="TimesNewRoman"/>
          <w:b w:val="0"/>
          <w:bCs/>
        </w:rPr>
        <w:t>suporti</w:t>
      </w:r>
      <w:proofErr w:type="spellEnd"/>
      <w:r w:rsidRPr="00FD3218">
        <w:rPr>
          <w:rFonts w:eastAsia="TimesNewRoman"/>
          <w:b w:val="0"/>
          <w:bCs/>
        </w:rPr>
        <w:t xml:space="preserve"> metalici </w:t>
      </w:r>
      <w:proofErr w:type="spellStart"/>
      <w:r w:rsidRPr="00FD3218">
        <w:rPr>
          <w:rFonts w:eastAsia="TimesNewRoman"/>
          <w:b w:val="0"/>
          <w:bCs/>
        </w:rPr>
        <w:t>zincati</w:t>
      </w:r>
      <w:proofErr w:type="spellEnd"/>
      <w:r w:rsidRPr="00FD3218">
        <w:rPr>
          <w:rFonts w:eastAsia="TimesNewRoman"/>
          <w:b w:val="0"/>
          <w:bCs/>
        </w:rPr>
        <w:t xml:space="preserve">; </w:t>
      </w:r>
      <w:proofErr w:type="spellStart"/>
      <w:r w:rsidRPr="00FD3218">
        <w:rPr>
          <w:rFonts w:eastAsia="TimesNewRoman"/>
          <w:b w:val="0"/>
          <w:bCs/>
        </w:rPr>
        <w:t>suportii</w:t>
      </w:r>
      <w:proofErr w:type="spellEnd"/>
      <w:r w:rsidRPr="00FD3218">
        <w:rPr>
          <w:rFonts w:eastAsia="TimesNewRoman"/>
          <w:b w:val="0"/>
          <w:bCs/>
        </w:rPr>
        <w:t xml:space="preserve"> si clemele de racordare noi vor fi furnizate </w:t>
      </w:r>
      <w:proofErr w:type="spellStart"/>
      <w:r w:rsidRPr="00FD3218">
        <w:rPr>
          <w:rFonts w:eastAsia="TimesNewRoman"/>
          <w:b w:val="0"/>
          <w:bCs/>
        </w:rPr>
        <w:t>impreuna</w:t>
      </w:r>
      <w:proofErr w:type="spellEnd"/>
      <w:r w:rsidRPr="00FD3218">
        <w:rPr>
          <w:rFonts w:eastAsia="TimesNewRoman"/>
          <w:b w:val="0"/>
          <w:bCs/>
        </w:rPr>
        <w:t xml:space="preserve"> cu echipamentele;</w:t>
      </w:r>
    </w:p>
    <w:p w14:paraId="5C7C8205" w14:textId="77777777" w:rsidR="008B7EB3" w:rsidRPr="00FD3218" w:rsidRDefault="008B7EB3" w:rsidP="00483D28">
      <w:pPr>
        <w:pStyle w:val="Style2"/>
        <w:widowControl w:val="0"/>
        <w:numPr>
          <w:ilvl w:val="0"/>
          <w:numId w:val="95"/>
        </w:numPr>
        <w:suppressAutoHyphens w:val="0"/>
        <w:autoSpaceDE w:val="0"/>
        <w:autoSpaceDN w:val="0"/>
        <w:adjustRightInd w:val="0"/>
        <w:spacing w:before="0" w:after="0"/>
        <w:jc w:val="both"/>
        <w:outlineLvl w:val="9"/>
        <w:rPr>
          <w:rFonts w:eastAsia="TimesNewRoman"/>
          <w:b w:val="0"/>
          <w:bCs/>
        </w:rPr>
      </w:pPr>
      <w:r w:rsidRPr="00FD3218">
        <w:rPr>
          <w:rFonts w:eastAsia="TimesNewRoman"/>
          <w:b w:val="0"/>
          <w:bCs/>
        </w:rPr>
        <w:t xml:space="preserve">legarea direct la </w:t>
      </w:r>
      <w:proofErr w:type="spellStart"/>
      <w:r w:rsidRPr="00FD3218">
        <w:rPr>
          <w:rFonts w:eastAsia="TimesNewRoman"/>
          <w:b w:val="0"/>
          <w:bCs/>
        </w:rPr>
        <w:t>pamant</w:t>
      </w:r>
      <w:proofErr w:type="spellEnd"/>
      <w:r w:rsidRPr="00FD3218">
        <w:rPr>
          <w:rFonts w:eastAsia="TimesNewRoman"/>
          <w:b w:val="0"/>
          <w:bCs/>
        </w:rPr>
        <w:t xml:space="preserve"> a nulului 110kV </w:t>
      </w:r>
      <w:proofErr w:type="spellStart"/>
      <w:r w:rsidRPr="00FD3218">
        <w:rPr>
          <w:rFonts w:eastAsia="TimesNewRoman"/>
          <w:b w:val="0"/>
          <w:bCs/>
        </w:rPr>
        <w:t>trafo</w:t>
      </w:r>
      <w:proofErr w:type="spellEnd"/>
      <w:r w:rsidRPr="00FD3218">
        <w:rPr>
          <w:rFonts w:eastAsia="TimesNewRoman"/>
          <w:b w:val="0"/>
          <w:bCs/>
        </w:rPr>
        <w:t xml:space="preserve"> prin montarea unui izolator suport nou din material compozit, amplasat pe un suport metalic zincat;</w:t>
      </w:r>
    </w:p>
    <w:p w14:paraId="2F94DE5F" w14:textId="77777777" w:rsidR="008B7EB3" w:rsidRPr="00FD3218" w:rsidRDefault="008B7EB3" w:rsidP="00483D28">
      <w:pPr>
        <w:pStyle w:val="Style2"/>
        <w:widowControl w:val="0"/>
        <w:numPr>
          <w:ilvl w:val="0"/>
          <w:numId w:val="95"/>
        </w:numPr>
        <w:suppressAutoHyphens w:val="0"/>
        <w:autoSpaceDE w:val="0"/>
        <w:autoSpaceDN w:val="0"/>
        <w:adjustRightInd w:val="0"/>
        <w:spacing w:before="0" w:after="0"/>
        <w:jc w:val="both"/>
        <w:outlineLvl w:val="9"/>
        <w:rPr>
          <w:rFonts w:eastAsia="TimesNewRoman"/>
          <w:b w:val="0"/>
          <w:bCs/>
        </w:rPr>
      </w:pPr>
      <w:proofErr w:type="spellStart"/>
      <w:r w:rsidRPr="00FD3218">
        <w:rPr>
          <w:rFonts w:eastAsia="TimesNewRoman"/>
          <w:b w:val="0"/>
          <w:bCs/>
        </w:rPr>
        <w:t>inlocuirea</w:t>
      </w:r>
      <w:proofErr w:type="spellEnd"/>
      <w:r w:rsidRPr="00FD3218">
        <w:rPr>
          <w:rFonts w:eastAsia="TimesNewRoman"/>
          <w:b w:val="0"/>
          <w:bCs/>
        </w:rPr>
        <w:t xml:space="preserve"> </w:t>
      </w:r>
      <w:proofErr w:type="spellStart"/>
      <w:r w:rsidRPr="00FD3218">
        <w:rPr>
          <w:rFonts w:eastAsia="TimesNewRoman"/>
          <w:b w:val="0"/>
          <w:bCs/>
        </w:rPr>
        <w:t>lanturilor</w:t>
      </w:r>
      <w:proofErr w:type="spellEnd"/>
      <w:r w:rsidRPr="00FD3218">
        <w:rPr>
          <w:rFonts w:eastAsia="TimesNewRoman"/>
          <w:b w:val="0"/>
          <w:bCs/>
        </w:rPr>
        <w:t xml:space="preserve"> de izolatoare din </w:t>
      </w:r>
      <w:proofErr w:type="spellStart"/>
      <w:r w:rsidRPr="00FD3218">
        <w:rPr>
          <w:rFonts w:eastAsia="TimesNewRoman"/>
          <w:b w:val="0"/>
          <w:bCs/>
        </w:rPr>
        <w:t>portelan</w:t>
      </w:r>
      <w:proofErr w:type="spellEnd"/>
      <w:r w:rsidRPr="00FD3218">
        <w:rPr>
          <w:rFonts w:eastAsia="TimesNewRoman"/>
          <w:b w:val="0"/>
          <w:bCs/>
        </w:rPr>
        <w:t xml:space="preserve"> (tip tija) si sticla (CTS), amplasate pe rigla cadrului terminal, in celula </w:t>
      </w:r>
      <w:proofErr w:type="spellStart"/>
      <w:r w:rsidRPr="00FD3218">
        <w:rPr>
          <w:rFonts w:eastAsia="TimesNewRoman"/>
          <w:b w:val="0"/>
          <w:bCs/>
        </w:rPr>
        <w:t>trafo</w:t>
      </w:r>
      <w:proofErr w:type="spellEnd"/>
      <w:r w:rsidRPr="00FD3218">
        <w:rPr>
          <w:rFonts w:eastAsia="TimesNewRoman"/>
          <w:b w:val="0"/>
          <w:bCs/>
        </w:rPr>
        <w:t xml:space="preserve"> care se </w:t>
      </w:r>
      <w:proofErr w:type="spellStart"/>
      <w:r w:rsidRPr="00FD3218">
        <w:rPr>
          <w:rFonts w:eastAsia="TimesNewRoman"/>
          <w:b w:val="0"/>
          <w:bCs/>
        </w:rPr>
        <w:t>modernizeaza</w:t>
      </w:r>
      <w:proofErr w:type="spellEnd"/>
      <w:r w:rsidRPr="00FD3218">
        <w:rPr>
          <w:rFonts w:eastAsia="TimesNewRoman"/>
          <w:b w:val="0"/>
          <w:bCs/>
        </w:rPr>
        <w:t xml:space="preserve">, cu </w:t>
      </w:r>
      <w:proofErr w:type="spellStart"/>
      <w:r w:rsidRPr="00FD3218">
        <w:rPr>
          <w:rFonts w:eastAsia="TimesNewRoman"/>
          <w:b w:val="0"/>
          <w:bCs/>
        </w:rPr>
        <w:t>lanturi</w:t>
      </w:r>
      <w:proofErr w:type="spellEnd"/>
      <w:r w:rsidRPr="00FD3218">
        <w:rPr>
          <w:rFonts w:eastAsia="TimesNewRoman"/>
          <w:b w:val="0"/>
          <w:bCs/>
        </w:rPr>
        <w:t xml:space="preserve"> duble de izolatoare din materiale compozite;</w:t>
      </w:r>
    </w:p>
    <w:p w14:paraId="7D23B335" w14:textId="77777777" w:rsidR="008B7EB3" w:rsidRPr="00FD3218" w:rsidRDefault="008B7EB3" w:rsidP="00483D28">
      <w:pPr>
        <w:pStyle w:val="Style2"/>
        <w:widowControl w:val="0"/>
        <w:numPr>
          <w:ilvl w:val="0"/>
          <w:numId w:val="95"/>
        </w:numPr>
        <w:suppressAutoHyphens w:val="0"/>
        <w:autoSpaceDE w:val="0"/>
        <w:autoSpaceDN w:val="0"/>
        <w:adjustRightInd w:val="0"/>
        <w:spacing w:before="0" w:after="0"/>
        <w:jc w:val="both"/>
        <w:outlineLvl w:val="9"/>
        <w:rPr>
          <w:rFonts w:eastAsia="TimesNewRoman"/>
          <w:b w:val="0"/>
          <w:bCs/>
        </w:rPr>
      </w:pPr>
      <w:proofErr w:type="spellStart"/>
      <w:r w:rsidRPr="00FD3218">
        <w:rPr>
          <w:rFonts w:eastAsia="TimesNewRoman"/>
          <w:b w:val="0"/>
          <w:bCs/>
        </w:rPr>
        <w:t>inlocuirea</w:t>
      </w:r>
      <w:proofErr w:type="spellEnd"/>
      <w:r w:rsidRPr="00FD3218">
        <w:rPr>
          <w:rFonts w:eastAsia="TimesNewRoman"/>
          <w:b w:val="0"/>
          <w:bCs/>
        </w:rPr>
        <w:t xml:space="preserve"> conductoarelor flexibile existente cu altele noi, intre echipamentele noi si intre acestea si cele existente;</w:t>
      </w:r>
    </w:p>
    <w:p w14:paraId="5D9EEA25" w14:textId="77777777" w:rsidR="008B7EB3" w:rsidRPr="00FD3218" w:rsidRDefault="008B7EB3" w:rsidP="00483D28">
      <w:pPr>
        <w:pStyle w:val="Style2"/>
        <w:widowControl w:val="0"/>
        <w:numPr>
          <w:ilvl w:val="0"/>
          <w:numId w:val="95"/>
        </w:numPr>
        <w:suppressAutoHyphens w:val="0"/>
        <w:autoSpaceDE w:val="0"/>
        <w:autoSpaceDN w:val="0"/>
        <w:adjustRightInd w:val="0"/>
        <w:spacing w:before="0" w:after="0"/>
        <w:jc w:val="both"/>
        <w:outlineLvl w:val="9"/>
        <w:rPr>
          <w:rFonts w:eastAsia="TimesNewRoman"/>
          <w:b w:val="0"/>
          <w:bCs/>
        </w:rPr>
      </w:pPr>
      <w:proofErr w:type="spellStart"/>
      <w:r w:rsidRPr="00FD3218">
        <w:rPr>
          <w:rFonts w:eastAsia="TimesNewRoman"/>
          <w:b w:val="0"/>
          <w:bCs/>
        </w:rPr>
        <w:t>inlocuirea</w:t>
      </w:r>
      <w:proofErr w:type="spellEnd"/>
      <w:r w:rsidRPr="00FD3218">
        <w:rPr>
          <w:rFonts w:eastAsia="TimesNewRoman"/>
          <w:b w:val="0"/>
          <w:bCs/>
        </w:rPr>
        <w:t xml:space="preserve"> conductoarelor flexibile existente cu altele noi, intre cadrul terminal si </w:t>
      </w:r>
      <w:proofErr w:type="spellStart"/>
      <w:r w:rsidRPr="00FD3218">
        <w:rPr>
          <w:rFonts w:eastAsia="TimesNewRoman"/>
          <w:b w:val="0"/>
          <w:bCs/>
        </w:rPr>
        <w:t>stalpul</w:t>
      </w:r>
      <w:proofErr w:type="spellEnd"/>
      <w:r w:rsidRPr="00FD3218">
        <w:rPr>
          <w:rFonts w:eastAsia="TimesNewRoman"/>
          <w:b w:val="0"/>
          <w:bCs/>
        </w:rPr>
        <w:t xml:space="preserve"> terminal;</w:t>
      </w:r>
    </w:p>
    <w:p w14:paraId="34896AE1" w14:textId="77777777" w:rsidR="008B7EB3" w:rsidRPr="00FD3218" w:rsidRDefault="008B7EB3" w:rsidP="00483D28">
      <w:pPr>
        <w:pStyle w:val="Style2"/>
        <w:widowControl w:val="0"/>
        <w:numPr>
          <w:ilvl w:val="0"/>
          <w:numId w:val="95"/>
        </w:numPr>
        <w:suppressAutoHyphens w:val="0"/>
        <w:autoSpaceDE w:val="0"/>
        <w:autoSpaceDN w:val="0"/>
        <w:adjustRightInd w:val="0"/>
        <w:spacing w:before="0" w:after="0"/>
        <w:jc w:val="both"/>
        <w:outlineLvl w:val="9"/>
        <w:rPr>
          <w:rFonts w:eastAsia="TimesNewRoman"/>
          <w:b w:val="0"/>
          <w:bCs/>
        </w:rPr>
      </w:pPr>
      <w:r w:rsidRPr="00FD3218">
        <w:rPr>
          <w:rFonts w:eastAsia="TimesNewRoman"/>
          <w:b w:val="0"/>
          <w:bCs/>
        </w:rPr>
        <w:t xml:space="preserve">montarea cutiei de </w:t>
      </w:r>
      <w:proofErr w:type="spellStart"/>
      <w:r w:rsidRPr="00FD3218">
        <w:rPr>
          <w:rFonts w:eastAsia="TimesNewRoman"/>
          <w:b w:val="0"/>
          <w:bCs/>
        </w:rPr>
        <w:t>protectie</w:t>
      </w:r>
      <w:proofErr w:type="spellEnd"/>
      <w:r w:rsidRPr="00FD3218">
        <w:rPr>
          <w:rFonts w:eastAsia="TimesNewRoman"/>
          <w:b w:val="0"/>
          <w:bCs/>
        </w:rPr>
        <w:t xml:space="preserve"> la transformatoarele de tensiune (suportul fazei din mijloc) din celula 110 kV de </w:t>
      </w:r>
      <w:proofErr w:type="spellStart"/>
      <w:r w:rsidRPr="00FD3218">
        <w:rPr>
          <w:rFonts w:eastAsia="TimesNewRoman"/>
          <w:b w:val="0"/>
          <w:bCs/>
        </w:rPr>
        <w:t>masura</w:t>
      </w:r>
      <w:proofErr w:type="spellEnd"/>
      <w:r w:rsidRPr="00FD3218">
        <w:rPr>
          <w:rFonts w:eastAsia="TimesNewRoman"/>
          <w:b w:val="0"/>
          <w:bCs/>
        </w:rPr>
        <w:t>;</w:t>
      </w:r>
    </w:p>
    <w:p w14:paraId="16D600A0" w14:textId="77777777" w:rsidR="008B7EB3" w:rsidRPr="00FD3218" w:rsidRDefault="008B7EB3" w:rsidP="00483D28">
      <w:pPr>
        <w:pStyle w:val="Style2"/>
        <w:widowControl w:val="0"/>
        <w:numPr>
          <w:ilvl w:val="0"/>
          <w:numId w:val="95"/>
        </w:numPr>
        <w:suppressAutoHyphens w:val="0"/>
        <w:autoSpaceDE w:val="0"/>
        <w:autoSpaceDN w:val="0"/>
        <w:adjustRightInd w:val="0"/>
        <w:spacing w:before="0" w:after="0"/>
        <w:jc w:val="both"/>
        <w:outlineLvl w:val="9"/>
        <w:rPr>
          <w:rFonts w:eastAsia="TimesNewRoman"/>
          <w:b w:val="0"/>
          <w:bCs/>
        </w:rPr>
      </w:pPr>
      <w:proofErr w:type="spellStart"/>
      <w:r w:rsidRPr="00FD3218">
        <w:rPr>
          <w:rFonts w:eastAsia="TimesNewRoman"/>
          <w:b w:val="0"/>
          <w:bCs/>
        </w:rPr>
        <w:t>inlocuirea</w:t>
      </w:r>
      <w:proofErr w:type="spellEnd"/>
      <w:r w:rsidRPr="00FD3218">
        <w:rPr>
          <w:rFonts w:eastAsia="TimesNewRoman"/>
          <w:b w:val="0"/>
          <w:bCs/>
        </w:rPr>
        <w:t xml:space="preserve"> cutiei de cleme existente cu o cutie noua, in celula de transformator; amplasarea cutiei noi va fi realizata in zona celei existente;</w:t>
      </w:r>
    </w:p>
    <w:p w14:paraId="2AE2A729" w14:textId="77777777" w:rsidR="008B7EB3" w:rsidRPr="00FD3218" w:rsidRDefault="008B7EB3" w:rsidP="00483D28">
      <w:pPr>
        <w:pStyle w:val="Style2"/>
        <w:widowControl w:val="0"/>
        <w:numPr>
          <w:ilvl w:val="0"/>
          <w:numId w:val="95"/>
        </w:numPr>
        <w:suppressAutoHyphens w:val="0"/>
        <w:autoSpaceDE w:val="0"/>
        <w:autoSpaceDN w:val="0"/>
        <w:adjustRightInd w:val="0"/>
        <w:spacing w:before="0" w:after="0"/>
        <w:jc w:val="both"/>
        <w:outlineLvl w:val="9"/>
        <w:rPr>
          <w:rFonts w:eastAsia="TimesNewRoman"/>
          <w:b w:val="0"/>
          <w:bCs/>
        </w:rPr>
      </w:pPr>
      <w:proofErr w:type="spellStart"/>
      <w:r w:rsidRPr="00FD3218">
        <w:rPr>
          <w:rFonts w:eastAsia="TimesNewRoman"/>
          <w:b w:val="0"/>
          <w:bCs/>
        </w:rPr>
        <w:t>inlocuirea</w:t>
      </w:r>
      <w:proofErr w:type="spellEnd"/>
      <w:r w:rsidRPr="00FD3218">
        <w:rPr>
          <w:rFonts w:eastAsia="TimesNewRoman"/>
          <w:b w:val="0"/>
          <w:bCs/>
        </w:rPr>
        <w:t xml:space="preserve"> tijelor de </w:t>
      </w:r>
      <w:proofErr w:type="spellStart"/>
      <w:r w:rsidRPr="00FD3218">
        <w:rPr>
          <w:rFonts w:eastAsia="TimesNewRoman"/>
          <w:b w:val="0"/>
          <w:bCs/>
        </w:rPr>
        <w:t>paratrasnete</w:t>
      </w:r>
      <w:proofErr w:type="spellEnd"/>
      <w:r w:rsidRPr="00FD3218">
        <w:rPr>
          <w:rFonts w:eastAsia="TimesNewRoman"/>
          <w:b w:val="0"/>
          <w:bCs/>
        </w:rPr>
        <w:t xml:space="preserve"> si a sistemului de fixare pe </w:t>
      </w:r>
      <w:proofErr w:type="spellStart"/>
      <w:r w:rsidRPr="00FD3218">
        <w:rPr>
          <w:rFonts w:eastAsia="TimesNewRoman"/>
          <w:b w:val="0"/>
          <w:bCs/>
        </w:rPr>
        <w:t>stalp</w:t>
      </w:r>
      <w:proofErr w:type="spellEnd"/>
      <w:r w:rsidRPr="00FD3218">
        <w:rPr>
          <w:rFonts w:eastAsia="TimesNewRoman"/>
          <w:b w:val="0"/>
          <w:bCs/>
        </w:rPr>
        <w:t xml:space="preserve">, cu tije noi din </w:t>
      </w:r>
      <w:proofErr w:type="spellStart"/>
      <w:r w:rsidRPr="00FD3218">
        <w:rPr>
          <w:rFonts w:eastAsia="TimesNewRoman"/>
          <w:b w:val="0"/>
          <w:bCs/>
        </w:rPr>
        <w:t>teava</w:t>
      </w:r>
      <w:proofErr w:type="spellEnd"/>
      <w:r w:rsidRPr="00FD3218">
        <w:rPr>
          <w:rFonts w:eastAsia="TimesNewRoman"/>
          <w:b w:val="0"/>
          <w:bCs/>
        </w:rPr>
        <w:t xml:space="preserve"> zincata, fixate pe </w:t>
      </w:r>
      <w:proofErr w:type="spellStart"/>
      <w:r w:rsidRPr="00FD3218">
        <w:rPr>
          <w:rFonts w:eastAsia="TimesNewRoman"/>
          <w:b w:val="0"/>
          <w:bCs/>
        </w:rPr>
        <w:t>stalpi</w:t>
      </w:r>
      <w:proofErr w:type="spellEnd"/>
      <w:r w:rsidRPr="00FD3218">
        <w:rPr>
          <w:rFonts w:eastAsia="TimesNewRoman"/>
          <w:b w:val="0"/>
          <w:bCs/>
        </w:rPr>
        <w:t xml:space="preserve"> cu </w:t>
      </w:r>
      <w:proofErr w:type="spellStart"/>
      <w:r w:rsidRPr="00FD3218">
        <w:rPr>
          <w:rFonts w:eastAsia="TimesNewRoman"/>
          <w:b w:val="0"/>
          <w:bCs/>
        </w:rPr>
        <w:t>bratari</w:t>
      </w:r>
      <w:proofErr w:type="spellEnd"/>
      <w:r w:rsidRPr="00FD3218">
        <w:rPr>
          <w:rFonts w:eastAsia="TimesNewRoman"/>
          <w:b w:val="0"/>
          <w:bCs/>
        </w:rPr>
        <w:t xml:space="preserve"> metalice demontabile;</w:t>
      </w:r>
    </w:p>
    <w:p w14:paraId="543389BD" w14:textId="77777777" w:rsidR="008B7EB3" w:rsidRPr="00FD3218" w:rsidRDefault="008B7EB3" w:rsidP="00483D28">
      <w:pPr>
        <w:pStyle w:val="Style2"/>
        <w:widowControl w:val="0"/>
        <w:numPr>
          <w:ilvl w:val="0"/>
          <w:numId w:val="95"/>
        </w:numPr>
        <w:suppressAutoHyphens w:val="0"/>
        <w:autoSpaceDE w:val="0"/>
        <w:autoSpaceDN w:val="0"/>
        <w:adjustRightInd w:val="0"/>
        <w:spacing w:before="0" w:after="0"/>
        <w:jc w:val="both"/>
        <w:outlineLvl w:val="9"/>
        <w:rPr>
          <w:rFonts w:eastAsia="TimesNewRoman"/>
          <w:b w:val="0"/>
          <w:bCs/>
        </w:rPr>
      </w:pPr>
      <w:r w:rsidRPr="00FD3218">
        <w:rPr>
          <w:rFonts w:eastAsia="TimesNewRoman"/>
          <w:b w:val="0"/>
          <w:bCs/>
        </w:rPr>
        <w:t xml:space="preserve">modernizarea iluminatului de lucru din </w:t>
      </w:r>
      <w:proofErr w:type="spellStart"/>
      <w:r w:rsidRPr="00FD3218">
        <w:rPr>
          <w:rFonts w:eastAsia="TimesNewRoman"/>
          <w:b w:val="0"/>
          <w:bCs/>
        </w:rPr>
        <w:t>statia</w:t>
      </w:r>
      <w:proofErr w:type="spellEnd"/>
      <w:r w:rsidRPr="00FD3218">
        <w:rPr>
          <w:rFonts w:eastAsia="TimesNewRoman"/>
          <w:b w:val="0"/>
          <w:bCs/>
        </w:rPr>
        <w:t xml:space="preserve"> exterioara (cabluri, cutii de </w:t>
      </w:r>
      <w:proofErr w:type="spellStart"/>
      <w:r w:rsidRPr="00FD3218">
        <w:rPr>
          <w:rFonts w:eastAsia="TimesNewRoman"/>
          <w:b w:val="0"/>
          <w:bCs/>
        </w:rPr>
        <w:t>jonctiune</w:t>
      </w:r>
      <w:proofErr w:type="spellEnd"/>
      <w:r w:rsidRPr="00FD3218">
        <w:rPr>
          <w:rFonts w:eastAsia="TimesNewRoman"/>
          <w:b w:val="0"/>
          <w:bCs/>
        </w:rPr>
        <w:t xml:space="preserve"> cabluri, </w:t>
      </w:r>
      <w:proofErr w:type="spellStart"/>
      <w:r w:rsidRPr="00FD3218">
        <w:rPr>
          <w:rFonts w:eastAsia="TimesNewRoman"/>
          <w:b w:val="0"/>
          <w:bCs/>
        </w:rPr>
        <w:lastRenderedPageBreak/>
        <w:t>suporti</w:t>
      </w:r>
      <w:proofErr w:type="spellEnd"/>
      <w:r w:rsidRPr="00FD3218">
        <w:rPr>
          <w:rFonts w:eastAsia="TimesNewRoman"/>
          <w:b w:val="0"/>
          <w:bCs/>
        </w:rPr>
        <w:t xml:space="preserve"> pentru corpuri iluminat, corpuri de iluminat cu becuri economice);</w:t>
      </w:r>
    </w:p>
    <w:p w14:paraId="5837FA31" w14:textId="77777777" w:rsidR="008B7EB3" w:rsidRPr="00FD3218" w:rsidRDefault="008B7EB3" w:rsidP="00483D28">
      <w:pPr>
        <w:pStyle w:val="Style2"/>
        <w:widowControl w:val="0"/>
        <w:numPr>
          <w:ilvl w:val="0"/>
          <w:numId w:val="95"/>
        </w:numPr>
        <w:suppressAutoHyphens w:val="0"/>
        <w:autoSpaceDE w:val="0"/>
        <w:autoSpaceDN w:val="0"/>
        <w:adjustRightInd w:val="0"/>
        <w:spacing w:before="0" w:after="0"/>
        <w:jc w:val="both"/>
        <w:outlineLvl w:val="9"/>
        <w:rPr>
          <w:rFonts w:eastAsia="TimesNewRoman"/>
          <w:b w:val="0"/>
          <w:bCs/>
        </w:rPr>
      </w:pPr>
      <w:proofErr w:type="spellStart"/>
      <w:r w:rsidRPr="00FD3218">
        <w:rPr>
          <w:rFonts w:eastAsia="TimesNewRoman"/>
          <w:b w:val="0"/>
          <w:bCs/>
        </w:rPr>
        <w:t>inlocuirea</w:t>
      </w:r>
      <w:proofErr w:type="spellEnd"/>
      <w:r w:rsidRPr="00FD3218">
        <w:rPr>
          <w:rFonts w:eastAsia="TimesNewRoman"/>
          <w:b w:val="0"/>
          <w:bCs/>
        </w:rPr>
        <w:t xml:space="preserve"> TIN si TIS existente in camera de comanda, cu tablouri noi;</w:t>
      </w:r>
    </w:p>
    <w:p w14:paraId="7685FE2B" w14:textId="77777777" w:rsidR="008B7EB3" w:rsidRPr="00FD3218" w:rsidRDefault="008B7EB3" w:rsidP="00483D28">
      <w:pPr>
        <w:pStyle w:val="Style2"/>
        <w:widowControl w:val="0"/>
        <w:numPr>
          <w:ilvl w:val="0"/>
          <w:numId w:val="95"/>
        </w:numPr>
        <w:suppressAutoHyphens w:val="0"/>
        <w:autoSpaceDE w:val="0"/>
        <w:autoSpaceDN w:val="0"/>
        <w:adjustRightInd w:val="0"/>
        <w:spacing w:before="0" w:after="0"/>
        <w:jc w:val="both"/>
        <w:outlineLvl w:val="9"/>
        <w:rPr>
          <w:rFonts w:eastAsia="TimesNewRoman"/>
          <w:b w:val="0"/>
          <w:bCs/>
        </w:rPr>
      </w:pPr>
      <w:r w:rsidRPr="00FD3218">
        <w:rPr>
          <w:rFonts w:eastAsia="TimesNewRoman"/>
          <w:b w:val="0"/>
          <w:bCs/>
        </w:rPr>
        <w:t xml:space="preserve">racordarea echipamentelor noi la </w:t>
      </w:r>
      <w:proofErr w:type="spellStart"/>
      <w:r w:rsidRPr="00FD3218">
        <w:rPr>
          <w:rFonts w:eastAsia="TimesNewRoman"/>
          <w:b w:val="0"/>
          <w:bCs/>
        </w:rPr>
        <w:t>instalatia</w:t>
      </w:r>
      <w:proofErr w:type="spellEnd"/>
      <w:r w:rsidRPr="00FD3218">
        <w:rPr>
          <w:rFonts w:eastAsia="TimesNewRoman"/>
          <w:b w:val="0"/>
          <w:bCs/>
        </w:rPr>
        <w:t xml:space="preserve"> de legare la </w:t>
      </w:r>
      <w:proofErr w:type="spellStart"/>
      <w:r w:rsidRPr="00FD3218">
        <w:rPr>
          <w:rFonts w:eastAsia="TimesNewRoman"/>
          <w:b w:val="0"/>
          <w:bCs/>
        </w:rPr>
        <w:t>pamant</w:t>
      </w:r>
      <w:proofErr w:type="spellEnd"/>
      <w:r w:rsidRPr="00FD3218">
        <w:rPr>
          <w:rFonts w:eastAsia="TimesNewRoman"/>
          <w:b w:val="0"/>
          <w:bCs/>
        </w:rPr>
        <w:t xml:space="preserve">, existenta in </w:t>
      </w:r>
      <w:proofErr w:type="spellStart"/>
      <w:r w:rsidRPr="00FD3218">
        <w:rPr>
          <w:rFonts w:eastAsia="TimesNewRoman"/>
          <w:b w:val="0"/>
          <w:bCs/>
        </w:rPr>
        <w:t>statie</w:t>
      </w:r>
      <w:proofErr w:type="spellEnd"/>
      <w:r w:rsidRPr="00FD3218">
        <w:rPr>
          <w:rFonts w:eastAsia="TimesNewRoman"/>
          <w:b w:val="0"/>
          <w:bCs/>
        </w:rPr>
        <w:t>;</w:t>
      </w:r>
    </w:p>
    <w:p w14:paraId="0D74A5B2" w14:textId="77777777" w:rsidR="008B7EB3" w:rsidRPr="00FD3218" w:rsidRDefault="008B7EB3" w:rsidP="00483D28">
      <w:pPr>
        <w:pStyle w:val="Style2"/>
        <w:widowControl w:val="0"/>
        <w:numPr>
          <w:ilvl w:val="1"/>
          <w:numId w:val="95"/>
        </w:numPr>
        <w:suppressAutoHyphens w:val="0"/>
        <w:autoSpaceDE w:val="0"/>
        <w:autoSpaceDN w:val="0"/>
        <w:adjustRightInd w:val="0"/>
        <w:spacing w:before="0" w:after="0"/>
        <w:ind w:left="1440"/>
        <w:jc w:val="both"/>
        <w:outlineLvl w:val="9"/>
        <w:rPr>
          <w:b w:val="0"/>
          <w:bCs/>
        </w:rPr>
      </w:pPr>
      <w:r w:rsidRPr="00FD3218">
        <w:rPr>
          <w:b w:val="0"/>
          <w:bCs/>
        </w:rPr>
        <w:t>realizarea racordului transformatorului de putere 110/20 kV la celula de medie tensiune prin cablu;</w:t>
      </w:r>
    </w:p>
    <w:p w14:paraId="4F054AB2" w14:textId="77777777" w:rsidR="008B7EB3" w:rsidRPr="00FD3218" w:rsidRDefault="008B7EB3" w:rsidP="00483D28">
      <w:pPr>
        <w:pStyle w:val="Style2"/>
        <w:widowControl w:val="0"/>
        <w:numPr>
          <w:ilvl w:val="0"/>
          <w:numId w:val="95"/>
        </w:numPr>
        <w:suppressAutoHyphens w:val="0"/>
        <w:autoSpaceDE w:val="0"/>
        <w:autoSpaceDN w:val="0"/>
        <w:adjustRightInd w:val="0"/>
        <w:spacing w:before="0" w:after="0"/>
        <w:jc w:val="both"/>
        <w:outlineLvl w:val="9"/>
        <w:rPr>
          <w:rFonts w:eastAsia="TimesNewRoman"/>
          <w:b w:val="0"/>
          <w:bCs/>
        </w:rPr>
      </w:pPr>
      <w:proofErr w:type="spellStart"/>
      <w:r w:rsidRPr="00FD3218">
        <w:rPr>
          <w:rFonts w:eastAsia="TimesNewRoman"/>
          <w:b w:val="0"/>
          <w:bCs/>
        </w:rPr>
        <w:t>inscriptionarea</w:t>
      </w:r>
      <w:proofErr w:type="spellEnd"/>
      <w:r w:rsidRPr="00FD3218">
        <w:rPr>
          <w:rFonts w:eastAsia="TimesNewRoman"/>
          <w:b w:val="0"/>
          <w:bCs/>
        </w:rPr>
        <w:t xml:space="preserve"> echipamentelor noi sau modernizate.</w:t>
      </w:r>
    </w:p>
    <w:p w14:paraId="190F6EE0" w14:textId="77777777" w:rsidR="008B7EB3" w:rsidRPr="00FD3218" w:rsidRDefault="008B7EB3" w:rsidP="00CD49F8"/>
    <w:p w14:paraId="001D438C" w14:textId="77777777" w:rsidR="008B7EB3" w:rsidRPr="00FD3218" w:rsidRDefault="008B7EB3" w:rsidP="00CD49F8">
      <w:pPr>
        <w:rPr>
          <w:b/>
          <w:bCs/>
        </w:rPr>
      </w:pPr>
      <w:r w:rsidRPr="00FD3218">
        <w:rPr>
          <w:b/>
          <w:bCs/>
        </w:rPr>
        <w:t>Modernizarea celulelor 20 kV</w:t>
      </w:r>
    </w:p>
    <w:p w14:paraId="7DB4FFDD" w14:textId="77777777" w:rsidR="008B7EB3" w:rsidRPr="00FD3218" w:rsidRDefault="008B7EB3" w:rsidP="00CD49F8">
      <w:pPr>
        <w:ind w:firstLine="720"/>
        <w:rPr>
          <w:b/>
          <w:bCs/>
        </w:rPr>
      </w:pPr>
      <w:r w:rsidRPr="00FD3218">
        <w:t>Se vor demonta celulele existente, iar in locul lor se vor monta celule noi, moderne, de tip</w:t>
      </w:r>
      <w:r w:rsidRPr="00FD3218">
        <w:rPr>
          <w:bCs/>
        </w:rPr>
        <w:t xml:space="preserve"> </w:t>
      </w:r>
      <w:proofErr w:type="spellStart"/>
      <w:r w:rsidRPr="00FD3218">
        <w:rPr>
          <w:bCs/>
        </w:rPr>
        <w:t>inchis</w:t>
      </w:r>
      <w:proofErr w:type="spellEnd"/>
      <w:r w:rsidRPr="00FD3218">
        <w:rPr>
          <w:bCs/>
        </w:rPr>
        <w:t xml:space="preserve"> (capsulate), izolate in aer, echipate cu </w:t>
      </w:r>
      <w:proofErr w:type="spellStart"/>
      <w:r w:rsidRPr="00FD3218">
        <w:rPr>
          <w:bCs/>
        </w:rPr>
        <w:t>întrerupatoare</w:t>
      </w:r>
      <w:proofErr w:type="spellEnd"/>
      <w:r w:rsidRPr="00FD3218">
        <w:rPr>
          <w:bCs/>
        </w:rPr>
        <w:t xml:space="preserve"> </w:t>
      </w:r>
      <w:proofErr w:type="spellStart"/>
      <w:r w:rsidRPr="00FD3218">
        <w:rPr>
          <w:bCs/>
        </w:rPr>
        <w:t>debrosabile</w:t>
      </w:r>
      <w:proofErr w:type="spellEnd"/>
      <w:r w:rsidRPr="00FD3218">
        <w:rPr>
          <w:bCs/>
        </w:rPr>
        <w:t xml:space="preserve"> cu stingerea arcului în vid, cu transformatoare de </w:t>
      </w:r>
      <w:r w:rsidRPr="00FD3218">
        <w:t>curent</w:t>
      </w:r>
      <w:r w:rsidRPr="00FD3218">
        <w:rPr>
          <w:bCs/>
        </w:rPr>
        <w:t xml:space="preserve"> si CLP, cu dimensiuni maximale de 1000 mm lungime x 1700 mm </w:t>
      </w:r>
      <w:proofErr w:type="spellStart"/>
      <w:r w:rsidRPr="00FD3218">
        <w:rPr>
          <w:bCs/>
        </w:rPr>
        <w:t>adancime</w:t>
      </w:r>
      <w:proofErr w:type="spellEnd"/>
      <w:r w:rsidRPr="00FD3218">
        <w:rPr>
          <w:bCs/>
        </w:rPr>
        <w:t xml:space="preserve"> x 3100 mm </w:t>
      </w:r>
      <w:proofErr w:type="spellStart"/>
      <w:r w:rsidRPr="00FD3218">
        <w:rPr>
          <w:bCs/>
        </w:rPr>
        <w:t>înaltime</w:t>
      </w:r>
      <w:proofErr w:type="spellEnd"/>
      <w:r w:rsidRPr="00FD3218">
        <w:rPr>
          <w:bCs/>
        </w:rPr>
        <w:t>.</w:t>
      </w:r>
    </w:p>
    <w:p w14:paraId="23C8AF5C" w14:textId="77777777" w:rsidR="008B7EB3" w:rsidRPr="00FD3218" w:rsidRDefault="008B7EB3" w:rsidP="00CD49F8">
      <w:pPr>
        <w:ind w:firstLine="720"/>
      </w:pPr>
      <w:r w:rsidRPr="00FD3218">
        <w:t xml:space="preserve">Amplasarea celulelor noi se va face pe doua </w:t>
      </w:r>
      <w:proofErr w:type="spellStart"/>
      <w:r w:rsidRPr="00FD3218">
        <w:t>randuri</w:t>
      </w:r>
      <w:proofErr w:type="spellEnd"/>
      <w:r w:rsidRPr="00FD3218">
        <w:t xml:space="preserve">, iar rotirea barei generale 20 kV se va face la </w:t>
      </w:r>
      <w:proofErr w:type="spellStart"/>
      <w:r w:rsidRPr="00FD3218">
        <w:t>capatul</w:t>
      </w:r>
      <w:proofErr w:type="spellEnd"/>
      <w:r w:rsidRPr="00FD3218">
        <w:t xml:space="preserve"> </w:t>
      </w:r>
      <w:proofErr w:type="spellStart"/>
      <w:r w:rsidRPr="00FD3218">
        <w:t>sirurilor</w:t>
      </w:r>
      <w:proofErr w:type="spellEnd"/>
      <w:r w:rsidRPr="00FD3218">
        <w:t xml:space="preserve"> de celule, prin intermediul cuplei, care este formata din doua celule. </w:t>
      </w:r>
      <w:proofErr w:type="spellStart"/>
      <w:r w:rsidRPr="00FD3218">
        <w:t>Legatura</w:t>
      </w:r>
      <w:proofErr w:type="spellEnd"/>
      <w:r w:rsidRPr="00FD3218">
        <w:t xml:space="preserve"> între cele doua </w:t>
      </w:r>
      <w:proofErr w:type="spellStart"/>
      <w:r w:rsidRPr="00FD3218">
        <w:t>siruri</w:t>
      </w:r>
      <w:proofErr w:type="spellEnd"/>
      <w:r w:rsidRPr="00FD3218">
        <w:t xml:space="preserve"> de celule se va face cu pod de bare.</w:t>
      </w:r>
    </w:p>
    <w:p w14:paraId="1FD515AD" w14:textId="77777777" w:rsidR="00CD49F8" w:rsidRPr="00FD3218" w:rsidRDefault="00CD49F8" w:rsidP="00CD49F8"/>
    <w:p w14:paraId="362B6E85" w14:textId="6FC97D34" w:rsidR="008B7EB3" w:rsidRPr="00FD3218" w:rsidRDefault="008B7EB3" w:rsidP="00CD49F8">
      <w:pPr>
        <w:rPr>
          <w:b/>
          <w:bCs/>
          <w:u w:val="single"/>
        </w:rPr>
      </w:pPr>
      <w:r w:rsidRPr="00FD3218">
        <w:rPr>
          <w:b/>
          <w:bCs/>
          <w:u w:val="single"/>
        </w:rPr>
        <w:t xml:space="preserve">Modernizarea </w:t>
      </w:r>
      <w:proofErr w:type="spellStart"/>
      <w:r w:rsidRPr="00FD3218">
        <w:rPr>
          <w:b/>
          <w:bCs/>
          <w:u w:val="single"/>
        </w:rPr>
        <w:t>tratarii</w:t>
      </w:r>
      <w:proofErr w:type="spellEnd"/>
      <w:r w:rsidRPr="00FD3218">
        <w:rPr>
          <w:b/>
          <w:bCs/>
          <w:u w:val="single"/>
        </w:rPr>
        <w:t xml:space="preserve"> neutrului de MT</w:t>
      </w:r>
    </w:p>
    <w:p w14:paraId="3B3BAEDF" w14:textId="77777777" w:rsidR="008B7EB3" w:rsidRPr="00FD3218" w:rsidRDefault="008B7EB3" w:rsidP="00483D28">
      <w:pPr>
        <w:pStyle w:val="Listparagraf"/>
        <w:numPr>
          <w:ilvl w:val="0"/>
          <w:numId w:val="104"/>
        </w:numPr>
        <w:suppressAutoHyphens w:val="0"/>
        <w:contextualSpacing/>
      </w:pPr>
      <w:r w:rsidRPr="00FD3218">
        <w:t xml:space="preserve">Se va </w:t>
      </w:r>
      <w:proofErr w:type="spellStart"/>
      <w:r w:rsidRPr="00FD3218">
        <w:t>inlocui</w:t>
      </w:r>
      <w:proofErr w:type="spellEnd"/>
      <w:r w:rsidRPr="00FD3218">
        <w:t xml:space="preserve"> grupul de tratare a neutrului format din rezistor 20/√3, 1000 A, bobina trifazata de creare a nulului artificial, 21 kV, 600/300 A si un separator trifazat, tip STEP 35 kV, 1250A cu un grup de tratare neutru (GTN1) nou format din TFNSI 1- 1160/200 kVA, RN1 20 kV – 600 A, SME 24 kV, 630 A, cu dispozitiv de </w:t>
      </w:r>
      <w:proofErr w:type="spellStart"/>
      <w:r w:rsidRPr="00FD3218">
        <w:t>actionare</w:t>
      </w:r>
      <w:proofErr w:type="spellEnd"/>
      <w:r w:rsidRPr="00FD3218">
        <w:t xml:space="preserve"> electrica si manuala si </w:t>
      </w:r>
      <w:proofErr w:type="spellStart"/>
      <w:r w:rsidRPr="00FD3218">
        <w:t>descarcator</w:t>
      </w:r>
      <w:proofErr w:type="spellEnd"/>
      <w:r w:rsidRPr="00FD3218">
        <w:t xml:space="preserve"> cu oxizi metalici 20 kV. Noul grup va fi realizat pe un alt amplasament;</w:t>
      </w:r>
    </w:p>
    <w:p w14:paraId="7BB07095" w14:textId="77777777" w:rsidR="008B7EB3" w:rsidRPr="00FD3218" w:rsidRDefault="008B7EB3" w:rsidP="00483D28">
      <w:pPr>
        <w:pStyle w:val="Listparagraf"/>
        <w:numPr>
          <w:ilvl w:val="0"/>
          <w:numId w:val="104"/>
        </w:numPr>
        <w:suppressAutoHyphens w:val="0"/>
        <w:contextualSpacing/>
      </w:pPr>
      <w:r w:rsidRPr="00FD3218">
        <w:t>Se vor demonta TSI 1 si TSI 2,20/0.4 kV – 100 kVA</w:t>
      </w:r>
    </w:p>
    <w:p w14:paraId="3ADC0096" w14:textId="77777777" w:rsidR="008B7EB3" w:rsidRPr="00FD3218" w:rsidRDefault="008B7EB3" w:rsidP="00483D28">
      <w:pPr>
        <w:pStyle w:val="Listparagraf"/>
        <w:numPr>
          <w:ilvl w:val="0"/>
          <w:numId w:val="104"/>
        </w:numPr>
        <w:suppressAutoHyphens w:val="0"/>
        <w:contextualSpacing/>
      </w:pPr>
      <w:r w:rsidRPr="00FD3218">
        <w:t xml:space="preserve">Se va monta </w:t>
      </w:r>
      <w:proofErr w:type="spellStart"/>
      <w:r w:rsidRPr="00FD3218">
        <w:t>langa</w:t>
      </w:r>
      <w:proofErr w:type="spellEnd"/>
      <w:r w:rsidRPr="00FD3218">
        <w:t xml:space="preserve"> GTN 1, un al doilea grup de tratare a neutrului (GTN 2) </w:t>
      </w:r>
      <w:proofErr w:type="spellStart"/>
      <w:r w:rsidRPr="00FD3218">
        <w:t>alcatuit</w:t>
      </w:r>
      <w:proofErr w:type="spellEnd"/>
      <w:r w:rsidRPr="00FD3218">
        <w:t xml:space="preserve"> din TFNSI 2- 1160/200 kVA, RN2 20 kV – 600 A, SME 24 kV, 630 A, cu dispozitiv de </w:t>
      </w:r>
      <w:proofErr w:type="spellStart"/>
      <w:r w:rsidRPr="00FD3218">
        <w:t>actionare</w:t>
      </w:r>
      <w:proofErr w:type="spellEnd"/>
      <w:r w:rsidRPr="00FD3218">
        <w:t xml:space="preserve"> electrica si manuala si </w:t>
      </w:r>
      <w:proofErr w:type="spellStart"/>
      <w:r w:rsidRPr="00FD3218">
        <w:t>descarcator</w:t>
      </w:r>
      <w:proofErr w:type="spellEnd"/>
      <w:r w:rsidRPr="00FD3218">
        <w:t xml:space="preserve"> cu oxizi metalici 20 kV;</w:t>
      </w:r>
    </w:p>
    <w:p w14:paraId="250F4918" w14:textId="77777777" w:rsidR="008B7EB3" w:rsidRPr="00FD3218" w:rsidRDefault="008B7EB3" w:rsidP="00483D28">
      <w:pPr>
        <w:pStyle w:val="Listparagraf"/>
        <w:numPr>
          <w:ilvl w:val="0"/>
          <w:numId w:val="104"/>
        </w:numPr>
        <w:suppressAutoHyphens w:val="0"/>
        <w:contextualSpacing/>
      </w:pPr>
      <w:r w:rsidRPr="00FD3218">
        <w:t xml:space="preserve">Se vor monta cabluri de racord a transformatoarelor de servicii interne la celulele de medie tensiune aferente cu cabluri noi de 20 kV monopolare, din aluminiu, 3x1x150 mm2, cu </w:t>
      </w:r>
      <w:proofErr w:type="spellStart"/>
      <w:r w:rsidRPr="00FD3218">
        <w:t>izolatie</w:t>
      </w:r>
      <w:proofErr w:type="spellEnd"/>
      <w:r w:rsidRPr="00FD3218">
        <w:t xml:space="preserve"> XLPE;</w:t>
      </w:r>
    </w:p>
    <w:p w14:paraId="5673E5F3" w14:textId="77777777" w:rsidR="008B7EB3" w:rsidRPr="00FD3218" w:rsidRDefault="008B7EB3" w:rsidP="00483D28">
      <w:pPr>
        <w:pStyle w:val="Listparagraf"/>
        <w:numPr>
          <w:ilvl w:val="0"/>
          <w:numId w:val="104"/>
        </w:numPr>
        <w:suppressAutoHyphens w:val="0"/>
        <w:contextualSpacing/>
      </w:pPr>
      <w:r w:rsidRPr="00FD3218">
        <w:t xml:space="preserve">Se vor monta cabluri de racord a transformatoarelor de servicii interne la dulapurile de servicii interne de </w:t>
      </w:r>
      <w:proofErr w:type="spellStart"/>
      <w:r w:rsidRPr="00FD3218">
        <w:t>current</w:t>
      </w:r>
      <w:proofErr w:type="spellEnd"/>
      <w:r w:rsidRPr="00FD3218">
        <w:t xml:space="preserve"> alternativ cu cabluri noi de 0,4 kV, din aluminiu, 3x240+120 mm2, cu </w:t>
      </w:r>
      <w:proofErr w:type="spellStart"/>
      <w:r w:rsidRPr="00FD3218">
        <w:t>izolatie</w:t>
      </w:r>
      <w:proofErr w:type="spellEnd"/>
      <w:r w:rsidRPr="00FD3218">
        <w:t xml:space="preserve"> XLPE si armat;</w:t>
      </w:r>
    </w:p>
    <w:p w14:paraId="37497903" w14:textId="77777777" w:rsidR="008B7EB3" w:rsidRPr="00FD3218" w:rsidRDefault="008B7EB3" w:rsidP="00CD49F8"/>
    <w:p w14:paraId="18B44AD9" w14:textId="77777777" w:rsidR="008B7EB3" w:rsidRPr="00FD3218" w:rsidRDefault="008B7EB3" w:rsidP="00CD49F8">
      <w:pPr>
        <w:rPr>
          <w:b/>
          <w:bCs/>
        </w:rPr>
      </w:pPr>
      <w:r w:rsidRPr="00FD3218">
        <w:rPr>
          <w:b/>
          <w:bCs/>
        </w:rPr>
        <w:t>Bateria de condensatoare</w:t>
      </w:r>
    </w:p>
    <w:p w14:paraId="57A829BE" w14:textId="77777777" w:rsidR="008B7EB3" w:rsidRPr="00FD3218" w:rsidRDefault="008B7EB3" w:rsidP="00483D28">
      <w:pPr>
        <w:pStyle w:val="Style2"/>
        <w:widowControl w:val="0"/>
        <w:numPr>
          <w:ilvl w:val="0"/>
          <w:numId w:val="97"/>
        </w:numPr>
        <w:suppressAutoHyphens w:val="0"/>
        <w:autoSpaceDE w:val="0"/>
        <w:autoSpaceDN w:val="0"/>
        <w:adjustRightInd w:val="0"/>
        <w:spacing w:before="0" w:after="0"/>
        <w:jc w:val="both"/>
        <w:outlineLvl w:val="9"/>
        <w:rPr>
          <w:b w:val="0"/>
          <w:bCs/>
        </w:rPr>
      </w:pPr>
      <w:r w:rsidRPr="00FD3218">
        <w:rPr>
          <w:b w:val="0"/>
          <w:bCs/>
        </w:rPr>
        <w:t xml:space="preserve">Se vor demola </w:t>
      </w:r>
      <w:proofErr w:type="spellStart"/>
      <w:r w:rsidRPr="00FD3218">
        <w:rPr>
          <w:b w:val="0"/>
          <w:bCs/>
        </w:rPr>
        <w:t>fundatiile</w:t>
      </w:r>
      <w:proofErr w:type="spellEnd"/>
      <w:r w:rsidRPr="00FD3218">
        <w:rPr>
          <w:b w:val="0"/>
          <w:bCs/>
        </w:rPr>
        <w:t xml:space="preserve"> din beton dezafectate, ramase de la vechea baterie de condensatoare;</w:t>
      </w:r>
    </w:p>
    <w:p w14:paraId="69563FBA" w14:textId="77777777" w:rsidR="008B7EB3" w:rsidRPr="00FD3218" w:rsidRDefault="008B7EB3" w:rsidP="00483D28">
      <w:pPr>
        <w:pStyle w:val="Style2"/>
        <w:widowControl w:val="0"/>
        <w:numPr>
          <w:ilvl w:val="0"/>
          <w:numId w:val="97"/>
        </w:numPr>
        <w:suppressAutoHyphens w:val="0"/>
        <w:autoSpaceDE w:val="0"/>
        <w:autoSpaceDN w:val="0"/>
        <w:adjustRightInd w:val="0"/>
        <w:spacing w:before="0" w:after="0"/>
        <w:jc w:val="both"/>
        <w:outlineLvl w:val="9"/>
        <w:rPr>
          <w:b w:val="0"/>
          <w:bCs/>
        </w:rPr>
      </w:pPr>
      <w:r w:rsidRPr="00FD3218">
        <w:rPr>
          <w:b w:val="0"/>
          <w:bCs/>
        </w:rPr>
        <w:t xml:space="preserve">Se va monta o baterie de condensatoare noua in anvelopa cu </w:t>
      </w:r>
      <w:proofErr w:type="spellStart"/>
      <w:r w:rsidRPr="00FD3218">
        <w:rPr>
          <w:b w:val="0"/>
          <w:bCs/>
        </w:rPr>
        <w:t>fundatie</w:t>
      </w:r>
      <w:proofErr w:type="spellEnd"/>
      <w:r w:rsidRPr="00FD3218">
        <w:rPr>
          <w:b w:val="0"/>
          <w:bCs/>
        </w:rPr>
        <w:t xml:space="preserve"> prefabricata (groapa in </w:t>
      </w:r>
      <w:proofErr w:type="spellStart"/>
      <w:r w:rsidRPr="00FD3218">
        <w:rPr>
          <w:b w:val="0"/>
          <w:bCs/>
        </w:rPr>
        <w:t>pamant</w:t>
      </w:r>
      <w:proofErr w:type="spellEnd"/>
      <w:r w:rsidRPr="00FD3218">
        <w:rPr>
          <w:b w:val="0"/>
          <w:bCs/>
        </w:rPr>
        <w:t>/ balasta/ nisip compactat si trotuar perimetral);</w:t>
      </w:r>
    </w:p>
    <w:p w14:paraId="2CD7BD61" w14:textId="77777777" w:rsidR="008B7EB3" w:rsidRPr="00FD3218" w:rsidRDefault="008B7EB3" w:rsidP="00483D28">
      <w:pPr>
        <w:pStyle w:val="Style2"/>
        <w:widowControl w:val="0"/>
        <w:numPr>
          <w:ilvl w:val="0"/>
          <w:numId w:val="97"/>
        </w:numPr>
        <w:suppressAutoHyphens w:val="0"/>
        <w:autoSpaceDE w:val="0"/>
        <w:autoSpaceDN w:val="0"/>
        <w:adjustRightInd w:val="0"/>
        <w:spacing w:before="0" w:after="0"/>
        <w:jc w:val="both"/>
        <w:outlineLvl w:val="9"/>
        <w:rPr>
          <w:b w:val="0"/>
          <w:bCs/>
        </w:rPr>
      </w:pPr>
      <w:r w:rsidRPr="00FD3218">
        <w:rPr>
          <w:b w:val="0"/>
          <w:bCs/>
        </w:rPr>
        <w:t>Se vor monta cabluri noi de MT ;</w:t>
      </w:r>
    </w:p>
    <w:p w14:paraId="6B8900E9" w14:textId="77777777" w:rsidR="008B7EB3" w:rsidRPr="00FD3218" w:rsidRDefault="008B7EB3" w:rsidP="00483D28">
      <w:pPr>
        <w:pStyle w:val="Style2"/>
        <w:widowControl w:val="0"/>
        <w:numPr>
          <w:ilvl w:val="0"/>
          <w:numId w:val="97"/>
        </w:numPr>
        <w:suppressAutoHyphens w:val="0"/>
        <w:autoSpaceDE w:val="0"/>
        <w:autoSpaceDN w:val="0"/>
        <w:adjustRightInd w:val="0"/>
        <w:spacing w:before="0" w:after="0"/>
        <w:jc w:val="both"/>
        <w:outlineLvl w:val="9"/>
        <w:rPr>
          <w:b w:val="0"/>
          <w:bCs/>
        </w:rPr>
      </w:pPr>
      <w:r w:rsidRPr="00FD3218">
        <w:rPr>
          <w:b w:val="0"/>
          <w:bCs/>
        </w:rPr>
        <w:t xml:space="preserve">Se vor realiza conexiunile pentru alimentare </w:t>
      </w:r>
      <w:proofErr w:type="spellStart"/>
      <w:r w:rsidRPr="00FD3218">
        <w:rPr>
          <w:b w:val="0"/>
          <w:bCs/>
        </w:rPr>
        <w:t>utilitati</w:t>
      </w:r>
      <w:proofErr w:type="spellEnd"/>
      <w:r w:rsidRPr="00FD3218">
        <w:rPr>
          <w:b w:val="0"/>
          <w:bCs/>
        </w:rPr>
        <w:t xml:space="preserve"> si circuite secundare.</w:t>
      </w:r>
    </w:p>
    <w:p w14:paraId="01F4E036" w14:textId="77777777" w:rsidR="008B7EB3" w:rsidRPr="00FD3218" w:rsidRDefault="008B7EB3" w:rsidP="00CD49F8"/>
    <w:p w14:paraId="2A4A2AF2" w14:textId="77777777" w:rsidR="008B7EB3" w:rsidRPr="00FD3218" w:rsidRDefault="008B7EB3" w:rsidP="00CD49F8">
      <w:pPr>
        <w:rPr>
          <w:b/>
          <w:bCs/>
        </w:rPr>
      </w:pPr>
      <w:r w:rsidRPr="00FD3218">
        <w:rPr>
          <w:b/>
          <w:bCs/>
        </w:rPr>
        <w:t xml:space="preserve">Modernizare servicii interne de </w:t>
      </w:r>
      <w:proofErr w:type="spellStart"/>
      <w:r w:rsidRPr="00FD3218">
        <w:rPr>
          <w:b/>
          <w:bCs/>
        </w:rPr>
        <w:t>c.c.</w:t>
      </w:r>
      <w:proofErr w:type="spellEnd"/>
      <w:r w:rsidRPr="00FD3218">
        <w:rPr>
          <w:b/>
          <w:bCs/>
        </w:rPr>
        <w:t xml:space="preserve"> si </w:t>
      </w:r>
      <w:proofErr w:type="spellStart"/>
      <w:r w:rsidRPr="00FD3218">
        <w:rPr>
          <w:b/>
          <w:bCs/>
        </w:rPr>
        <w:t>c.a.</w:t>
      </w:r>
      <w:proofErr w:type="spellEnd"/>
    </w:p>
    <w:p w14:paraId="7A5E49A6" w14:textId="77777777" w:rsidR="008B7EB3" w:rsidRPr="00FD3218" w:rsidRDefault="008B7EB3" w:rsidP="00CD49F8">
      <w:pPr>
        <w:ind w:firstLine="720"/>
      </w:pPr>
      <w:r w:rsidRPr="00FD3218">
        <w:t xml:space="preserve">Sistemul actual de dulapuri de servicii interne de curent continuu si alternativ va fi </w:t>
      </w:r>
      <w:proofErr w:type="spellStart"/>
      <w:r w:rsidRPr="00FD3218">
        <w:t>inlocuit</w:t>
      </w:r>
      <w:proofErr w:type="spellEnd"/>
      <w:r w:rsidRPr="00FD3218">
        <w:t xml:space="preserve">. Se vor monta dulapuri noi, dimensionate </w:t>
      </w:r>
      <w:proofErr w:type="spellStart"/>
      <w:r w:rsidRPr="00FD3218">
        <w:t>corespunzator</w:t>
      </w:r>
      <w:proofErr w:type="spellEnd"/>
      <w:r w:rsidRPr="00FD3218">
        <w:t xml:space="preserve"> care vor </w:t>
      </w:r>
      <w:proofErr w:type="spellStart"/>
      <w:r w:rsidRPr="00FD3218">
        <w:t>contine</w:t>
      </w:r>
      <w:proofErr w:type="spellEnd"/>
      <w:r w:rsidRPr="00FD3218">
        <w:t xml:space="preserve"> componente noi, conform </w:t>
      </w:r>
      <w:proofErr w:type="spellStart"/>
      <w:r w:rsidRPr="00FD3218">
        <w:t>cerintelor</w:t>
      </w:r>
      <w:proofErr w:type="spellEnd"/>
      <w:r w:rsidRPr="00FD3218">
        <w:t xml:space="preserve"> normativelor in vigoare si a </w:t>
      </w:r>
      <w:proofErr w:type="spellStart"/>
      <w:r w:rsidRPr="00FD3218">
        <w:t>specificatiilor</w:t>
      </w:r>
      <w:proofErr w:type="spellEnd"/>
      <w:r w:rsidRPr="00FD3218">
        <w:t xml:space="preserve"> </w:t>
      </w:r>
      <w:proofErr w:type="spellStart"/>
      <w:r w:rsidRPr="00FD3218">
        <w:t>Delgaz</w:t>
      </w:r>
      <w:proofErr w:type="spellEnd"/>
      <w:r w:rsidRPr="00FD3218">
        <w:t xml:space="preserve"> Grid.</w:t>
      </w:r>
    </w:p>
    <w:p w14:paraId="0E3C5DF1" w14:textId="77777777" w:rsidR="008B7EB3" w:rsidRPr="00FD3218" w:rsidRDefault="008B7EB3" w:rsidP="00CD49F8">
      <w:pPr>
        <w:ind w:firstLine="720"/>
      </w:pPr>
      <w:r w:rsidRPr="00FD3218">
        <w:t xml:space="preserve">Se vor executa </w:t>
      </w:r>
      <w:proofErr w:type="spellStart"/>
      <w:r w:rsidRPr="00FD3218">
        <w:t>urmatoarele</w:t>
      </w:r>
      <w:proofErr w:type="spellEnd"/>
      <w:r w:rsidRPr="00FD3218">
        <w:t xml:space="preserve"> </w:t>
      </w:r>
      <w:proofErr w:type="spellStart"/>
      <w:r w:rsidRPr="00FD3218">
        <w:t>lucrari</w:t>
      </w:r>
      <w:proofErr w:type="spellEnd"/>
      <w:r w:rsidRPr="00FD3218">
        <w:t>:</w:t>
      </w:r>
    </w:p>
    <w:p w14:paraId="3CECAB1C" w14:textId="77777777" w:rsidR="008B7EB3" w:rsidRPr="00FD3218" w:rsidRDefault="008B7EB3" w:rsidP="00483D28">
      <w:pPr>
        <w:pStyle w:val="Listparagraf"/>
        <w:numPr>
          <w:ilvl w:val="0"/>
          <w:numId w:val="101"/>
        </w:numPr>
        <w:suppressAutoHyphens w:val="0"/>
        <w:contextualSpacing/>
        <w:rPr>
          <w:bCs/>
        </w:rPr>
      </w:pPr>
      <w:proofErr w:type="spellStart"/>
      <w:r w:rsidRPr="00FD3218">
        <w:rPr>
          <w:bCs/>
        </w:rPr>
        <w:t>inlocuire</w:t>
      </w:r>
      <w:proofErr w:type="spellEnd"/>
      <w:r w:rsidRPr="00FD3218">
        <w:rPr>
          <w:bCs/>
        </w:rPr>
        <w:t xml:space="preserve"> cabluri 0,4 kV intre TSI 1(2) si 1(2)</w:t>
      </w:r>
      <w:proofErr w:type="spellStart"/>
      <w:r w:rsidRPr="00FD3218">
        <w:rPr>
          <w:bCs/>
        </w:rPr>
        <w:t>DSIca</w:t>
      </w:r>
      <w:proofErr w:type="spellEnd"/>
      <w:r w:rsidRPr="00FD3218">
        <w:rPr>
          <w:bCs/>
        </w:rPr>
        <w:t xml:space="preserve"> noi;</w:t>
      </w:r>
    </w:p>
    <w:p w14:paraId="5E6D32BA" w14:textId="77777777" w:rsidR="008B7EB3" w:rsidRPr="00FD3218" w:rsidRDefault="008B7EB3" w:rsidP="00483D28">
      <w:pPr>
        <w:pStyle w:val="Listparagraf"/>
        <w:numPr>
          <w:ilvl w:val="0"/>
          <w:numId w:val="101"/>
        </w:numPr>
        <w:suppressAutoHyphens w:val="0"/>
        <w:contextualSpacing/>
        <w:rPr>
          <w:bCs/>
        </w:rPr>
      </w:pPr>
      <w:r w:rsidRPr="00FD3218">
        <w:rPr>
          <w:bCs/>
        </w:rPr>
        <w:t xml:space="preserve">montare cutii de </w:t>
      </w:r>
      <w:proofErr w:type="spellStart"/>
      <w:r w:rsidRPr="00FD3218">
        <w:rPr>
          <w:bCs/>
        </w:rPr>
        <w:t>sectionare</w:t>
      </w:r>
      <w:proofErr w:type="spellEnd"/>
      <w:r w:rsidRPr="00FD3218">
        <w:rPr>
          <w:bCs/>
        </w:rPr>
        <w:t xml:space="preserve"> cu </w:t>
      </w:r>
      <w:proofErr w:type="spellStart"/>
      <w:r w:rsidRPr="00FD3218">
        <w:rPr>
          <w:bCs/>
        </w:rPr>
        <w:t>intrerupatoare</w:t>
      </w:r>
      <w:proofErr w:type="spellEnd"/>
      <w:r w:rsidRPr="00FD3218">
        <w:rPr>
          <w:bCs/>
        </w:rPr>
        <w:t xml:space="preserve"> automate, pentru </w:t>
      </w:r>
      <w:proofErr w:type="spellStart"/>
      <w:r w:rsidRPr="00FD3218">
        <w:rPr>
          <w:bCs/>
        </w:rPr>
        <w:t>protectia</w:t>
      </w:r>
      <w:proofErr w:type="spellEnd"/>
      <w:r w:rsidRPr="00FD3218">
        <w:rPr>
          <w:bCs/>
        </w:rPr>
        <w:t xml:space="preserve"> cablurilor 0,4 kV de racord la bornele j.t. ale </w:t>
      </w:r>
      <w:proofErr w:type="spellStart"/>
      <w:r w:rsidRPr="00FD3218">
        <w:rPr>
          <w:bCs/>
        </w:rPr>
        <w:t>trafo</w:t>
      </w:r>
      <w:proofErr w:type="spellEnd"/>
      <w:r w:rsidRPr="00FD3218">
        <w:rPr>
          <w:bCs/>
        </w:rPr>
        <w:t xml:space="preserve"> TSI 1(2);</w:t>
      </w:r>
    </w:p>
    <w:p w14:paraId="1E3FF672" w14:textId="77777777" w:rsidR="008B7EB3" w:rsidRPr="00FD3218" w:rsidRDefault="008B7EB3" w:rsidP="00483D28">
      <w:pPr>
        <w:pStyle w:val="Listparagraf"/>
        <w:numPr>
          <w:ilvl w:val="0"/>
          <w:numId w:val="101"/>
        </w:numPr>
        <w:suppressAutoHyphens w:val="0"/>
        <w:contextualSpacing/>
        <w:rPr>
          <w:bCs/>
        </w:rPr>
      </w:pPr>
      <w:proofErr w:type="spellStart"/>
      <w:r w:rsidRPr="00FD3218">
        <w:rPr>
          <w:bCs/>
        </w:rPr>
        <w:t>inlocuirea</w:t>
      </w:r>
      <w:proofErr w:type="spellEnd"/>
      <w:r w:rsidRPr="00FD3218">
        <w:rPr>
          <w:bCs/>
        </w:rPr>
        <w:t xml:space="preserve"> panourilor existente de </w:t>
      </w:r>
      <w:proofErr w:type="spellStart"/>
      <w:r w:rsidRPr="00FD3218">
        <w:rPr>
          <w:bCs/>
        </w:rPr>
        <w:t>c.a.</w:t>
      </w:r>
      <w:proofErr w:type="spellEnd"/>
      <w:r w:rsidRPr="00FD3218">
        <w:rPr>
          <w:bCs/>
        </w:rPr>
        <w:t xml:space="preserve"> cu trei dulapuri noi, 1DSIca, 2DSIca, 3DSIca; </w:t>
      </w:r>
    </w:p>
    <w:p w14:paraId="16DE23F8" w14:textId="77777777" w:rsidR="008B7EB3" w:rsidRPr="00FD3218" w:rsidRDefault="008B7EB3" w:rsidP="00483D28">
      <w:pPr>
        <w:pStyle w:val="Listparagraf"/>
        <w:numPr>
          <w:ilvl w:val="0"/>
          <w:numId w:val="102"/>
        </w:numPr>
        <w:suppressAutoHyphens w:val="0"/>
        <w:contextualSpacing/>
        <w:rPr>
          <w:bCs/>
        </w:rPr>
      </w:pPr>
      <w:proofErr w:type="spellStart"/>
      <w:r w:rsidRPr="00FD3218">
        <w:rPr>
          <w:bCs/>
        </w:rPr>
        <w:t>inlocuirea</w:t>
      </w:r>
      <w:proofErr w:type="spellEnd"/>
      <w:r w:rsidRPr="00FD3218">
        <w:rPr>
          <w:bCs/>
        </w:rPr>
        <w:t xml:space="preserve"> panourilor existente de </w:t>
      </w:r>
      <w:proofErr w:type="spellStart"/>
      <w:r w:rsidRPr="00FD3218">
        <w:rPr>
          <w:bCs/>
        </w:rPr>
        <w:t>c.c.</w:t>
      </w:r>
      <w:proofErr w:type="spellEnd"/>
      <w:r w:rsidRPr="00FD3218">
        <w:rPr>
          <w:bCs/>
        </w:rPr>
        <w:t xml:space="preserve"> cu doua dulapuri noi, 1DSIcc, 2DSIcc;</w:t>
      </w:r>
    </w:p>
    <w:p w14:paraId="6316AF8B" w14:textId="77777777" w:rsidR="008B7EB3" w:rsidRPr="00FD3218" w:rsidRDefault="008B7EB3" w:rsidP="00483D28">
      <w:pPr>
        <w:pStyle w:val="Listparagraf"/>
        <w:numPr>
          <w:ilvl w:val="0"/>
          <w:numId w:val="102"/>
        </w:numPr>
        <w:suppressAutoHyphens w:val="0"/>
        <w:contextualSpacing/>
        <w:rPr>
          <w:bCs/>
        </w:rPr>
      </w:pPr>
      <w:proofErr w:type="spellStart"/>
      <w:r w:rsidRPr="00FD3218">
        <w:rPr>
          <w:bCs/>
        </w:rPr>
        <w:t>inlocuirea</w:t>
      </w:r>
      <w:proofErr w:type="spellEnd"/>
      <w:r w:rsidRPr="00FD3218">
        <w:rPr>
          <w:bCs/>
        </w:rPr>
        <w:t xml:space="preserve"> redresoarelor existente R1(R2) cu redresoare noi 400 </w:t>
      </w:r>
      <w:proofErr w:type="spellStart"/>
      <w:r w:rsidRPr="00FD3218">
        <w:rPr>
          <w:bCs/>
        </w:rPr>
        <w:t>Vca</w:t>
      </w:r>
      <w:proofErr w:type="spellEnd"/>
      <w:r w:rsidRPr="00FD3218">
        <w:rPr>
          <w:bCs/>
        </w:rPr>
        <w:t xml:space="preserve">/220 </w:t>
      </w:r>
      <w:proofErr w:type="spellStart"/>
      <w:r w:rsidRPr="00FD3218">
        <w:rPr>
          <w:bCs/>
        </w:rPr>
        <w:t>Vcc</w:t>
      </w:r>
      <w:proofErr w:type="spellEnd"/>
      <w:r w:rsidRPr="00FD3218">
        <w:rPr>
          <w:bCs/>
        </w:rPr>
        <w:t>, 30 A;</w:t>
      </w:r>
    </w:p>
    <w:p w14:paraId="78594827" w14:textId="77777777" w:rsidR="008B7EB3" w:rsidRPr="00FD3218" w:rsidRDefault="008B7EB3" w:rsidP="00483D28">
      <w:pPr>
        <w:pStyle w:val="Listparagraf"/>
        <w:numPr>
          <w:ilvl w:val="0"/>
          <w:numId w:val="102"/>
        </w:numPr>
        <w:suppressAutoHyphens w:val="0"/>
        <w:contextualSpacing/>
        <w:rPr>
          <w:bCs/>
        </w:rPr>
      </w:pPr>
      <w:r w:rsidRPr="00FD3218">
        <w:rPr>
          <w:bCs/>
        </w:rPr>
        <w:t xml:space="preserve">demontarea bateriei de acumulatoare existente in dulap 220 </w:t>
      </w:r>
      <w:proofErr w:type="spellStart"/>
      <w:r w:rsidRPr="00FD3218">
        <w:rPr>
          <w:bCs/>
        </w:rPr>
        <w:t>Vcc</w:t>
      </w:r>
      <w:proofErr w:type="spellEnd"/>
      <w:r w:rsidRPr="00FD3218">
        <w:rPr>
          <w:bCs/>
        </w:rPr>
        <w:t xml:space="preserve">, 150 Ah si montarea a doua baterii de acumulatoare noi, tip OPZV 220 </w:t>
      </w:r>
      <w:proofErr w:type="spellStart"/>
      <w:r w:rsidRPr="00FD3218">
        <w:rPr>
          <w:bCs/>
        </w:rPr>
        <w:t>Vcc</w:t>
      </w:r>
      <w:proofErr w:type="spellEnd"/>
      <w:r w:rsidRPr="00FD3218">
        <w:rPr>
          <w:bCs/>
        </w:rPr>
        <w:t>, 200 Ah, pe rastel sau pardoseala;</w:t>
      </w:r>
    </w:p>
    <w:p w14:paraId="1431E626" w14:textId="77777777" w:rsidR="008B7EB3" w:rsidRPr="00FD3218" w:rsidRDefault="008B7EB3" w:rsidP="00483D28">
      <w:pPr>
        <w:pStyle w:val="Listparagraf"/>
        <w:numPr>
          <w:ilvl w:val="0"/>
          <w:numId w:val="101"/>
        </w:numPr>
        <w:suppressAutoHyphens w:val="0"/>
        <w:contextualSpacing/>
        <w:rPr>
          <w:bCs/>
        </w:rPr>
      </w:pPr>
      <w:proofErr w:type="spellStart"/>
      <w:r w:rsidRPr="00FD3218">
        <w:rPr>
          <w:bCs/>
        </w:rPr>
        <w:t>inlocuirea</w:t>
      </w:r>
      <w:proofErr w:type="spellEnd"/>
      <w:r w:rsidRPr="00FD3218">
        <w:rPr>
          <w:bCs/>
        </w:rPr>
        <w:t xml:space="preserve"> cutiei de racordare a bateriei de acumulatoare existente cu o cutie de racordare noua (DRPT);</w:t>
      </w:r>
    </w:p>
    <w:p w14:paraId="5956FB85" w14:textId="77777777" w:rsidR="008B7EB3" w:rsidRPr="00FD3218" w:rsidRDefault="008B7EB3" w:rsidP="00483D28">
      <w:pPr>
        <w:pStyle w:val="Listparagraf"/>
        <w:numPr>
          <w:ilvl w:val="0"/>
          <w:numId w:val="101"/>
        </w:numPr>
        <w:suppressAutoHyphens w:val="0"/>
        <w:contextualSpacing/>
        <w:rPr>
          <w:bCs/>
        </w:rPr>
      </w:pPr>
      <w:proofErr w:type="spellStart"/>
      <w:r w:rsidRPr="00FD3218">
        <w:rPr>
          <w:bCs/>
        </w:rPr>
        <w:lastRenderedPageBreak/>
        <w:t>inlocuirea</w:t>
      </w:r>
      <w:proofErr w:type="spellEnd"/>
      <w:r w:rsidRPr="00FD3218">
        <w:rPr>
          <w:bCs/>
        </w:rPr>
        <w:t xml:space="preserve"> tuturor cablurile de </w:t>
      </w:r>
      <w:proofErr w:type="spellStart"/>
      <w:r w:rsidRPr="00FD3218">
        <w:rPr>
          <w:bCs/>
        </w:rPr>
        <w:t>distributie</w:t>
      </w:r>
      <w:proofErr w:type="spellEnd"/>
      <w:r w:rsidRPr="00FD3218">
        <w:rPr>
          <w:bCs/>
        </w:rPr>
        <w:t xml:space="preserve"> si cele de alimentare a buclelor de </w:t>
      </w:r>
      <w:proofErr w:type="spellStart"/>
      <w:r w:rsidRPr="00FD3218">
        <w:rPr>
          <w:bCs/>
        </w:rPr>
        <w:t>c.a.</w:t>
      </w:r>
      <w:proofErr w:type="spellEnd"/>
      <w:r w:rsidRPr="00FD3218">
        <w:rPr>
          <w:bCs/>
        </w:rPr>
        <w:t xml:space="preserve"> si </w:t>
      </w:r>
      <w:proofErr w:type="spellStart"/>
      <w:r w:rsidRPr="00FD3218">
        <w:rPr>
          <w:bCs/>
        </w:rPr>
        <w:t>c.c.</w:t>
      </w:r>
      <w:proofErr w:type="spellEnd"/>
      <w:r w:rsidRPr="00FD3218">
        <w:rPr>
          <w:bCs/>
        </w:rPr>
        <w:t xml:space="preserve"> dintre noile dulapuri si consumator;</w:t>
      </w:r>
    </w:p>
    <w:p w14:paraId="78FC1499" w14:textId="77777777" w:rsidR="008B7EB3" w:rsidRPr="00FD3218" w:rsidRDefault="008B7EB3" w:rsidP="00483D28">
      <w:pPr>
        <w:pStyle w:val="Listparagraf"/>
        <w:numPr>
          <w:ilvl w:val="0"/>
          <w:numId w:val="101"/>
        </w:numPr>
        <w:suppressAutoHyphens w:val="0"/>
        <w:contextualSpacing/>
        <w:rPr>
          <w:bCs/>
        </w:rPr>
      </w:pPr>
      <w:r w:rsidRPr="00FD3218">
        <w:rPr>
          <w:bCs/>
        </w:rPr>
        <w:t>realizarea conexiunilor noi prin fibra optica intre terminalele numerice din dulapurile de servicii interne si Dulapul SCADA.</w:t>
      </w:r>
    </w:p>
    <w:p w14:paraId="79AF3860" w14:textId="77777777" w:rsidR="008B7EB3" w:rsidRPr="00FD3218" w:rsidRDefault="008B7EB3" w:rsidP="00CD49F8"/>
    <w:p w14:paraId="5212B263" w14:textId="77777777" w:rsidR="008B7EB3" w:rsidRPr="00FD3218" w:rsidRDefault="008B7EB3" w:rsidP="00CD49F8">
      <w:pPr>
        <w:rPr>
          <w:b/>
          <w:bCs/>
          <w:u w:val="single"/>
        </w:rPr>
      </w:pPr>
      <w:r w:rsidRPr="00FD3218">
        <w:rPr>
          <w:b/>
          <w:bCs/>
          <w:u w:val="single"/>
        </w:rPr>
        <w:t>Circuite secundare</w:t>
      </w:r>
    </w:p>
    <w:p w14:paraId="32524F04" w14:textId="77777777" w:rsidR="008B7EB3" w:rsidRPr="00FD3218" w:rsidRDefault="008B7EB3" w:rsidP="00483D28">
      <w:pPr>
        <w:pStyle w:val="Listparagraf"/>
        <w:numPr>
          <w:ilvl w:val="0"/>
          <w:numId w:val="96"/>
        </w:numPr>
        <w:suppressAutoHyphens w:val="0"/>
        <w:contextualSpacing/>
        <w:jc w:val="left"/>
      </w:pPr>
      <w:r w:rsidRPr="00FD3218">
        <w:t xml:space="preserve">modernizarea </w:t>
      </w:r>
      <w:proofErr w:type="spellStart"/>
      <w:r w:rsidRPr="00FD3218">
        <w:t>protectiilor</w:t>
      </w:r>
      <w:proofErr w:type="spellEnd"/>
      <w:r w:rsidRPr="00FD3218">
        <w:t xml:space="preserve"> si </w:t>
      </w:r>
      <w:proofErr w:type="spellStart"/>
      <w:r w:rsidRPr="00FD3218">
        <w:t>automatizarilor</w:t>
      </w:r>
      <w:proofErr w:type="spellEnd"/>
      <w:r w:rsidRPr="00FD3218">
        <w:t xml:space="preserve"> celulei bloc linie - </w:t>
      </w:r>
      <w:proofErr w:type="spellStart"/>
      <w:r w:rsidRPr="00FD3218">
        <w:t>trafo</w:t>
      </w:r>
      <w:proofErr w:type="spellEnd"/>
      <w:r w:rsidRPr="00FD3218">
        <w:t xml:space="preserve"> 110 kV prin montarea unui dulap de comanda si </w:t>
      </w:r>
      <w:proofErr w:type="spellStart"/>
      <w:r w:rsidRPr="00FD3218">
        <w:t>protectie</w:t>
      </w:r>
      <w:proofErr w:type="spellEnd"/>
      <w:r w:rsidRPr="00FD3218">
        <w:t xml:space="preserve"> (DCP </w:t>
      </w:r>
      <w:proofErr w:type="spellStart"/>
      <w:r w:rsidRPr="00FD3218">
        <w:t>Trafo</w:t>
      </w:r>
      <w:proofErr w:type="spellEnd"/>
      <w:r w:rsidRPr="00FD3218">
        <w:t xml:space="preserve"> 1);</w:t>
      </w:r>
    </w:p>
    <w:p w14:paraId="1AAE1822" w14:textId="77777777" w:rsidR="008B7EB3" w:rsidRPr="00FD3218" w:rsidRDefault="008B7EB3" w:rsidP="00483D28">
      <w:pPr>
        <w:pStyle w:val="Listparagraf"/>
        <w:numPr>
          <w:ilvl w:val="0"/>
          <w:numId w:val="96"/>
        </w:numPr>
        <w:suppressAutoHyphens w:val="0"/>
        <w:contextualSpacing/>
        <w:jc w:val="left"/>
      </w:pPr>
      <w:r w:rsidRPr="00FD3218">
        <w:t xml:space="preserve">modernizarea </w:t>
      </w:r>
      <w:proofErr w:type="spellStart"/>
      <w:r w:rsidRPr="00FD3218">
        <w:t>instalatiei</w:t>
      </w:r>
      <w:proofErr w:type="spellEnd"/>
      <w:r w:rsidRPr="00FD3218">
        <w:t xml:space="preserve"> de blocaj pe partea de 110 kV;</w:t>
      </w:r>
    </w:p>
    <w:p w14:paraId="23E0955D" w14:textId="77777777" w:rsidR="008B7EB3" w:rsidRPr="00FD3218" w:rsidRDefault="008B7EB3" w:rsidP="00483D28">
      <w:pPr>
        <w:pStyle w:val="Listparagraf"/>
        <w:numPr>
          <w:ilvl w:val="0"/>
          <w:numId w:val="96"/>
        </w:numPr>
        <w:suppressAutoHyphens w:val="0"/>
        <w:contextualSpacing/>
        <w:jc w:val="left"/>
      </w:pPr>
      <w:r w:rsidRPr="00FD3218">
        <w:t xml:space="preserve">PMB va fi </w:t>
      </w:r>
      <w:proofErr w:type="spellStart"/>
      <w:r w:rsidRPr="00FD3218">
        <w:t>inlocuita</w:t>
      </w:r>
      <w:proofErr w:type="spellEnd"/>
      <w:r w:rsidRPr="00FD3218">
        <w:t xml:space="preserve"> cu </w:t>
      </w:r>
      <w:proofErr w:type="spellStart"/>
      <w:r w:rsidRPr="00FD3218">
        <w:t>protectia</w:t>
      </w:r>
      <w:proofErr w:type="spellEnd"/>
      <w:r w:rsidRPr="00FD3218">
        <w:t xml:space="preserve"> maximala de curent temporizata, treapta 2;</w:t>
      </w:r>
    </w:p>
    <w:p w14:paraId="79CECF6C" w14:textId="77777777" w:rsidR="008B7EB3" w:rsidRPr="00FD3218" w:rsidRDefault="008B7EB3" w:rsidP="00483D28">
      <w:pPr>
        <w:pStyle w:val="Listparagraf"/>
        <w:numPr>
          <w:ilvl w:val="0"/>
          <w:numId w:val="96"/>
        </w:numPr>
        <w:suppressAutoHyphens w:val="0"/>
        <w:contextualSpacing/>
        <w:jc w:val="left"/>
      </w:pPr>
      <w:r w:rsidRPr="00FD3218">
        <w:t xml:space="preserve">montarea unui dulap metalic pentru amplasarea contorului de </w:t>
      </w:r>
      <w:proofErr w:type="spellStart"/>
      <w:r w:rsidRPr="00FD3218">
        <w:t>masura</w:t>
      </w:r>
      <w:proofErr w:type="spellEnd"/>
      <w:r w:rsidRPr="00FD3218">
        <w:t xml:space="preserve"> a energiei electrice pe 110 kV ;</w:t>
      </w:r>
    </w:p>
    <w:p w14:paraId="0DF85CBF" w14:textId="77777777" w:rsidR="008B7EB3" w:rsidRPr="00FD3218" w:rsidRDefault="008B7EB3" w:rsidP="00483D28">
      <w:pPr>
        <w:pStyle w:val="Listparagraf"/>
        <w:numPr>
          <w:ilvl w:val="0"/>
          <w:numId w:val="96"/>
        </w:numPr>
        <w:suppressAutoHyphens w:val="0"/>
        <w:contextualSpacing/>
        <w:jc w:val="left"/>
      </w:pPr>
      <w:proofErr w:type="spellStart"/>
      <w:r w:rsidRPr="00FD3218">
        <w:t>inlocuirea</w:t>
      </w:r>
      <w:proofErr w:type="spellEnd"/>
      <w:r w:rsidRPr="00FD3218">
        <w:t xml:space="preserve"> cutiei de cleme existente cu alta noua, in celula 110 kV care se </w:t>
      </w:r>
      <w:proofErr w:type="spellStart"/>
      <w:r w:rsidRPr="00FD3218">
        <w:t>modernizeaza</w:t>
      </w:r>
      <w:proofErr w:type="spellEnd"/>
      <w:r w:rsidRPr="00FD3218">
        <w:t>;</w:t>
      </w:r>
    </w:p>
    <w:p w14:paraId="0C0ABE44" w14:textId="77777777" w:rsidR="008B7EB3" w:rsidRPr="00FD3218" w:rsidRDefault="008B7EB3" w:rsidP="00483D28">
      <w:pPr>
        <w:pStyle w:val="Listparagraf"/>
        <w:numPr>
          <w:ilvl w:val="0"/>
          <w:numId w:val="96"/>
        </w:numPr>
        <w:suppressAutoHyphens w:val="0"/>
        <w:contextualSpacing/>
        <w:jc w:val="left"/>
      </w:pPr>
      <w:proofErr w:type="spellStart"/>
      <w:r w:rsidRPr="00FD3218">
        <w:t>inlocuirea</w:t>
      </w:r>
      <w:proofErr w:type="spellEnd"/>
      <w:r w:rsidRPr="00FD3218">
        <w:t xml:space="preserve"> cofretului de </w:t>
      </w:r>
      <w:proofErr w:type="spellStart"/>
      <w:r w:rsidRPr="00FD3218">
        <w:t>ventilatie</w:t>
      </w:r>
      <w:proofErr w:type="spellEnd"/>
      <w:r w:rsidRPr="00FD3218">
        <w:t xml:space="preserve"> si </w:t>
      </w:r>
      <w:proofErr w:type="spellStart"/>
      <w:r w:rsidRPr="00FD3218">
        <w:t>termocuplele</w:t>
      </w:r>
      <w:proofErr w:type="spellEnd"/>
      <w:r w:rsidRPr="00FD3218">
        <w:t xml:space="preserve"> de </w:t>
      </w:r>
      <w:proofErr w:type="spellStart"/>
      <w:r w:rsidRPr="00FD3218">
        <w:t>masura</w:t>
      </w:r>
      <w:proofErr w:type="spellEnd"/>
      <w:r w:rsidRPr="00FD3218">
        <w:t xml:space="preserve"> la transformatorul de putere;</w:t>
      </w:r>
    </w:p>
    <w:p w14:paraId="1331F6FF" w14:textId="77777777" w:rsidR="008B7EB3" w:rsidRPr="00FD3218" w:rsidRDefault="008B7EB3" w:rsidP="00483D28">
      <w:pPr>
        <w:pStyle w:val="Listparagraf"/>
        <w:numPr>
          <w:ilvl w:val="0"/>
          <w:numId w:val="96"/>
        </w:numPr>
        <w:suppressAutoHyphens w:val="0"/>
        <w:contextualSpacing/>
        <w:jc w:val="left"/>
      </w:pPr>
      <w:r w:rsidRPr="00FD3218">
        <w:t xml:space="preserve">modernizarea </w:t>
      </w:r>
      <w:proofErr w:type="spellStart"/>
      <w:r w:rsidRPr="00FD3218">
        <w:t>automatizarii</w:t>
      </w:r>
      <w:proofErr w:type="spellEnd"/>
      <w:r w:rsidRPr="00FD3218">
        <w:t xml:space="preserve"> DAS </w:t>
      </w:r>
      <w:proofErr w:type="spellStart"/>
      <w:r w:rsidRPr="00FD3218">
        <w:t>f+U</w:t>
      </w:r>
      <w:proofErr w:type="spellEnd"/>
      <w:r w:rsidRPr="00FD3218">
        <w:t xml:space="preserve"> linii MT si AAR – MT;</w:t>
      </w:r>
    </w:p>
    <w:p w14:paraId="7EDD4244" w14:textId="77777777" w:rsidR="008B7EB3" w:rsidRPr="00FD3218" w:rsidRDefault="008B7EB3" w:rsidP="00483D28">
      <w:pPr>
        <w:pStyle w:val="Listparagraf"/>
        <w:numPr>
          <w:ilvl w:val="0"/>
          <w:numId w:val="96"/>
        </w:numPr>
        <w:suppressAutoHyphens w:val="0"/>
        <w:contextualSpacing/>
        <w:jc w:val="left"/>
      </w:pPr>
      <w:r w:rsidRPr="00FD3218">
        <w:t xml:space="preserve">montarea unui dulap nou de </w:t>
      </w:r>
      <w:proofErr w:type="spellStart"/>
      <w:r w:rsidRPr="00FD3218">
        <w:t>semnalizari</w:t>
      </w:r>
      <w:proofErr w:type="spellEnd"/>
      <w:r w:rsidRPr="00FD3218">
        <w:t xml:space="preserve"> </w:t>
      </w:r>
      <w:proofErr w:type="spellStart"/>
      <w:r w:rsidRPr="00FD3218">
        <w:t>centale</w:t>
      </w:r>
      <w:proofErr w:type="spellEnd"/>
      <w:r w:rsidRPr="00FD3218">
        <w:t xml:space="preserve"> (PSC);</w:t>
      </w:r>
    </w:p>
    <w:p w14:paraId="09441C4C" w14:textId="77777777" w:rsidR="008B7EB3" w:rsidRPr="00FD3218" w:rsidRDefault="008B7EB3" w:rsidP="00CD49F8"/>
    <w:p w14:paraId="14FE512D" w14:textId="77777777" w:rsidR="008B7EB3" w:rsidRPr="00FD3218" w:rsidRDefault="008B7EB3" w:rsidP="00CD49F8">
      <w:pPr>
        <w:rPr>
          <w:b/>
          <w:bCs/>
        </w:rPr>
      </w:pPr>
      <w:proofErr w:type="spellStart"/>
      <w:r w:rsidRPr="00FD3218">
        <w:rPr>
          <w:b/>
          <w:bCs/>
        </w:rPr>
        <w:t>Lucrari</w:t>
      </w:r>
      <w:proofErr w:type="spellEnd"/>
      <w:r w:rsidRPr="00FD3218">
        <w:rPr>
          <w:b/>
          <w:bCs/>
        </w:rPr>
        <w:t xml:space="preserve"> de </w:t>
      </w:r>
      <w:proofErr w:type="spellStart"/>
      <w:r w:rsidRPr="00FD3218">
        <w:rPr>
          <w:b/>
          <w:bCs/>
        </w:rPr>
        <w:t>constructii</w:t>
      </w:r>
      <w:proofErr w:type="spellEnd"/>
    </w:p>
    <w:p w14:paraId="7B7CDC59" w14:textId="77777777" w:rsidR="008B7EB3" w:rsidRPr="00FD3218" w:rsidRDefault="008B7EB3" w:rsidP="00CD49F8">
      <w:pPr>
        <w:rPr>
          <w:b/>
          <w:bCs/>
        </w:rPr>
      </w:pPr>
      <w:r w:rsidRPr="00FD3218">
        <w:rPr>
          <w:b/>
          <w:bCs/>
        </w:rPr>
        <w:t xml:space="preserve">Se vor realiza </w:t>
      </w:r>
      <w:proofErr w:type="spellStart"/>
      <w:r w:rsidRPr="00FD3218">
        <w:rPr>
          <w:b/>
          <w:bCs/>
        </w:rPr>
        <w:t>urmatoarele</w:t>
      </w:r>
      <w:proofErr w:type="spellEnd"/>
      <w:r w:rsidRPr="00FD3218">
        <w:rPr>
          <w:b/>
          <w:bCs/>
        </w:rPr>
        <w:t xml:space="preserve"> </w:t>
      </w:r>
      <w:proofErr w:type="spellStart"/>
      <w:r w:rsidRPr="00FD3218">
        <w:rPr>
          <w:b/>
          <w:bCs/>
        </w:rPr>
        <w:t>lucrari</w:t>
      </w:r>
      <w:proofErr w:type="spellEnd"/>
      <w:r w:rsidRPr="00FD3218">
        <w:rPr>
          <w:b/>
          <w:bCs/>
        </w:rPr>
        <w:t xml:space="preserve"> de </w:t>
      </w:r>
      <w:proofErr w:type="spellStart"/>
      <w:r w:rsidRPr="00FD3218">
        <w:rPr>
          <w:b/>
          <w:bCs/>
        </w:rPr>
        <w:t>constructii</w:t>
      </w:r>
      <w:proofErr w:type="spellEnd"/>
      <w:r w:rsidRPr="00FD3218">
        <w:rPr>
          <w:b/>
          <w:bCs/>
        </w:rPr>
        <w:t xml:space="preserve"> si </w:t>
      </w:r>
      <w:proofErr w:type="spellStart"/>
      <w:r w:rsidRPr="00FD3218">
        <w:rPr>
          <w:b/>
          <w:bCs/>
        </w:rPr>
        <w:t>instalatii</w:t>
      </w:r>
      <w:proofErr w:type="spellEnd"/>
      <w:r w:rsidRPr="00FD3218">
        <w:rPr>
          <w:b/>
          <w:bCs/>
        </w:rPr>
        <w:t>:</w:t>
      </w:r>
    </w:p>
    <w:p w14:paraId="001E3A99" w14:textId="77777777" w:rsidR="008B7EB3" w:rsidRPr="00FD3218" w:rsidRDefault="008B7EB3" w:rsidP="00483D28">
      <w:pPr>
        <w:pStyle w:val="Listparagraf"/>
        <w:numPr>
          <w:ilvl w:val="0"/>
          <w:numId w:val="105"/>
        </w:numPr>
        <w:suppressAutoHyphens w:val="0"/>
        <w:contextualSpacing/>
      </w:pPr>
      <w:r w:rsidRPr="00FD3218">
        <w:t xml:space="preserve">demolarea </w:t>
      </w:r>
      <w:proofErr w:type="spellStart"/>
      <w:r w:rsidRPr="00FD3218">
        <w:t>fundatiilor</w:t>
      </w:r>
      <w:proofErr w:type="spellEnd"/>
      <w:r w:rsidRPr="00FD3218">
        <w:t xml:space="preserve"> si </w:t>
      </w:r>
      <w:proofErr w:type="spellStart"/>
      <w:r w:rsidRPr="00FD3218">
        <w:t>suportilor</w:t>
      </w:r>
      <w:proofErr w:type="spellEnd"/>
      <w:r w:rsidRPr="00FD3218">
        <w:t xml:space="preserve"> din beton ale echipamentelor care se </w:t>
      </w:r>
      <w:proofErr w:type="spellStart"/>
      <w:r w:rsidRPr="00FD3218">
        <w:t>inlocuiesc</w:t>
      </w:r>
      <w:proofErr w:type="spellEnd"/>
      <w:r w:rsidRPr="00FD3218">
        <w:t xml:space="preserve"> in celula 110 kV de transformator;</w:t>
      </w:r>
    </w:p>
    <w:p w14:paraId="22BAA13A" w14:textId="77777777" w:rsidR="008B7EB3" w:rsidRPr="00FD3218" w:rsidRDefault="008B7EB3" w:rsidP="00483D28">
      <w:pPr>
        <w:pStyle w:val="Listparagraf"/>
        <w:numPr>
          <w:ilvl w:val="0"/>
          <w:numId w:val="105"/>
        </w:numPr>
        <w:suppressAutoHyphens w:val="0"/>
        <w:contextualSpacing/>
      </w:pPr>
      <w:r w:rsidRPr="00FD3218">
        <w:t xml:space="preserve">demolarea </w:t>
      </w:r>
      <w:proofErr w:type="spellStart"/>
      <w:r w:rsidRPr="00FD3218">
        <w:t>fundatiei</w:t>
      </w:r>
      <w:proofErr w:type="spellEnd"/>
      <w:r w:rsidRPr="00FD3218">
        <w:t xml:space="preserve"> si suportului din beton ale separatorului grupului de tratare a neutrului </w:t>
      </w:r>
      <w:proofErr w:type="spellStart"/>
      <w:r w:rsidRPr="00FD3218">
        <w:t>retelei</w:t>
      </w:r>
      <w:proofErr w:type="spellEnd"/>
      <w:r w:rsidRPr="00FD3218">
        <w:t xml:space="preserve"> de 20 kV;</w:t>
      </w:r>
    </w:p>
    <w:p w14:paraId="6CC7F6E6" w14:textId="77777777" w:rsidR="008B7EB3" w:rsidRPr="00FD3218" w:rsidRDefault="008B7EB3" w:rsidP="00483D28">
      <w:pPr>
        <w:pStyle w:val="Listparagraf"/>
        <w:numPr>
          <w:ilvl w:val="0"/>
          <w:numId w:val="105"/>
        </w:numPr>
        <w:suppressAutoHyphens w:val="0"/>
        <w:contextualSpacing/>
      </w:pPr>
      <w:r w:rsidRPr="00FD3218">
        <w:t xml:space="preserve">demolarea </w:t>
      </w:r>
      <w:proofErr w:type="spellStart"/>
      <w:r w:rsidRPr="00FD3218">
        <w:t>fundatiilor</w:t>
      </w:r>
      <w:proofErr w:type="spellEnd"/>
      <w:r w:rsidRPr="00FD3218">
        <w:t xml:space="preserve"> grupului de tratare a neutrului 20 kV, BTN + RN;</w:t>
      </w:r>
    </w:p>
    <w:p w14:paraId="4E57D30F" w14:textId="77777777" w:rsidR="008B7EB3" w:rsidRPr="00FD3218" w:rsidRDefault="008B7EB3" w:rsidP="00483D28">
      <w:pPr>
        <w:pStyle w:val="Listparagraf"/>
        <w:numPr>
          <w:ilvl w:val="0"/>
          <w:numId w:val="105"/>
        </w:numPr>
        <w:suppressAutoHyphens w:val="0"/>
        <w:contextualSpacing/>
      </w:pPr>
      <w:r w:rsidRPr="00FD3218">
        <w:t xml:space="preserve">demolarea </w:t>
      </w:r>
      <w:proofErr w:type="spellStart"/>
      <w:r w:rsidRPr="00FD3218">
        <w:t>fundatiilor</w:t>
      </w:r>
      <w:proofErr w:type="spellEnd"/>
      <w:r w:rsidRPr="00FD3218">
        <w:t xml:space="preserve"> si </w:t>
      </w:r>
      <w:proofErr w:type="spellStart"/>
      <w:r w:rsidRPr="00FD3218">
        <w:t>suportilor</w:t>
      </w:r>
      <w:proofErr w:type="spellEnd"/>
      <w:r w:rsidRPr="00FD3218">
        <w:t xml:space="preserve"> de </w:t>
      </w:r>
      <w:proofErr w:type="spellStart"/>
      <w:r w:rsidRPr="00FD3218">
        <w:t>sustinere</w:t>
      </w:r>
      <w:proofErr w:type="spellEnd"/>
      <w:r w:rsidRPr="00FD3218">
        <w:t xml:space="preserve"> ale capetelor terminale ale cablurilor LES 20 kV si 0,4 kV, TSI 1 si TSI 2;</w:t>
      </w:r>
    </w:p>
    <w:p w14:paraId="1A48C9E2" w14:textId="77777777" w:rsidR="008B7EB3" w:rsidRPr="00FD3218" w:rsidRDefault="008B7EB3" w:rsidP="00483D28">
      <w:pPr>
        <w:pStyle w:val="Listparagraf"/>
        <w:numPr>
          <w:ilvl w:val="0"/>
          <w:numId w:val="105"/>
        </w:numPr>
        <w:suppressAutoHyphens w:val="0"/>
        <w:contextualSpacing/>
      </w:pPr>
      <w:r w:rsidRPr="00FD3218">
        <w:t xml:space="preserve">realizarea </w:t>
      </w:r>
      <w:proofErr w:type="spellStart"/>
      <w:r w:rsidRPr="00FD3218">
        <w:t>fundatiilor</w:t>
      </w:r>
      <w:proofErr w:type="spellEnd"/>
      <w:r w:rsidRPr="00FD3218">
        <w:t xml:space="preserve"> noi din beton armat si montarea </w:t>
      </w:r>
      <w:proofErr w:type="spellStart"/>
      <w:r w:rsidRPr="00FD3218">
        <w:t>suportilor</w:t>
      </w:r>
      <w:proofErr w:type="spellEnd"/>
      <w:r w:rsidRPr="00FD3218">
        <w:t xml:space="preserve"> noi din metal zincat pentru echipamentele din celula 110 kV de transformator;</w:t>
      </w:r>
    </w:p>
    <w:p w14:paraId="757597FF" w14:textId="77777777" w:rsidR="008B7EB3" w:rsidRPr="00FD3218" w:rsidRDefault="008B7EB3" w:rsidP="00483D28">
      <w:pPr>
        <w:pStyle w:val="Listparagraf"/>
        <w:numPr>
          <w:ilvl w:val="0"/>
          <w:numId w:val="105"/>
        </w:numPr>
        <w:suppressAutoHyphens w:val="0"/>
        <w:contextualSpacing/>
      </w:pPr>
      <w:r w:rsidRPr="00FD3218">
        <w:t xml:space="preserve">realizarea </w:t>
      </w:r>
      <w:proofErr w:type="spellStart"/>
      <w:r w:rsidRPr="00FD3218">
        <w:t>fundatiilor</w:t>
      </w:r>
      <w:proofErr w:type="spellEnd"/>
      <w:r w:rsidRPr="00FD3218">
        <w:t xml:space="preserve"> noi pentru echipamentele 20 kV ale grupului BTN 1(2)+ RN 1(2);</w:t>
      </w:r>
    </w:p>
    <w:p w14:paraId="3B551AFB" w14:textId="77777777" w:rsidR="008B7EB3" w:rsidRPr="00FD3218" w:rsidRDefault="008B7EB3" w:rsidP="00483D28">
      <w:pPr>
        <w:pStyle w:val="Listparagraf"/>
        <w:numPr>
          <w:ilvl w:val="0"/>
          <w:numId w:val="105"/>
        </w:numPr>
        <w:suppressAutoHyphens w:val="0"/>
        <w:contextualSpacing/>
      </w:pPr>
      <w:r w:rsidRPr="00FD3218">
        <w:t xml:space="preserve">realizarea </w:t>
      </w:r>
      <w:proofErr w:type="spellStart"/>
      <w:r w:rsidRPr="00FD3218">
        <w:t>lucrarilor</w:t>
      </w:r>
      <w:proofErr w:type="spellEnd"/>
      <w:r w:rsidRPr="00FD3218">
        <w:t xml:space="preserve"> de consolidare/</w:t>
      </w:r>
      <w:proofErr w:type="spellStart"/>
      <w:r w:rsidRPr="00FD3218">
        <w:t>hidrofobizare</w:t>
      </w:r>
      <w:proofErr w:type="spellEnd"/>
      <w:r w:rsidRPr="00FD3218">
        <w:t xml:space="preserve"> a </w:t>
      </w:r>
      <w:proofErr w:type="spellStart"/>
      <w:r w:rsidRPr="00FD3218">
        <w:t>stalpilor</w:t>
      </w:r>
      <w:proofErr w:type="spellEnd"/>
      <w:r w:rsidRPr="00FD3218">
        <w:t xml:space="preserve">, riglelor existente si </w:t>
      </w:r>
      <w:proofErr w:type="spellStart"/>
      <w:r w:rsidRPr="00FD3218">
        <w:t>suportilor</w:t>
      </w:r>
      <w:proofErr w:type="spellEnd"/>
      <w:r w:rsidRPr="00FD3218">
        <w:t xml:space="preserve"> de beton ale barelor 20 kV ale transformatorului;</w:t>
      </w:r>
    </w:p>
    <w:p w14:paraId="4AF8E713" w14:textId="77777777" w:rsidR="008B7EB3" w:rsidRPr="00FD3218" w:rsidRDefault="008B7EB3" w:rsidP="00483D28">
      <w:pPr>
        <w:pStyle w:val="Listparagraf"/>
        <w:numPr>
          <w:ilvl w:val="0"/>
          <w:numId w:val="105"/>
        </w:numPr>
        <w:suppressAutoHyphens w:val="0"/>
        <w:contextualSpacing/>
      </w:pPr>
      <w:r w:rsidRPr="00FD3218">
        <w:t xml:space="preserve">reabilitarea cuvei de </w:t>
      </w:r>
      <w:proofErr w:type="spellStart"/>
      <w:r w:rsidRPr="00FD3218">
        <w:t>retentie</w:t>
      </w:r>
      <w:proofErr w:type="spellEnd"/>
      <w:r w:rsidRPr="00FD3218">
        <w:t xml:space="preserve"> a uleiului la transformatorul de putere;</w:t>
      </w:r>
    </w:p>
    <w:p w14:paraId="49C5A037" w14:textId="77777777" w:rsidR="008B7EB3" w:rsidRPr="00FD3218" w:rsidRDefault="008B7EB3" w:rsidP="00483D28">
      <w:pPr>
        <w:pStyle w:val="Listparagraf"/>
        <w:numPr>
          <w:ilvl w:val="0"/>
          <w:numId w:val="105"/>
        </w:numPr>
        <w:suppressAutoHyphens w:val="0"/>
        <w:contextualSpacing/>
      </w:pPr>
      <w:r w:rsidRPr="00FD3218">
        <w:t xml:space="preserve">demolarea </w:t>
      </w:r>
      <w:proofErr w:type="spellStart"/>
      <w:r w:rsidRPr="00FD3218">
        <w:t>fundatiilor</w:t>
      </w:r>
      <w:proofErr w:type="spellEnd"/>
      <w:r w:rsidRPr="00FD3218">
        <w:t xml:space="preserve"> TSI 1 si TSI 2; 20/0,4 kV; 100 kVA;</w:t>
      </w:r>
    </w:p>
    <w:p w14:paraId="3DA02F6E" w14:textId="77777777" w:rsidR="008B7EB3" w:rsidRPr="00FD3218" w:rsidRDefault="008B7EB3" w:rsidP="00483D28">
      <w:pPr>
        <w:pStyle w:val="Listparagraf"/>
        <w:numPr>
          <w:ilvl w:val="0"/>
          <w:numId w:val="105"/>
        </w:numPr>
        <w:suppressAutoHyphens w:val="0"/>
        <w:contextualSpacing/>
      </w:pPr>
      <w:proofErr w:type="spellStart"/>
      <w:r w:rsidRPr="00FD3218">
        <w:t>reparatii</w:t>
      </w:r>
      <w:proofErr w:type="spellEnd"/>
      <w:r w:rsidRPr="00FD3218">
        <w:t xml:space="preserve"> la </w:t>
      </w:r>
      <w:proofErr w:type="spellStart"/>
      <w:r w:rsidRPr="00FD3218">
        <w:t>imprejmuiriea</w:t>
      </w:r>
      <w:proofErr w:type="spellEnd"/>
      <w:r w:rsidRPr="00FD3218">
        <w:t xml:space="preserve"> </w:t>
      </w:r>
      <w:proofErr w:type="spellStart"/>
      <w:r w:rsidRPr="00FD3218">
        <w:t>statiei</w:t>
      </w:r>
      <w:proofErr w:type="spellEnd"/>
      <w:r w:rsidRPr="00FD3218">
        <w:t xml:space="preserve">, prin </w:t>
      </w:r>
      <w:proofErr w:type="spellStart"/>
      <w:r w:rsidRPr="00FD3218">
        <w:t>inlocuirea</w:t>
      </w:r>
      <w:proofErr w:type="spellEnd"/>
      <w:r w:rsidRPr="00FD3218">
        <w:t xml:space="preserve"> dalelor deteriorate cu dale prefabricate noi si </w:t>
      </w:r>
      <w:proofErr w:type="spellStart"/>
      <w:r w:rsidRPr="00FD3218">
        <w:t>suprainaltarea</w:t>
      </w:r>
      <w:proofErr w:type="spellEnd"/>
      <w:r w:rsidRPr="00FD3218">
        <w:t xml:space="preserve"> </w:t>
      </w:r>
      <w:proofErr w:type="spellStart"/>
      <w:r w:rsidRPr="00FD3218">
        <w:t>imprejmuirii</w:t>
      </w:r>
      <w:proofErr w:type="spellEnd"/>
      <w:r w:rsidRPr="00FD3218">
        <w:t xml:space="preserve"> cu sarma ghimpata zincata de tip NATO;</w:t>
      </w:r>
    </w:p>
    <w:p w14:paraId="45485372" w14:textId="77777777" w:rsidR="008B7EB3" w:rsidRPr="00FD3218" w:rsidRDefault="008B7EB3" w:rsidP="00483D28">
      <w:pPr>
        <w:pStyle w:val="Listparagraf"/>
        <w:numPr>
          <w:ilvl w:val="0"/>
          <w:numId w:val="105"/>
        </w:numPr>
        <w:suppressAutoHyphens w:val="0"/>
        <w:contextualSpacing/>
      </w:pPr>
      <w:proofErr w:type="spellStart"/>
      <w:r w:rsidRPr="00FD3218">
        <w:t>lucrari</w:t>
      </w:r>
      <w:proofErr w:type="spellEnd"/>
      <w:r w:rsidRPr="00FD3218">
        <w:t xml:space="preserve"> de </w:t>
      </w:r>
      <w:proofErr w:type="spellStart"/>
      <w:r w:rsidRPr="00FD3218">
        <w:t>reparatii</w:t>
      </w:r>
      <w:proofErr w:type="spellEnd"/>
      <w:r w:rsidRPr="00FD3218">
        <w:t xml:space="preserve"> sau </w:t>
      </w:r>
      <w:proofErr w:type="spellStart"/>
      <w:r w:rsidRPr="00FD3218">
        <w:t>consolidari</w:t>
      </w:r>
      <w:proofErr w:type="spellEnd"/>
      <w:r w:rsidRPr="00FD3218">
        <w:t xml:space="preserve"> la </w:t>
      </w:r>
      <w:proofErr w:type="spellStart"/>
      <w:r w:rsidRPr="00FD3218">
        <w:t>stalpii</w:t>
      </w:r>
      <w:proofErr w:type="spellEnd"/>
      <w:r w:rsidRPr="00FD3218">
        <w:t xml:space="preserve"> si riglele din beton ai cadrelor, in </w:t>
      </w:r>
      <w:proofErr w:type="spellStart"/>
      <w:r w:rsidRPr="00FD3218">
        <w:t>functie</w:t>
      </w:r>
      <w:proofErr w:type="spellEnd"/>
      <w:r w:rsidRPr="00FD3218">
        <w:t xml:space="preserve"> de gradul de degradare constatat, fie prin </w:t>
      </w:r>
      <w:proofErr w:type="spellStart"/>
      <w:r w:rsidRPr="00FD3218">
        <w:t>hidrofobizare</w:t>
      </w:r>
      <w:proofErr w:type="spellEnd"/>
      <w:r w:rsidRPr="00FD3218">
        <w:t xml:space="preserve"> si anti-carbonatare, fie prin consolidare cu fibra de carbon;</w:t>
      </w:r>
    </w:p>
    <w:p w14:paraId="02B61702" w14:textId="77777777" w:rsidR="008B7EB3" w:rsidRPr="00FD3218" w:rsidRDefault="008B7EB3" w:rsidP="00483D28">
      <w:pPr>
        <w:pStyle w:val="Listparagraf"/>
        <w:numPr>
          <w:ilvl w:val="0"/>
          <w:numId w:val="105"/>
        </w:numPr>
        <w:suppressAutoHyphens w:val="0"/>
        <w:contextualSpacing/>
      </w:pPr>
      <w:r w:rsidRPr="00FD3218">
        <w:t xml:space="preserve">refacere soclu si trotuare de la </w:t>
      </w:r>
      <w:proofErr w:type="spellStart"/>
      <w:r w:rsidRPr="00FD3218">
        <w:t>cladire</w:t>
      </w:r>
      <w:proofErr w:type="spellEnd"/>
      <w:r w:rsidRPr="00FD3218">
        <w:t>;</w:t>
      </w:r>
    </w:p>
    <w:p w14:paraId="1E9D4BFF" w14:textId="77777777" w:rsidR="008B7EB3" w:rsidRPr="00FD3218" w:rsidRDefault="008B7EB3" w:rsidP="00483D28">
      <w:pPr>
        <w:pStyle w:val="Listparagraf"/>
        <w:numPr>
          <w:ilvl w:val="0"/>
          <w:numId w:val="105"/>
        </w:numPr>
        <w:suppressAutoHyphens w:val="0"/>
        <w:contextualSpacing/>
      </w:pPr>
      <w:r w:rsidRPr="00FD3218">
        <w:t>refacere tencuiala exterioara;</w:t>
      </w:r>
    </w:p>
    <w:p w14:paraId="137925D2" w14:textId="77777777" w:rsidR="008B7EB3" w:rsidRPr="00FD3218" w:rsidRDefault="008B7EB3" w:rsidP="00483D28">
      <w:pPr>
        <w:pStyle w:val="Listparagraf"/>
        <w:numPr>
          <w:ilvl w:val="0"/>
          <w:numId w:val="105"/>
        </w:numPr>
        <w:suppressAutoHyphens w:val="0"/>
        <w:contextualSpacing/>
      </w:pPr>
      <w:proofErr w:type="spellStart"/>
      <w:r w:rsidRPr="00FD3218">
        <w:t>inlocuirea</w:t>
      </w:r>
      <w:proofErr w:type="spellEnd"/>
      <w:r w:rsidRPr="00FD3218">
        <w:t xml:space="preserve"> ferestrelor </w:t>
      </w:r>
      <w:proofErr w:type="spellStart"/>
      <w:r w:rsidRPr="00FD3218">
        <w:t>tamplarie</w:t>
      </w:r>
      <w:proofErr w:type="spellEnd"/>
      <w:r w:rsidRPr="00FD3218">
        <w:t xml:space="preserve"> metalica existente, cu ferestre </w:t>
      </w:r>
      <w:proofErr w:type="spellStart"/>
      <w:r w:rsidRPr="00FD3218">
        <w:t>avand</w:t>
      </w:r>
      <w:proofErr w:type="spellEnd"/>
      <w:r w:rsidRPr="00FD3218">
        <w:t xml:space="preserve"> geam termopan, </w:t>
      </w:r>
      <w:proofErr w:type="spellStart"/>
      <w:r w:rsidRPr="00FD3218">
        <w:t>tamplarie</w:t>
      </w:r>
      <w:proofErr w:type="spellEnd"/>
      <w:r w:rsidRPr="00FD3218">
        <w:t xml:space="preserve"> din aluminiu si gratii; </w:t>
      </w:r>
    </w:p>
    <w:p w14:paraId="29ACABE7" w14:textId="77777777" w:rsidR="008B7EB3" w:rsidRPr="00FD3218" w:rsidRDefault="008B7EB3" w:rsidP="00483D28">
      <w:pPr>
        <w:pStyle w:val="Listparagraf"/>
        <w:numPr>
          <w:ilvl w:val="0"/>
          <w:numId w:val="105"/>
        </w:numPr>
        <w:suppressAutoHyphens w:val="0"/>
        <w:contextualSpacing/>
      </w:pPr>
      <w:proofErr w:type="spellStart"/>
      <w:r w:rsidRPr="00FD3218">
        <w:t>inlocuire</w:t>
      </w:r>
      <w:proofErr w:type="spellEnd"/>
      <w:r w:rsidRPr="00FD3218">
        <w:t xml:space="preserve"> </w:t>
      </w:r>
      <w:proofErr w:type="spellStart"/>
      <w:r w:rsidRPr="00FD3218">
        <w:t>usa</w:t>
      </w:r>
      <w:proofErr w:type="spellEnd"/>
      <w:r w:rsidRPr="00FD3218">
        <w:t xml:space="preserve"> exterioara camera de conexiuni cu </w:t>
      </w:r>
      <w:proofErr w:type="spellStart"/>
      <w:r w:rsidRPr="00FD3218">
        <w:t>usa</w:t>
      </w:r>
      <w:proofErr w:type="spellEnd"/>
      <w:r w:rsidRPr="00FD3218">
        <w:t xml:space="preserve"> metalica </w:t>
      </w:r>
      <w:proofErr w:type="spellStart"/>
      <w:r w:rsidRPr="00FD3218">
        <w:t>antifoc</w:t>
      </w:r>
      <w:proofErr w:type="spellEnd"/>
      <w:r w:rsidRPr="00FD3218">
        <w:t>;</w:t>
      </w:r>
    </w:p>
    <w:p w14:paraId="604B82C0" w14:textId="77777777" w:rsidR="008B7EB3" w:rsidRPr="00FD3218" w:rsidRDefault="008B7EB3" w:rsidP="00483D28">
      <w:pPr>
        <w:pStyle w:val="Listparagraf"/>
        <w:numPr>
          <w:ilvl w:val="0"/>
          <w:numId w:val="105"/>
        </w:numPr>
        <w:suppressAutoHyphens w:val="0"/>
        <w:contextualSpacing/>
      </w:pPr>
      <w:r w:rsidRPr="00FD3218">
        <w:t xml:space="preserve">tencuieli in camera de comanda si de conexiuni si igienizare generala in interiorul </w:t>
      </w:r>
      <w:proofErr w:type="spellStart"/>
      <w:r w:rsidRPr="00FD3218">
        <w:t>cladirii</w:t>
      </w:r>
      <w:proofErr w:type="spellEnd"/>
      <w:r w:rsidRPr="00FD3218">
        <w:t>;</w:t>
      </w:r>
    </w:p>
    <w:p w14:paraId="4BE3E4AE" w14:textId="77777777" w:rsidR="008B7EB3" w:rsidRPr="00FD3218" w:rsidRDefault="008B7EB3" w:rsidP="00483D28">
      <w:pPr>
        <w:pStyle w:val="Listparagraf"/>
        <w:numPr>
          <w:ilvl w:val="0"/>
          <w:numId w:val="105"/>
        </w:numPr>
        <w:suppressAutoHyphens w:val="0"/>
        <w:contextualSpacing/>
      </w:pPr>
      <w:proofErr w:type="spellStart"/>
      <w:r w:rsidRPr="00FD3218">
        <w:t>reparatii</w:t>
      </w:r>
      <w:proofErr w:type="spellEnd"/>
      <w:r w:rsidRPr="00FD3218">
        <w:t xml:space="preserve"> la </w:t>
      </w:r>
      <w:proofErr w:type="spellStart"/>
      <w:r w:rsidRPr="00FD3218">
        <w:t>hidroizolatia</w:t>
      </w:r>
      <w:proofErr w:type="spellEnd"/>
      <w:r w:rsidRPr="00FD3218">
        <w:t xml:space="preserve"> </w:t>
      </w:r>
      <w:proofErr w:type="spellStart"/>
      <w:r w:rsidRPr="00FD3218">
        <w:t>cladirii</w:t>
      </w:r>
      <w:proofErr w:type="spellEnd"/>
      <w:r w:rsidRPr="00FD3218">
        <w:t xml:space="preserve"> si a sistemului pluvial, inclusiv evacuarea apelor pluviale;</w:t>
      </w:r>
    </w:p>
    <w:p w14:paraId="00C8B464" w14:textId="77777777" w:rsidR="008B7EB3" w:rsidRPr="00FD3218" w:rsidRDefault="008B7EB3" w:rsidP="00483D28">
      <w:pPr>
        <w:pStyle w:val="Listparagraf"/>
        <w:numPr>
          <w:ilvl w:val="0"/>
          <w:numId w:val="105"/>
        </w:numPr>
        <w:suppressAutoHyphens w:val="0"/>
        <w:contextualSpacing/>
      </w:pPr>
      <w:proofErr w:type="spellStart"/>
      <w:r w:rsidRPr="00FD3218">
        <w:t>reparatii</w:t>
      </w:r>
      <w:proofErr w:type="spellEnd"/>
      <w:r w:rsidRPr="00FD3218">
        <w:t xml:space="preserve"> si </w:t>
      </w:r>
      <w:proofErr w:type="spellStart"/>
      <w:r w:rsidRPr="00FD3218">
        <w:t>inlocuirea</w:t>
      </w:r>
      <w:proofErr w:type="spellEnd"/>
      <w:r w:rsidRPr="00FD3218">
        <w:t xml:space="preserve"> obiectelor sanitare, a </w:t>
      </w:r>
      <w:proofErr w:type="spellStart"/>
      <w:r w:rsidRPr="00FD3218">
        <w:t>instalatiilor</w:t>
      </w:r>
      <w:proofErr w:type="spellEnd"/>
      <w:r w:rsidRPr="00FD3218">
        <w:t xml:space="preserve"> utilitare la grupul sanitar;</w:t>
      </w:r>
    </w:p>
    <w:p w14:paraId="2EBD1740" w14:textId="77777777" w:rsidR="008B7EB3" w:rsidRPr="00FD3218" w:rsidRDefault="008B7EB3" w:rsidP="00483D28">
      <w:pPr>
        <w:pStyle w:val="Listparagraf"/>
        <w:numPr>
          <w:ilvl w:val="0"/>
          <w:numId w:val="105"/>
        </w:numPr>
        <w:suppressAutoHyphens w:val="0"/>
        <w:contextualSpacing/>
      </w:pPr>
      <w:proofErr w:type="spellStart"/>
      <w:r w:rsidRPr="00FD3218">
        <w:t>lucrari</w:t>
      </w:r>
      <w:proofErr w:type="spellEnd"/>
      <w:r w:rsidRPr="00FD3218">
        <w:t xml:space="preserve"> de amenajare a camerei bateriei de acumulatoare: pardoseala, tencuiala si ferestre;</w:t>
      </w:r>
    </w:p>
    <w:p w14:paraId="2731D190" w14:textId="77777777" w:rsidR="008B7EB3" w:rsidRPr="00FD3218" w:rsidRDefault="008B7EB3" w:rsidP="00483D28">
      <w:pPr>
        <w:pStyle w:val="Listparagraf"/>
        <w:numPr>
          <w:ilvl w:val="0"/>
          <w:numId w:val="105"/>
        </w:numPr>
        <w:suppressAutoHyphens w:val="0"/>
        <w:contextualSpacing/>
      </w:pPr>
      <w:r w:rsidRPr="00FD3218">
        <w:t xml:space="preserve">montare </w:t>
      </w:r>
      <w:proofErr w:type="spellStart"/>
      <w:r w:rsidRPr="00FD3218">
        <w:t>instalatie</w:t>
      </w:r>
      <w:proofErr w:type="spellEnd"/>
      <w:r w:rsidRPr="00FD3218">
        <w:t xml:space="preserve"> fotovoltaica;</w:t>
      </w:r>
    </w:p>
    <w:p w14:paraId="3D414217" w14:textId="77777777" w:rsidR="008B7EB3" w:rsidRPr="00FD3218" w:rsidRDefault="008B7EB3" w:rsidP="00483D28">
      <w:pPr>
        <w:pStyle w:val="Listparagraf"/>
        <w:numPr>
          <w:ilvl w:val="0"/>
          <w:numId w:val="105"/>
        </w:numPr>
        <w:suppressAutoHyphens w:val="0"/>
        <w:contextualSpacing/>
      </w:pPr>
      <w:proofErr w:type="spellStart"/>
      <w:r w:rsidRPr="00FD3218">
        <w:t>reparatii</w:t>
      </w:r>
      <w:proofErr w:type="spellEnd"/>
      <w:r w:rsidRPr="00FD3218">
        <w:t xml:space="preserve"> </w:t>
      </w:r>
      <w:proofErr w:type="spellStart"/>
      <w:r w:rsidRPr="00FD3218">
        <w:t>caciuli</w:t>
      </w:r>
      <w:proofErr w:type="spellEnd"/>
      <w:r w:rsidRPr="00FD3218">
        <w:t xml:space="preserve"> la </w:t>
      </w:r>
      <w:proofErr w:type="spellStart"/>
      <w:r w:rsidRPr="00FD3218">
        <w:t>stalpii</w:t>
      </w:r>
      <w:proofErr w:type="spellEnd"/>
      <w:r w:rsidRPr="00FD3218">
        <w:t xml:space="preserve"> de cadre;</w:t>
      </w:r>
    </w:p>
    <w:p w14:paraId="0B91341A" w14:textId="77777777" w:rsidR="008B7EB3" w:rsidRPr="00FD3218" w:rsidRDefault="008B7EB3" w:rsidP="00483D28">
      <w:pPr>
        <w:pStyle w:val="Listparagraf"/>
        <w:numPr>
          <w:ilvl w:val="0"/>
          <w:numId w:val="105"/>
        </w:numPr>
        <w:suppressAutoHyphens w:val="0"/>
        <w:contextualSpacing/>
      </w:pPr>
      <w:r w:rsidRPr="00FD3218">
        <w:t>demolarea suportului din beton, tip SCA, din zona transformatoarelor de tensiune 110 kV, dezafectat.</w:t>
      </w:r>
    </w:p>
    <w:p w14:paraId="5C888D07" w14:textId="77777777" w:rsidR="008B7EB3" w:rsidRPr="00FD3218" w:rsidRDefault="008B7EB3" w:rsidP="00483D28">
      <w:pPr>
        <w:pStyle w:val="Listparagraf"/>
        <w:widowControl w:val="0"/>
        <w:numPr>
          <w:ilvl w:val="0"/>
          <w:numId w:val="98"/>
        </w:numPr>
        <w:autoSpaceDE w:val="0"/>
        <w:contextualSpacing/>
        <w:rPr>
          <w:lang w:val="it-IT"/>
        </w:rPr>
      </w:pPr>
      <w:r w:rsidRPr="00FD3218">
        <w:t xml:space="preserve">realizarea </w:t>
      </w:r>
      <w:proofErr w:type="spellStart"/>
      <w:r w:rsidRPr="00FD3218">
        <w:t>fundatiilor</w:t>
      </w:r>
      <w:proofErr w:type="spellEnd"/>
      <w:r w:rsidRPr="00FD3218">
        <w:t xml:space="preserve"> </w:t>
      </w:r>
      <w:proofErr w:type="spellStart"/>
      <w:r w:rsidRPr="00FD3218">
        <w:t>stalpilor</w:t>
      </w:r>
      <w:proofErr w:type="spellEnd"/>
      <w:r w:rsidRPr="00FD3218">
        <w:t xml:space="preserve"> de iluminat perimetral in exterior;</w:t>
      </w:r>
    </w:p>
    <w:p w14:paraId="7D973F99" w14:textId="77777777" w:rsidR="008B7EB3" w:rsidRPr="00FD3218" w:rsidRDefault="008B7EB3" w:rsidP="00483D28">
      <w:pPr>
        <w:pStyle w:val="Style2"/>
        <w:widowControl w:val="0"/>
        <w:numPr>
          <w:ilvl w:val="0"/>
          <w:numId w:val="98"/>
        </w:numPr>
        <w:suppressAutoHyphens w:val="0"/>
        <w:autoSpaceDE w:val="0"/>
        <w:autoSpaceDN w:val="0"/>
        <w:adjustRightInd w:val="0"/>
        <w:spacing w:before="0" w:after="0"/>
        <w:jc w:val="both"/>
        <w:outlineLvl w:val="9"/>
        <w:rPr>
          <w:b w:val="0"/>
          <w:lang w:val="it-IT"/>
        </w:rPr>
      </w:pPr>
      <w:r w:rsidRPr="00FD3218">
        <w:rPr>
          <w:b w:val="0"/>
          <w:lang w:val="it-IT"/>
        </w:rPr>
        <w:t>demolarea fundatiilor de beton si a izolatoarelor pentru bateria de condensatoare dezafectata;</w:t>
      </w:r>
    </w:p>
    <w:p w14:paraId="2E6FCCAA" w14:textId="77777777" w:rsidR="008B7EB3" w:rsidRPr="00FD3218" w:rsidRDefault="008B7EB3" w:rsidP="00CD49F8"/>
    <w:p w14:paraId="120B67CF" w14:textId="77777777" w:rsidR="008B7EB3" w:rsidRPr="00FD3218" w:rsidRDefault="008B7EB3" w:rsidP="008B7EB3">
      <w:pPr>
        <w:rPr>
          <w:b/>
          <w:u w:val="single"/>
        </w:rPr>
      </w:pPr>
      <w:proofErr w:type="spellStart"/>
      <w:r w:rsidRPr="00FD3218">
        <w:rPr>
          <w:b/>
          <w:u w:val="single"/>
        </w:rPr>
        <w:lastRenderedPageBreak/>
        <w:t>Lucrari</w:t>
      </w:r>
      <w:proofErr w:type="spellEnd"/>
      <w:r w:rsidRPr="00FD3218">
        <w:rPr>
          <w:b/>
          <w:u w:val="single"/>
        </w:rPr>
        <w:t xml:space="preserve"> la </w:t>
      </w:r>
      <w:proofErr w:type="spellStart"/>
      <w:r w:rsidRPr="00FD3218">
        <w:rPr>
          <w:b/>
          <w:u w:val="single"/>
        </w:rPr>
        <w:t>instalatia</w:t>
      </w:r>
      <w:proofErr w:type="spellEnd"/>
      <w:r w:rsidRPr="00FD3218">
        <w:rPr>
          <w:b/>
          <w:u w:val="single"/>
        </w:rPr>
        <w:t xml:space="preserve"> de legare la </w:t>
      </w:r>
      <w:proofErr w:type="spellStart"/>
      <w:r w:rsidRPr="00FD3218">
        <w:rPr>
          <w:b/>
          <w:u w:val="single"/>
        </w:rPr>
        <w:t>pamant</w:t>
      </w:r>
      <w:proofErr w:type="spellEnd"/>
      <w:r w:rsidRPr="00FD3218">
        <w:rPr>
          <w:b/>
          <w:u w:val="single"/>
        </w:rPr>
        <w:t>:</w:t>
      </w:r>
    </w:p>
    <w:p w14:paraId="5A9A1FB4" w14:textId="77777777" w:rsidR="008B7EB3" w:rsidRPr="00FD3218" w:rsidRDefault="008B7EB3" w:rsidP="008B7EB3">
      <w:pPr>
        <w:ind w:firstLine="720"/>
      </w:pPr>
      <w:r w:rsidRPr="00FD3218">
        <w:t xml:space="preserve">Toate echipamentele nou montate si dispozitivele de </w:t>
      </w:r>
      <w:proofErr w:type="spellStart"/>
      <w:r w:rsidRPr="00FD3218">
        <w:t>acţionare</w:t>
      </w:r>
      <w:proofErr w:type="spellEnd"/>
      <w:r w:rsidRPr="00FD3218">
        <w:t xml:space="preserve"> ale acestora, elementele de </w:t>
      </w:r>
      <w:proofErr w:type="spellStart"/>
      <w:r w:rsidRPr="00FD3218">
        <w:t>susţinere</w:t>
      </w:r>
      <w:proofErr w:type="spellEnd"/>
      <w:r w:rsidRPr="00FD3218">
        <w:t xml:space="preserve"> ale echipamentelor electrice si barelor generale, armăturile </w:t>
      </w:r>
      <w:proofErr w:type="spellStart"/>
      <w:r w:rsidRPr="00FD3218">
        <w:t>fundaţiilor</w:t>
      </w:r>
      <w:proofErr w:type="spellEnd"/>
      <w:r w:rsidRPr="00FD3218">
        <w:t xml:space="preserve"> de beton armat din </w:t>
      </w:r>
      <w:proofErr w:type="spellStart"/>
      <w:r w:rsidRPr="00FD3218">
        <w:t>staţia</w:t>
      </w:r>
      <w:proofErr w:type="spellEnd"/>
      <w:r w:rsidRPr="00FD3218">
        <w:t xml:space="preserve"> de 110 kV se vor lega la priza de </w:t>
      </w:r>
      <w:proofErr w:type="spellStart"/>
      <w:r w:rsidRPr="00FD3218">
        <w:t>pamant</w:t>
      </w:r>
      <w:proofErr w:type="spellEnd"/>
      <w:r w:rsidRPr="00FD3218">
        <w:t xml:space="preserve"> existenta in </w:t>
      </w:r>
      <w:proofErr w:type="spellStart"/>
      <w:r w:rsidRPr="00FD3218">
        <w:t>statie</w:t>
      </w:r>
      <w:proofErr w:type="spellEnd"/>
      <w:r w:rsidRPr="00FD3218">
        <w:t>, cu platbanda OL-Zn 50 x 5 mm.</w:t>
      </w:r>
    </w:p>
    <w:p w14:paraId="65BF1C5F" w14:textId="77777777" w:rsidR="008B7EB3" w:rsidRPr="00FD3218" w:rsidRDefault="008B7EB3" w:rsidP="008B7EB3">
      <w:pPr>
        <w:ind w:firstLine="720"/>
      </w:pPr>
      <w:r w:rsidRPr="00FD3218">
        <w:t xml:space="preserve">Se va reface priza de </w:t>
      </w:r>
      <w:proofErr w:type="spellStart"/>
      <w:r w:rsidRPr="00FD3218">
        <w:t>pamant</w:t>
      </w:r>
      <w:proofErr w:type="spellEnd"/>
      <w:r w:rsidRPr="00FD3218">
        <w:t xml:space="preserve"> existenta in </w:t>
      </w:r>
      <w:proofErr w:type="spellStart"/>
      <w:r w:rsidRPr="00FD3218">
        <w:t>statie</w:t>
      </w:r>
      <w:proofErr w:type="spellEnd"/>
      <w:r w:rsidRPr="00FD3218">
        <w:t xml:space="preserve"> in zonele unde aceasta a fost afectata de </w:t>
      </w:r>
      <w:proofErr w:type="spellStart"/>
      <w:r w:rsidRPr="00FD3218">
        <w:t>lucrarile</w:t>
      </w:r>
      <w:proofErr w:type="spellEnd"/>
      <w:r w:rsidRPr="00FD3218">
        <w:t xml:space="preserve"> de </w:t>
      </w:r>
      <w:proofErr w:type="spellStart"/>
      <w:r w:rsidRPr="00FD3218">
        <w:t>constructii</w:t>
      </w:r>
      <w:proofErr w:type="spellEnd"/>
      <w:r w:rsidRPr="00FD3218">
        <w:t xml:space="preserve"> si se vor monta benzi de egalizare in locurile unde se vor monta echipamente noi.</w:t>
      </w:r>
    </w:p>
    <w:p w14:paraId="6FB05C80" w14:textId="77777777" w:rsidR="008B7EB3" w:rsidRPr="00FD3218" w:rsidRDefault="008B7EB3" w:rsidP="008B7EB3">
      <w:pPr>
        <w:ind w:firstLine="720"/>
        <w:rPr>
          <w:b/>
        </w:rPr>
      </w:pPr>
      <w:proofErr w:type="spellStart"/>
      <w:r w:rsidRPr="00FD3218">
        <w:t>Dupa</w:t>
      </w:r>
      <w:proofErr w:type="spellEnd"/>
      <w:r w:rsidRPr="00FD3218">
        <w:t xml:space="preserve"> realizarea racordurilor la </w:t>
      </w:r>
      <w:proofErr w:type="spellStart"/>
      <w:r w:rsidRPr="00FD3218">
        <w:t>instalatia</w:t>
      </w:r>
      <w:proofErr w:type="spellEnd"/>
      <w:r w:rsidRPr="00FD3218">
        <w:t xml:space="preserve"> de legare la </w:t>
      </w:r>
      <w:proofErr w:type="spellStart"/>
      <w:r w:rsidRPr="00FD3218">
        <w:t>pamant</w:t>
      </w:r>
      <w:proofErr w:type="spellEnd"/>
      <w:r w:rsidRPr="00FD3218">
        <w:t xml:space="preserve"> existenta in </w:t>
      </w:r>
      <w:proofErr w:type="spellStart"/>
      <w:r w:rsidRPr="00FD3218">
        <w:t>statie</w:t>
      </w:r>
      <w:proofErr w:type="spellEnd"/>
      <w:r w:rsidRPr="00FD3218">
        <w:t xml:space="preserve">, a echipamentelor proiectate, se vor efectua </w:t>
      </w:r>
      <w:proofErr w:type="spellStart"/>
      <w:r w:rsidRPr="00FD3218">
        <w:t>masuratori</w:t>
      </w:r>
      <w:proofErr w:type="spellEnd"/>
      <w:r w:rsidRPr="00FD3218">
        <w:t xml:space="preserve"> ale rezistentei de dispersie a prizei de </w:t>
      </w:r>
      <w:proofErr w:type="spellStart"/>
      <w:r w:rsidRPr="00FD3218">
        <w:t>pamant</w:t>
      </w:r>
      <w:proofErr w:type="spellEnd"/>
      <w:r w:rsidRPr="00FD3218">
        <w:t xml:space="preserve"> pentru determinarea tensiunii de atingere si de pas in interiorul </w:t>
      </w:r>
      <w:proofErr w:type="spellStart"/>
      <w:r w:rsidRPr="00FD3218">
        <w:t>statiei</w:t>
      </w:r>
      <w:proofErr w:type="spellEnd"/>
      <w:r w:rsidRPr="00FD3218">
        <w:t xml:space="preserve">. Daca aceste nu corespund valorilor normate, se vor stabili masuri de </w:t>
      </w:r>
      <w:proofErr w:type="spellStart"/>
      <w:r w:rsidRPr="00FD3218">
        <w:t>imbunatatire</w:t>
      </w:r>
      <w:proofErr w:type="spellEnd"/>
      <w:r w:rsidRPr="00FD3218">
        <w:t xml:space="preserve"> a prizei de </w:t>
      </w:r>
      <w:proofErr w:type="spellStart"/>
      <w:r w:rsidRPr="00FD3218">
        <w:t>pamant</w:t>
      </w:r>
      <w:proofErr w:type="spellEnd"/>
      <w:r w:rsidRPr="00FD3218">
        <w:t>.</w:t>
      </w:r>
    </w:p>
    <w:p w14:paraId="5BD97B3B" w14:textId="77777777" w:rsidR="008B7EB3" w:rsidRPr="00FD3218" w:rsidRDefault="008B7EB3" w:rsidP="008B7EB3">
      <w:pPr>
        <w:rPr>
          <w:b/>
        </w:rPr>
      </w:pPr>
    </w:p>
    <w:p w14:paraId="41597374" w14:textId="77777777" w:rsidR="008B7EB3" w:rsidRPr="00FD3218" w:rsidRDefault="008B7EB3" w:rsidP="008B7EB3">
      <w:pPr>
        <w:rPr>
          <w:b/>
          <w:u w:val="single"/>
        </w:rPr>
      </w:pPr>
      <w:proofErr w:type="spellStart"/>
      <w:r w:rsidRPr="00FD3218">
        <w:rPr>
          <w:b/>
          <w:u w:val="single"/>
        </w:rPr>
        <w:t>Lucrari</w:t>
      </w:r>
      <w:proofErr w:type="spellEnd"/>
      <w:r w:rsidRPr="00FD3218">
        <w:rPr>
          <w:b/>
          <w:u w:val="single"/>
        </w:rPr>
        <w:t xml:space="preserve"> la </w:t>
      </w:r>
      <w:proofErr w:type="spellStart"/>
      <w:r w:rsidRPr="00FD3218">
        <w:rPr>
          <w:b/>
          <w:u w:val="single"/>
        </w:rPr>
        <w:t>instalatia</w:t>
      </w:r>
      <w:proofErr w:type="spellEnd"/>
      <w:r w:rsidRPr="00FD3218">
        <w:rPr>
          <w:b/>
          <w:u w:val="single"/>
        </w:rPr>
        <w:t xml:space="preserve"> de </w:t>
      </w:r>
      <w:proofErr w:type="spellStart"/>
      <w:r w:rsidRPr="00FD3218">
        <w:rPr>
          <w:b/>
          <w:u w:val="single"/>
        </w:rPr>
        <w:t>protectie</w:t>
      </w:r>
      <w:proofErr w:type="spellEnd"/>
      <w:r w:rsidRPr="00FD3218">
        <w:rPr>
          <w:b/>
          <w:u w:val="single"/>
        </w:rPr>
        <w:t xml:space="preserve"> </w:t>
      </w:r>
      <w:proofErr w:type="spellStart"/>
      <w:r w:rsidRPr="00FD3218">
        <w:rPr>
          <w:b/>
          <w:u w:val="single"/>
        </w:rPr>
        <w:t>impotriva</w:t>
      </w:r>
      <w:proofErr w:type="spellEnd"/>
      <w:r w:rsidRPr="00FD3218">
        <w:rPr>
          <w:b/>
          <w:u w:val="single"/>
        </w:rPr>
        <w:t xml:space="preserve"> loviturilor directe de </w:t>
      </w:r>
      <w:proofErr w:type="spellStart"/>
      <w:r w:rsidRPr="00FD3218">
        <w:rPr>
          <w:b/>
          <w:u w:val="single"/>
        </w:rPr>
        <w:t>trasnet</w:t>
      </w:r>
      <w:proofErr w:type="spellEnd"/>
    </w:p>
    <w:p w14:paraId="1FAF0DFF" w14:textId="77777777" w:rsidR="008B7EB3" w:rsidRPr="00FD3218" w:rsidRDefault="008B7EB3" w:rsidP="008B7EB3">
      <w:pPr>
        <w:pStyle w:val="Corptext3"/>
        <w:ind w:firstLine="720"/>
        <w:rPr>
          <w:rFonts w:ascii="Arial" w:hAnsi="Arial"/>
          <w:sz w:val="22"/>
          <w:szCs w:val="22"/>
        </w:rPr>
      </w:pPr>
      <w:proofErr w:type="spellStart"/>
      <w:r w:rsidRPr="00FD3218">
        <w:rPr>
          <w:rFonts w:ascii="Arial" w:hAnsi="Arial"/>
          <w:sz w:val="22"/>
          <w:szCs w:val="22"/>
        </w:rPr>
        <w:t>Protectia</w:t>
      </w:r>
      <w:proofErr w:type="spellEnd"/>
      <w:r w:rsidRPr="00FD3218">
        <w:rPr>
          <w:rFonts w:ascii="Arial" w:hAnsi="Arial"/>
          <w:sz w:val="22"/>
          <w:szCs w:val="22"/>
        </w:rPr>
        <w:t xml:space="preserve"> </w:t>
      </w:r>
      <w:proofErr w:type="spellStart"/>
      <w:r w:rsidRPr="00FD3218">
        <w:rPr>
          <w:rFonts w:ascii="Arial" w:hAnsi="Arial"/>
          <w:sz w:val="22"/>
          <w:szCs w:val="22"/>
        </w:rPr>
        <w:t>instalatiilor</w:t>
      </w:r>
      <w:proofErr w:type="spellEnd"/>
      <w:r w:rsidRPr="00FD3218">
        <w:rPr>
          <w:rFonts w:ascii="Arial" w:hAnsi="Arial"/>
          <w:sz w:val="22"/>
          <w:szCs w:val="22"/>
        </w:rPr>
        <w:t xml:space="preserve"> electrice proiectate </w:t>
      </w:r>
      <w:proofErr w:type="spellStart"/>
      <w:r w:rsidRPr="00FD3218">
        <w:rPr>
          <w:rFonts w:ascii="Arial" w:hAnsi="Arial"/>
          <w:sz w:val="22"/>
          <w:szCs w:val="22"/>
        </w:rPr>
        <w:t>impotriva</w:t>
      </w:r>
      <w:proofErr w:type="spellEnd"/>
      <w:r w:rsidRPr="00FD3218">
        <w:rPr>
          <w:rFonts w:ascii="Arial" w:hAnsi="Arial"/>
          <w:sz w:val="22"/>
          <w:szCs w:val="22"/>
        </w:rPr>
        <w:t xml:space="preserve"> loviturilor directe de </w:t>
      </w:r>
      <w:proofErr w:type="spellStart"/>
      <w:r w:rsidRPr="00FD3218">
        <w:rPr>
          <w:rFonts w:ascii="Arial" w:hAnsi="Arial"/>
          <w:sz w:val="22"/>
          <w:szCs w:val="22"/>
        </w:rPr>
        <w:t>trasnet</w:t>
      </w:r>
      <w:proofErr w:type="spellEnd"/>
      <w:r w:rsidRPr="00FD3218">
        <w:rPr>
          <w:rFonts w:ascii="Arial" w:hAnsi="Arial"/>
          <w:sz w:val="22"/>
          <w:szCs w:val="22"/>
        </w:rPr>
        <w:t xml:space="preserve"> este asigurata de </w:t>
      </w:r>
      <w:proofErr w:type="spellStart"/>
      <w:r w:rsidRPr="00FD3218">
        <w:rPr>
          <w:rFonts w:ascii="Arial" w:hAnsi="Arial"/>
          <w:sz w:val="22"/>
          <w:szCs w:val="22"/>
        </w:rPr>
        <w:t>instalatia</w:t>
      </w:r>
      <w:proofErr w:type="spellEnd"/>
      <w:r w:rsidRPr="00FD3218">
        <w:rPr>
          <w:rFonts w:ascii="Arial" w:hAnsi="Arial"/>
          <w:sz w:val="22"/>
          <w:szCs w:val="22"/>
        </w:rPr>
        <w:t xml:space="preserve"> de </w:t>
      </w:r>
      <w:proofErr w:type="spellStart"/>
      <w:r w:rsidRPr="00FD3218">
        <w:rPr>
          <w:rFonts w:ascii="Arial" w:hAnsi="Arial"/>
          <w:sz w:val="22"/>
          <w:szCs w:val="22"/>
        </w:rPr>
        <w:t>paratrasnete</w:t>
      </w:r>
      <w:proofErr w:type="spellEnd"/>
      <w:r w:rsidRPr="00FD3218">
        <w:rPr>
          <w:rFonts w:ascii="Arial" w:hAnsi="Arial"/>
          <w:sz w:val="22"/>
          <w:szCs w:val="22"/>
        </w:rPr>
        <w:t xml:space="preserve"> existenta si nu este necesara montarea de </w:t>
      </w:r>
      <w:proofErr w:type="spellStart"/>
      <w:r w:rsidRPr="00FD3218">
        <w:rPr>
          <w:rFonts w:ascii="Arial" w:hAnsi="Arial"/>
          <w:sz w:val="22"/>
          <w:szCs w:val="22"/>
        </w:rPr>
        <w:t>paratrasnete</w:t>
      </w:r>
      <w:proofErr w:type="spellEnd"/>
      <w:r w:rsidRPr="00FD3218">
        <w:rPr>
          <w:rFonts w:ascii="Arial" w:hAnsi="Arial"/>
          <w:sz w:val="22"/>
          <w:szCs w:val="22"/>
        </w:rPr>
        <w:t xml:space="preserve"> noi. Se vor </w:t>
      </w:r>
      <w:proofErr w:type="spellStart"/>
      <w:r w:rsidRPr="00FD3218">
        <w:rPr>
          <w:rFonts w:ascii="Arial" w:hAnsi="Arial"/>
          <w:sz w:val="22"/>
          <w:szCs w:val="22"/>
        </w:rPr>
        <w:t>inlocui</w:t>
      </w:r>
      <w:proofErr w:type="spellEnd"/>
      <w:r w:rsidRPr="00FD3218">
        <w:rPr>
          <w:rFonts w:ascii="Arial" w:hAnsi="Arial"/>
          <w:sz w:val="22"/>
          <w:szCs w:val="22"/>
        </w:rPr>
        <w:t xml:space="preserve"> cele 2 tije de </w:t>
      </w:r>
      <w:proofErr w:type="spellStart"/>
      <w:r w:rsidRPr="00FD3218">
        <w:rPr>
          <w:rFonts w:ascii="Arial" w:hAnsi="Arial"/>
          <w:sz w:val="22"/>
          <w:szCs w:val="22"/>
        </w:rPr>
        <w:t>paratrasnete</w:t>
      </w:r>
      <w:proofErr w:type="spellEnd"/>
      <w:r w:rsidRPr="00FD3218">
        <w:rPr>
          <w:rFonts w:ascii="Arial" w:hAnsi="Arial"/>
          <w:sz w:val="22"/>
          <w:szCs w:val="22"/>
        </w:rPr>
        <w:t xml:space="preserve"> existente, montate pe </w:t>
      </w:r>
      <w:proofErr w:type="spellStart"/>
      <w:r w:rsidRPr="00FD3218">
        <w:rPr>
          <w:rFonts w:ascii="Arial" w:hAnsi="Arial"/>
          <w:sz w:val="22"/>
          <w:szCs w:val="22"/>
        </w:rPr>
        <w:t>stalpii</w:t>
      </w:r>
      <w:proofErr w:type="spellEnd"/>
      <w:r w:rsidRPr="00FD3218">
        <w:rPr>
          <w:rFonts w:ascii="Arial" w:hAnsi="Arial"/>
          <w:sz w:val="22"/>
          <w:szCs w:val="22"/>
        </w:rPr>
        <w:t xml:space="preserve"> cadrelor, cu tije de </w:t>
      </w:r>
      <w:proofErr w:type="spellStart"/>
      <w:r w:rsidRPr="00FD3218">
        <w:rPr>
          <w:rFonts w:ascii="Arial" w:hAnsi="Arial"/>
          <w:sz w:val="22"/>
          <w:szCs w:val="22"/>
        </w:rPr>
        <w:t>paratrasnete</w:t>
      </w:r>
      <w:proofErr w:type="spellEnd"/>
      <w:r w:rsidRPr="00FD3218">
        <w:rPr>
          <w:rFonts w:ascii="Arial" w:hAnsi="Arial"/>
          <w:sz w:val="22"/>
          <w:szCs w:val="22"/>
        </w:rPr>
        <w:t xml:space="preserve"> din otel zincat la cald, tip baioneta, de 8 m </w:t>
      </w:r>
      <w:proofErr w:type="spellStart"/>
      <w:r w:rsidRPr="00FD3218">
        <w:rPr>
          <w:rFonts w:ascii="Arial" w:hAnsi="Arial"/>
          <w:sz w:val="22"/>
          <w:szCs w:val="22"/>
        </w:rPr>
        <w:t>inaltime</w:t>
      </w:r>
      <w:proofErr w:type="spellEnd"/>
      <w:r w:rsidRPr="00FD3218">
        <w:rPr>
          <w:rFonts w:ascii="Arial" w:hAnsi="Arial"/>
          <w:sz w:val="22"/>
          <w:szCs w:val="22"/>
        </w:rPr>
        <w:t>, demontabile (montaj in baioneta).</w:t>
      </w:r>
    </w:p>
    <w:p w14:paraId="19B8B5D9" w14:textId="77777777" w:rsidR="008B7EB3" w:rsidRPr="00FD3218" w:rsidRDefault="008B7EB3" w:rsidP="008B7EB3">
      <w:pPr>
        <w:pStyle w:val="Corptext3"/>
        <w:ind w:firstLine="720"/>
        <w:rPr>
          <w:rFonts w:ascii="Arial" w:hAnsi="Arial"/>
          <w:sz w:val="22"/>
          <w:szCs w:val="22"/>
        </w:rPr>
      </w:pPr>
      <w:r w:rsidRPr="00FD3218">
        <w:rPr>
          <w:rFonts w:ascii="Arial" w:hAnsi="Arial"/>
          <w:sz w:val="22"/>
          <w:szCs w:val="22"/>
        </w:rPr>
        <w:t xml:space="preserve">Tijele de </w:t>
      </w:r>
      <w:proofErr w:type="spellStart"/>
      <w:r w:rsidRPr="00FD3218">
        <w:rPr>
          <w:rFonts w:ascii="Arial" w:hAnsi="Arial"/>
          <w:sz w:val="22"/>
          <w:szCs w:val="22"/>
        </w:rPr>
        <w:t>paratrasnet</w:t>
      </w:r>
      <w:proofErr w:type="spellEnd"/>
      <w:r w:rsidRPr="00FD3218">
        <w:rPr>
          <w:rFonts w:ascii="Arial" w:hAnsi="Arial"/>
          <w:sz w:val="22"/>
          <w:szCs w:val="22"/>
        </w:rPr>
        <w:t xml:space="preserve"> </w:t>
      </w:r>
      <w:proofErr w:type="spellStart"/>
      <w:r w:rsidRPr="00FD3218">
        <w:rPr>
          <w:rFonts w:ascii="Arial" w:hAnsi="Arial"/>
          <w:sz w:val="22"/>
          <w:szCs w:val="22"/>
        </w:rPr>
        <w:t>inlocuite</w:t>
      </w:r>
      <w:proofErr w:type="spellEnd"/>
      <w:r w:rsidRPr="00FD3218">
        <w:rPr>
          <w:rFonts w:ascii="Arial" w:hAnsi="Arial"/>
          <w:sz w:val="22"/>
          <w:szCs w:val="22"/>
        </w:rPr>
        <w:t xml:space="preserve"> se vor racorda la priza de </w:t>
      </w:r>
      <w:proofErr w:type="spellStart"/>
      <w:r w:rsidRPr="00FD3218">
        <w:rPr>
          <w:rFonts w:ascii="Arial" w:hAnsi="Arial"/>
          <w:sz w:val="22"/>
          <w:szCs w:val="22"/>
        </w:rPr>
        <w:t>pamant</w:t>
      </w:r>
      <w:proofErr w:type="spellEnd"/>
      <w:r w:rsidRPr="00FD3218">
        <w:rPr>
          <w:rFonts w:ascii="Arial" w:hAnsi="Arial"/>
          <w:sz w:val="22"/>
          <w:szCs w:val="22"/>
        </w:rPr>
        <w:t xml:space="preserve"> existenta in </w:t>
      </w:r>
      <w:proofErr w:type="spellStart"/>
      <w:r w:rsidRPr="00FD3218">
        <w:rPr>
          <w:rFonts w:ascii="Arial" w:hAnsi="Arial"/>
          <w:sz w:val="22"/>
          <w:szCs w:val="22"/>
        </w:rPr>
        <w:t>statie</w:t>
      </w:r>
      <w:proofErr w:type="spellEnd"/>
      <w:r w:rsidRPr="00FD3218">
        <w:rPr>
          <w:rFonts w:ascii="Arial" w:hAnsi="Arial"/>
          <w:sz w:val="22"/>
          <w:szCs w:val="22"/>
        </w:rPr>
        <w:t xml:space="preserve">, prin platbanda OL-Zn 50 x 5 mm, montata pe exteriorul </w:t>
      </w:r>
      <w:proofErr w:type="spellStart"/>
      <w:r w:rsidRPr="00FD3218">
        <w:rPr>
          <w:rFonts w:ascii="Arial" w:hAnsi="Arial"/>
          <w:sz w:val="22"/>
          <w:szCs w:val="22"/>
        </w:rPr>
        <w:t>stalpilor</w:t>
      </w:r>
      <w:proofErr w:type="spellEnd"/>
      <w:r w:rsidRPr="00FD3218">
        <w:rPr>
          <w:rFonts w:ascii="Arial" w:hAnsi="Arial"/>
          <w:sz w:val="22"/>
          <w:szCs w:val="22"/>
        </w:rPr>
        <w:t xml:space="preserve"> din beton de </w:t>
      </w:r>
      <w:proofErr w:type="spellStart"/>
      <w:r w:rsidRPr="00FD3218">
        <w:rPr>
          <w:rFonts w:ascii="Arial" w:hAnsi="Arial"/>
          <w:sz w:val="22"/>
          <w:szCs w:val="22"/>
        </w:rPr>
        <w:t>sustinere</w:t>
      </w:r>
      <w:proofErr w:type="spellEnd"/>
      <w:r w:rsidRPr="00FD3218">
        <w:rPr>
          <w:rFonts w:ascii="Arial" w:hAnsi="Arial"/>
          <w:sz w:val="22"/>
          <w:szCs w:val="22"/>
        </w:rPr>
        <w:t xml:space="preserve">. In zona de racordare la priza de </w:t>
      </w:r>
      <w:proofErr w:type="spellStart"/>
      <w:r w:rsidRPr="00FD3218">
        <w:rPr>
          <w:rFonts w:ascii="Arial" w:hAnsi="Arial"/>
          <w:sz w:val="22"/>
          <w:szCs w:val="22"/>
        </w:rPr>
        <w:t>pamant</w:t>
      </w:r>
      <w:proofErr w:type="spellEnd"/>
      <w:r w:rsidRPr="00FD3218">
        <w:rPr>
          <w:rFonts w:ascii="Arial" w:hAnsi="Arial"/>
          <w:sz w:val="22"/>
          <w:szCs w:val="22"/>
        </w:rPr>
        <w:t xml:space="preserve"> existenta, aceasta se va reface, prin montarea de prize verticale, realizate din </w:t>
      </w:r>
      <w:proofErr w:type="spellStart"/>
      <w:r w:rsidRPr="00FD3218">
        <w:rPr>
          <w:rFonts w:ascii="Arial" w:hAnsi="Arial"/>
          <w:sz w:val="22"/>
          <w:szCs w:val="22"/>
        </w:rPr>
        <w:t>tevi</w:t>
      </w:r>
      <w:proofErr w:type="spellEnd"/>
      <w:r w:rsidRPr="00FD3218">
        <w:rPr>
          <w:rFonts w:ascii="Arial" w:hAnsi="Arial"/>
          <w:sz w:val="22"/>
          <w:szCs w:val="22"/>
        </w:rPr>
        <w:t xml:space="preserve"> de otel zincat.</w:t>
      </w:r>
    </w:p>
    <w:p w14:paraId="5E2500E0" w14:textId="77777777" w:rsidR="008B7EB3" w:rsidRPr="00FD3218" w:rsidRDefault="008B7EB3" w:rsidP="008B7EB3">
      <w:pPr>
        <w:pStyle w:val="Corptext3"/>
        <w:rPr>
          <w:rFonts w:ascii="Arial" w:hAnsi="Arial"/>
          <w:sz w:val="22"/>
          <w:szCs w:val="22"/>
        </w:rPr>
      </w:pPr>
    </w:p>
    <w:p w14:paraId="4C9F704F" w14:textId="77777777" w:rsidR="008B7EB3" w:rsidRPr="00FD3218" w:rsidRDefault="008B7EB3" w:rsidP="008B7EB3">
      <w:pPr>
        <w:widowControl w:val="0"/>
        <w:autoSpaceDE w:val="0"/>
        <w:rPr>
          <w:b/>
          <w:u w:val="single"/>
        </w:rPr>
      </w:pPr>
      <w:proofErr w:type="spellStart"/>
      <w:r w:rsidRPr="00FD3218">
        <w:rPr>
          <w:b/>
          <w:u w:val="single"/>
        </w:rPr>
        <w:t>Instalatia</w:t>
      </w:r>
      <w:proofErr w:type="spellEnd"/>
      <w:r w:rsidRPr="00FD3218">
        <w:rPr>
          <w:b/>
          <w:u w:val="single"/>
        </w:rPr>
        <w:t xml:space="preserve"> de iluminat exterior</w:t>
      </w:r>
    </w:p>
    <w:p w14:paraId="1BA465DC" w14:textId="77777777" w:rsidR="008B7EB3" w:rsidRPr="00FD3218" w:rsidRDefault="008B7EB3" w:rsidP="008B7EB3">
      <w:pPr>
        <w:widowControl w:val="0"/>
        <w:autoSpaceDE w:val="0"/>
        <w:ind w:firstLine="720"/>
        <w:rPr>
          <w:bCs/>
        </w:rPr>
      </w:pPr>
      <w:r w:rsidRPr="00FD3218">
        <w:rPr>
          <w:bCs/>
        </w:rPr>
        <w:t xml:space="preserve">Se vor demonta </w:t>
      </w:r>
      <w:proofErr w:type="spellStart"/>
      <w:r w:rsidRPr="00FD3218">
        <w:rPr>
          <w:bCs/>
        </w:rPr>
        <w:t>lampile</w:t>
      </w:r>
      <w:proofErr w:type="spellEnd"/>
      <w:r w:rsidRPr="00FD3218">
        <w:rPr>
          <w:bCs/>
        </w:rPr>
        <w:t xml:space="preserve">, </w:t>
      </w:r>
      <w:proofErr w:type="spellStart"/>
      <w:r w:rsidRPr="00FD3218">
        <w:rPr>
          <w:bCs/>
        </w:rPr>
        <w:t>suportii</w:t>
      </w:r>
      <w:proofErr w:type="spellEnd"/>
      <w:r w:rsidRPr="00FD3218">
        <w:rPr>
          <w:bCs/>
        </w:rPr>
        <w:t xml:space="preserve"> si cutiile de </w:t>
      </w:r>
      <w:proofErr w:type="spellStart"/>
      <w:r w:rsidRPr="00FD3218">
        <w:rPr>
          <w:bCs/>
        </w:rPr>
        <w:t>jonctiune</w:t>
      </w:r>
      <w:proofErr w:type="spellEnd"/>
      <w:r w:rsidRPr="00FD3218">
        <w:rPr>
          <w:bCs/>
        </w:rPr>
        <w:t xml:space="preserve"> existente pe </w:t>
      </w:r>
      <w:proofErr w:type="spellStart"/>
      <w:r w:rsidRPr="00FD3218">
        <w:rPr>
          <w:bCs/>
        </w:rPr>
        <w:t>stalpii</w:t>
      </w:r>
      <w:proofErr w:type="spellEnd"/>
      <w:r w:rsidRPr="00FD3218">
        <w:rPr>
          <w:bCs/>
        </w:rPr>
        <w:t xml:space="preserve"> cadrelor si se va reface iluminatul exterior, astfel:</w:t>
      </w:r>
    </w:p>
    <w:p w14:paraId="0CE476A0" w14:textId="77777777" w:rsidR="008B7EB3" w:rsidRPr="00FD3218" w:rsidRDefault="008B7EB3" w:rsidP="00483D28">
      <w:pPr>
        <w:pStyle w:val="Listparagraf"/>
        <w:widowControl w:val="0"/>
        <w:numPr>
          <w:ilvl w:val="0"/>
          <w:numId w:val="103"/>
        </w:numPr>
        <w:suppressAutoHyphens w:val="0"/>
        <w:autoSpaceDE w:val="0"/>
        <w:contextualSpacing/>
        <w:rPr>
          <w:bCs/>
        </w:rPr>
      </w:pPr>
      <w:r w:rsidRPr="00FD3218">
        <w:rPr>
          <w:bCs/>
        </w:rPr>
        <w:t xml:space="preserve">montare corpuri de iluminat noi, tip LED, min 8600 lm, IP 54, montate cu </w:t>
      </w:r>
      <w:proofErr w:type="spellStart"/>
      <w:r w:rsidRPr="00FD3218">
        <w:rPr>
          <w:bCs/>
        </w:rPr>
        <w:t>suporti</w:t>
      </w:r>
      <w:proofErr w:type="spellEnd"/>
      <w:r w:rsidRPr="00FD3218">
        <w:rPr>
          <w:bCs/>
        </w:rPr>
        <w:t xml:space="preserve"> rabatabili noi </w:t>
      </w:r>
      <w:proofErr w:type="spellStart"/>
      <w:r w:rsidRPr="00FD3218">
        <w:rPr>
          <w:bCs/>
        </w:rPr>
        <w:t>fixati</w:t>
      </w:r>
      <w:proofErr w:type="spellEnd"/>
      <w:r w:rsidRPr="00FD3218">
        <w:rPr>
          <w:bCs/>
        </w:rPr>
        <w:t xml:space="preserve"> pe </w:t>
      </w:r>
      <w:proofErr w:type="spellStart"/>
      <w:r w:rsidRPr="00FD3218">
        <w:rPr>
          <w:bCs/>
        </w:rPr>
        <w:t>stalpii</w:t>
      </w:r>
      <w:proofErr w:type="spellEnd"/>
      <w:r w:rsidRPr="00FD3218">
        <w:rPr>
          <w:bCs/>
        </w:rPr>
        <w:t xml:space="preserve"> cadrelor de </w:t>
      </w:r>
      <w:proofErr w:type="spellStart"/>
      <w:r w:rsidRPr="00FD3218">
        <w:rPr>
          <w:bCs/>
        </w:rPr>
        <w:t>sustinere</w:t>
      </w:r>
      <w:proofErr w:type="spellEnd"/>
      <w:r w:rsidRPr="00FD3218">
        <w:rPr>
          <w:bCs/>
        </w:rPr>
        <w:t>, pentru iluminatul exterior de lucru;</w:t>
      </w:r>
    </w:p>
    <w:p w14:paraId="33A79977" w14:textId="77777777" w:rsidR="008B7EB3" w:rsidRPr="00FD3218" w:rsidRDefault="008B7EB3" w:rsidP="00483D28">
      <w:pPr>
        <w:pStyle w:val="Listparagraf"/>
        <w:widowControl w:val="0"/>
        <w:numPr>
          <w:ilvl w:val="0"/>
          <w:numId w:val="103"/>
        </w:numPr>
        <w:suppressAutoHyphens w:val="0"/>
        <w:autoSpaceDE w:val="0"/>
        <w:contextualSpacing/>
        <w:rPr>
          <w:bCs/>
        </w:rPr>
      </w:pPr>
      <w:r w:rsidRPr="00FD3218">
        <w:rPr>
          <w:bCs/>
        </w:rPr>
        <w:t xml:space="preserve">montare corpuri de iluminat, tip LED, min 2400 lm, IP 54, montate pe </w:t>
      </w:r>
      <w:proofErr w:type="spellStart"/>
      <w:r w:rsidRPr="00FD3218">
        <w:rPr>
          <w:bCs/>
        </w:rPr>
        <w:t>stalpi</w:t>
      </w:r>
      <w:proofErr w:type="spellEnd"/>
      <w:r w:rsidRPr="00FD3218">
        <w:rPr>
          <w:bCs/>
        </w:rPr>
        <w:t xml:space="preserve"> metalici </w:t>
      </w:r>
      <w:proofErr w:type="spellStart"/>
      <w:r w:rsidRPr="00FD3218">
        <w:rPr>
          <w:bCs/>
        </w:rPr>
        <w:t>zincati</w:t>
      </w:r>
      <w:proofErr w:type="spellEnd"/>
      <w:r w:rsidRPr="00FD3218">
        <w:rPr>
          <w:bCs/>
        </w:rPr>
        <w:t xml:space="preserve"> </w:t>
      </w:r>
      <w:proofErr w:type="spellStart"/>
      <w:r w:rsidRPr="00FD3218">
        <w:rPr>
          <w:bCs/>
        </w:rPr>
        <w:t>independenti</w:t>
      </w:r>
      <w:proofErr w:type="spellEnd"/>
      <w:r w:rsidRPr="00FD3218">
        <w:rPr>
          <w:bCs/>
        </w:rPr>
        <w:t>, pentru iluminatul perimetral;</w:t>
      </w:r>
    </w:p>
    <w:p w14:paraId="3FB72CB1" w14:textId="77777777" w:rsidR="008B7EB3" w:rsidRPr="00FD3218" w:rsidRDefault="008B7EB3" w:rsidP="00483D28">
      <w:pPr>
        <w:pStyle w:val="Listparagraf"/>
        <w:widowControl w:val="0"/>
        <w:numPr>
          <w:ilvl w:val="0"/>
          <w:numId w:val="103"/>
        </w:numPr>
        <w:suppressAutoHyphens w:val="0"/>
        <w:autoSpaceDE w:val="0"/>
        <w:contextualSpacing/>
        <w:rPr>
          <w:bCs/>
        </w:rPr>
      </w:pPr>
      <w:r w:rsidRPr="00FD3218">
        <w:rPr>
          <w:bCs/>
        </w:rPr>
        <w:t xml:space="preserve">cutii de </w:t>
      </w:r>
      <w:proofErr w:type="spellStart"/>
      <w:r w:rsidRPr="00FD3218">
        <w:rPr>
          <w:bCs/>
        </w:rPr>
        <w:t>jonctiune</w:t>
      </w:r>
      <w:proofErr w:type="spellEnd"/>
      <w:r w:rsidRPr="00FD3218">
        <w:rPr>
          <w:bCs/>
        </w:rPr>
        <w:t xml:space="preserve"> noi, montate la baza </w:t>
      </w:r>
      <w:proofErr w:type="spellStart"/>
      <w:r w:rsidRPr="00FD3218">
        <w:rPr>
          <w:bCs/>
        </w:rPr>
        <w:t>stalpilor</w:t>
      </w:r>
      <w:proofErr w:type="spellEnd"/>
      <w:r w:rsidRPr="00FD3218">
        <w:rPr>
          <w:bCs/>
        </w:rPr>
        <w:t xml:space="preserve"> si a </w:t>
      </w:r>
      <w:proofErr w:type="spellStart"/>
      <w:r w:rsidRPr="00FD3218">
        <w:rPr>
          <w:bCs/>
        </w:rPr>
        <w:t>suportilor</w:t>
      </w:r>
      <w:proofErr w:type="spellEnd"/>
      <w:r w:rsidRPr="00FD3218">
        <w:rPr>
          <w:bCs/>
        </w:rPr>
        <w:t>;</w:t>
      </w:r>
    </w:p>
    <w:p w14:paraId="713A608F" w14:textId="77777777" w:rsidR="008B7EB3" w:rsidRPr="00FD3218" w:rsidRDefault="008B7EB3" w:rsidP="00483D28">
      <w:pPr>
        <w:pStyle w:val="Listparagraf"/>
        <w:widowControl w:val="0"/>
        <w:numPr>
          <w:ilvl w:val="0"/>
          <w:numId w:val="103"/>
        </w:numPr>
        <w:suppressAutoHyphens w:val="0"/>
        <w:autoSpaceDE w:val="0"/>
        <w:contextualSpacing/>
        <w:rPr>
          <w:bCs/>
        </w:rPr>
      </w:pPr>
      <w:r w:rsidRPr="00FD3218">
        <w:rPr>
          <w:bCs/>
        </w:rPr>
        <w:t>cabluri de alimentare pentru circuitele de iluminat;</w:t>
      </w:r>
    </w:p>
    <w:p w14:paraId="67973B1E" w14:textId="77777777" w:rsidR="008B7EB3" w:rsidRPr="00FD3218" w:rsidRDefault="008B7EB3" w:rsidP="008B7EB3">
      <w:pPr>
        <w:widowControl w:val="0"/>
        <w:autoSpaceDE w:val="0"/>
        <w:ind w:firstLine="720"/>
        <w:rPr>
          <w:bCs/>
        </w:rPr>
      </w:pPr>
      <w:r w:rsidRPr="00FD3218">
        <w:rPr>
          <w:bCs/>
        </w:rPr>
        <w:t>Alimentarea iluminatului exterior, local si perimetral, se va realiza din dulapul de iluminat exterior, alimentat din dulapurile de servicii interne de curent alternativ.</w:t>
      </w:r>
    </w:p>
    <w:p w14:paraId="2FC3E0C4" w14:textId="77777777" w:rsidR="008B7EB3" w:rsidRPr="00FD3218" w:rsidRDefault="008B7EB3" w:rsidP="008B7EB3">
      <w:pPr>
        <w:widowControl w:val="0"/>
        <w:autoSpaceDE w:val="0"/>
        <w:ind w:firstLine="720"/>
        <w:rPr>
          <w:u w:val="single"/>
        </w:rPr>
      </w:pPr>
      <w:r w:rsidRPr="00FD3218">
        <w:rPr>
          <w:bCs/>
        </w:rPr>
        <w:t>Pentru automatizarea pornirii iluminatului exterior perimetral se va monta un senzor crepuscular.</w:t>
      </w:r>
    </w:p>
    <w:p w14:paraId="08928424" w14:textId="77777777" w:rsidR="008B7EB3" w:rsidRPr="00FD3218" w:rsidRDefault="008B7EB3" w:rsidP="00CD49F8"/>
    <w:p w14:paraId="77E410BF" w14:textId="77777777" w:rsidR="008B7EB3" w:rsidRPr="00FD3218" w:rsidRDefault="008B7EB3" w:rsidP="00CD49F8">
      <w:pPr>
        <w:rPr>
          <w:b/>
          <w:bCs/>
          <w:u w:val="single"/>
        </w:rPr>
      </w:pPr>
      <w:proofErr w:type="spellStart"/>
      <w:r w:rsidRPr="00FD3218">
        <w:rPr>
          <w:b/>
          <w:bCs/>
          <w:u w:val="single"/>
        </w:rPr>
        <w:t>Cladire</w:t>
      </w:r>
      <w:proofErr w:type="spellEnd"/>
      <w:r w:rsidRPr="00FD3218">
        <w:rPr>
          <w:b/>
          <w:bCs/>
          <w:u w:val="single"/>
        </w:rPr>
        <w:t xml:space="preserve"> corp conexiuni si camera de comanda</w:t>
      </w:r>
    </w:p>
    <w:p w14:paraId="03636E05" w14:textId="77777777" w:rsidR="008B7EB3" w:rsidRPr="00FD3218" w:rsidRDefault="008B7EB3" w:rsidP="00483D28">
      <w:pPr>
        <w:pStyle w:val="Style2"/>
        <w:widowControl w:val="0"/>
        <w:numPr>
          <w:ilvl w:val="0"/>
          <w:numId w:val="93"/>
        </w:numPr>
        <w:suppressAutoHyphens w:val="0"/>
        <w:autoSpaceDE w:val="0"/>
        <w:autoSpaceDN w:val="0"/>
        <w:adjustRightInd w:val="0"/>
        <w:spacing w:before="0" w:after="0"/>
        <w:jc w:val="both"/>
        <w:outlineLvl w:val="9"/>
        <w:rPr>
          <w:b w:val="0"/>
          <w:bCs/>
        </w:rPr>
      </w:pPr>
      <w:r w:rsidRPr="00FD3218">
        <w:rPr>
          <w:b w:val="0"/>
          <w:bCs/>
        </w:rPr>
        <w:t xml:space="preserve">refacere soclu si trotuar la </w:t>
      </w:r>
      <w:proofErr w:type="spellStart"/>
      <w:r w:rsidRPr="00FD3218">
        <w:rPr>
          <w:b w:val="0"/>
          <w:bCs/>
        </w:rPr>
        <w:t>cladire</w:t>
      </w:r>
      <w:proofErr w:type="spellEnd"/>
      <w:r w:rsidRPr="00FD3218">
        <w:rPr>
          <w:b w:val="0"/>
          <w:bCs/>
        </w:rPr>
        <w:t>;</w:t>
      </w:r>
    </w:p>
    <w:p w14:paraId="18806865" w14:textId="77777777" w:rsidR="008B7EB3" w:rsidRPr="00FD3218" w:rsidRDefault="008B7EB3" w:rsidP="00483D28">
      <w:pPr>
        <w:pStyle w:val="Style2"/>
        <w:widowControl w:val="0"/>
        <w:numPr>
          <w:ilvl w:val="0"/>
          <w:numId w:val="93"/>
        </w:numPr>
        <w:suppressAutoHyphens w:val="0"/>
        <w:autoSpaceDE w:val="0"/>
        <w:autoSpaceDN w:val="0"/>
        <w:adjustRightInd w:val="0"/>
        <w:spacing w:before="0" w:after="0"/>
        <w:jc w:val="both"/>
        <w:outlineLvl w:val="9"/>
        <w:rPr>
          <w:b w:val="0"/>
          <w:bCs/>
        </w:rPr>
      </w:pPr>
      <w:r w:rsidRPr="00FD3218">
        <w:rPr>
          <w:b w:val="0"/>
          <w:bCs/>
        </w:rPr>
        <w:t xml:space="preserve">refacere </w:t>
      </w:r>
      <w:proofErr w:type="spellStart"/>
      <w:r w:rsidRPr="00FD3218">
        <w:rPr>
          <w:b w:val="0"/>
          <w:bCs/>
        </w:rPr>
        <w:t>tencuila</w:t>
      </w:r>
      <w:proofErr w:type="spellEnd"/>
      <w:r w:rsidRPr="00FD3218">
        <w:rPr>
          <w:b w:val="0"/>
          <w:bCs/>
        </w:rPr>
        <w:t xml:space="preserve"> exterioara si termoizolare anvelopa </w:t>
      </w:r>
      <w:proofErr w:type="spellStart"/>
      <w:r w:rsidRPr="00FD3218">
        <w:rPr>
          <w:b w:val="0"/>
          <w:bCs/>
        </w:rPr>
        <w:t>cladire</w:t>
      </w:r>
      <w:proofErr w:type="spellEnd"/>
      <w:r w:rsidRPr="00FD3218">
        <w:rPr>
          <w:b w:val="0"/>
          <w:bCs/>
        </w:rPr>
        <w:t>;</w:t>
      </w:r>
    </w:p>
    <w:p w14:paraId="1131B579" w14:textId="77777777" w:rsidR="008B7EB3" w:rsidRPr="00FD3218" w:rsidRDefault="008B7EB3" w:rsidP="00483D28">
      <w:pPr>
        <w:pStyle w:val="Style2"/>
        <w:widowControl w:val="0"/>
        <w:numPr>
          <w:ilvl w:val="0"/>
          <w:numId w:val="98"/>
        </w:numPr>
        <w:suppressAutoHyphens w:val="0"/>
        <w:autoSpaceDE w:val="0"/>
        <w:autoSpaceDN w:val="0"/>
        <w:adjustRightInd w:val="0"/>
        <w:spacing w:before="0" w:after="0"/>
        <w:jc w:val="both"/>
        <w:outlineLvl w:val="9"/>
        <w:rPr>
          <w:b w:val="0"/>
          <w:bCs/>
          <w:lang w:val="it-IT"/>
        </w:rPr>
      </w:pPr>
      <w:proofErr w:type="spellStart"/>
      <w:r w:rsidRPr="00FD3218">
        <w:rPr>
          <w:b w:val="0"/>
          <w:bCs/>
        </w:rPr>
        <w:t>reparatii</w:t>
      </w:r>
      <w:proofErr w:type="spellEnd"/>
      <w:r w:rsidRPr="00FD3218">
        <w:rPr>
          <w:b w:val="0"/>
          <w:bCs/>
        </w:rPr>
        <w:t xml:space="preserve"> tencuieli in camera de comanda si igienizare camera de comanda;</w:t>
      </w:r>
    </w:p>
    <w:p w14:paraId="3B0BA113" w14:textId="77777777" w:rsidR="008B7EB3" w:rsidRPr="00FD3218" w:rsidRDefault="008B7EB3" w:rsidP="00483D28">
      <w:pPr>
        <w:pStyle w:val="Style2"/>
        <w:widowControl w:val="0"/>
        <w:numPr>
          <w:ilvl w:val="0"/>
          <w:numId w:val="98"/>
        </w:numPr>
        <w:suppressAutoHyphens w:val="0"/>
        <w:autoSpaceDE w:val="0"/>
        <w:autoSpaceDN w:val="0"/>
        <w:adjustRightInd w:val="0"/>
        <w:spacing w:before="0" w:after="0"/>
        <w:jc w:val="both"/>
        <w:outlineLvl w:val="9"/>
        <w:rPr>
          <w:b w:val="0"/>
          <w:bCs/>
        </w:rPr>
      </w:pPr>
      <w:proofErr w:type="spellStart"/>
      <w:r w:rsidRPr="00FD3218">
        <w:rPr>
          <w:b w:val="0"/>
          <w:bCs/>
        </w:rPr>
        <w:t>reparatii</w:t>
      </w:r>
      <w:proofErr w:type="spellEnd"/>
      <w:r w:rsidRPr="00FD3218">
        <w:rPr>
          <w:b w:val="0"/>
          <w:bCs/>
        </w:rPr>
        <w:t xml:space="preserve"> la </w:t>
      </w:r>
      <w:proofErr w:type="spellStart"/>
      <w:r w:rsidRPr="00FD3218">
        <w:rPr>
          <w:b w:val="0"/>
          <w:bCs/>
        </w:rPr>
        <w:t>hidroizolatia</w:t>
      </w:r>
      <w:proofErr w:type="spellEnd"/>
      <w:r w:rsidRPr="00FD3218">
        <w:rPr>
          <w:b w:val="0"/>
          <w:bCs/>
        </w:rPr>
        <w:t xml:space="preserve"> </w:t>
      </w:r>
      <w:proofErr w:type="spellStart"/>
      <w:r w:rsidRPr="00FD3218">
        <w:rPr>
          <w:b w:val="0"/>
          <w:bCs/>
        </w:rPr>
        <w:t>cladirii</w:t>
      </w:r>
      <w:proofErr w:type="spellEnd"/>
      <w:r w:rsidRPr="00FD3218">
        <w:rPr>
          <w:b w:val="0"/>
          <w:bCs/>
        </w:rPr>
        <w:t xml:space="preserve"> </w:t>
      </w:r>
    </w:p>
    <w:p w14:paraId="4847541F" w14:textId="77777777" w:rsidR="00CD49F8" w:rsidRPr="00FD3218" w:rsidRDefault="00CD49F8" w:rsidP="00CD49F8">
      <w:pPr>
        <w:pStyle w:val="Style2"/>
        <w:widowControl w:val="0"/>
        <w:suppressAutoHyphens w:val="0"/>
        <w:autoSpaceDE w:val="0"/>
        <w:autoSpaceDN w:val="0"/>
        <w:adjustRightInd w:val="0"/>
        <w:spacing w:before="0" w:after="0"/>
        <w:ind w:left="720"/>
        <w:jc w:val="both"/>
        <w:outlineLvl w:val="9"/>
        <w:rPr>
          <w:b w:val="0"/>
          <w:bCs/>
        </w:rPr>
      </w:pPr>
    </w:p>
    <w:p w14:paraId="482F1FA2" w14:textId="77777777" w:rsidR="008B7EB3" w:rsidRPr="00FD3218" w:rsidRDefault="008B7EB3" w:rsidP="00CD49F8">
      <w:proofErr w:type="spellStart"/>
      <w:r w:rsidRPr="00FD3218">
        <w:t>Lucrarile</w:t>
      </w:r>
      <w:proofErr w:type="spellEnd"/>
      <w:r w:rsidRPr="00FD3218">
        <w:t xml:space="preserve"> de amenajarea in camera bateriei de acumulatoare sunt:</w:t>
      </w:r>
    </w:p>
    <w:p w14:paraId="52DD5980" w14:textId="77777777" w:rsidR="008B7EB3" w:rsidRPr="00FD3218" w:rsidRDefault="008B7EB3" w:rsidP="00483D28">
      <w:pPr>
        <w:pStyle w:val="Style2"/>
        <w:widowControl w:val="0"/>
        <w:numPr>
          <w:ilvl w:val="0"/>
          <w:numId w:val="94"/>
        </w:numPr>
        <w:suppressAutoHyphens w:val="0"/>
        <w:autoSpaceDE w:val="0"/>
        <w:autoSpaceDN w:val="0"/>
        <w:adjustRightInd w:val="0"/>
        <w:spacing w:before="0" w:after="0"/>
        <w:jc w:val="both"/>
        <w:outlineLvl w:val="9"/>
        <w:rPr>
          <w:b w:val="0"/>
          <w:bCs/>
        </w:rPr>
      </w:pPr>
      <w:r w:rsidRPr="00FD3218">
        <w:rPr>
          <w:b w:val="0"/>
          <w:bCs/>
        </w:rPr>
        <w:t xml:space="preserve">se va </w:t>
      </w:r>
      <w:proofErr w:type="spellStart"/>
      <w:r w:rsidRPr="00FD3218">
        <w:rPr>
          <w:b w:val="0"/>
          <w:bCs/>
        </w:rPr>
        <w:t>inlatura</w:t>
      </w:r>
      <w:proofErr w:type="spellEnd"/>
      <w:r w:rsidRPr="00FD3218">
        <w:rPr>
          <w:b w:val="0"/>
          <w:bCs/>
        </w:rPr>
        <w:t xml:space="preserve"> vopseaua antiacida de pe </w:t>
      </w:r>
      <w:proofErr w:type="spellStart"/>
      <w:r w:rsidRPr="00FD3218">
        <w:rPr>
          <w:b w:val="0"/>
          <w:bCs/>
        </w:rPr>
        <w:t>pereti</w:t>
      </w:r>
      <w:proofErr w:type="spellEnd"/>
      <w:r w:rsidRPr="00FD3218">
        <w:rPr>
          <w:b w:val="0"/>
          <w:bCs/>
        </w:rPr>
        <w:t xml:space="preserve">, se vor repara tencuielile si se reface </w:t>
      </w:r>
      <w:proofErr w:type="spellStart"/>
      <w:r w:rsidRPr="00FD3218">
        <w:rPr>
          <w:b w:val="0"/>
          <w:bCs/>
        </w:rPr>
        <w:t>zugraveala</w:t>
      </w:r>
      <w:proofErr w:type="spellEnd"/>
      <w:r w:rsidRPr="00FD3218">
        <w:rPr>
          <w:b w:val="0"/>
          <w:bCs/>
        </w:rPr>
        <w:t xml:space="preserve"> cu var lavabil;</w:t>
      </w:r>
    </w:p>
    <w:p w14:paraId="10BF6090" w14:textId="77777777" w:rsidR="008B7EB3" w:rsidRPr="00FD3218" w:rsidRDefault="008B7EB3" w:rsidP="00483D28">
      <w:pPr>
        <w:pStyle w:val="Style2"/>
        <w:widowControl w:val="0"/>
        <w:numPr>
          <w:ilvl w:val="0"/>
          <w:numId w:val="94"/>
        </w:numPr>
        <w:suppressAutoHyphens w:val="0"/>
        <w:autoSpaceDE w:val="0"/>
        <w:autoSpaceDN w:val="0"/>
        <w:adjustRightInd w:val="0"/>
        <w:spacing w:before="0" w:after="0"/>
        <w:jc w:val="both"/>
        <w:outlineLvl w:val="9"/>
        <w:rPr>
          <w:b w:val="0"/>
          <w:bCs/>
        </w:rPr>
      </w:pPr>
      <w:proofErr w:type="spellStart"/>
      <w:r w:rsidRPr="00FD3218">
        <w:rPr>
          <w:b w:val="0"/>
          <w:bCs/>
        </w:rPr>
        <w:t>ventilatiile</w:t>
      </w:r>
      <w:proofErr w:type="spellEnd"/>
      <w:r w:rsidRPr="00FD3218">
        <w:rPr>
          <w:b w:val="0"/>
          <w:bCs/>
        </w:rPr>
        <w:t xml:space="preserve"> de sub ferestre se vor </w:t>
      </w:r>
      <w:proofErr w:type="spellStart"/>
      <w:r w:rsidRPr="00FD3218">
        <w:rPr>
          <w:b w:val="0"/>
          <w:bCs/>
        </w:rPr>
        <w:t>inchide</w:t>
      </w:r>
      <w:proofErr w:type="spellEnd"/>
      <w:r w:rsidRPr="00FD3218">
        <w:rPr>
          <w:b w:val="0"/>
          <w:bCs/>
        </w:rPr>
        <w:t xml:space="preserve"> cu </w:t>
      </w:r>
      <w:proofErr w:type="spellStart"/>
      <w:r w:rsidRPr="00FD3218">
        <w:rPr>
          <w:b w:val="0"/>
          <w:bCs/>
        </w:rPr>
        <w:t>zidarie</w:t>
      </w:r>
      <w:proofErr w:type="spellEnd"/>
      <w:r w:rsidRPr="00FD3218">
        <w:rPr>
          <w:b w:val="0"/>
          <w:bCs/>
        </w:rPr>
        <w:t xml:space="preserve"> de </w:t>
      </w:r>
      <w:proofErr w:type="spellStart"/>
      <w:r w:rsidRPr="00FD3218">
        <w:rPr>
          <w:b w:val="0"/>
          <w:bCs/>
        </w:rPr>
        <w:t>caramida</w:t>
      </w:r>
      <w:proofErr w:type="spellEnd"/>
      <w:r w:rsidRPr="00FD3218">
        <w:rPr>
          <w:b w:val="0"/>
          <w:bCs/>
        </w:rPr>
        <w:t xml:space="preserve"> si se vor reface finisajele </w:t>
      </w:r>
      <w:proofErr w:type="spellStart"/>
      <w:r w:rsidRPr="00FD3218">
        <w:rPr>
          <w:b w:val="0"/>
          <w:bCs/>
        </w:rPr>
        <w:t>atat</w:t>
      </w:r>
      <w:proofErr w:type="spellEnd"/>
      <w:r w:rsidRPr="00FD3218">
        <w:rPr>
          <w:b w:val="0"/>
          <w:bCs/>
        </w:rPr>
        <w:t xml:space="preserve"> la interior cat si la exterior.</w:t>
      </w:r>
    </w:p>
    <w:p w14:paraId="1CE65E28" w14:textId="77777777" w:rsidR="00CD49F8" w:rsidRPr="00FD3218" w:rsidRDefault="00CD49F8" w:rsidP="008B7EB3"/>
    <w:p w14:paraId="20BADA7C" w14:textId="77777777" w:rsidR="008B7EB3" w:rsidRPr="00FD3218" w:rsidRDefault="008B7EB3" w:rsidP="008B7EB3">
      <w:pPr>
        <w:rPr>
          <w:u w:val="single"/>
        </w:rPr>
      </w:pPr>
      <w:r w:rsidRPr="00FD3218">
        <w:rPr>
          <w:b/>
          <w:bCs/>
          <w:u w:val="single"/>
        </w:rPr>
        <w:t>Instalația solară fotovoltaică</w:t>
      </w:r>
    </w:p>
    <w:p w14:paraId="3B5C7F05" w14:textId="77777777" w:rsidR="008B7EB3" w:rsidRPr="00FD3218" w:rsidRDefault="008B7EB3" w:rsidP="008B7EB3">
      <w:pPr>
        <w:ind w:firstLine="720"/>
      </w:pPr>
      <w:r w:rsidRPr="00FD3218">
        <w:t xml:space="preserve">In cadrul locației </w:t>
      </w:r>
      <w:proofErr w:type="spellStart"/>
      <w:r w:rsidRPr="00FD3218">
        <w:t>statiei</w:t>
      </w:r>
      <w:proofErr w:type="spellEnd"/>
      <w:r w:rsidRPr="00FD3218">
        <w:t xml:space="preserve"> de transformare Roman Vest 110/20 kV, se propune montarea de panourilor fotovoltaice amplasate pe acoperișul clădirii existente.</w:t>
      </w:r>
    </w:p>
    <w:p w14:paraId="6681B097" w14:textId="77777777" w:rsidR="008B7EB3" w:rsidRPr="00FD3218" w:rsidRDefault="00000000" w:rsidP="008B7EB3">
      <w:pPr>
        <w:jc w:val="center"/>
      </w:pPr>
      <w:r>
        <w:lastRenderedPageBreak/>
        <w:pict w14:anchorId="6F3DA5A0">
          <v:shape id="_x0000_i1026" type="#_x0000_t75" style="width:327.55pt;height:202.6pt;visibility:visible">
            <v:imagedata r:id="rId12" o:title=""/>
          </v:shape>
        </w:pict>
      </w:r>
    </w:p>
    <w:p w14:paraId="18607F87" w14:textId="77777777" w:rsidR="008B7EB3" w:rsidRPr="00FD3218" w:rsidRDefault="008B7EB3" w:rsidP="008B7EB3"/>
    <w:p w14:paraId="49091C62" w14:textId="77777777" w:rsidR="008B7EB3" w:rsidRPr="00FD3218" w:rsidRDefault="008B7EB3" w:rsidP="008B7EB3">
      <w:r w:rsidRPr="00FD3218">
        <w:rPr>
          <w:b/>
          <w:bCs/>
        </w:rPr>
        <w:t xml:space="preserve">Instalația solară fotovoltaică - </w:t>
      </w:r>
      <w:proofErr w:type="spellStart"/>
      <w:r w:rsidRPr="00FD3218">
        <w:rPr>
          <w:b/>
          <w:bCs/>
        </w:rPr>
        <w:t>cladire</w:t>
      </w:r>
      <w:proofErr w:type="spellEnd"/>
      <w:r w:rsidRPr="00FD3218">
        <w:rPr>
          <w:b/>
          <w:bCs/>
        </w:rPr>
        <w:t xml:space="preserve"> existenta camera de conexiuni -</w:t>
      </w:r>
      <w:r w:rsidRPr="00FD3218">
        <w:t xml:space="preserve"> are următoarele caracteristici tehnice generale:</w:t>
      </w:r>
    </w:p>
    <w:p w14:paraId="7D92BA3C" w14:textId="77777777" w:rsidR="008B7EB3" w:rsidRPr="00FD3218" w:rsidRDefault="008B7EB3" w:rsidP="00483D28">
      <w:pPr>
        <w:numPr>
          <w:ilvl w:val="0"/>
          <w:numId w:val="47"/>
        </w:numPr>
      </w:pPr>
      <w:r w:rsidRPr="00FD3218">
        <w:t>Puterea nominală aparentă S</w:t>
      </w:r>
      <w:r w:rsidRPr="00FD3218">
        <w:rPr>
          <w:vertAlign w:val="subscript"/>
        </w:rPr>
        <w:t>n</w:t>
      </w:r>
      <w:r w:rsidRPr="00FD3218">
        <w:t xml:space="preserve">=20 kVA </w:t>
      </w:r>
    </w:p>
    <w:p w14:paraId="00FF7973" w14:textId="77777777" w:rsidR="008B7EB3" w:rsidRPr="00FD3218" w:rsidRDefault="008B7EB3" w:rsidP="00483D28">
      <w:pPr>
        <w:numPr>
          <w:ilvl w:val="0"/>
          <w:numId w:val="47"/>
        </w:numPr>
      </w:pPr>
      <w:r w:rsidRPr="00FD3218">
        <w:t xml:space="preserve">Factor de putere nominal </w:t>
      </w:r>
      <w:proofErr w:type="spellStart"/>
      <w:r w:rsidRPr="00FD3218">
        <w:t>cosφ</w:t>
      </w:r>
      <w:r w:rsidRPr="00FD3218">
        <w:rPr>
          <w:vertAlign w:val="subscript"/>
        </w:rPr>
        <w:t>n</w:t>
      </w:r>
      <w:proofErr w:type="spellEnd"/>
      <w:r w:rsidRPr="00FD3218">
        <w:t xml:space="preserve">=1 </w:t>
      </w:r>
    </w:p>
    <w:p w14:paraId="63E2E8BF" w14:textId="77777777" w:rsidR="008B7EB3" w:rsidRPr="00FD3218" w:rsidRDefault="008B7EB3" w:rsidP="00483D28">
      <w:pPr>
        <w:numPr>
          <w:ilvl w:val="0"/>
          <w:numId w:val="47"/>
        </w:numPr>
      </w:pPr>
      <w:r w:rsidRPr="00FD3218">
        <w:t>Tensiunea nominală (tensiune alternativă) U</w:t>
      </w:r>
      <w:r w:rsidRPr="00FD3218">
        <w:rPr>
          <w:vertAlign w:val="subscript"/>
        </w:rPr>
        <w:t>n</w:t>
      </w:r>
      <w:r w:rsidRPr="00FD3218">
        <w:t>=0,4 kV</w:t>
      </w:r>
    </w:p>
    <w:p w14:paraId="1307DB88" w14:textId="77777777" w:rsidR="008B7EB3" w:rsidRPr="00FD3218" w:rsidRDefault="008B7EB3" w:rsidP="00483D28">
      <w:pPr>
        <w:numPr>
          <w:ilvl w:val="0"/>
          <w:numId w:val="47"/>
        </w:numPr>
      </w:pPr>
      <w:r w:rsidRPr="00FD3218">
        <w:t xml:space="preserve">Puterea activă nominală produsă la borne (tensiune alternativă) </w:t>
      </w:r>
      <w:proofErr w:type="spellStart"/>
      <w:r w:rsidRPr="00FD3218">
        <w:t>Pn</w:t>
      </w:r>
      <w:proofErr w:type="spellEnd"/>
      <w:r w:rsidRPr="00FD3218">
        <w:t xml:space="preserve">=20 kW </w:t>
      </w:r>
    </w:p>
    <w:p w14:paraId="2F7D9DD0" w14:textId="77777777" w:rsidR="008B7EB3" w:rsidRPr="00FD3218" w:rsidRDefault="008B7EB3" w:rsidP="00483D28">
      <w:pPr>
        <w:numPr>
          <w:ilvl w:val="0"/>
          <w:numId w:val="47"/>
        </w:numPr>
      </w:pPr>
      <w:r w:rsidRPr="00FD3218">
        <w:t>Putere nominală totală curent continuu P</w:t>
      </w:r>
      <w:r w:rsidRPr="00FD3218">
        <w:rPr>
          <w:vertAlign w:val="subscript"/>
        </w:rPr>
        <w:t xml:space="preserve">i. </w:t>
      </w:r>
      <w:proofErr w:type="spellStart"/>
      <w:r w:rsidRPr="00FD3218">
        <w:rPr>
          <w:vertAlign w:val="subscript"/>
        </w:rPr>
        <w:t>c.c.</w:t>
      </w:r>
      <w:proofErr w:type="spellEnd"/>
      <w:r w:rsidRPr="00FD3218">
        <w:t xml:space="preserve">= 21,56 </w:t>
      </w:r>
      <w:proofErr w:type="spellStart"/>
      <w:r w:rsidRPr="00FD3218">
        <w:t>kW</w:t>
      </w:r>
      <w:r w:rsidRPr="00FD3218">
        <w:rPr>
          <w:vertAlign w:val="subscript"/>
        </w:rPr>
        <w:t>p</w:t>
      </w:r>
      <w:proofErr w:type="spellEnd"/>
    </w:p>
    <w:p w14:paraId="011C1141" w14:textId="77777777" w:rsidR="008B7EB3" w:rsidRPr="00FD3218" w:rsidRDefault="008B7EB3" w:rsidP="00483D28">
      <w:pPr>
        <w:numPr>
          <w:ilvl w:val="0"/>
          <w:numId w:val="47"/>
        </w:numPr>
      </w:pPr>
      <w:r w:rsidRPr="00FD3218">
        <w:t xml:space="preserve">Putere maximă debitată de panourile fotovoltaice (curent continuu) </w:t>
      </w:r>
      <w:proofErr w:type="spellStart"/>
      <w:r w:rsidRPr="00FD3218">
        <w:t>P</w:t>
      </w:r>
      <w:r w:rsidRPr="00FD3218">
        <w:rPr>
          <w:vertAlign w:val="subscript"/>
        </w:rPr>
        <w:t>max</w:t>
      </w:r>
      <w:proofErr w:type="spellEnd"/>
      <w:r w:rsidRPr="00FD3218">
        <w:rPr>
          <w:vertAlign w:val="subscript"/>
        </w:rPr>
        <w:t xml:space="preserve">. </w:t>
      </w:r>
      <w:proofErr w:type="spellStart"/>
      <w:r w:rsidRPr="00FD3218">
        <w:rPr>
          <w:vertAlign w:val="subscript"/>
        </w:rPr>
        <w:t>c.c.</w:t>
      </w:r>
      <w:proofErr w:type="spellEnd"/>
      <w:r w:rsidRPr="00FD3218">
        <w:t xml:space="preserve">= 21,56  </w:t>
      </w:r>
      <w:proofErr w:type="spellStart"/>
      <w:r w:rsidRPr="00FD3218">
        <w:t>kW</w:t>
      </w:r>
      <w:r w:rsidRPr="00FD3218">
        <w:rPr>
          <w:vertAlign w:val="subscript"/>
        </w:rPr>
        <w:t>c.c</w:t>
      </w:r>
      <w:proofErr w:type="spellEnd"/>
      <w:r w:rsidRPr="00FD3218">
        <w:rPr>
          <w:vertAlign w:val="subscript"/>
        </w:rPr>
        <w:t>.</w:t>
      </w:r>
    </w:p>
    <w:p w14:paraId="2CCE922D" w14:textId="77777777" w:rsidR="008B7EB3" w:rsidRPr="00FD3218" w:rsidRDefault="008B7EB3" w:rsidP="00483D28">
      <w:pPr>
        <w:numPr>
          <w:ilvl w:val="0"/>
          <w:numId w:val="47"/>
        </w:numPr>
      </w:pPr>
      <w:r w:rsidRPr="00FD3218">
        <w:t xml:space="preserve">Putere instalată invertor de putere (curent alternativ) </w:t>
      </w:r>
      <w:proofErr w:type="spellStart"/>
      <w:r w:rsidRPr="00FD3218">
        <w:t>P</w:t>
      </w:r>
      <w:r w:rsidRPr="00FD3218">
        <w:rPr>
          <w:vertAlign w:val="subscript"/>
        </w:rPr>
        <w:t>i.invertor</w:t>
      </w:r>
      <w:proofErr w:type="spellEnd"/>
      <w:r w:rsidRPr="00FD3218">
        <w:rPr>
          <w:vertAlign w:val="subscript"/>
        </w:rPr>
        <w:t xml:space="preserve"> </w:t>
      </w:r>
      <w:proofErr w:type="spellStart"/>
      <w:r w:rsidRPr="00FD3218">
        <w:rPr>
          <w:vertAlign w:val="subscript"/>
        </w:rPr>
        <w:t>c.a.</w:t>
      </w:r>
      <w:proofErr w:type="spellEnd"/>
      <w:r w:rsidRPr="00FD3218">
        <w:rPr>
          <w:vertAlign w:val="subscript"/>
        </w:rPr>
        <w:t xml:space="preserve"> </w:t>
      </w:r>
      <w:r w:rsidRPr="00FD3218">
        <w:t>= 20 kW</w:t>
      </w:r>
    </w:p>
    <w:p w14:paraId="0BCA9E98" w14:textId="77777777" w:rsidR="008B7EB3" w:rsidRPr="00FD3218" w:rsidRDefault="008B7EB3" w:rsidP="00483D28">
      <w:pPr>
        <w:numPr>
          <w:ilvl w:val="0"/>
          <w:numId w:val="47"/>
        </w:numPr>
      </w:pPr>
      <w:r w:rsidRPr="00FD3218">
        <w:t xml:space="preserve">Tensiune nominală invertoare de putere (curent alternativ): 0,4 </w:t>
      </w:r>
      <w:proofErr w:type="spellStart"/>
      <w:r w:rsidRPr="00FD3218">
        <w:t>kV</w:t>
      </w:r>
      <w:r w:rsidRPr="00FD3218">
        <w:rPr>
          <w:vertAlign w:val="subscript"/>
        </w:rPr>
        <w:t>c.a</w:t>
      </w:r>
      <w:proofErr w:type="spellEnd"/>
    </w:p>
    <w:p w14:paraId="7732EED1" w14:textId="77777777" w:rsidR="008B7EB3" w:rsidRPr="00FD3218" w:rsidRDefault="008B7EB3" w:rsidP="00483D28">
      <w:pPr>
        <w:numPr>
          <w:ilvl w:val="0"/>
          <w:numId w:val="47"/>
        </w:numPr>
      </w:pPr>
      <w:r w:rsidRPr="00FD3218">
        <w:t xml:space="preserve">Putere maximă invertor de putere (curent alternativ) P </w:t>
      </w:r>
      <w:proofErr w:type="spellStart"/>
      <w:r w:rsidRPr="00FD3218">
        <w:rPr>
          <w:vertAlign w:val="subscript"/>
        </w:rPr>
        <w:t>max.invertor</w:t>
      </w:r>
      <w:proofErr w:type="spellEnd"/>
      <w:r w:rsidRPr="00FD3218">
        <w:rPr>
          <w:vertAlign w:val="subscript"/>
        </w:rPr>
        <w:t xml:space="preserve"> </w:t>
      </w:r>
      <w:proofErr w:type="spellStart"/>
      <w:r w:rsidRPr="00FD3218">
        <w:rPr>
          <w:vertAlign w:val="subscript"/>
        </w:rPr>
        <w:t>c.a.</w:t>
      </w:r>
      <w:proofErr w:type="spellEnd"/>
      <w:r w:rsidRPr="00FD3218">
        <w:t>= 20 kW</w:t>
      </w:r>
    </w:p>
    <w:p w14:paraId="7800B5F4" w14:textId="77777777" w:rsidR="008B7EB3" w:rsidRPr="00FD3218" w:rsidRDefault="008B7EB3" w:rsidP="008B7EB3"/>
    <w:p w14:paraId="4E515B22" w14:textId="77777777" w:rsidR="008B7EB3" w:rsidRPr="00FD3218" w:rsidRDefault="008B7EB3" w:rsidP="008B7EB3">
      <w:r w:rsidRPr="00FD3218">
        <w:t>Energia electrică produsă din instalația solară fotovoltaică EPV.AN = 23.60 MWh/an.</w:t>
      </w:r>
    </w:p>
    <w:p w14:paraId="22220D2E" w14:textId="77777777" w:rsidR="008B7EB3" w:rsidRPr="00FD3218" w:rsidRDefault="008B7EB3" w:rsidP="008B7EB3"/>
    <w:p w14:paraId="0F6071C9" w14:textId="77777777" w:rsidR="008B7EB3" w:rsidRPr="00FD3218" w:rsidRDefault="008B7EB3" w:rsidP="008B7EB3">
      <w:r w:rsidRPr="00FD3218">
        <w:t xml:space="preserve">Soluția aleasă pentru instalarea modulelor fotovoltaice pe </w:t>
      </w:r>
      <w:proofErr w:type="spellStart"/>
      <w:r w:rsidRPr="00FD3218">
        <w:t>acoperisul</w:t>
      </w:r>
      <w:proofErr w:type="spellEnd"/>
      <w:r w:rsidRPr="00FD3218">
        <w:t xml:space="preserve"> plan al </w:t>
      </w:r>
      <w:proofErr w:type="spellStart"/>
      <w:r w:rsidRPr="00FD3218">
        <w:t>cladirii</w:t>
      </w:r>
      <w:proofErr w:type="spellEnd"/>
      <w:r w:rsidRPr="00FD3218">
        <w:t xml:space="preserve"> existente a camerei de conexiuni presupune montajul acestora cu fixare prin balastare (contragreutăți prefabricate din beton) si ancorare prin fixarea de structura de beton a </w:t>
      </w:r>
      <w:proofErr w:type="spellStart"/>
      <w:r w:rsidRPr="00FD3218">
        <w:t>cladirii</w:t>
      </w:r>
      <w:proofErr w:type="spellEnd"/>
      <w:r w:rsidRPr="00FD3218">
        <w:t>. Modulele fotovoltaice vor fi instalate prin intermediul  structurii de montaj pe est ^ vest ( unghi de înclinare 10°) aferentă acoperișului plan.</w:t>
      </w:r>
    </w:p>
    <w:p w14:paraId="79D021F0" w14:textId="77777777" w:rsidR="00375BA2" w:rsidRPr="00FD3218" w:rsidRDefault="00375BA2" w:rsidP="000839B0"/>
    <w:p w14:paraId="40B2F151" w14:textId="77777777" w:rsidR="004C7D54" w:rsidRPr="00FD3218" w:rsidRDefault="004C7D54" w:rsidP="004C7D54">
      <w:pPr>
        <w:pStyle w:val="Titlu3"/>
        <w:rPr>
          <w:color w:val="auto"/>
        </w:rPr>
      </w:pPr>
      <w:bookmarkStart w:id="105" w:name="_Toc194321361"/>
      <w:r w:rsidRPr="00FD3218">
        <w:rPr>
          <w:color w:val="auto"/>
        </w:rPr>
        <w:t xml:space="preserve">5.3.c.8. </w:t>
      </w:r>
      <w:proofErr w:type="spellStart"/>
      <w:r w:rsidRPr="00FD3218">
        <w:rPr>
          <w:color w:val="auto"/>
        </w:rPr>
        <w:t>Statia</w:t>
      </w:r>
      <w:proofErr w:type="spellEnd"/>
      <w:r w:rsidRPr="00FD3218">
        <w:rPr>
          <w:color w:val="auto"/>
        </w:rPr>
        <w:t xml:space="preserve"> </w:t>
      </w:r>
      <w:proofErr w:type="spellStart"/>
      <w:r w:rsidRPr="00FD3218">
        <w:rPr>
          <w:color w:val="auto"/>
        </w:rPr>
        <w:t>Delnita</w:t>
      </w:r>
      <w:bookmarkEnd w:id="105"/>
      <w:proofErr w:type="spellEnd"/>
    </w:p>
    <w:p w14:paraId="04BAEBEE" w14:textId="234B45BA" w:rsidR="00FE5233" w:rsidRPr="00FD3218" w:rsidRDefault="00FE5233" w:rsidP="00FE5233">
      <w:pPr>
        <w:autoSpaceDE w:val="0"/>
        <w:ind w:firstLine="720"/>
      </w:pPr>
      <w:proofErr w:type="spellStart"/>
      <w:r w:rsidRPr="00FD3218">
        <w:t>Avand</w:t>
      </w:r>
      <w:proofErr w:type="spellEnd"/>
      <w:r w:rsidRPr="00FD3218">
        <w:t xml:space="preserve"> in vedere </w:t>
      </w:r>
      <w:proofErr w:type="spellStart"/>
      <w:r w:rsidRPr="00FD3218">
        <w:t>situatia</w:t>
      </w:r>
      <w:proofErr w:type="spellEnd"/>
      <w:r w:rsidRPr="00FD3218">
        <w:t xml:space="preserve"> existenta si </w:t>
      </w:r>
      <w:proofErr w:type="spellStart"/>
      <w:r w:rsidRPr="00FD3218">
        <w:t>lucrarile</w:t>
      </w:r>
      <w:proofErr w:type="spellEnd"/>
      <w:r w:rsidRPr="00FD3218">
        <w:t xml:space="preserve"> de modernizare cerute prin tema de proiectare elaborata de beneficiar s</w:t>
      </w:r>
      <w:r w:rsidRPr="00FD3218">
        <w:rPr>
          <w:bCs/>
        </w:rPr>
        <w:t xml:space="preserve">i prevederilor expertizei tehnice, </w:t>
      </w:r>
      <w:r w:rsidRPr="00FD3218">
        <w:t xml:space="preserve">in </w:t>
      </w:r>
      <w:proofErr w:type="spellStart"/>
      <w:r w:rsidRPr="00FD3218">
        <w:t>statia</w:t>
      </w:r>
      <w:proofErr w:type="spellEnd"/>
      <w:r w:rsidRPr="00FD3218">
        <w:t xml:space="preserve"> de transformare 110/20 kV </w:t>
      </w:r>
      <w:proofErr w:type="spellStart"/>
      <w:r w:rsidRPr="00FD3218">
        <w:t>Delnita</w:t>
      </w:r>
      <w:proofErr w:type="spellEnd"/>
      <w:r w:rsidRPr="00FD3218">
        <w:t xml:space="preserve"> se propune efectuarea </w:t>
      </w:r>
      <w:proofErr w:type="spellStart"/>
      <w:r w:rsidRPr="00FD3218">
        <w:t>urmatoarelor</w:t>
      </w:r>
      <w:proofErr w:type="spellEnd"/>
      <w:r w:rsidRPr="00FD3218">
        <w:t xml:space="preserve"> </w:t>
      </w:r>
      <w:proofErr w:type="spellStart"/>
      <w:r w:rsidRPr="00FD3218">
        <w:t>lucrari</w:t>
      </w:r>
      <w:proofErr w:type="spellEnd"/>
      <w:r w:rsidRPr="00FD3218">
        <w:t>:</w:t>
      </w:r>
    </w:p>
    <w:p w14:paraId="320EF4AD" w14:textId="77777777" w:rsidR="00FE5233" w:rsidRPr="00FD3218" w:rsidRDefault="00FE5233" w:rsidP="00483D28">
      <w:pPr>
        <w:pStyle w:val="Listparagraf"/>
        <w:numPr>
          <w:ilvl w:val="0"/>
          <w:numId w:val="130"/>
        </w:numPr>
        <w:suppressAutoHyphens w:val="0"/>
        <w:contextualSpacing/>
        <w:jc w:val="left"/>
      </w:pPr>
      <w:proofErr w:type="spellStart"/>
      <w:r w:rsidRPr="00FD3218">
        <w:t>modernizari</w:t>
      </w:r>
      <w:proofErr w:type="spellEnd"/>
      <w:r w:rsidRPr="00FD3218">
        <w:t xml:space="preserve"> celule 110 kV: transformator T1, cupla longitudinala CL, LEA </w:t>
      </w:r>
      <w:proofErr w:type="spellStart"/>
      <w:r w:rsidRPr="00FD3218">
        <w:t>Campulung</w:t>
      </w:r>
      <w:proofErr w:type="spellEnd"/>
      <w:r w:rsidRPr="00FD3218">
        <w:t xml:space="preserve">  si LEA Iacobeni;</w:t>
      </w:r>
    </w:p>
    <w:p w14:paraId="02CD5436" w14:textId="77777777" w:rsidR="00FE5233" w:rsidRPr="00FD3218" w:rsidRDefault="00FE5233" w:rsidP="00483D28">
      <w:pPr>
        <w:pStyle w:val="Listparagraf"/>
        <w:numPr>
          <w:ilvl w:val="0"/>
          <w:numId w:val="130"/>
        </w:numPr>
        <w:suppressAutoHyphens w:val="0"/>
        <w:contextualSpacing/>
        <w:jc w:val="left"/>
      </w:pPr>
      <w:proofErr w:type="spellStart"/>
      <w:r w:rsidRPr="00FD3218">
        <w:t>lucrari</w:t>
      </w:r>
      <w:proofErr w:type="spellEnd"/>
      <w:r w:rsidRPr="00FD3218">
        <w:t xml:space="preserve"> de </w:t>
      </w:r>
      <w:proofErr w:type="spellStart"/>
      <w:r w:rsidRPr="00FD3218">
        <w:t>inlocuire</w:t>
      </w:r>
      <w:proofErr w:type="spellEnd"/>
      <w:r w:rsidRPr="00FD3218">
        <w:t xml:space="preserve"> celulele de 20 kV</w:t>
      </w:r>
    </w:p>
    <w:p w14:paraId="1A245A69" w14:textId="77777777" w:rsidR="00FE5233" w:rsidRPr="00FD3218" w:rsidRDefault="00FE5233" w:rsidP="00483D28">
      <w:pPr>
        <w:pStyle w:val="Listparagraf"/>
        <w:numPr>
          <w:ilvl w:val="0"/>
          <w:numId w:val="130"/>
        </w:numPr>
        <w:suppressAutoHyphens w:val="0"/>
        <w:contextualSpacing/>
        <w:jc w:val="left"/>
      </w:pPr>
      <w:r w:rsidRPr="00FD3218">
        <w:t xml:space="preserve">realizare baterie de condensatoare BC-1,2 </w:t>
      </w:r>
      <w:proofErr w:type="spellStart"/>
      <w:r w:rsidRPr="00FD3218">
        <w:t>MVAr</w:t>
      </w:r>
      <w:proofErr w:type="spellEnd"/>
      <w:r w:rsidRPr="00FD3218">
        <w:t xml:space="preserve"> si racordarea ei la o celula de 20 kV;</w:t>
      </w:r>
    </w:p>
    <w:p w14:paraId="7FAD29DC" w14:textId="77777777" w:rsidR="00FE5233" w:rsidRPr="00FD3218" w:rsidRDefault="00FE5233" w:rsidP="00483D28">
      <w:pPr>
        <w:pStyle w:val="Listparagraf"/>
        <w:numPr>
          <w:ilvl w:val="0"/>
          <w:numId w:val="130"/>
        </w:numPr>
        <w:suppressAutoHyphens w:val="0"/>
        <w:contextualSpacing/>
        <w:jc w:val="left"/>
      </w:pPr>
      <w:r w:rsidRPr="00FD3218">
        <w:t xml:space="preserve">modernizare circuite secundare la toate celulele in </w:t>
      </w:r>
      <w:proofErr w:type="spellStart"/>
      <w:r w:rsidRPr="00FD3218">
        <w:t>functiune</w:t>
      </w:r>
      <w:proofErr w:type="spellEnd"/>
      <w:r w:rsidRPr="00FD3218">
        <w:t>;</w:t>
      </w:r>
    </w:p>
    <w:p w14:paraId="312BEB36" w14:textId="77777777" w:rsidR="00FE5233" w:rsidRPr="00FD3218" w:rsidRDefault="00FE5233" w:rsidP="00483D28">
      <w:pPr>
        <w:pStyle w:val="Listparagraf"/>
        <w:numPr>
          <w:ilvl w:val="0"/>
          <w:numId w:val="130"/>
        </w:numPr>
        <w:suppressAutoHyphens w:val="0"/>
        <w:contextualSpacing/>
        <w:jc w:val="left"/>
      </w:pPr>
      <w:r w:rsidRPr="00FD3218">
        <w:t>introducere sistem SCADA local;</w:t>
      </w:r>
    </w:p>
    <w:p w14:paraId="7CEB4E0E" w14:textId="77777777" w:rsidR="00FE5233" w:rsidRPr="00FD3218" w:rsidRDefault="00FE5233" w:rsidP="00483D28">
      <w:pPr>
        <w:pStyle w:val="Listparagraf"/>
        <w:numPr>
          <w:ilvl w:val="0"/>
          <w:numId w:val="130"/>
        </w:numPr>
        <w:suppressAutoHyphens w:val="0"/>
        <w:contextualSpacing/>
        <w:jc w:val="left"/>
      </w:pPr>
      <w:r w:rsidRPr="00FD3218">
        <w:t xml:space="preserve">modernizare sistem 1 si 2 de tratare neutru medie tensiune; </w:t>
      </w:r>
    </w:p>
    <w:p w14:paraId="6A1E6E50" w14:textId="77777777" w:rsidR="00FE5233" w:rsidRPr="00FD3218" w:rsidRDefault="00FE5233" w:rsidP="00483D28">
      <w:pPr>
        <w:pStyle w:val="Listparagraf"/>
        <w:numPr>
          <w:ilvl w:val="0"/>
          <w:numId w:val="130"/>
        </w:numPr>
        <w:suppressAutoHyphens w:val="0"/>
        <w:contextualSpacing/>
        <w:jc w:val="left"/>
      </w:pPr>
      <w:r w:rsidRPr="00FD3218">
        <w:t>modernizare automatizare DAS ;</w:t>
      </w:r>
    </w:p>
    <w:p w14:paraId="2C7ADD63" w14:textId="77777777" w:rsidR="00FE5233" w:rsidRPr="00FD3218" w:rsidRDefault="00FE5233" w:rsidP="00483D28">
      <w:pPr>
        <w:pStyle w:val="Listparagraf"/>
        <w:numPr>
          <w:ilvl w:val="0"/>
          <w:numId w:val="130"/>
        </w:numPr>
        <w:suppressAutoHyphens w:val="0"/>
        <w:contextualSpacing/>
        <w:jc w:val="left"/>
      </w:pPr>
      <w:r w:rsidRPr="00FD3218">
        <w:t>modernizare servicii proprii de curent continuu;</w:t>
      </w:r>
    </w:p>
    <w:p w14:paraId="008BEF24" w14:textId="77777777" w:rsidR="00FE5233" w:rsidRPr="00FD3218" w:rsidRDefault="00FE5233" w:rsidP="00483D28">
      <w:pPr>
        <w:pStyle w:val="Listparagraf"/>
        <w:numPr>
          <w:ilvl w:val="0"/>
          <w:numId w:val="130"/>
        </w:numPr>
        <w:suppressAutoHyphens w:val="0"/>
        <w:contextualSpacing/>
        <w:jc w:val="left"/>
      </w:pPr>
      <w:r w:rsidRPr="00FD3218">
        <w:t>modernizare servicii proprii de curent alternativ;</w:t>
      </w:r>
    </w:p>
    <w:p w14:paraId="1361F932" w14:textId="77777777" w:rsidR="00FE5233" w:rsidRPr="00FD3218" w:rsidRDefault="00FE5233" w:rsidP="00483D28">
      <w:pPr>
        <w:pStyle w:val="Listparagraf"/>
        <w:numPr>
          <w:ilvl w:val="0"/>
          <w:numId w:val="130"/>
        </w:numPr>
        <w:suppressAutoHyphens w:val="0"/>
        <w:contextualSpacing/>
        <w:jc w:val="left"/>
      </w:pPr>
      <w:r w:rsidRPr="00FD3218">
        <w:t xml:space="preserve">modernizarea </w:t>
      </w:r>
      <w:proofErr w:type="spellStart"/>
      <w:r w:rsidRPr="00FD3218">
        <w:t>instalatiei</w:t>
      </w:r>
      <w:proofErr w:type="spellEnd"/>
      <w:r w:rsidRPr="00FD3218">
        <w:t xml:space="preserve"> de iluminat exterior ;</w:t>
      </w:r>
    </w:p>
    <w:p w14:paraId="30A1A0B9" w14:textId="77777777" w:rsidR="00FE5233" w:rsidRPr="00FD3218" w:rsidRDefault="00FE5233" w:rsidP="00483D28">
      <w:pPr>
        <w:pStyle w:val="Listparagraf"/>
        <w:numPr>
          <w:ilvl w:val="0"/>
          <w:numId w:val="130"/>
        </w:numPr>
        <w:suppressAutoHyphens w:val="0"/>
        <w:contextualSpacing/>
        <w:jc w:val="left"/>
      </w:pPr>
      <w:proofErr w:type="spellStart"/>
      <w:r w:rsidRPr="00FD3218">
        <w:t>completari</w:t>
      </w:r>
      <w:proofErr w:type="spellEnd"/>
      <w:r w:rsidRPr="00FD3218">
        <w:t xml:space="preserve"> in </w:t>
      </w:r>
      <w:proofErr w:type="spellStart"/>
      <w:r w:rsidRPr="00FD3218">
        <w:t>instalatia</w:t>
      </w:r>
      <w:proofErr w:type="spellEnd"/>
      <w:r w:rsidRPr="00FD3218">
        <w:t xml:space="preserve"> de iluminat interior si pentru iluminatul de </w:t>
      </w:r>
      <w:proofErr w:type="spellStart"/>
      <w:r w:rsidRPr="00FD3218">
        <w:t>siguranta</w:t>
      </w:r>
      <w:proofErr w:type="spellEnd"/>
      <w:r w:rsidRPr="00FD3218">
        <w:t>;</w:t>
      </w:r>
    </w:p>
    <w:p w14:paraId="439FA8F8" w14:textId="77777777" w:rsidR="00FE5233" w:rsidRPr="00FD3218" w:rsidRDefault="00FE5233" w:rsidP="00483D28">
      <w:pPr>
        <w:pStyle w:val="Listparagraf"/>
        <w:numPr>
          <w:ilvl w:val="0"/>
          <w:numId w:val="130"/>
        </w:numPr>
        <w:suppressAutoHyphens w:val="0"/>
        <w:contextualSpacing/>
        <w:jc w:val="left"/>
      </w:pPr>
      <w:proofErr w:type="spellStart"/>
      <w:r w:rsidRPr="00FD3218">
        <w:t>lucrari</w:t>
      </w:r>
      <w:proofErr w:type="spellEnd"/>
      <w:r w:rsidRPr="00FD3218">
        <w:t xml:space="preserve"> de </w:t>
      </w:r>
      <w:proofErr w:type="spellStart"/>
      <w:r w:rsidRPr="00FD3218">
        <w:t>constructii</w:t>
      </w:r>
      <w:proofErr w:type="spellEnd"/>
      <w:r w:rsidRPr="00FD3218">
        <w:t xml:space="preserve"> aferente echipamentelor modernizate;</w:t>
      </w:r>
    </w:p>
    <w:p w14:paraId="5F22066D" w14:textId="27807AED" w:rsidR="00FE5233" w:rsidRPr="00FD3218" w:rsidRDefault="00FE5233" w:rsidP="00483D28">
      <w:pPr>
        <w:pStyle w:val="Listparagraf"/>
        <w:numPr>
          <w:ilvl w:val="0"/>
          <w:numId w:val="130"/>
        </w:numPr>
        <w:suppressAutoHyphens w:val="0"/>
        <w:contextualSpacing/>
        <w:jc w:val="left"/>
      </w:pPr>
      <w:proofErr w:type="spellStart"/>
      <w:r w:rsidRPr="00FD3218">
        <w:t>reparatii</w:t>
      </w:r>
      <w:proofErr w:type="spellEnd"/>
      <w:r w:rsidRPr="00FD3218">
        <w:t xml:space="preserve"> si </w:t>
      </w:r>
      <w:proofErr w:type="spellStart"/>
      <w:r w:rsidRPr="00FD3218">
        <w:t>modernizari</w:t>
      </w:r>
      <w:proofErr w:type="spellEnd"/>
      <w:r w:rsidRPr="00FD3218">
        <w:t xml:space="preserve"> la </w:t>
      </w:r>
      <w:proofErr w:type="spellStart"/>
      <w:r w:rsidRPr="00FD3218">
        <w:t>cladirea</w:t>
      </w:r>
      <w:proofErr w:type="spellEnd"/>
      <w:r w:rsidRPr="00FD3218">
        <w:t xml:space="preserve"> corpului de comanda al </w:t>
      </w:r>
      <w:proofErr w:type="spellStart"/>
      <w:r w:rsidRPr="00FD3218">
        <w:t>statiei</w:t>
      </w:r>
      <w:proofErr w:type="spellEnd"/>
      <w:r w:rsidRPr="00FD3218">
        <w:t xml:space="preserve"> si la </w:t>
      </w:r>
      <w:proofErr w:type="spellStart"/>
      <w:r w:rsidRPr="00FD3218">
        <w:t>imprejmuire</w:t>
      </w:r>
      <w:proofErr w:type="spellEnd"/>
      <w:r w:rsidRPr="00FD3218">
        <w:t>;</w:t>
      </w:r>
    </w:p>
    <w:p w14:paraId="375D5AF7" w14:textId="77777777" w:rsidR="00FE5233" w:rsidRPr="00FD3218" w:rsidRDefault="00FE5233" w:rsidP="00483D28">
      <w:pPr>
        <w:pStyle w:val="Listparagraf"/>
        <w:numPr>
          <w:ilvl w:val="0"/>
          <w:numId w:val="130"/>
        </w:numPr>
        <w:suppressAutoHyphens w:val="0"/>
        <w:contextualSpacing/>
        <w:jc w:val="left"/>
      </w:pPr>
      <w:r w:rsidRPr="00FD3218">
        <w:t xml:space="preserve">montare panouri fotovoltaice pe </w:t>
      </w:r>
      <w:proofErr w:type="spellStart"/>
      <w:r w:rsidRPr="00FD3218">
        <w:t>acoperis</w:t>
      </w:r>
      <w:proofErr w:type="spellEnd"/>
      <w:r w:rsidRPr="00FD3218">
        <w:t xml:space="preserve"> </w:t>
      </w:r>
      <w:proofErr w:type="spellStart"/>
      <w:r w:rsidRPr="00FD3218">
        <w:t>cladire</w:t>
      </w:r>
      <w:proofErr w:type="spellEnd"/>
      <w:r w:rsidRPr="00FD3218">
        <w:t>.</w:t>
      </w:r>
    </w:p>
    <w:p w14:paraId="6B9AF36B" w14:textId="77777777" w:rsidR="00FE5233" w:rsidRPr="00FD3218" w:rsidRDefault="00FE5233" w:rsidP="00FE5233"/>
    <w:p w14:paraId="32793819" w14:textId="77777777" w:rsidR="00FE5233" w:rsidRPr="00FD3218" w:rsidRDefault="00FE5233" w:rsidP="00FE5233">
      <w:pPr>
        <w:shd w:val="clear" w:color="auto" w:fill="FFFFFF"/>
        <w:ind w:firstLine="720"/>
      </w:pPr>
      <w:r w:rsidRPr="00FD3218">
        <w:rPr>
          <w:b/>
        </w:rPr>
        <w:t xml:space="preserve">Caracteristici principale ale </w:t>
      </w:r>
      <w:proofErr w:type="spellStart"/>
      <w:r w:rsidRPr="00FD3218">
        <w:rPr>
          <w:b/>
        </w:rPr>
        <w:t>constructiilor</w:t>
      </w:r>
      <w:proofErr w:type="spellEnd"/>
      <w:r w:rsidRPr="00FD3218">
        <w:rPr>
          <w:b/>
        </w:rPr>
        <w:t xml:space="preserve"> din cadrul obiectivului de </w:t>
      </w:r>
      <w:proofErr w:type="spellStart"/>
      <w:r w:rsidRPr="00FD3218">
        <w:rPr>
          <w:b/>
        </w:rPr>
        <w:t>investitii</w:t>
      </w:r>
      <w:proofErr w:type="spellEnd"/>
      <w:r w:rsidRPr="00FD3218">
        <w:rPr>
          <w:b/>
        </w:rPr>
        <w:t xml:space="preserve">, specifice domeniului de activitate si variantele constructive de realizare a </w:t>
      </w:r>
      <w:proofErr w:type="spellStart"/>
      <w:r w:rsidRPr="00FD3218">
        <w:rPr>
          <w:b/>
        </w:rPr>
        <w:t>investitiei</w:t>
      </w:r>
      <w:proofErr w:type="spellEnd"/>
      <w:r w:rsidRPr="00FD3218">
        <w:rPr>
          <w:b/>
        </w:rPr>
        <w:t xml:space="preserve"> </w:t>
      </w:r>
    </w:p>
    <w:p w14:paraId="6F69E408" w14:textId="77777777" w:rsidR="00FE5233" w:rsidRPr="00FD3218" w:rsidRDefault="00FE5233" w:rsidP="00FE5233">
      <w:pPr>
        <w:autoSpaceDE w:val="0"/>
        <w:ind w:firstLine="720"/>
      </w:pPr>
      <w:proofErr w:type="spellStart"/>
      <w:r w:rsidRPr="00FD3218">
        <w:t>Instalatiile</w:t>
      </w:r>
      <w:proofErr w:type="spellEnd"/>
      <w:r w:rsidRPr="00FD3218">
        <w:t xml:space="preserve"> proiectate se vor amplasa in incinta </w:t>
      </w:r>
      <w:proofErr w:type="spellStart"/>
      <w:r w:rsidRPr="00FD3218">
        <w:t>statiei</w:t>
      </w:r>
      <w:proofErr w:type="spellEnd"/>
      <w:r w:rsidRPr="00FD3218">
        <w:t xml:space="preserve"> de transformare 110/20 kV </w:t>
      </w:r>
      <w:proofErr w:type="spellStart"/>
      <w:r w:rsidRPr="00FD3218">
        <w:t>Delnita</w:t>
      </w:r>
      <w:proofErr w:type="spellEnd"/>
      <w:r w:rsidRPr="00FD3218">
        <w:t xml:space="preserve">. Echipamentele primare 110 kV, cutiile de cleme, si echipamentele aferente </w:t>
      </w:r>
      <w:proofErr w:type="spellStart"/>
      <w:r w:rsidRPr="00FD3218">
        <w:t>tratarii</w:t>
      </w:r>
      <w:proofErr w:type="spellEnd"/>
      <w:r w:rsidRPr="00FD3218">
        <w:t xml:space="preserve"> neutrului si bateria de condensatoare vor fi amplasate in exterior. </w:t>
      </w:r>
    </w:p>
    <w:p w14:paraId="4C5DF5A6" w14:textId="77777777" w:rsidR="00FE5233" w:rsidRPr="00FD3218" w:rsidRDefault="00FE5233" w:rsidP="00FE5233">
      <w:pPr>
        <w:autoSpaceDE w:val="0"/>
        <w:ind w:firstLine="720"/>
      </w:pPr>
      <w:r w:rsidRPr="00FD3218">
        <w:t xml:space="preserve">Echipamentele de circuite secundare si echipamentele aferente serviciilor proprii de curent alternativ si continuu, </w:t>
      </w:r>
      <w:proofErr w:type="spellStart"/>
      <w:r w:rsidRPr="00FD3218">
        <w:t>celulede</w:t>
      </w:r>
      <w:proofErr w:type="spellEnd"/>
      <w:r w:rsidRPr="00FD3218">
        <w:t xml:space="preserve"> de medie tensiune vor fi amplasate in </w:t>
      </w:r>
      <w:proofErr w:type="spellStart"/>
      <w:r w:rsidRPr="00FD3218">
        <w:t>cladirea</w:t>
      </w:r>
      <w:proofErr w:type="spellEnd"/>
      <w:r w:rsidRPr="00FD3218">
        <w:t xml:space="preserve"> existenta, in spatiile destinate.</w:t>
      </w:r>
    </w:p>
    <w:p w14:paraId="4BA5CD20" w14:textId="77777777" w:rsidR="00FE5233" w:rsidRPr="00FD3218" w:rsidRDefault="00FE5233" w:rsidP="00FE5233"/>
    <w:p w14:paraId="32BB2D14" w14:textId="77777777" w:rsidR="00FE5233" w:rsidRPr="00FD3218" w:rsidRDefault="00FE5233" w:rsidP="00FE5233">
      <w:pPr>
        <w:rPr>
          <w:b/>
          <w:bCs/>
        </w:rPr>
      </w:pPr>
      <w:r w:rsidRPr="00FD3218">
        <w:rPr>
          <w:b/>
          <w:bCs/>
        </w:rPr>
        <w:t xml:space="preserve">SOLUTIA CONSTRUCTIVA PROPUSA PENTRU LUCRARI DE CONSTRUCTII - MONTAJ </w:t>
      </w:r>
    </w:p>
    <w:p w14:paraId="51BD13AF" w14:textId="77777777" w:rsidR="00FE5233" w:rsidRPr="00FD3218" w:rsidRDefault="00FE5233" w:rsidP="00FE5233"/>
    <w:p w14:paraId="5DA8FBFC" w14:textId="77777777" w:rsidR="00FE5233" w:rsidRPr="00FD3218" w:rsidRDefault="00FE5233" w:rsidP="00FE5233">
      <w:r w:rsidRPr="00FD3218">
        <w:rPr>
          <w:b/>
          <w:bCs/>
        </w:rPr>
        <w:t>LUCRARI DE CONSTRUCTII MONTAJ CIRCUITE PRIMARE 110 kV</w:t>
      </w:r>
    </w:p>
    <w:p w14:paraId="36D7E377" w14:textId="77777777" w:rsidR="00FE5233" w:rsidRPr="00FD3218" w:rsidRDefault="00FE5233" w:rsidP="00FE5233"/>
    <w:p w14:paraId="133E1BCF" w14:textId="77777777" w:rsidR="00FE5233" w:rsidRPr="00FD3218" w:rsidRDefault="00FE5233" w:rsidP="00FE5233">
      <w:r w:rsidRPr="00FD3218">
        <w:t xml:space="preserve">Pe partea de 110 kV, in </w:t>
      </w:r>
      <w:proofErr w:type="spellStart"/>
      <w:r w:rsidRPr="00FD3218">
        <w:t>statia</w:t>
      </w:r>
      <w:proofErr w:type="spellEnd"/>
      <w:r w:rsidRPr="00FD3218">
        <w:t xml:space="preserve"> exterioara:</w:t>
      </w:r>
    </w:p>
    <w:p w14:paraId="50BD83EE" w14:textId="77777777" w:rsidR="00FE5233" w:rsidRPr="00FD3218" w:rsidRDefault="00FE5233" w:rsidP="00483D28">
      <w:pPr>
        <w:pStyle w:val="Listparagraf"/>
        <w:numPr>
          <w:ilvl w:val="0"/>
          <w:numId w:val="137"/>
        </w:numPr>
        <w:suppressAutoHyphens w:val="0"/>
        <w:contextualSpacing/>
      </w:pPr>
      <w:r w:rsidRPr="00FD3218">
        <w:t xml:space="preserve">in celulele 110 kV transformator T1, cupla de </w:t>
      </w:r>
      <w:proofErr w:type="spellStart"/>
      <w:r w:rsidRPr="00FD3218">
        <w:t>sectionare</w:t>
      </w:r>
      <w:proofErr w:type="spellEnd"/>
      <w:r w:rsidRPr="00FD3218">
        <w:t xml:space="preserve"> bare CL, liniile LEA </w:t>
      </w:r>
      <w:proofErr w:type="spellStart"/>
      <w:r w:rsidRPr="00FD3218">
        <w:t>Campulung</w:t>
      </w:r>
      <w:proofErr w:type="spellEnd"/>
      <w:r w:rsidRPr="00FD3218">
        <w:t xml:space="preserve"> si LEA Iacobeni se vor </w:t>
      </w:r>
      <w:proofErr w:type="spellStart"/>
      <w:r w:rsidRPr="00FD3218">
        <w:t>inlocui</w:t>
      </w:r>
      <w:proofErr w:type="spellEnd"/>
      <w:r w:rsidRPr="00FD3218">
        <w:t xml:space="preserve"> echipamentele primare uzate fizic si moral (</w:t>
      </w:r>
      <w:proofErr w:type="spellStart"/>
      <w:r w:rsidRPr="00FD3218">
        <w:t>intreruptor</w:t>
      </w:r>
      <w:proofErr w:type="spellEnd"/>
      <w:r w:rsidRPr="00FD3218">
        <w:t xml:space="preserve">, separator de bare, separator de linie, transformatoare de </w:t>
      </w:r>
      <w:proofErr w:type="spellStart"/>
      <w:r w:rsidRPr="00FD3218">
        <w:t>masura</w:t>
      </w:r>
      <w:proofErr w:type="spellEnd"/>
      <w:r w:rsidRPr="00FD3218">
        <w:t xml:space="preserve"> curent, transformatoare de </w:t>
      </w:r>
      <w:proofErr w:type="spellStart"/>
      <w:r w:rsidRPr="00FD3218">
        <w:t>masura</w:t>
      </w:r>
      <w:proofErr w:type="spellEnd"/>
      <w:r w:rsidRPr="00FD3218">
        <w:t xml:space="preserve"> tensiune si </w:t>
      </w:r>
      <w:proofErr w:type="spellStart"/>
      <w:r w:rsidRPr="00FD3218">
        <w:t>descarcatoare</w:t>
      </w:r>
      <w:proofErr w:type="spellEnd"/>
      <w:r w:rsidRPr="00FD3218">
        <w:t xml:space="preserve">) cu echipamente noi, performante, </w:t>
      </w:r>
      <w:proofErr w:type="spellStart"/>
      <w:r w:rsidRPr="00FD3218">
        <w:t>avand</w:t>
      </w:r>
      <w:proofErr w:type="spellEnd"/>
      <w:r w:rsidRPr="00FD3218">
        <w:t xml:space="preserve"> caracteristici tehnice conform </w:t>
      </w:r>
      <w:proofErr w:type="spellStart"/>
      <w:r w:rsidRPr="00FD3218">
        <w:t>specificatiilor</w:t>
      </w:r>
      <w:proofErr w:type="spellEnd"/>
      <w:r w:rsidRPr="00FD3218">
        <w:t xml:space="preserve"> DELGAZ GRID. Pentru </w:t>
      </w:r>
      <w:proofErr w:type="spellStart"/>
      <w:r w:rsidRPr="00FD3218">
        <w:t>sustinerea</w:t>
      </w:r>
      <w:proofErr w:type="spellEnd"/>
      <w:r w:rsidRPr="00FD3218">
        <w:t xml:space="preserve"> echipamentelor noi se vor utiliza </w:t>
      </w:r>
      <w:proofErr w:type="spellStart"/>
      <w:r w:rsidRPr="00FD3218">
        <w:t>suporti</w:t>
      </w:r>
      <w:proofErr w:type="spellEnd"/>
      <w:r w:rsidRPr="00FD3218">
        <w:t xml:space="preserve"> metalici </w:t>
      </w:r>
      <w:proofErr w:type="spellStart"/>
      <w:r w:rsidRPr="00FD3218">
        <w:t>zincati</w:t>
      </w:r>
      <w:proofErr w:type="spellEnd"/>
      <w:r w:rsidRPr="00FD3218">
        <w:t xml:space="preserve"> </w:t>
      </w:r>
      <w:proofErr w:type="spellStart"/>
      <w:r w:rsidRPr="00FD3218">
        <w:t>inclusi</w:t>
      </w:r>
      <w:proofErr w:type="spellEnd"/>
      <w:r w:rsidRPr="00FD3218">
        <w:t xml:space="preserve"> in furnitura echipamentului, </w:t>
      </w:r>
      <w:proofErr w:type="spellStart"/>
      <w:r w:rsidRPr="00FD3218">
        <w:t>ancorati</w:t>
      </w:r>
      <w:proofErr w:type="spellEnd"/>
      <w:r w:rsidRPr="00FD3218">
        <w:t xml:space="preserve"> in </w:t>
      </w:r>
      <w:proofErr w:type="spellStart"/>
      <w:r w:rsidRPr="00FD3218">
        <w:t>fundatii</w:t>
      </w:r>
      <w:proofErr w:type="spellEnd"/>
      <w:r w:rsidRPr="00FD3218">
        <w:t xml:space="preserve"> noi din beton armat;</w:t>
      </w:r>
    </w:p>
    <w:p w14:paraId="117B0FFD" w14:textId="77777777" w:rsidR="00FE5233" w:rsidRPr="00FD3218" w:rsidRDefault="00FE5233" w:rsidP="00483D28">
      <w:pPr>
        <w:pStyle w:val="Listparagraf"/>
        <w:numPr>
          <w:ilvl w:val="0"/>
          <w:numId w:val="137"/>
        </w:numPr>
        <w:suppressAutoHyphens w:val="0"/>
        <w:contextualSpacing/>
      </w:pPr>
      <w:r w:rsidRPr="00FD3218">
        <w:t xml:space="preserve">se vor reface </w:t>
      </w:r>
      <w:proofErr w:type="spellStart"/>
      <w:r w:rsidRPr="00FD3218">
        <w:t>legaturile</w:t>
      </w:r>
      <w:proofErr w:type="spellEnd"/>
      <w:r w:rsidRPr="00FD3218">
        <w:t xml:space="preserve"> intre echipamentele montate, cu conductor de 450 </w:t>
      </w:r>
      <w:proofErr w:type="spellStart"/>
      <w:r w:rsidRPr="00FD3218">
        <w:t>mmp</w:t>
      </w:r>
      <w:proofErr w:type="spellEnd"/>
      <w:r w:rsidRPr="00FD3218">
        <w:t>;</w:t>
      </w:r>
    </w:p>
    <w:p w14:paraId="39211E2C" w14:textId="77777777" w:rsidR="00FE5233" w:rsidRPr="00FD3218" w:rsidRDefault="00FE5233" w:rsidP="00483D28">
      <w:pPr>
        <w:pStyle w:val="Listparagraf"/>
        <w:numPr>
          <w:ilvl w:val="0"/>
          <w:numId w:val="137"/>
        </w:numPr>
        <w:suppressAutoHyphens w:val="0"/>
        <w:contextualSpacing/>
      </w:pPr>
      <w:r w:rsidRPr="00FD3218">
        <w:t xml:space="preserve">se vor </w:t>
      </w:r>
      <w:proofErr w:type="spellStart"/>
      <w:r w:rsidRPr="00FD3218">
        <w:t>inlocui</w:t>
      </w:r>
      <w:proofErr w:type="spellEnd"/>
      <w:r w:rsidRPr="00FD3218">
        <w:t xml:space="preserve"> conductoarele si izolatoarele barelor colectoare 110 kV cu conductor nou de 450 </w:t>
      </w:r>
      <w:proofErr w:type="spellStart"/>
      <w:r w:rsidRPr="00FD3218">
        <w:t>mmp</w:t>
      </w:r>
      <w:proofErr w:type="spellEnd"/>
      <w:r w:rsidRPr="00FD3218">
        <w:t xml:space="preserve"> si izolatoare duble, in V, compozite;</w:t>
      </w:r>
    </w:p>
    <w:p w14:paraId="468F5FD7" w14:textId="77777777" w:rsidR="00FE5233" w:rsidRPr="00FD3218" w:rsidRDefault="00FE5233" w:rsidP="00483D28">
      <w:pPr>
        <w:pStyle w:val="Listparagraf"/>
        <w:numPr>
          <w:ilvl w:val="0"/>
          <w:numId w:val="137"/>
        </w:numPr>
        <w:suppressAutoHyphens w:val="0"/>
        <w:contextualSpacing/>
      </w:pPr>
      <w:r w:rsidRPr="00FD3218">
        <w:t xml:space="preserve">se vor demonta echipamentele pentru tratarea neutrului de 110 kV ale transformatorului T1 existent (SMEP si DRV), iar nulul transformatorului se va lega rigid la </w:t>
      </w:r>
      <w:proofErr w:type="spellStart"/>
      <w:r w:rsidRPr="00FD3218">
        <w:t>pamant</w:t>
      </w:r>
      <w:proofErr w:type="spellEnd"/>
      <w:r w:rsidRPr="00FD3218">
        <w:t>.</w:t>
      </w:r>
    </w:p>
    <w:p w14:paraId="055C9D7D" w14:textId="77777777" w:rsidR="00FE5233" w:rsidRPr="00FD3218" w:rsidRDefault="00FE5233" w:rsidP="00FE5233"/>
    <w:p w14:paraId="4D128AD8" w14:textId="77777777" w:rsidR="00FE5233" w:rsidRPr="00FD3218" w:rsidRDefault="00FE5233" w:rsidP="00FE5233">
      <w:r w:rsidRPr="00FD3218">
        <w:rPr>
          <w:b/>
          <w:bCs/>
        </w:rPr>
        <w:t>Celula de transformator 110 kV</w:t>
      </w:r>
      <w:r w:rsidRPr="00FD3218">
        <w:t xml:space="preserve">, se va echipa cu echipamente de tip exterior, cu </w:t>
      </w:r>
      <w:proofErr w:type="spellStart"/>
      <w:r w:rsidRPr="00FD3218">
        <w:t>izolatie</w:t>
      </w:r>
      <w:proofErr w:type="spellEnd"/>
      <w:r w:rsidRPr="00FD3218">
        <w:t xml:space="preserve"> in aer, </w:t>
      </w:r>
      <w:proofErr w:type="spellStart"/>
      <w:r w:rsidRPr="00FD3218">
        <w:t>dupa</w:t>
      </w:r>
      <w:proofErr w:type="spellEnd"/>
      <w:r w:rsidRPr="00FD3218">
        <w:t xml:space="preserve"> cum </w:t>
      </w:r>
      <w:proofErr w:type="spellStart"/>
      <w:r w:rsidRPr="00FD3218">
        <w:t>urmeaza</w:t>
      </w:r>
      <w:proofErr w:type="spellEnd"/>
      <w:r w:rsidRPr="00FD3218">
        <w:t xml:space="preserve">: </w:t>
      </w:r>
    </w:p>
    <w:p w14:paraId="5B65506A" w14:textId="77777777" w:rsidR="00FE5233" w:rsidRPr="00FD3218" w:rsidRDefault="00FE5233" w:rsidP="00483D28">
      <w:pPr>
        <w:pStyle w:val="Listparagraf"/>
        <w:numPr>
          <w:ilvl w:val="0"/>
          <w:numId w:val="136"/>
        </w:numPr>
        <w:suppressAutoHyphens w:val="0"/>
        <w:contextualSpacing/>
      </w:pPr>
      <w:r w:rsidRPr="00FD3218">
        <w:t xml:space="preserve">Transformator de putere trifazat în ulei cu 2 </w:t>
      </w:r>
      <w:proofErr w:type="spellStart"/>
      <w:r w:rsidRPr="00FD3218">
        <w:t>infaşurari</w:t>
      </w:r>
      <w:proofErr w:type="spellEnd"/>
      <w:r w:rsidRPr="00FD3218">
        <w:t xml:space="preserve"> din Cu - 110/20 kV – 10 MVA, conexiune Ynd11, cu </w:t>
      </w:r>
      <w:proofErr w:type="spellStart"/>
      <w:r w:rsidRPr="00FD3218">
        <w:t>racire</w:t>
      </w:r>
      <w:proofErr w:type="spellEnd"/>
      <w:r w:rsidRPr="00FD3218">
        <w:t xml:space="preserve"> ONAN, </w:t>
      </w:r>
      <w:proofErr w:type="spellStart"/>
      <w:r w:rsidRPr="00FD3218">
        <w:t>Uk</w:t>
      </w:r>
      <w:proofErr w:type="spellEnd"/>
      <w:r w:rsidRPr="00FD3218">
        <w:t xml:space="preserve"> = 11%. </w:t>
      </w:r>
    </w:p>
    <w:p w14:paraId="58CAEB71" w14:textId="5E436060" w:rsidR="00FE5233" w:rsidRPr="00FD3218" w:rsidRDefault="00FE5233" w:rsidP="00483D28">
      <w:pPr>
        <w:pStyle w:val="Listparagraf"/>
        <w:numPr>
          <w:ilvl w:val="0"/>
          <w:numId w:val="136"/>
        </w:numPr>
        <w:suppressAutoHyphens w:val="0"/>
        <w:contextualSpacing/>
      </w:pPr>
      <w:proofErr w:type="spellStart"/>
      <w:r w:rsidRPr="00FD3218">
        <w:t>intreruptor</w:t>
      </w:r>
      <w:proofErr w:type="spellEnd"/>
      <w:r w:rsidRPr="00FD3218">
        <w:t xml:space="preserve"> tripolar 110 kV, 1600 A, 40 kA, cu </w:t>
      </w:r>
      <w:proofErr w:type="spellStart"/>
      <w:r w:rsidRPr="00FD3218">
        <w:t>izolatie</w:t>
      </w:r>
      <w:proofErr w:type="spellEnd"/>
      <w:r w:rsidRPr="00FD3218">
        <w:t xml:space="preserve"> si stingere in </w:t>
      </w:r>
      <w:r w:rsidR="000D1A8D" w:rsidRPr="000D1A8D">
        <w:t>gaz/amestec de gaze</w:t>
      </w:r>
      <w:r w:rsidRPr="00FD3218">
        <w:t xml:space="preserve">, cu dispozitiv de </w:t>
      </w:r>
      <w:proofErr w:type="spellStart"/>
      <w:r w:rsidRPr="00FD3218">
        <w:t>actionare</w:t>
      </w:r>
      <w:proofErr w:type="spellEnd"/>
      <w:r w:rsidRPr="00FD3218">
        <w:t xml:space="preserve"> cu resort si motor de armare alimentat in curent alternativ, cu 2 bobine de </w:t>
      </w:r>
      <w:proofErr w:type="spellStart"/>
      <w:r w:rsidRPr="00FD3218">
        <w:t>declansare</w:t>
      </w:r>
      <w:proofErr w:type="spellEnd"/>
      <w:r w:rsidRPr="00FD3218">
        <w:t xml:space="preserve">. Mecanismul de </w:t>
      </w:r>
      <w:proofErr w:type="spellStart"/>
      <w:r w:rsidRPr="00FD3218">
        <w:t>actionare</w:t>
      </w:r>
      <w:proofErr w:type="spellEnd"/>
      <w:r w:rsidRPr="00FD3218">
        <w:t xml:space="preserve"> al </w:t>
      </w:r>
      <w:proofErr w:type="spellStart"/>
      <w:r w:rsidRPr="00FD3218">
        <w:t>intreruptorului</w:t>
      </w:r>
      <w:proofErr w:type="spellEnd"/>
      <w:r w:rsidRPr="00FD3218">
        <w:t xml:space="preserve"> va fi tripolar; </w:t>
      </w:r>
    </w:p>
    <w:p w14:paraId="7BB72E55" w14:textId="77777777" w:rsidR="00FE5233" w:rsidRPr="00FD3218" w:rsidRDefault="00FE5233" w:rsidP="00483D28">
      <w:pPr>
        <w:pStyle w:val="Listparagraf"/>
        <w:numPr>
          <w:ilvl w:val="0"/>
          <w:numId w:val="136"/>
        </w:numPr>
        <w:suppressAutoHyphens w:val="0"/>
        <w:contextualSpacing/>
      </w:pPr>
      <w:r w:rsidRPr="00FD3218">
        <w:t xml:space="preserve">separator de bare tripolar, 110 kV, 1600 A, 40 kA, de tip rotativ in plan orizontal, de exterior, montaj paralel, cu un CLP, cu </w:t>
      </w:r>
      <w:proofErr w:type="spellStart"/>
      <w:r w:rsidRPr="00FD3218">
        <w:t>actionare</w:t>
      </w:r>
      <w:proofErr w:type="spellEnd"/>
      <w:r w:rsidRPr="00FD3218">
        <w:t xml:space="preserve"> electrica si manuala;</w:t>
      </w:r>
    </w:p>
    <w:p w14:paraId="3D795C61" w14:textId="77777777" w:rsidR="00FE5233" w:rsidRPr="00FD3218" w:rsidRDefault="00FE5233" w:rsidP="00483D28">
      <w:pPr>
        <w:pStyle w:val="Listparagraf"/>
        <w:numPr>
          <w:ilvl w:val="0"/>
          <w:numId w:val="136"/>
        </w:numPr>
        <w:suppressAutoHyphens w:val="0"/>
        <w:contextualSpacing/>
      </w:pPr>
      <w:r w:rsidRPr="00FD3218">
        <w:t xml:space="preserve">3 transformatoare de curent monopolare, 110 kV, 40 kA, 2x100/5/5/5/5 A, cu </w:t>
      </w:r>
      <w:proofErr w:type="spellStart"/>
      <w:r w:rsidRPr="00FD3218">
        <w:t>izolatie</w:t>
      </w:r>
      <w:proofErr w:type="spellEnd"/>
      <w:r w:rsidRPr="00FD3218">
        <w:t xml:space="preserve"> interna cu ulei, cu </w:t>
      </w:r>
      <w:proofErr w:type="spellStart"/>
      <w:r w:rsidRPr="00FD3218">
        <w:t>izolatie</w:t>
      </w:r>
      <w:proofErr w:type="spellEnd"/>
      <w:r w:rsidRPr="00FD3218">
        <w:t xml:space="preserve"> externa din cauciuc </w:t>
      </w:r>
      <w:proofErr w:type="spellStart"/>
      <w:r w:rsidRPr="00FD3218">
        <w:t>siliconic</w:t>
      </w:r>
      <w:proofErr w:type="spellEnd"/>
      <w:r w:rsidRPr="00FD3218">
        <w:t>;</w:t>
      </w:r>
    </w:p>
    <w:p w14:paraId="73D9C57C" w14:textId="77777777" w:rsidR="00FE5233" w:rsidRPr="00FD3218" w:rsidRDefault="00FE5233" w:rsidP="00483D28">
      <w:pPr>
        <w:pStyle w:val="Listparagraf"/>
        <w:numPr>
          <w:ilvl w:val="0"/>
          <w:numId w:val="136"/>
        </w:numPr>
        <w:suppressAutoHyphens w:val="0"/>
        <w:contextualSpacing/>
      </w:pPr>
      <w:r w:rsidRPr="00FD3218">
        <w:t xml:space="preserve">3 </w:t>
      </w:r>
      <w:proofErr w:type="spellStart"/>
      <w:r w:rsidRPr="00FD3218">
        <w:t>descarcatoare</w:t>
      </w:r>
      <w:proofErr w:type="spellEnd"/>
      <w:r w:rsidRPr="00FD3218">
        <w:t xml:space="preserve"> cu oxizi metalici 110 kV, cu </w:t>
      </w:r>
      <w:proofErr w:type="spellStart"/>
      <w:r w:rsidRPr="00FD3218">
        <w:t>izolatie</w:t>
      </w:r>
      <w:proofErr w:type="spellEnd"/>
      <w:r w:rsidRPr="00FD3218">
        <w:t xml:space="preserve"> externa din cauciuc </w:t>
      </w:r>
      <w:proofErr w:type="spellStart"/>
      <w:r w:rsidRPr="00FD3218">
        <w:t>siliconic</w:t>
      </w:r>
      <w:proofErr w:type="spellEnd"/>
      <w:r w:rsidRPr="00FD3218">
        <w:t xml:space="preserve"> si </w:t>
      </w:r>
      <w:proofErr w:type="spellStart"/>
      <w:r w:rsidRPr="00FD3218">
        <w:t>prevazute</w:t>
      </w:r>
      <w:proofErr w:type="spellEnd"/>
      <w:r w:rsidRPr="00FD3218">
        <w:t xml:space="preserve"> cu contoare de </w:t>
      </w:r>
      <w:proofErr w:type="spellStart"/>
      <w:r w:rsidRPr="00FD3218">
        <w:t>masurare</w:t>
      </w:r>
      <w:proofErr w:type="spellEnd"/>
      <w:r w:rsidRPr="00FD3218">
        <w:t xml:space="preserve"> a </w:t>
      </w:r>
      <w:proofErr w:type="spellStart"/>
      <w:r w:rsidRPr="00FD3218">
        <w:t>numarului</w:t>
      </w:r>
      <w:proofErr w:type="spellEnd"/>
      <w:r w:rsidRPr="00FD3218">
        <w:t xml:space="preserve"> de </w:t>
      </w:r>
      <w:proofErr w:type="spellStart"/>
      <w:r w:rsidRPr="00FD3218">
        <w:t>descarcari</w:t>
      </w:r>
      <w:proofErr w:type="spellEnd"/>
      <w:r w:rsidRPr="00FD3218">
        <w:t>.</w:t>
      </w:r>
    </w:p>
    <w:p w14:paraId="047A147F" w14:textId="77777777" w:rsidR="00FE5233" w:rsidRPr="00FD3218" w:rsidRDefault="00FE5233" w:rsidP="00483D28">
      <w:pPr>
        <w:pStyle w:val="Listparagraf"/>
        <w:numPr>
          <w:ilvl w:val="0"/>
          <w:numId w:val="136"/>
        </w:numPr>
        <w:suppressAutoHyphens w:val="0"/>
        <w:contextualSpacing/>
      </w:pPr>
      <w:r w:rsidRPr="00FD3218">
        <w:t xml:space="preserve">Nulul de 110 kV al transformatorului T1 va fi  legat rigid la </w:t>
      </w:r>
      <w:proofErr w:type="spellStart"/>
      <w:r w:rsidRPr="00FD3218">
        <w:t>pamant</w:t>
      </w:r>
      <w:proofErr w:type="spellEnd"/>
      <w:r w:rsidRPr="00FD3218">
        <w:t xml:space="preserve">, prin intermediul unui izolator suport. </w:t>
      </w:r>
    </w:p>
    <w:p w14:paraId="5A70F5B8" w14:textId="77777777" w:rsidR="00FE5233" w:rsidRPr="00FD3218" w:rsidRDefault="00FE5233" w:rsidP="00FE5233"/>
    <w:p w14:paraId="3A8F8CC7" w14:textId="77777777" w:rsidR="00FE5233" w:rsidRPr="00FD3218" w:rsidRDefault="00FE5233" w:rsidP="00FE5233">
      <w:r w:rsidRPr="00FD3218">
        <w:rPr>
          <w:b/>
          <w:bCs/>
        </w:rPr>
        <w:t xml:space="preserve">Celula de cupla de </w:t>
      </w:r>
      <w:proofErr w:type="spellStart"/>
      <w:r w:rsidRPr="00FD3218">
        <w:rPr>
          <w:b/>
          <w:bCs/>
        </w:rPr>
        <w:t>sectionare</w:t>
      </w:r>
      <w:proofErr w:type="spellEnd"/>
      <w:r w:rsidRPr="00FD3218">
        <w:rPr>
          <w:b/>
          <w:bCs/>
        </w:rPr>
        <w:t xml:space="preserve"> 110 kV</w:t>
      </w:r>
      <w:r w:rsidRPr="00FD3218">
        <w:t xml:space="preserve">, se va prevedea cu echipamente de tip exterior, cu </w:t>
      </w:r>
      <w:proofErr w:type="spellStart"/>
      <w:r w:rsidRPr="00FD3218">
        <w:t>izolatie</w:t>
      </w:r>
      <w:proofErr w:type="spellEnd"/>
      <w:r w:rsidRPr="00FD3218">
        <w:t xml:space="preserve"> in aer, </w:t>
      </w:r>
      <w:proofErr w:type="spellStart"/>
      <w:r w:rsidRPr="00FD3218">
        <w:t>dupa</w:t>
      </w:r>
      <w:proofErr w:type="spellEnd"/>
      <w:r w:rsidRPr="00FD3218">
        <w:t xml:space="preserve"> cum </w:t>
      </w:r>
      <w:proofErr w:type="spellStart"/>
      <w:r w:rsidRPr="00FD3218">
        <w:t>urmeaza</w:t>
      </w:r>
      <w:proofErr w:type="spellEnd"/>
      <w:r w:rsidRPr="00FD3218">
        <w:t xml:space="preserve">: </w:t>
      </w:r>
    </w:p>
    <w:p w14:paraId="30188E94" w14:textId="77777777" w:rsidR="00FE5233" w:rsidRPr="00FD3218" w:rsidRDefault="00FE5233" w:rsidP="00483D28">
      <w:pPr>
        <w:pStyle w:val="Listparagraf"/>
        <w:numPr>
          <w:ilvl w:val="0"/>
          <w:numId w:val="148"/>
        </w:numPr>
        <w:suppressAutoHyphens w:val="0"/>
        <w:contextualSpacing/>
      </w:pPr>
      <w:r w:rsidRPr="00FD3218">
        <w:t xml:space="preserve">doua separatoare de bare tripolare, 110 kV, 1600 A, 40 kA, de tip rotativ in plan orizontal, de exterior, montaj paralel, cu 2 CLP, cu </w:t>
      </w:r>
      <w:proofErr w:type="spellStart"/>
      <w:r w:rsidRPr="00FD3218">
        <w:t>actionare</w:t>
      </w:r>
      <w:proofErr w:type="spellEnd"/>
      <w:r w:rsidRPr="00FD3218">
        <w:t xml:space="preserve"> electrica si manuala;</w:t>
      </w:r>
    </w:p>
    <w:p w14:paraId="392286E7" w14:textId="77777777" w:rsidR="00FE5233" w:rsidRPr="00FD3218" w:rsidRDefault="00FE5233" w:rsidP="00FE5233">
      <w:r w:rsidRPr="00FD3218">
        <w:t xml:space="preserve">Fiecare </w:t>
      </w:r>
      <w:r w:rsidRPr="00FD3218">
        <w:rPr>
          <w:b/>
          <w:bCs/>
        </w:rPr>
        <w:t>celula de linie 110 kV</w:t>
      </w:r>
      <w:r w:rsidRPr="00FD3218">
        <w:t xml:space="preserve">, se va prevedea cu echipamente de tip exterior, cu </w:t>
      </w:r>
      <w:proofErr w:type="spellStart"/>
      <w:r w:rsidRPr="00FD3218">
        <w:t>izolatie</w:t>
      </w:r>
      <w:proofErr w:type="spellEnd"/>
      <w:r w:rsidRPr="00FD3218">
        <w:t xml:space="preserve"> in aer, </w:t>
      </w:r>
      <w:proofErr w:type="spellStart"/>
      <w:r w:rsidRPr="00FD3218">
        <w:t>dupa</w:t>
      </w:r>
      <w:proofErr w:type="spellEnd"/>
      <w:r w:rsidRPr="00FD3218">
        <w:t xml:space="preserve"> cum </w:t>
      </w:r>
      <w:proofErr w:type="spellStart"/>
      <w:r w:rsidRPr="00FD3218">
        <w:t>urmeaza</w:t>
      </w:r>
      <w:proofErr w:type="spellEnd"/>
      <w:r w:rsidRPr="00FD3218">
        <w:t xml:space="preserve">: </w:t>
      </w:r>
    </w:p>
    <w:p w14:paraId="7C9E1C2A" w14:textId="163A95E8" w:rsidR="00FE5233" w:rsidRPr="00FD3218" w:rsidRDefault="00FE5233" w:rsidP="00483D28">
      <w:pPr>
        <w:pStyle w:val="Listparagraf"/>
        <w:numPr>
          <w:ilvl w:val="0"/>
          <w:numId w:val="148"/>
        </w:numPr>
        <w:suppressAutoHyphens w:val="0"/>
        <w:contextualSpacing/>
      </w:pPr>
      <w:proofErr w:type="spellStart"/>
      <w:r w:rsidRPr="00FD3218">
        <w:t>intreruptor</w:t>
      </w:r>
      <w:proofErr w:type="spellEnd"/>
      <w:r w:rsidRPr="00FD3218">
        <w:t xml:space="preserve"> tripolar 110 kV, 1600 A, 40 kA, cu </w:t>
      </w:r>
      <w:proofErr w:type="spellStart"/>
      <w:r w:rsidRPr="00FD3218">
        <w:t>izolatie</w:t>
      </w:r>
      <w:proofErr w:type="spellEnd"/>
      <w:r w:rsidRPr="00FD3218">
        <w:t xml:space="preserve"> si stingere in </w:t>
      </w:r>
      <w:r w:rsidR="000D1A8D" w:rsidRPr="000D1A8D">
        <w:t>gaz/amestec de gaze</w:t>
      </w:r>
      <w:r w:rsidRPr="00FD3218">
        <w:t xml:space="preserve">, cu dispozitiv de </w:t>
      </w:r>
      <w:proofErr w:type="spellStart"/>
      <w:r w:rsidRPr="00FD3218">
        <w:t>actionare</w:t>
      </w:r>
      <w:proofErr w:type="spellEnd"/>
      <w:r w:rsidRPr="00FD3218">
        <w:t xml:space="preserve"> cu resort si motor de armare alimentat in curent alternativ, cu 2 bobine de </w:t>
      </w:r>
      <w:proofErr w:type="spellStart"/>
      <w:r w:rsidRPr="00FD3218">
        <w:t>declansare</w:t>
      </w:r>
      <w:proofErr w:type="spellEnd"/>
      <w:r w:rsidRPr="00FD3218">
        <w:t xml:space="preserve">. Mecanismul de </w:t>
      </w:r>
      <w:proofErr w:type="spellStart"/>
      <w:r w:rsidRPr="00FD3218">
        <w:t>actionare</w:t>
      </w:r>
      <w:proofErr w:type="spellEnd"/>
      <w:r w:rsidRPr="00FD3218">
        <w:t xml:space="preserve"> al </w:t>
      </w:r>
      <w:proofErr w:type="spellStart"/>
      <w:r w:rsidRPr="00FD3218">
        <w:t>intreruptorului</w:t>
      </w:r>
      <w:proofErr w:type="spellEnd"/>
      <w:r w:rsidRPr="00FD3218">
        <w:t xml:space="preserve"> va fi tripolar; </w:t>
      </w:r>
    </w:p>
    <w:p w14:paraId="58AB65B3" w14:textId="77777777" w:rsidR="00FE5233" w:rsidRPr="00FD3218" w:rsidRDefault="00FE5233" w:rsidP="00483D28">
      <w:pPr>
        <w:pStyle w:val="Listparagraf"/>
        <w:numPr>
          <w:ilvl w:val="0"/>
          <w:numId w:val="148"/>
        </w:numPr>
        <w:suppressAutoHyphens w:val="0"/>
        <w:contextualSpacing/>
      </w:pPr>
      <w:r w:rsidRPr="00FD3218">
        <w:t xml:space="preserve">separator de bare tripolar, 110 kV, 1600 A, 40 kA, de tip rotativ in plan orizontal, de exterior, montaj paralel, cu 1 CLP, cu </w:t>
      </w:r>
      <w:proofErr w:type="spellStart"/>
      <w:r w:rsidRPr="00FD3218">
        <w:t>actionare</w:t>
      </w:r>
      <w:proofErr w:type="spellEnd"/>
      <w:r w:rsidRPr="00FD3218">
        <w:t xml:space="preserve"> electrica si manuala;</w:t>
      </w:r>
    </w:p>
    <w:p w14:paraId="42697A57" w14:textId="77777777" w:rsidR="00FE5233" w:rsidRPr="00FD3218" w:rsidRDefault="00FE5233" w:rsidP="00483D28">
      <w:pPr>
        <w:pStyle w:val="Listparagraf"/>
        <w:numPr>
          <w:ilvl w:val="0"/>
          <w:numId w:val="148"/>
        </w:numPr>
        <w:suppressAutoHyphens w:val="0"/>
        <w:contextualSpacing/>
      </w:pPr>
      <w:r w:rsidRPr="00FD3218">
        <w:lastRenderedPageBreak/>
        <w:t xml:space="preserve">separator de linie tripolar, 110 kV, 1600 A, 40 kA, de tip rotativ in plan orizontal, de exterior, montaj paralel, cu 2 CLP, cu </w:t>
      </w:r>
      <w:proofErr w:type="spellStart"/>
      <w:r w:rsidRPr="00FD3218">
        <w:t>actionare</w:t>
      </w:r>
      <w:proofErr w:type="spellEnd"/>
      <w:r w:rsidRPr="00FD3218">
        <w:t xml:space="preserve"> electrica si manuala;</w:t>
      </w:r>
    </w:p>
    <w:p w14:paraId="63872E2D" w14:textId="77777777" w:rsidR="00FE5233" w:rsidRPr="00FD3218" w:rsidRDefault="00FE5233" w:rsidP="00483D28">
      <w:pPr>
        <w:pStyle w:val="Listparagraf"/>
        <w:numPr>
          <w:ilvl w:val="0"/>
          <w:numId w:val="148"/>
        </w:numPr>
        <w:suppressAutoHyphens w:val="0"/>
        <w:contextualSpacing/>
      </w:pPr>
      <w:r w:rsidRPr="00FD3218">
        <w:t xml:space="preserve">3 transformatoare de curent monopolare, 110 kV, 40 kA, 2x300/5/5/5/5 A, cu </w:t>
      </w:r>
      <w:proofErr w:type="spellStart"/>
      <w:r w:rsidRPr="00FD3218">
        <w:t>izolatie</w:t>
      </w:r>
      <w:proofErr w:type="spellEnd"/>
      <w:r w:rsidRPr="00FD3218">
        <w:t xml:space="preserve"> interna cu ulei, cu </w:t>
      </w:r>
      <w:proofErr w:type="spellStart"/>
      <w:r w:rsidRPr="00FD3218">
        <w:t>izolatie</w:t>
      </w:r>
      <w:proofErr w:type="spellEnd"/>
      <w:r w:rsidRPr="00FD3218">
        <w:t xml:space="preserve"> externa din cauciuc </w:t>
      </w:r>
      <w:proofErr w:type="spellStart"/>
      <w:r w:rsidRPr="00FD3218">
        <w:t>siliconic</w:t>
      </w:r>
      <w:proofErr w:type="spellEnd"/>
      <w:r w:rsidRPr="00FD3218">
        <w:t>;</w:t>
      </w:r>
    </w:p>
    <w:p w14:paraId="540354A1" w14:textId="77777777" w:rsidR="00FE5233" w:rsidRPr="00FD3218" w:rsidRDefault="00FE5233" w:rsidP="00483D28">
      <w:pPr>
        <w:pStyle w:val="Listparagraf"/>
        <w:numPr>
          <w:ilvl w:val="0"/>
          <w:numId w:val="148"/>
        </w:numPr>
        <w:suppressAutoHyphens w:val="0"/>
        <w:contextualSpacing/>
      </w:pPr>
      <w:r w:rsidRPr="00FD3218">
        <w:t>3 transformatoare de tensiune monopolare, 110/√3 / 0.1/√3 / 0.1/√3 / 0.1 kV.</w:t>
      </w:r>
    </w:p>
    <w:p w14:paraId="1ED28DFD" w14:textId="77777777" w:rsidR="00FE5233" w:rsidRPr="00FD3218" w:rsidRDefault="00FE5233" w:rsidP="00FE5233"/>
    <w:p w14:paraId="0E9DF329" w14:textId="77777777" w:rsidR="00FE5233" w:rsidRPr="00FD3218" w:rsidRDefault="00FE5233" w:rsidP="00FE5233">
      <w:pPr>
        <w:ind w:firstLine="720"/>
      </w:pPr>
      <w:proofErr w:type="spellStart"/>
      <w:r w:rsidRPr="00FD3218">
        <w:t>Legaturile</w:t>
      </w:r>
      <w:proofErr w:type="spellEnd"/>
      <w:r w:rsidRPr="00FD3218">
        <w:t xml:space="preserve"> intre echipamentele celulelor 110 kV de transformator se vor reface cu conductor neizolat flexibil pe faza, tip OLAL 450/75 </w:t>
      </w:r>
      <w:proofErr w:type="spellStart"/>
      <w:r w:rsidRPr="00FD3218">
        <w:t>mmp</w:t>
      </w:r>
      <w:proofErr w:type="spellEnd"/>
      <w:r w:rsidRPr="00FD3218">
        <w:t xml:space="preserve">. </w:t>
      </w:r>
    </w:p>
    <w:p w14:paraId="5C8633F9" w14:textId="77777777" w:rsidR="00FE5233" w:rsidRPr="00FD3218" w:rsidRDefault="00FE5233" w:rsidP="00FE5233">
      <w:pPr>
        <w:ind w:firstLine="720"/>
      </w:pPr>
      <w:r w:rsidRPr="00FD3218">
        <w:t xml:space="preserve">Conectarea electrica a conductoarelor se va realiza cu cleme de racord din aluminiu. Se vor prevedea de asemenea cleme pentru montarea </w:t>
      </w:r>
      <w:proofErr w:type="spellStart"/>
      <w:r w:rsidRPr="00FD3218">
        <w:t>scurtcircuitoarelor</w:t>
      </w:r>
      <w:proofErr w:type="spellEnd"/>
      <w:r w:rsidRPr="00FD3218">
        <w:t xml:space="preserve"> mobile.</w:t>
      </w:r>
    </w:p>
    <w:p w14:paraId="2384CD9F" w14:textId="77777777" w:rsidR="00FE5233" w:rsidRPr="00FD3218" w:rsidRDefault="00FE5233" w:rsidP="00FE5233">
      <w:pPr>
        <w:ind w:firstLine="720"/>
      </w:pPr>
      <w:r w:rsidRPr="00FD3218">
        <w:t xml:space="preserve">Se </w:t>
      </w:r>
      <w:proofErr w:type="spellStart"/>
      <w:r w:rsidRPr="00FD3218">
        <w:t>inlocuieste</w:t>
      </w:r>
      <w:proofErr w:type="spellEnd"/>
      <w:r w:rsidRPr="00FD3218">
        <w:t xml:space="preserve"> conductorul aferent barei 110 kV OLAL 300 </w:t>
      </w:r>
      <w:proofErr w:type="spellStart"/>
      <w:r w:rsidRPr="00FD3218">
        <w:t>mmp</w:t>
      </w:r>
      <w:proofErr w:type="spellEnd"/>
      <w:r w:rsidRPr="00FD3218">
        <w:t xml:space="preserve"> cu conductor nou OLAL cu </w:t>
      </w:r>
      <w:proofErr w:type="spellStart"/>
      <w:r w:rsidRPr="00FD3218">
        <w:t>sectiunea</w:t>
      </w:r>
      <w:proofErr w:type="spellEnd"/>
      <w:r w:rsidRPr="00FD3218">
        <w:t xml:space="preserve"> de 450 </w:t>
      </w:r>
      <w:proofErr w:type="spellStart"/>
      <w:r w:rsidRPr="00FD3218">
        <w:t>mmp</w:t>
      </w:r>
      <w:proofErr w:type="spellEnd"/>
      <w:r w:rsidRPr="00FD3218">
        <w:t xml:space="preserve"> si se vor </w:t>
      </w:r>
      <w:proofErr w:type="spellStart"/>
      <w:r w:rsidRPr="00FD3218">
        <w:t>inlocui</w:t>
      </w:r>
      <w:proofErr w:type="spellEnd"/>
      <w:r w:rsidRPr="00FD3218">
        <w:t xml:space="preserve"> </w:t>
      </w:r>
      <w:proofErr w:type="spellStart"/>
      <w:r w:rsidRPr="00FD3218">
        <w:t>lanturile</w:t>
      </w:r>
      <w:proofErr w:type="spellEnd"/>
      <w:r w:rsidRPr="00FD3218">
        <w:t xml:space="preserve"> de izolatoare simple de </w:t>
      </w:r>
      <w:proofErr w:type="spellStart"/>
      <w:r w:rsidRPr="00FD3218">
        <w:t>intindere</w:t>
      </w:r>
      <w:proofErr w:type="spellEnd"/>
      <w:r w:rsidRPr="00FD3218">
        <w:t xml:space="preserve"> cu </w:t>
      </w:r>
      <w:proofErr w:type="spellStart"/>
      <w:r w:rsidRPr="00FD3218">
        <w:t>lanturi</w:t>
      </w:r>
      <w:proofErr w:type="spellEnd"/>
      <w:r w:rsidRPr="00FD3218">
        <w:t xml:space="preserve"> duble de </w:t>
      </w:r>
      <w:proofErr w:type="spellStart"/>
      <w:r w:rsidRPr="00FD3218">
        <w:t>intindere</w:t>
      </w:r>
      <w:proofErr w:type="spellEnd"/>
      <w:r w:rsidRPr="00FD3218">
        <w:t xml:space="preserve"> „ in V” </w:t>
      </w:r>
      <w:proofErr w:type="spellStart"/>
      <w:r w:rsidRPr="00FD3218">
        <w:t>corespunzatoare</w:t>
      </w:r>
      <w:proofErr w:type="spellEnd"/>
      <w:r w:rsidRPr="00FD3218">
        <w:t xml:space="preserve"> gradului III de poluare a zonei, de tip compozit.</w:t>
      </w:r>
    </w:p>
    <w:p w14:paraId="38D11166" w14:textId="77777777" w:rsidR="00FE5233" w:rsidRPr="00FD3218" w:rsidRDefault="00FE5233" w:rsidP="00FE5233">
      <w:pPr>
        <w:ind w:firstLine="720"/>
      </w:pPr>
      <w:r w:rsidRPr="00FD3218">
        <w:t xml:space="preserve">Se vor reface </w:t>
      </w:r>
      <w:proofErr w:type="spellStart"/>
      <w:r w:rsidRPr="00FD3218">
        <w:t>inscriptionarile</w:t>
      </w:r>
      <w:proofErr w:type="spellEnd"/>
      <w:r w:rsidRPr="00FD3218">
        <w:t xml:space="preserve"> de identificare  si avertizare, in conformitate cu prevederile IP SSM pentru semnalizarea de securitate si /sau </w:t>
      </w:r>
      <w:proofErr w:type="spellStart"/>
      <w:r w:rsidRPr="00FD3218">
        <w:t>sanatate</w:t>
      </w:r>
      <w:proofErr w:type="spellEnd"/>
      <w:r w:rsidRPr="00FD3218">
        <w:t xml:space="preserve"> a </w:t>
      </w:r>
      <w:proofErr w:type="spellStart"/>
      <w:r w:rsidRPr="00FD3218">
        <w:t>instalatiilor</w:t>
      </w:r>
      <w:proofErr w:type="spellEnd"/>
      <w:r w:rsidRPr="00FD3218">
        <w:t xml:space="preserve"> electrice. </w:t>
      </w:r>
    </w:p>
    <w:p w14:paraId="47953837" w14:textId="77777777" w:rsidR="00FE5233" w:rsidRPr="00FD3218" w:rsidRDefault="00FE5233" w:rsidP="00FE5233">
      <w:pPr>
        <w:ind w:firstLine="720"/>
      </w:pPr>
      <w:r w:rsidRPr="00FD3218">
        <w:t xml:space="preserve">Echipamentele noi se vor monta pe </w:t>
      </w:r>
      <w:proofErr w:type="spellStart"/>
      <w:r w:rsidRPr="00FD3218">
        <w:t>suporti</w:t>
      </w:r>
      <w:proofErr w:type="spellEnd"/>
      <w:r w:rsidRPr="00FD3218">
        <w:t xml:space="preserve"> metalici </w:t>
      </w:r>
      <w:proofErr w:type="spellStart"/>
      <w:r w:rsidRPr="00FD3218">
        <w:t>zincati</w:t>
      </w:r>
      <w:proofErr w:type="spellEnd"/>
      <w:r w:rsidRPr="00FD3218">
        <w:t xml:space="preserve">, </w:t>
      </w:r>
      <w:proofErr w:type="spellStart"/>
      <w:r w:rsidRPr="00FD3218">
        <w:t>inclusi</w:t>
      </w:r>
      <w:proofErr w:type="spellEnd"/>
      <w:r w:rsidRPr="00FD3218">
        <w:t xml:space="preserve"> in furnitura, </w:t>
      </w:r>
      <w:proofErr w:type="spellStart"/>
      <w:r w:rsidRPr="00FD3218">
        <w:t>montati</w:t>
      </w:r>
      <w:proofErr w:type="spellEnd"/>
      <w:r w:rsidRPr="00FD3218">
        <w:t xml:space="preserve"> in </w:t>
      </w:r>
      <w:proofErr w:type="spellStart"/>
      <w:r w:rsidRPr="00FD3218">
        <w:t>fundatii</w:t>
      </w:r>
      <w:proofErr w:type="spellEnd"/>
      <w:r w:rsidRPr="00FD3218">
        <w:t xml:space="preserve"> noi din beton armat.</w:t>
      </w:r>
    </w:p>
    <w:p w14:paraId="3BFCA33A" w14:textId="77777777" w:rsidR="00FE5233" w:rsidRPr="00FD3218" w:rsidRDefault="00FE5233" w:rsidP="00FE5233"/>
    <w:p w14:paraId="660EB2FF" w14:textId="77777777" w:rsidR="00FE5233" w:rsidRPr="00FD3218" w:rsidRDefault="00FE5233" w:rsidP="00FE5233">
      <w:pPr>
        <w:rPr>
          <w:b/>
          <w:bCs/>
        </w:rPr>
      </w:pPr>
      <w:r w:rsidRPr="00FD3218">
        <w:rPr>
          <w:b/>
          <w:bCs/>
        </w:rPr>
        <w:t>LUCRARI DE CONSTRUCTII MONTAJ CIRCUITE PRIMARE  20 kV</w:t>
      </w:r>
    </w:p>
    <w:p w14:paraId="5CF5D30D" w14:textId="77777777" w:rsidR="00FE5233" w:rsidRPr="00FD3218" w:rsidRDefault="00FE5233" w:rsidP="00FE5233"/>
    <w:p w14:paraId="5DAE8192" w14:textId="77777777" w:rsidR="00FE5233" w:rsidRPr="00FD3218" w:rsidRDefault="00FE5233" w:rsidP="00FE5233">
      <w:r w:rsidRPr="00FD3218">
        <w:t xml:space="preserve">Pe partea de 20 kV, in </w:t>
      </w:r>
      <w:proofErr w:type="spellStart"/>
      <w:r w:rsidRPr="00FD3218">
        <w:t>statia</w:t>
      </w:r>
      <w:proofErr w:type="spellEnd"/>
      <w:r w:rsidRPr="00FD3218">
        <w:t xml:space="preserve"> exterioara:</w:t>
      </w:r>
    </w:p>
    <w:p w14:paraId="0AADB4CE" w14:textId="77777777" w:rsidR="00FE5233" w:rsidRPr="00FD3218" w:rsidRDefault="00FE5233" w:rsidP="00483D28">
      <w:pPr>
        <w:pStyle w:val="Listparagraf"/>
        <w:numPr>
          <w:ilvl w:val="0"/>
          <w:numId w:val="140"/>
        </w:numPr>
        <w:suppressAutoHyphens w:val="0"/>
        <w:contextualSpacing/>
      </w:pPr>
      <w:r w:rsidRPr="00FD3218">
        <w:t>se vor demonta transformatoarele de servicii interne TSI-1 20/0.4 kV 630 kVA si TSI-2 20/0.4 kV 400 kVA ;</w:t>
      </w:r>
    </w:p>
    <w:p w14:paraId="44FDF27E" w14:textId="77777777" w:rsidR="00FE5233" w:rsidRPr="00FD3218" w:rsidRDefault="00FE5233" w:rsidP="00483D28">
      <w:pPr>
        <w:pStyle w:val="Listparagraf"/>
        <w:numPr>
          <w:ilvl w:val="0"/>
          <w:numId w:val="140"/>
        </w:numPr>
        <w:suppressAutoHyphens w:val="0"/>
        <w:contextualSpacing/>
      </w:pPr>
      <w:r w:rsidRPr="00FD3218">
        <w:t>se vor monta transformatoare noi TSI-1 si TSI-2,  20/0.4 kV, 1200/200 kVA.</w:t>
      </w:r>
    </w:p>
    <w:p w14:paraId="5D4C9354" w14:textId="77777777" w:rsidR="00FE5233" w:rsidRPr="00FD3218" w:rsidRDefault="00FE5233" w:rsidP="00483D28">
      <w:pPr>
        <w:pStyle w:val="Listparagraf"/>
        <w:numPr>
          <w:ilvl w:val="0"/>
          <w:numId w:val="140"/>
        </w:numPr>
        <w:suppressAutoHyphens w:val="0"/>
        <w:contextualSpacing/>
      </w:pPr>
      <w:r w:rsidRPr="00FD3218">
        <w:t xml:space="preserve">se va demonta bobinele de stingere BS-1 si BS-2 cu reglaj continuu si sistem </w:t>
      </w:r>
      <w:proofErr w:type="spellStart"/>
      <w:r w:rsidRPr="00FD3218">
        <w:t>injectie</w:t>
      </w:r>
      <w:proofErr w:type="spellEnd"/>
      <w:r w:rsidRPr="00FD3218">
        <w:t xml:space="preserve"> curent, de 10-50 A;</w:t>
      </w:r>
    </w:p>
    <w:p w14:paraId="5DBCE943" w14:textId="77777777" w:rsidR="00FE5233" w:rsidRPr="00FD3218" w:rsidRDefault="00FE5233" w:rsidP="00483D28">
      <w:pPr>
        <w:pStyle w:val="Listparagraf"/>
        <w:numPr>
          <w:ilvl w:val="0"/>
          <w:numId w:val="140"/>
        </w:numPr>
        <w:suppressAutoHyphens w:val="0"/>
        <w:contextualSpacing/>
      </w:pPr>
      <w:r w:rsidRPr="00FD3218">
        <w:t xml:space="preserve">se va monta bobina de stingere BSRC1 respectiv  BSRC2 cu reglaj continuu si sistem </w:t>
      </w:r>
      <w:proofErr w:type="spellStart"/>
      <w:r w:rsidRPr="00FD3218">
        <w:t>injectie</w:t>
      </w:r>
      <w:proofErr w:type="spellEnd"/>
      <w:r w:rsidRPr="00FD3218">
        <w:t xml:space="preserve"> curent, de 10-100 A, </w:t>
      </w:r>
    </w:p>
    <w:p w14:paraId="334D90D3" w14:textId="77777777" w:rsidR="00FE5233" w:rsidRPr="00FD3218" w:rsidRDefault="00FE5233" w:rsidP="00483D28">
      <w:pPr>
        <w:pStyle w:val="Listparagraf"/>
        <w:numPr>
          <w:ilvl w:val="0"/>
          <w:numId w:val="140"/>
        </w:numPr>
        <w:suppressAutoHyphens w:val="0"/>
        <w:contextualSpacing/>
      </w:pPr>
      <w:r w:rsidRPr="00FD3218">
        <w:t xml:space="preserve">se vor </w:t>
      </w:r>
      <w:proofErr w:type="spellStart"/>
      <w:r w:rsidRPr="00FD3218">
        <w:t>inlocui</w:t>
      </w:r>
      <w:proofErr w:type="spellEnd"/>
      <w:r w:rsidRPr="00FD3218">
        <w:t xml:space="preserve"> separatorul de nul intre TSI-1(2) si BSRC-1(2), </w:t>
      </w:r>
      <w:proofErr w:type="spellStart"/>
      <w:r w:rsidRPr="00FD3218">
        <w:t>actionat</w:t>
      </w:r>
      <w:proofErr w:type="spellEnd"/>
      <w:r w:rsidRPr="00FD3218">
        <w:t xml:space="preserve"> electric si manual, montat pe suport metalic nou. Pe </w:t>
      </w:r>
      <w:proofErr w:type="spellStart"/>
      <w:r w:rsidRPr="00FD3218">
        <w:t>acelasi</w:t>
      </w:r>
      <w:proofErr w:type="spellEnd"/>
      <w:r w:rsidRPr="00FD3218">
        <w:t xml:space="preserve"> suport cu separatorul se va monta si un </w:t>
      </w:r>
      <w:proofErr w:type="spellStart"/>
      <w:r w:rsidRPr="00FD3218">
        <w:t>descarcator</w:t>
      </w:r>
      <w:proofErr w:type="spellEnd"/>
      <w:r w:rsidRPr="00FD3218">
        <w:t xml:space="preserve"> de nul;</w:t>
      </w:r>
    </w:p>
    <w:p w14:paraId="41B9AE31" w14:textId="77777777" w:rsidR="00FE5233" w:rsidRPr="00FD3218" w:rsidRDefault="00FE5233" w:rsidP="00483D28">
      <w:pPr>
        <w:pStyle w:val="Listparagraf"/>
        <w:numPr>
          <w:ilvl w:val="0"/>
          <w:numId w:val="140"/>
        </w:numPr>
        <w:suppressAutoHyphens w:val="0"/>
        <w:contextualSpacing/>
      </w:pPr>
      <w:r w:rsidRPr="00FD3218">
        <w:t xml:space="preserve">se va monta cablu de 20 KV de la TSI-1 la celula aferenta, cablu  20 kV din aluminiu, cu </w:t>
      </w:r>
      <w:proofErr w:type="spellStart"/>
      <w:r w:rsidRPr="00FD3218">
        <w:t>izolatie</w:t>
      </w:r>
      <w:proofErr w:type="spellEnd"/>
      <w:r w:rsidRPr="00FD3218">
        <w:t xml:space="preserve">  XLPE, 3x1x150 </w:t>
      </w:r>
      <w:proofErr w:type="spellStart"/>
      <w:r w:rsidRPr="00FD3218">
        <w:t>mmp</w:t>
      </w:r>
      <w:proofErr w:type="spellEnd"/>
      <w:r w:rsidRPr="00FD3218">
        <w:t>;</w:t>
      </w:r>
    </w:p>
    <w:p w14:paraId="0B5C68D8" w14:textId="77777777" w:rsidR="00FE5233" w:rsidRPr="00FD3218" w:rsidRDefault="00FE5233" w:rsidP="00483D28">
      <w:pPr>
        <w:pStyle w:val="Listparagraf"/>
        <w:numPr>
          <w:ilvl w:val="0"/>
          <w:numId w:val="140"/>
        </w:numPr>
        <w:suppressAutoHyphens w:val="0"/>
        <w:contextualSpacing/>
      </w:pPr>
      <w:r w:rsidRPr="00FD3218">
        <w:t xml:space="preserve">se va </w:t>
      </w:r>
      <w:proofErr w:type="spellStart"/>
      <w:r w:rsidRPr="00FD3218">
        <w:t>inlocui</w:t>
      </w:r>
      <w:proofErr w:type="spellEnd"/>
      <w:r w:rsidRPr="00FD3218">
        <w:t xml:space="preserve"> cablu de 20 KV de la TSI-2 la celula aferenta cu cablu  20 kV din aluminiu, cu </w:t>
      </w:r>
      <w:proofErr w:type="spellStart"/>
      <w:r w:rsidRPr="00FD3218">
        <w:t>izolatie</w:t>
      </w:r>
      <w:proofErr w:type="spellEnd"/>
      <w:r w:rsidRPr="00FD3218">
        <w:t xml:space="preserve">  XLPE, 3x1x150 </w:t>
      </w:r>
      <w:proofErr w:type="spellStart"/>
      <w:r w:rsidRPr="00FD3218">
        <w:t>mmp</w:t>
      </w:r>
      <w:proofErr w:type="spellEnd"/>
      <w:r w:rsidRPr="00FD3218">
        <w:t>;</w:t>
      </w:r>
    </w:p>
    <w:p w14:paraId="732ECE2E" w14:textId="77777777" w:rsidR="00FE5233" w:rsidRPr="00FD3218" w:rsidRDefault="00FE5233" w:rsidP="00483D28">
      <w:pPr>
        <w:pStyle w:val="Listparagraf"/>
        <w:numPr>
          <w:ilvl w:val="0"/>
          <w:numId w:val="140"/>
        </w:numPr>
        <w:suppressAutoHyphens w:val="0"/>
        <w:contextualSpacing/>
      </w:pPr>
      <w:r w:rsidRPr="00FD3218">
        <w:t xml:space="preserve">se va monta cablu de joasa tensiune de la TSI-1 la dulapul de servicii curent alternativ, cu cablu nou 3x240+70 </w:t>
      </w:r>
      <w:proofErr w:type="spellStart"/>
      <w:r w:rsidRPr="00FD3218">
        <w:t>mmp</w:t>
      </w:r>
      <w:proofErr w:type="spellEnd"/>
      <w:r w:rsidRPr="00FD3218">
        <w:t>;</w:t>
      </w:r>
    </w:p>
    <w:p w14:paraId="65A89EE3" w14:textId="77777777" w:rsidR="00FE5233" w:rsidRPr="00FD3218" w:rsidRDefault="00FE5233" w:rsidP="00483D28">
      <w:pPr>
        <w:pStyle w:val="Listparagraf"/>
        <w:numPr>
          <w:ilvl w:val="0"/>
          <w:numId w:val="140"/>
        </w:numPr>
        <w:suppressAutoHyphens w:val="0"/>
        <w:contextualSpacing/>
      </w:pPr>
      <w:r w:rsidRPr="00FD3218">
        <w:t xml:space="preserve">se va </w:t>
      </w:r>
      <w:proofErr w:type="spellStart"/>
      <w:r w:rsidRPr="00FD3218">
        <w:t>inlocui</w:t>
      </w:r>
      <w:proofErr w:type="spellEnd"/>
      <w:r w:rsidRPr="00FD3218">
        <w:t xml:space="preserve"> cablu de joasa tensiune de la TSI-2 la dulapul de servicii curent alternativ, cu cablu nou 3x240+70 </w:t>
      </w:r>
      <w:proofErr w:type="spellStart"/>
      <w:r w:rsidRPr="00FD3218">
        <w:t>mmp</w:t>
      </w:r>
      <w:proofErr w:type="spellEnd"/>
      <w:r w:rsidRPr="00FD3218">
        <w:t>;</w:t>
      </w:r>
    </w:p>
    <w:p w14:paraId="10E46520" w14:textId="77777777" w:rsidR="00FE5233" w:rsidRPr="00FD3218" w:rsidRDefault="00FE5233" w:rsidP="00483D28">
      <w:pPr>
        <w:pStyle w:val="Listparagraf"/>
        <w:numPr>
          <w:ilvl w:val="0"/>
          <w:numId w:val="140"/>
        </w:numPr>
        <w:suppressAutoHyphens w:val="0"/>
        <w:contextualSpacing/>
      </w:pPr>
      <w:r w:rsidRPr="00FD3218">
        <w:t xml:space="preserve">se vor </w:t>
      </w:r>
      <w:proofErr w:type="spellStart"/>
      <w:r w:rsidRPr="00FD3218">
        <w:t>mansona</w:t>
      </w:r>
      <w:proofErr w:type="spellEnd"/>
      <w:r w:rsidRPr="00FD3218">
        <w:t xml:space="preserve"> si </w:t>
      </w:r>
      <w:proofErr w:type="spellStart"/>
      <w:r w:rsidRPr="00FD3218">
        <w:t>inlocui</w:t>
      </w:r>
      <w:proofErr w:type="spellEnd"/>
      <w:r w:rsidRPr="00FD3218">
        <w:t xml:space="preserve"> cablurile de 20 KV din </w:t>
      </w:r>
      <w:proofErr w:type="spellStart"/>
      <w:r w:rsidRPr="00FD3218">
        <w:t>hartie</w:t>
      </w:r>
      <w:proofErr w:type="spellEnd"/>
      <w:r w:rsidRPr="00FD3218">
        <w:t xml:space="preserve"> impregnata cu ulei de la </w:t>
      </w:r>
      <w:proofErr w:type="spellStart"/>
      <w:r w:rsidRPr="00FD3218">
        <w:t>intrarile</w:t>
      </w:r>
      <w:proofErr w:type="spellEnd"/>
      <w:r w:rsidRPr="00FD3218">
        <w:t xml:space="preserve"> in celulele de 20 kV  cu cablu 20 kV din aluminiu, cu </w:t>
      </w:r>
      <w:proofErr w:type="spellStart"/>
      <w:r w:rsidRPr="00FD3218">
        <w:t>izolatie</w:t>
      </w:r>
      <w:proofErr w:type="spellEnd"/>
      <w:r w:rsidRPr="00FD3218">
        <w:t xml:space="preserve">  XLPE, 3x1x150 </w:t>
      </w:r>
      <w:proofErr w:type="spellStart"/>
      <w:r w:rsidRPr="00FD3218">
        <w:t>mmp</w:t>
      </w:r>
      <w:proofErr w:type="spellEnd"/>
      <w:r w:rsidRPr="00FD3218">
        <w:t>;</w:t>
      </w:r>
    </w:p>
    <w:p w14:paraId="25083D5D" w14:textId="77777777" w:rsidR="00FE5233" w:rsidRPr="00FD3218" w:rsidRDefault="00FE5233" w:rsidP="00483D28">
      <w:pPr>
        <w:pStyle w:val="Listparagraf"/>
        <w:numPr>
          <w:ilvl w:val="0"/>
          <w:numId w:val="140"/>
        </w:numPr>
        <w:suppressAutoHyphens w:val="0"/>
        <w:contextualSpacing/>
      </w:pPr>
      <w:r w:rsidRPr="00FD3218">
        <w:t xml:space="preserve">se va monta o baterie de condensatoare pe 20 kV, cu o singura treapta de 1,2 </w:t>
      </w:r>
      <w:proofErr w:type="spellStart"/>
      <w:r w:rsidRPr="00FD3218">
        <w:t>MVAr</w:t>
      </w:r>
      <w:proofErr w:type="spellEnd"/>
      <w:r w:rsidRPr="00FD3218">
        <w:t>, compacta in container metalic / beton;</w:t>
      </w:r>
    </w:p>
    <w:p w14:paraId="4826F03A" w14:textId="77777777" w:rsidR="00FE5233" w:rsidRPr="00FD3218" w:rsidRDefault="00FE5233" w:rsidP="00483D28">
      <w:pPr>
        <w:pStyle w:val="Listparagraf"/>
        <w:numPr>
          <w:ilvl w:val="0"/>
          <w:numId w:val="140"/>
        </w:numPr>
        <w:suppressAutoHyphens w:val="0"/>
        <w:contextualSpacing/>
      </w:pPr>
      <w:r w:rsidRPr="00FD3218">
        <w:t xml:space="preserve">se </w:t>
      </w:r>
      <w:proofErr w:type="spellStart"/>
      <w:r w:rsidRPr="00FD3218">
        <w:t>pozeaza</w:t>
      </w:r>
      <w:proofErr w:type="spellEnd"/>
      <w:r w:rsidRPr="00FD3218">
        <w:t xml:space="preserve"> cablurile de racord de la noua baterie de condensatoare pana la celula ei de racord la barele de 20 kV.</w:t>
      </w:r>
    </w:p>
    <w:p w14:paraId="1A1BF000" w14:textId="77777777" w:rsidR="00FE5233" w:rsidRPr="00FD3218" w:rsidRDefault="00FE5233" w:rsidP="00FE5233"/>
    <w:p w14:paraId="3CD2F23D" w14:textId="77777777" w:rsidR="00FE5233" w:rsidRPr="00FD3218" w:rsidRDefault="00FE5233" w:rsidP="00FE5233">
      <w:r w:rsidRPr="00FD3218">
        <w:t>Pe partea de 20 kV, in camera de conexiuni:</w:t>
      </w:r>
    </w:p>
    <w:p w14:paraId="3F8FB620" w14:textId="77777777" w:rsidR="00FE5233" w:rsidRPr="00FD3218" w:rsidRDefault="00FE5233" w:rsidP="00FE5233">
      <w:pPr>
        <w:rPr>
          <w:b/>
          <w:bCs/>
        </w:rPr>
      </w:pPr>
      <w:r w:rsidRPr="00FD3218">
        <w:rPr>
          <w:b/>
          <w:bCs/>
        </w:rPr>
        <w:t>Modernizarea celulelor 20 kV</w:t>
      </w:r>
    </w:p>
    <w:p w14:paraId="074AB4EF" w14:textId="77777777" w:rsidR="00FE5233" w:rsidRPr="00FD3218" w:rsidRDefault="00FE5233" w:rsidP="00483D28">
      <w:pPr>
        <w:numPr>
          <w:ilvl w:val="0"/>
          <w:numId w:val="135"/>
        </w:numPr>
        <w:suppressAutoHyphens w:val="0"/>
      </w:pPr>
      <w:r w:rsidRPr="00FD3218">
        <w:t xml:space="preserve">se va realiza modernizarea completa a celulelor 20 kV prin </w:t>
      </w:r>
      <w:proofErr w:type="spellStart"/>
      <w:r w:rsidRPr="00FD3218">
        <w:t>inlocuirea</w:t>
      </w:r>
      <w:proofErr w:type="spellEnd"/>
      <w:r w:rsidRPr="00FD3218">
        <w:t xml:space="preserve"> celulelor existente cu celule noi de 24 kV, 1250 A pe barele generale, cu </w:t>
      </w:r>
      <w:proofErr w:type="spellStart"/>
      <w:r w:rsidRPr="00FD3218">
        <w:t>izolatie</w:t>
      </w:r>
      <w:proofErr w:type="spellEnd"/>
      <w:r w:rsidRPr="00FD3218">
        <w:t xml:space="preserve"> in aer, </w:t>
      </w:r>
      <w:proofErr w:type="spellStart"/>
      <w:r w:rsidRPr="00FD3218">
        <w:t>avand</w:t>
      </w:r>
      <w:proofErr w:type="spellEnd"/>
      <w:r w:rsidRPr="00FD3218">
        <w:t xml:space="preserve"> </w:t>
      </w:r>
      <w:proofErr w:type="spellStart"/>
      <w:r w:rsidRPr="00FD3218">
        <w:t>intrerupatoare</w:t>
      </w:r>
      <w:proofErr w:type="spellEnd"/>
      <w:r w:rsidRPr="00FD3218">
        <w:t xml:space="preserve"> cu stingerea arcului in vid, curent de rupere 25 kA si terminale numerice de </w:t>
      </w:r>
      <w:proofErr w:type="spellStart"/>
      <w:r w:rsidRPr="00FD3218">
        <w:t>protectie</w:t>
      </w:r>
      <w:proofErr w:type="spellEnd"/>
      <w:r w:rsidRPr="00FD3218">
        <w:t xml:space="preserve">. </w:t>
      </w:r>
    </w:p>
    <w:p w14:paraId="580BD6FE" w14:textId="77777777" w:rsidR="00FE5233" w:rsidRPr="00FD3218" w:rsidRDefault="00FE5233" w:rsidP="00483D28">
      <w:pPr>
        <w:numPr>
          <w:ilvl w:val="0"/>
          <w:numId w:val="135"/>
        </w:numPr>
        <w:suppressAutoHyphens w:val="0"/>
      </w:pPr>
      <w:r w:rsidRPr="00FD3218">
        <w:t xml:space="preserve">Barele generale 24 kV  vor fi simple, </w:t>
      </w:r>
      <w:proofErr w:type="spellStart"/>
      <w:r w:rsidRPr="00FD3218">
        <w:t>sectionate</w:t>
      </w:r>
      <w:proofErr w:type="spellEnd"/>
      <w:r w:rsidRPr="00FD3218">
        <w:t xml:space="preserve"> printr-o cupla longitudinala (</w:t>
      </w:r>
      <w:proofErr w:type="spellStart"/>
      <w:r w:rsidRPr="00FD3218">
        <w:t>sectiile</w:t>
      </w:r>
      <w:proofErr w:type="spellEnd"/>
      <w:r w:rsidRPr="00FD3218">
        <w:t xml:space="preserve"> A si B), realizata prin doua celule. In celule de linie se vor monta transformatoare toroidale demontabile de curent homopolar, pentru alimentarea </w:t>
      </w:r>
      <w:proofErr w:type="spellStart"/>
      <w:r w:rsidRPr="00FD3218">
        <w:t>protectiei</w:t>
      </w:r>
      <w:proofErr w:type="spellEnd"/>
      <w:r w:rsidRPr="00FD3218">
        <w:t xml:space="preserve"> homopolare de curent din terminalul numeric. </w:t>
      </w:r>
    </w:p>
    <w:p w14:paraId="5943A184" w14:textId="77777777" w:rsidR="00FE5233" w:rsidRPr="00FD3218" w:rsidRDefault="00FE5233" w:rsidP="00483D28">
      <w:pPr>
        <w:numPr>
          <w:ilvl w:val="0"/>
          <w:numId w:val="135"/>
        </w:numPr>
        <w:suppressAutoHyphens w:val="0"/>
      </w:pPr>
      <w:r w:rsidRPr="00FD3218">
        <w:lastRenderedPageBreak/>
        <w:t xml:space="preserve">Cutiile terminale </w:t>
      </w:r>
      <w:proofErr w:type="spellStart"/>
      <w:r w:rsidRPr="00FD3218">
        <w:t>necorespunzatoare</w:t>
      </w:r>
      <w:proofErr w:type="spellEnd"/>
      <w:r w:rsidRPr="00FD3218">
        <w:t xml:space="preserve"> ale cablurilor se vor </w:t>
      </w:r>
      <w:proofErr w:type="spellStart"/>
      <w:r w:rsidRPr="00FD3218">
        <w:t>inlocui</w:t>
      </w:r>
      <w:proofErr w:type="spellEnd"/>
      <w:r w:rsidRPr="00FD3218">
        <w:t xml:space="preserve"> (inclusiv o lungime din cablurile existente, de la intrarea in subsolul de cabluri pana la celulele de linie, cu </w:t>
      </w:r>
      <w:proofErr w:type="spellStart"/>
      <w:r w:rsidRPr="00FD3218">
        <w:t>mansonarea</w:t>
      </w:r>
      <w:proofErr w:type="spellEnd"/>
      <w:r w:rsidRPr="00FD3218">
        <w:t xml:space="preserve"> in exterior a cablurilor noi cu cele existente).</w:t>
      </w:r>
    </w:p>
    <w:p w14:paraId="12983D97" w14:textId="77777777" w:rsidR="00FE5233" w:rsidRPr="00FD3218" w:rsidRDefault="00FE5233" w:rsidP="00483D28">
      <w:pPr>
        <w:numPr>
          <w:ilvl w:val="0"/>
          <w:numId w:val="135"/>
        </w:numPr>
        <w:suppressAutoHyphens w:val="0"/>
      </w:pPr>
      <w:r w:rsidRPr="00FD3218">
        <w:t xml:space="preserve">Celulele de linie se </w:t>
      </w:r>
      <w:proofErr w:type="spellStart"/>
      <w:r w:rsidRPr="00FD3218">
        <w:t>amplaseaza</w:t>
      </w:r>
      <w:proofErr w:type="spellEnd"/>
      <w:r w:rsidRPr="00FD3218">
        <w:t xml:space="preserve"> pe cele doua </w:t>
      </w:r>
      <w:proofErr w:type="spellStart"/>
      <w:r w:rsidRPr="00FD3218">
        <w:t>sectii</w:t>
      </w:r>
      <w:proofErr w:type="spellEnd"/>
      <w:r w:rsidRPr="00FD3218">
        <w:t xml:space="preserve"> de bare, A si B, astfel </w:t>
      </w:r>
      <w:proofErr w:type="spellStart"/>
      <w:r w:rsidRPr="00FD3218">
        <w:t>incat</w:t>
      </w:r>
      <w:proofErr w:type="spellEnd"/>
      <w:r w:rsidRPr="00FD3218">
        <w:t xml:space="preserve"> sa se asigure rezervarea alimentarii consumatorilor de energie electrica, </w:t>
      </w:r>
      <w:proofErr w:type="spellStart"/>
      <w:r w:rsidRPr="00FD3218">
        <w:t>atat</w:t>
      </w:r>
      <w:proofErr w:type="spellEnd"/>
      <w:r w:rsidRPr="00FD3218">
        <w:t xml:space="preserve"> pe perioada </w:t>
      </w:r>
      <w:proofErr w:type="spellStart"/>
      <w:r w:rsidRPr="00FD3218">
        <w:t>executiei</w:t>
      </w:r>
      <w:proofErr w:type="spellEnd"/>
      <w:r w:rsidRPr="00FD3218">
        <w:t xml:space="preserve"> </w:t>
      </w:r>
      <w:proofErr w:type="spellStart"/>
      <w:r w:rsidRPr="00FD3218">
        <w:t>lucrarilor</w:t>
      </w:r>
      <w:proofErr w:type="spellEnd"/>
      <w:r w:rsidRPr="00FD3218">
        <w:t xml:space="preserve"> cat si in schema normala de </w:t>
      </w:r>
      <w:proofErr w:type="spellStart"/>
      <w:r w:rsidRPr="00FD3218">
        <w:t>functionare</w:t>
      </w:r>
      <w:proofErr w:type="spellEnd"/>
      <w:r w:rsidRPr="00FD3218">
        <w:t xml:space="preserve"> ( rezultata </w:t>
      </w:r>
      <w:proofErr w:type="spellStart"/>
      <w:r w:rsidRPr="00FD3218">
        <w:t>dupa</w:t>
      </w:r>
      <w:proofErr w:type="spellEnd"/>
      <w:r w:rsidRPr="00FD3218">
        <w:t xml:space="preserve"> finalizarea </w:t>
      </w:r>
      <w:proofErr w:type="spellStart"/>
      <w:r w:rsidRPr="00FD3218">
        <w:t>lucrarilor</w:t>
      </w:r>
      <w:proofErr w:type="spellEnd"/>
      <w:r w:rsidRPr="00FD3218">
        <w:t xml:space="preserve">) refacere intrare cabluri in celule a LES 20 kV, </w:t>
      </w:r>
      <w:proofErr w:type="spellStart"/>
      <w:r w:rsidRPr="00FD3218">
        <w:t>etansarea</w:t>
      </w:r>
      <w:proofErr w:type="spellEnd"/>
      <w:r w:rsidRPr="00FD3218">
        <w:t xml:space="preserve"> trecerii de cabluri prin </w:t>
      </w:r>
      <w:proofErr w:type="spellStart"/>
      <w:r w:rsidRPr="00FD3218">
        <w:t>fundatia</w:t>
      </w:r>
      <w:proofErr w:type="spellEnd"/>
      <w:r w:rsidRPr="00FD3218">
        <w:t xml:space="preserve"> </w:t>
      </w:r>
      <w:proofErr w:type="spellStart"/>
      <w:r w:rsidRPr="00FD3218">
        <w:t>cladirii</w:t>
      </w:r>
      <w:proofErr w:type="spellEnd"/>
      <w:r w:rsidRPr="00FD3218">
        <w:t>;</w:t>
      </w:r>
    </w:p>
    <w:p w14:paraId="39819A53" w14:textId="77777777" w:rsidR="00FE5233" w:rsidRPr="00FD3218" w:rsidRDefault="00FE5233" w:rsidP="00FE5233"/>
    <w:p w14:paraId="3C0A30E7" w14:textId="77777777" w:rsidR="00FE5233" w:rsidRPr="00FD3218" w:rsidRDefault="00FE5233" w:rsidP="00FE5233">
      <w:pPr>
        <w:rPr>
          <w:b/>
          <w:bCs/>
        </w:rPr>
      </w:pPr>
      <w:r w:rsidRPr="00FD3218">
        <w:rPr>
          <w:b/>
          <w:bCs/>
        </w:rPr>
        <w:t>LUCRARI DE CONSTRUCTII MONTAJ CIRCUITE SECUNDARE 110 kV, 20 kV SI SCADA</w:t>
      </w:r>
    </w:p>
    <w:p w14:paraId="6E02E415" w14:textId="77777777" w:rsidR="00FE5233" w:rsidRPr="00FD3218" w:rsidRDefault="00FE5233" w:rsidP="00FE5233"/>
    <w:p w14:paraId="7FF4F57B" w14:textId="77777777" w:rsidR="00FE5233" w:rsidRPr="00FD3218" w:rsidRDefault="00FE5233" w:rsidP="00FE5233">
      <w:proofErr w:type="spellStart"/>
      <w:r w:rsidRPr="00FD3218">
        <w:t>Lucrarile</w:t>
      </w:r>
      <w:proofErr w:type="spellEnd"/>
      <w:r w:rsidRPr="00FD3218">
        <w:t xml:space="preserve"> de circuite secundare </w:t>
      </w:r>
      <w:proofErr w:type="spellStart"/>
      <w:r w:rsidRPr="00FD3218">
        <w:t>corespunzatoare</w:t>
      </w:r>
      <w:proofErr w:type="spellEnd"/>
      <w:r w:rsidRPr="00FD3218">
        <w:t xml:space="preserve"> </w:t>
      </w:r>
      <w:proofErr w:type="spellStart"/>
      <w:r w:rsidRPr="00FD3218">
        <w:t>instalatiilor</w:t>
      </w:r>
      <w:proofErr w:type="spellEnd"/>
      <w:r w:rsidRPr="00FD3218">
        <w:t xml:space="preserve"> modernizate constau in:</w:t>
      </w:r>
    </w:p>
    <w:p w14:paraId="737A79A0" w14:textId="77777777" w:rsidR="00FE5233" w:rsidRPr="00FD3218" w:rsidRDefault="00FE5233" w:rsidP="00483D28">
      <w:pPr>
        <w:pStyle w:val="Listparagraf"/>
        <w:numPr>
          <w:ilvl w:val="0"/>
          <w:numId w:val="149"/>
        </w:numPr>
        <w:suppressAutoHyphens w:val="0"/>
        <w:contextualSpacing/>
      </w:pPr>
      <w:r w:rsidRPr="00FD3218">
        <w:t>montarea dulapurilor de control-</w:t>
      </w:r>
      <w:proofErr w:type="spellStart"/>
      <w:r w:rsidRPr="00FD3218">
        <w:t>protectie</w:t>
      </w:r>
      <w:proofErr w:type="spellEnd"/>
      <w:r w:rsidRPr="00FD3218">
        <w:t xml:space="preserve"> pentru celulele 110 kV LEA Iacobeni, LEA </w:t>
      </w:r>
      <w:proofErr w:type="spellStart"/>
      <w:r w:rsidRPr="00FD3218">
        <w:t>Campulung</w:t>
      </w:r>
      <w:proofErr w:type="spellEnd"/>
      <w:r w:rsidRPr="00FD3218">
        <w:t xml:space="preserve"> si </w:t>
      </w:r>
      <w:proofErr w:type="spellStart"/>
      <w:r w:rsidRPr="00FD3218">
        <w:t>trafo</w:t>
      </w:r>
      <w:proofErr w:type="spellEnd"/>
      <w:r w:rsidRPr="00FD3218">
        <w:t xml:space="preserve"> T1, toate amplasate pe conturul operativ din camera de comanda; acestea vor fi echipate cu terminale numerice de comanda si </w:t>
      </w:r>
      <w:proofErr w:type="spellStart"/>
      <w:r w:rsidRPr="00FD3218">
        <w:t>protectie</w:t>
      </w:r>
      <w:proofErr w:type="spellEnd"/>
      <w:r w:rsidRPr="00FD3218">
        <w:t xml:space="preserve">, conform </w:t>
      </w:r>
      <w:proofErr w:type="spellStart"/>
      <w:r w:rsidRPr="00FD3218">
        <w:t>specificatiilor</w:t>
      </w:r>
      <w:proofErr w:type="spellEnd"/>
      <w:r w:rsidRPr="00FD3218">
        <w:t xml:space="preserve"> tehnice ale DELGAZ GRID;</w:t>
      </w:r>
    </w:p>
    <w:p w14:paraId="3C98D866" w14:textId="77777777" w:rsidR="00FE5233" w:rsidRPr="00FD3218" w:rsidRDefault="00FE5233" w:rsidP="00483D28">
      <w:pPr>
        <w:pStyle w:val="Listparagraf"/>
        <w:numPr>
          <w:ilvl w:val="0"/>
          <w:numId w:val="149"/>
        </w:numPr>
        <w:suppressAutoHyphens w:val="0"/>
        <w:contextualSpacing/>
      </w:pPr>
      <w:r w:rsidRPr="00FD3218">
        <w:t xml:space="preserve">Celulele LEA 110 kV Iacobeni si </w:t>
      </w:r>
      <w:proofErr w:type="spellStart"/>
      <w:r w:rsidRPr="00FD3218">
        <w:t>Campulung</w:t>
      </w:r>
      <w:proofErr w:type="spellEnd"/>
      <w:r w:rsidRPr="00FD3218">
        <w:t xml:space="preserve"> vor fi </w:t>
      </w:r>
      <w:proofErr w:type="spellStart"/>
      <w:r w:rsidRPr="00FD3218">
        <w:t>prevazute</w:t>
      </w:r>
      <w:proofErr w:type="spellEnd"/>
      <w:r w:rsidRPr="00FD3218">
        <w:t xml:space="preserve"> cu </w:t>
      </w:r>
      <w:proofErr w:type="spellStart"/>
      <w:r w:rsidRPr="00FD3218">
        <w:t>protectie</w:t>
      </w:r>
      <w:proofErr w:type="spellEnd"/>
      <w:r w:rsidRPr="00FD3218">
        <w:t xml:space="preserve"> </w:t>
      </w:r>
      <w:proofErr w:type="spellStart"/>
      <w:r w:rsidRPr="00FD3218">
        <w:t>diferentiala</w:t>
      </w:r>
      <w:proofErr w:type="spellEnd"/>
      <w:r w:rsidRPr="00FD3218">
        <w:t xml:space="preserve"> longitudinala (cod ANSI 87L), ca si </w:t>
      </w:r>
      <w:proofErr w:type="spellStart"/>
      <w:r w:rsidRPr="00FD3218">
        <w:t>protectie</w:t>
      </w:r>
      <w:proofErr w:type="spellEnd"/>
      <w:r w:rsidRPr="00FD3218">
        <w:t xml:space="preserve"> de baza. Acest lucru presupune si </w:t>
      </w:r>
      <w:proofErr w:type="spellStart"/>
      <w:r w:rsidRPr="00FD3218">
        <w:t>lucrari</w:t>
      </w:r>
      <w:proofErr w:type="spellEnd"/>
      <w:r w:rsidRPr="00FD3218">
        <w:t xml:space="preserve"> (montare terminal PDL cu integrare in SCADA) la ambele capete.</w:t>
      </w:r>
    </w:p>
    <w:p w14:paraId="4EB2A2D6" w14:textId="77777777" w:rsidR="00FE5233" w:rsidRPr="00FD3218" w:rsidRDefault="00FE5233" w:rsidP="00483D28">
      <w:pPr>
        <w:pStyle w:val="Listparagraf"/>
        <w:numPr>
          <w:ilvl w:val="0"/>
          <w:numId w:val="149"/>
        </w:numPr>
        <w:suppressAutoHyphens w:val="0"/>
        <w:contextualSpacing/>
      </w:pPr>
      <w:r w:rsidRPr="00FD3218">
        <w:t xml:space="preserve">montarea unui dulap de </w:t>
      </w:r>
      <w:proofErr w:type="spellStart"/>
      <w:r w:rsidRPr="00FD3218">
        <w:t>masura</w:t>
      </w:r>
      <w:proofErr w:type="spellEnd"/>
      <w:r w:rsidRPr="00FD3218">
        <w:t xml:space="preserve"> pentru contoarele de pe celulele de 110 kV, complet echipat cu circuitele de curent si tensiune necesare, in care se vor remonta contoarele existente in dulapurile de </w:t>
      </w:r>
      <w:proofErr w:type="spellStart"/>
      <w:r w:rsidRPr="00FD3218">
        <w:t>protectii</w:t>
      </w:r>
      <w:proofErr w:type="spellEnd"/>
      <w:r w:rsidRPr="00FD3218">
        <w:t xml:space="preserve"> actuale, si se va remonta analizorul de calitatea energiei existent in prezent in cel.20kV </w:t>
      </w:r>
      <w:proofErr w:type="spellStart"/>
      <w:r w:rsidRPr="00FD3218">
        <w:t>Trafo</w:t>
      </w:r>
      <w:proofErr w:type="spellEnd"/>
      <w:r w:rsidRPr="00FD3218">
        <w:t>;</w:t>
      </w:r>
    </w:p>
    <w:p w14:paraId="361DC728" w14:textId="77777777" w:rsidR="00FE5233" w:rsidRPr="00FD3218" w:rsidRDefault="00FE5233" w:rsidP="00483D28">
      <w:pPr>
        <w:pStyle w:val="Listparagraf"/>
        <w:numPr>
          <w:ilvl w:val="0"/>
          <w:numId w:val="149"/>
        </w:numPr>
        <w:suppressAutoHyphens w:val="0"/>
        <w:contextualSpacing/>
      </w:pPr>
      <w:proofErr w:type="spellStart"/>
      <w:r w:rsidRPr="00FD3218">
        <w:t>inlocuirea</w:t>
      </w:r>
      <w:proofErr w:type="spellEnd"/>
      <w:r w:rsidRPr="00FD3218">
        <w:t xml:space="preserve"> cutiilor de cleme exterioare ale celulelor de 110 kV modernizate si montarea unei cutii de cleme noi pentru celula de </w:t>
      </w:r>
      <w:proofErr w:type="spellStart"/>
      <w:r w:rsidRPr="00FD3218">
        <w:t>sectionare</w:t>
      </w:r>
      <w:proofErr w:type="spellEnd"/>
      <w:r w:rsidRPr="00FD3218">
        <w:t xml:space="preserve"> bare 110 kV; se vor </w:t>
      </w:r>
      <w:proofErr w:type="spellStart"/>
      <w:r w:rsidRPr="00FD3218">
        <w:t>inlocui</w:t>
      </w:r>
      <w:proofErr w:type="spellEnd"/>
      <w:r w:rsidRPr="00FD3218">
        <w:t xml:space="preserve"> inclusiv cablurile de </w:t>
      </w:r>
      <w:proofErr w:type="spellStart"/>
      <w:r w:rsidRPr="00FD3218">
        <w:t>legatura</w:t>
      </w:r>
      <w:proofErr w:type="spellEnd"/>
      <w:r w:rsidRPr="00FD3218">
        <w:t xml:space="preserve"> </w:t>
      </w:r>
      <w:proofErr w:type="spellStart"/>
      <w:r w:rsidRPr="00FD3218">
        <w:t>catre</w:t>
      </w:r>
      <w:proofErr w:type="spellEnd"/>
      <w:r w:rsidRPr="00FD3218">
        <w:t xml:space="preserve"> echipamentele primare si </w:t>
      </w:r>
      <w:proofErr w:type="spellStart"/>
      <w:r w:rsidRPr="00FD3218">
        <w:t>catre</w:t>
      </w:r>
      <w:proofErr w:type="spellEnd"/>
      <w:r w:rsidRPr="00FD3218">
        <w:t xml:space="preserve"> camera de comanda a </w:t>
      </w:r>
      <w:proofErr w:type="spellStart"/>
      <w:r w:rsidRPr="00FD3218">
        <w:t>statiei</w:t>
      </w:r>
      <w:proofErr w:type="spellEnd"/>
      <w:r w:rsidRPr="00FD3218">
        <w:t xml:space="preserve">; noile cutii de cleme se vor integra in buclele de </w:t>
      </w:r>
      <w:proofErr w:type="spellStart"/>
      <w:r w:rsidRPr="00FD3218">
        <w:t>c.c.</w:t>
      </w:r>
      <w:proofErr w:type="spellEnd"/>
      <w:r w:rsidRPr="00FD3218">
        <w:t xml:space="preserve">, </w:t>
      </w:r>
      <w:proofErr w:type="spellStart"/>
      <w:r w:rsidRPr="00FD3218">
        <w:t>c.a.</w:t>
      </w:r>
      <w:proofErr w:type="spellEnd"/>
      <w:r w:rsidRPr="00FD3218">
        <w:t xml:space="preserve"> existente sau </w:t>
      </w:r>
      <w:proofErr w:type="spellStart"/>
      <w:r w:rsidRPr="00FD3218">
        <w:t>refacute</w:t>
      </w:r>
      <w:proofErr w:type="spellEnd"/>
      <w:r w:rsidRPr="00FD3218">
        <w:t>;</w:t>
      </w:r>
    </w:p>
    <w:p w14:paraId="2F6E1416" w14:textId="77777777" w:rsidR="00FE5233" w:rsidRPr="00FD3218" w:rsidRDefault="00FE5233" w:rsidP="00483D28">
      <w:pPr>
        <w:pStyle w:val="Listparagraf"/>
        <w:numPr>
          <w:ilvl w:val="0"/>
          <w:numId w:val="149"/>
        </w:numPr>
        <w:suppressAutoHyphens w:val="0"/>
        <w:contextualSpacing/>
      </w:pPr>
      <w:r w:rsidRPr="00FD3218">
        <w:t xml:space="preserve">comanda si semnalizarea </w:t>
      </w:r>
      <w:proofErr w:type="spellStart"/>
      <w:r w:rsidRPr="00FD3218">
        <w:t>pozitiei</w:t>
      </w:r>
      <w:proofErr w:type="spellEnd"/>
      <w:r w:rsidRPr="00FD3218">
        <w:t xml:space="preserve"> separatoarelor de </w:t>
      </w:r>
      <w:proofErr w:type="spellStart"/>
      <w:r w:rsidRPr="00FD3218">
        <w:t>sectionare</w:t>
      </w:r>
      <w:proofErr w:type="spellEnd"/>
      <w:r w:rsidRPr="00FD3218">
        <w:t xml:space="preserve"> a barelor de 110 kV se va face din terminalul numeric BCU/RTU din dulapul SCADA ;</w:t>
      </w:r>
    </w:p>
    <w:p w14:paraId="2D055F91" w14:textId="77777777" w:rsidR="00FE5233" w:rsidRPr="00FD3218" w:rsidRDefault="00FE5233" w:rsidP="00483D28">
      <w:pPr>
        <w:pStyle w:val="Listparagraf"/>
        <w:numPr>
          <w:ilvl w:val="0"/>
          <w:numId w:val="149"/>
        </w:numPr>
        <w:suppressAutoHyphens w:val="0"/>
        <w:contextualSpacing/>
      </w:pPr>
      <w:r w:rsidRPr="00FD3218">
        <w:t xml:space="preserve">refacerea buclelor de blocaje pe 110 kV intre cutiile de cleme din </w:t>
      </w:r>
      <w:proofErr w:type="spellStart"/>
      <w:r w:rsidRPr="00FD3218">
        <w:t>statia</w:t>
      </w:r>
      <w:proofErr w:type="spellEnd"/>
      <w:r w:rsidRPr="00FD3218">
        <w:t xml:space="preserve"> exterioara ;</w:t>
      </w:r>
    </w:p>
    <w:p w14:paraId="423013C5" w14:textId="77777777" w:rsidR="00FE5233" w:rsidRPr="00FD3218" w:rsidRDefault="00FE5233" w:rsidP="00483D28">
      <w:pPr>
        <w:pStyle w:val="Listparagraf"/>
        <w:numPr>
          <w:ilvl w:val="0"/>
          <w:numId w:val="149"/>
        </w:numPr>
        <w:suppressAutoHyphens w:val="0"/>
        <w:contextualSpacing/>
      </w:pPr>
      <w:r w:rsidRPr="00FD3218">
        <w:t>refacerea schemei de alegere tensiuni pe 110 kV ;</w:t>
      </w:r>
    </w:p>
    <w:p w14:paraId="49733B17" w14:textId="77777777" w:rsidR="00FE5233" w:rsidRPr="00FD3218" w:rsidRDefault="00FE5233" w:rsidP="00483D28">
      <w:pPr>
        <w:pStyle w:val="Listparagraf"/>
        <w:numPr>
          <w:ilvl w:val="0"/>
          <w:numId w:val="149"/>
        </w:numPr>
        <w:suppressAutoHyphens w:val="0"/>
        <w:contextualSpacing/>
      </w:pPr>
      <w:r w:rsidRPr="00FD3218">
        <w:t xml:space="preserve">montarea unui dulap SCADA nou, echipat conform </w:t>
      </w:r>
      <w:proofErr w:type="spellStart"/>
      <w:r w:rsidRPr="00FD3218">
        <w:t>specificatiei</w:t>
      </w:r>
      <w:proofErr w:type="spellEnd"/>
      <w:r w:rsidRPr="00FD3218">
        <w:t xml:space="preserve"> tehnice a DELGAZ GRID;</w:t>
      </w:r>
    </w:p>
    <w:p w14:paraId="64AEC8FB" w14:textId="77777777" w:rsidR="00FE5233" w:rsidRPr="00FD3218" w:rsidRDefault="00FE5233" w:rsidP="00483D28">
      <w:pPr>
        <w:pStyle w:val="Listparagraf"/>
        <w:numPr>
          <w:ilvl w:val="0"/>
          <w:numId w:val="149"/>
        </w:numPr>
        <w:suppressAutoHyphens w:val="0"/>
        <w:contextualSpacing/>
      </w:pPr>
      <w:r w:rsidRPr="00FD3218">
        <w:t xml:space="preserve">integrarea terminalelor numerice ale </w:t>
      </w:r>
      <w:proofErr w:type="spellStart"/>
      <w:r w:rsidRPr="00FD3218">
        <w:t>instalatiilor</w:t>
      </w:r>
      <w:proofErr w:type="spellEnd"/>
      <w:r w:rsidRPr="00FD3218">
        <w:t xml:space="preserve"> noi in sistemul SCADA al </w:t>
      </w:r>
      <w:proofErr w:type="spellStart"/>
      <w:r w:rsidRPr="00FD3218">
        <w:t>statiei</w:t>
      </w:r>
      <w:proofErr w:type="spellEnd"/>
      <w:r w:rsidRPr="00FD3218">
        <w:t xml:space="preserve">, pe protocol IEC 61850, </w:t>
      </w:r>
      <w:proofErr w:type="spellStart"/>
      <w:r w:rsidRPr="00FD3218">
        <w:t>utilizand</w:t>
      </w:r>
      <w:proofErr w:type="spellEnd"/>
      <w:r w:rsidRPr="00FD3218">
        <w:t xml:space="preserve"> cabluri de fibra optica si maparea </w:t>
      </w:r>
      <w:proofErr w:type="spellStart"/>
      <w:r w:rsidRPr="00FD3218">
        <w:t>informatiilor</w:t>
      </w:r>
      <w:proofErr w:type="spellEnd"/>
      <w:r w:rsidRPr="00FD3218">
        <w:t xml:space="preserve"> </w:t>
      </w:r>
      <w:proofErr w:type="spellStart"/>
      <w:r w:rsidRPr="00FD3218">
        <w:t>catre</w:t>
      </w:r>
      <w:proofErr w:type="spellEnd"/>
      <w:r w:rsidRPr="00FD3218">
        <w:t xml:space="preserve"> sistemul EMS/DMS-SCADA al DELGAZ GRID, cu configurarea </w:t>
      </w:r>
      <w:proofErr w:type="spellStart"/>
      <w:r w:rsidRPr="00FD3218">
        <w:t>corespunzatoare</w:t>
      </w:r>
      <w:proofErr w:type="spellEnd"/>
      <w:r w:rsidRPr="00FD3218">
        <w:t xml:space="preserve"> la nivel </w:t>
      </w:r>
      <w:proofErr w:type="spellStart"/>
      <w:r w:rsidRPr="00FD3218">
        <w:t>statie</w:t>
      </w:r>
      <w:proofErr w:type="spellEnd"/>
      <w:r w:rsidRPr="00FD3218">
        <w:t xml:space="preserve"> si dispecer;</w:t>
      </w:r>
    </w:p>
    <w:p w14:paraId="2061270B" w14:textId="77777777" w:rsidR="00FE5233" w:rsidRPr="00FD3218" w:rsidRDefault="00FE5233" w:rsidP="00483D28">
      <w:pPr>
        <w:pStyle w:val="Listparagraf"/>
        <w:numPr>
          <w:ilvl w:val="0"/>
          <w:numId w:val="149"/>
        </w:numPr>
        <w:suppressAutoHyphens w:val="0"/>
        <w:contextualSpacing/>
      </w:pPr>
      <w:proofErr w:type="spellStart"/>
      <w:r w:rsidRPr="00FD3218">
        <w:t>Lucrari</w:t>
      </w:r>
      <w:proofErr w:type="spellEnd"/>
      <w:r w:rsidRPr="00FD3218">
        <w:t xml:space="preserve"> in </w:t>
      </w:r>
      <w:proofErr w:type="spellStart"/>
      <w:r w:rsidRPr="00FD3218">
        <w:t>statia</w:t>
      </w:r>
      <w:proofErr w:type="spellEnd"/>
      <w:r w:rsidRPr="00FD3218">
        <w:t xml:space="preserve"> 110/20 kV </w:t>
      </w:r>
      <w:proofErr w:type="spellStart"/>
      <w:r w:rsidRPr="00FD3218">
        <w:t>Campalung</w:t>
      </w:r>
      <w:proofErr w:type="spellEnd"/>
      <w:r w:rsidRPr="00FD3218">
        <w:t xml:space="preserve"> in celula LEA 110 kV </w:t>
      </w:r>
      <w:proofErr w:type="spellStart"/>
      <w:r w:rsidRPr="00FD3218">
        <w:t>Delnita</w:t>
      </w:r>
      <w:proofErr w:type="spellEnd"/>
      <w:r w:rsidRPr="00FD3218">
        <w:t xml:space="preserve"> ce constau in montare PDL si reparametrizare si integrare celula in SCADA.</w:t>
      </w:r>
    </w:p>
    <w:p w14:paraId="4A238D03" w14:textId="77777777" w:rsidR="00FE5233" w:rsidRPr="00FD3218" w:rsidRDefault="00FE5233" w:rsidP="00483D28">
      <w:pPr>
        <w:pStyle w:val="Listparagraf"/>
        <w:numPr>
          <w:ilvl w:val="0"/>
          <w:numId w:val="149"/>
        </w:numPr>
        <w:suppressAutoHyphens w:val="0"/>
        <w:contextualSpacing/>
      </w:pPr>
      <w:r w:rsidRPr="00FD3218">
        <w:t xml:space="preserve">mutarea dulapului </w:t>
      </w:r>
      <w:proofErr w:type="spellStart"/>
      <w:r w:rsidRPr="00FD3218">
        <w:t>Estap</w:t>
      </w:r>
      <w:proofErr w:type="spellEnd"/>
      <w:r w:rsidRPr="00FD3218">
        <w:t xml:space="preserve"> si a rackului de fibra optica pe peretele din dreapta, pentru crearea </w:t>
      </w:r>
      <w:proofErr w:type="spellStart"/>
      <w:r w:rsidRPr="00FD3218">
        <w:t>spatiului</w:t>
      </w:r>
      <w:proofErr w:type="spellEnd"/>
      <w:r w:rsidRPr="00FD3218">
        <w:t xml:space="preserve"> necesar noilor dulapuri de servicii proprii;</w:t>
      </w:r>
    </w:p>
    <w:p w14:paraId="50E598E3" w14:textId="77777777" w:rsidR="00FE5233" w:rsidRPr="00FD3218" w:rsidRDefault="00FE5233" w:rsidP="00483D28">
      <w:pPr>
        <w:pStyle w:val="Listparagraf"/>
        <w:numPr>
          <w:ilvl w:val="0"/>
          <w:numId w:val="149"/>
        </w:numPr>
        <w:suppressAutoHyphens w:val="0"/>
        <w:contextualSpacing/>
      </w:pPr>
      <w:proofErr w:type="spellStart"/>
      <w:r w:rsidRPr="00FD3218">
        <w:t>legaturile</w:t>
      </w:r>
      <w:proofErr w:type="spellEnd"/>
      <w:r w:rsidRPr="00FD3218">
        <w:t xml:space="preserve"> pentru conectarea terminalelor numerice in SCADA se vor realiza cu fibra optica, protejata contra </w:t>
      </w:r>
      <w:proofErr w:type="spellStart"/>
      <w:r w:rsidRPr="00FD3218">
        <w:t>rozatoarelor</w:t>
      </w:r>
      <w:proofErr w:type="spellEnd"/>
      <w:r w:rsidRPr="00FD3218">
        <w:t xml:space="preserve"> si mecanic prin tub </w:t>
      </w:r>
      <w:proofErr w:type="spellStart"/>
      <w:r w:rsidRPr="00FD3218">
        <w:t>copex</w:t>
      </w:r>
      <w:proofErr w:type="spellEnd"/>
      <w:r w:rsidRPr="00FD3218">
        <w:t xml:space="preserve"> metalic cu manta de PVC</w:t>
      </w:r>
    </w:p>
    <w:p w14:paraId="13270C6B" w14:textId="77777777" w:rsidR="00FE5233" w:rsidRPr="00FD3218" w:rsidRDefault="00FE5233" w:rsidP="00483D28">
      <w:pPr>
        <w:pStyle w:val="Listparagraf"/>
        <w:numPr>
          <w:ilvl w:val="0"/>
          <w:numId w:val="149"/>
        </w:numPr>
        <w:suppressAutoHyphens w:val="0"/>
        <w:contextualSpacing/>
      </w:pPr>
      <w:r w:rsidRPr="00FD3218">
        <w:t xml:space="preserve">montarea unui dulap nou pentru automatizarea DAS, pe conturul operativ, echipat conform </w:t>
      </w:r>
      <w:proofErr w:type="spellStart"/>
      <w:r w:rsidRPr="00FD3218">
        <w:t>specificatiei</w:t>
      </w:r>
      <w:proofErr w:type="spellEnd"/>
      <w:r w:rsidRPr="00FD3218">
        <w:t xml:space="preserve"> tehnice DELGAZ GRID, </w:t>
      </w:r>
      <w:proofErr w:type="spellStart"/>
      <w:r w:rsidRPr="00FD3218">
        <w:t>inlocuirea</w:t>
      </w:r>
      <w:proofErr w:type="spellEnd"/>
      <w:r w:rsidRPr="00FD3218">
        <w:t xml:space="preserve"> cablurilor </w:t>
      </w:r>
      <w:proofErr w:type="spellStart"/>
      <w:r w:rsidRPr="00FD3218">
        <w:t>corespunzatoare</w:t>
      </w:r>
      <w:proofErr w:type="spellEnd"/>
      <w:r w:rsidRPr="00FD3218">
        <w:t xml:space="preserve"> si integrarea acestor </w:t>
      </w:r>
      <w:proofErr w:type="spellStart"/>
      <w:r w:rsidRPr="00FD3218">
        <w:t>automatizari</w:t>
      </w:r>
      <w:proofErr w:type="spellEnd"/>
      <w:r w:rsidRPr="00FD3218">
        <w:t xml:space="preserve"> in SCADA pe protocol IEC 61850; </w:t>
      </w:r>
    </w:p>
    <w:p w14:paraId="5C141114" w14:textId="77777777" w:rsidR="00FE5233" w:rsidRPr="00FD3218" w:rsidRDefault="00FE5233" w:rsidP="00483D28">
      <w:pPr>
        <w:pStyle w:val="Listparagraf"/>
        <w:widowControl w:val="0"/>
        <w:numPr>
          <w:ilvl w:val="0"/>
          <w:numId w:val="149"/>
        </w:numPr>
        <w:autoSpaceDE w:val="0"/>
        <w:contextualSpacing/>
      </w:pPr>
      <w:r w:rsidRPr="00FD3218">
        <w:t xml:space="preserve">montarea unui dulap destinat controlului  sistemului de tratare a neutrului </w:t>
      </w:r>
      <w:proofErr w:type="spellStart"/>
      <w:r w:rsidRPr="00FD3218">
        <w:t>retelelor</w:t>
      </w:r>
      <w:proofErr w:type="spellEnd"/>
      <w:r w:rsidRPr="00FD3218">
        <w:t xml:space="preserve"> de 20 kV, echipat cu doua terminale numeric pentru controlul si reglajul bobinei de stingere si echipament numeric de </w:t>
      </w:r>
      <w:proofErr w:type="spellStart"/>
      <w:r w:rsidRPr="00FD3218">
        <w:t>protectie</w:t>
      </w:r>
      <w:proofErr w:type="spellEnd"/>
      <w:r w:rsidRPr="00FD3218">
        <w:t xml:space="preserve"> la simple puneri la </w:t>
      </w:r>
      <w:proofErr w:type="spellStart"/>
      <w:r w:rsidRPr="00FD3218">
        <w:t>pamant</w:t>
      </w:r>
      <w:proofErr w:type="spellEnd"/>
      <w:r w:rsidRPr="00FD3218">
        <w:t>; toate terminalele numerice  se vor integra in SCADA pe protocol IEC 61850</w:t>
      </w:r>
    </w:p>
    <w:p w14:paraId="08E00C8D" w14:textId="77777777" w:rsidR="00FE5233" w:rsidRPr="00FD3218" w:rsidRDefault="00FE5233" w:rsidP="00483D28">
      <w:pPr>
        <w:pStyle w:val="Listparagraf"/>
        <w:widowControl w:val="0"/>
        <w:numPr>
          <w:ilvl w:val="0"/>
          <w:numId w:val="149"/>
        </w:numPr>
        <w:autoSpaceDE w:val="0"/>
        <w:contextualSpacing/>
      </w:pPr>
      <w:proofErr w:type="spellStart"/>
      <w:r w:rsidRPr="00FD3218">
        <w:t>inlocuire</w:t>
      </w:r>
      <w:proofErr w:type="spellEnd"/>
      <w:r w:rsidRPr="00FD3218">
        <w:t xml:space="preserve">  Panou </w:t>
      </w:r>
      <w:proofErr w:type="spellStart"/>
      <w:r w:rsidRPr="00FD3218">
        <w:t>Semnalizari</w:t>
      </w:r>
      <w:proofErr w:type="spellEnd"/>
      <w:r w:rsidRPr="00FD3218">
        <w:t xml:space="preserve"> Centrale cu echipament tip anunciator.</w:t>
      </w:r>
    </w:p>
    <w:p w14:paraId="164E405C" w14:textId="77777777" w:rsidR="00FE5233" w:rsidRPr="00FD3218" w:rsidRDefault="00FE5233" w:rsidP="00483D28">
      <w:pPr>
        <w:pStyle w:val="Listparagraf"/>
        <w:numPr>
          <w:ilvl w:val="0"/>
          <w:numId w:val="149"/>
        </w:numPr>
        <w:suppressAutoHyphens w:val="0"/>
        <w:contextualSpacing/>
      </w:pPr>
      <w:r w:rsidRPr="00FD3218">
        <w:t xml:space="preserve">refacerea buclelor de alimentare cu curent alternativ si continuu din </w:t>
      </w:r>
      <w:proofErr w:type="spellStart"/>
      <w:r w:rsidRPr="00FD3218">
        <w:t>statia</w:t>
      </w:r>
      <w:proofErr w:type="spellEnd"/>
      <w:r w:rsidRPr="00FD3218">
        <w:t xml:space="preserve"> exterioara si din camera de comanda;</w:t>
      </w:r>
    </w:p>
    <w:p w14:paraId="5307D9AB" w14:textId="77777777" w:rsidR="00FE5233" w:rsidRPr="00FD3218" w:rsidRDefault="00FE5233" w:rsidP="00483D28">
      <w:pPr>
        <w:pStyle w:val="Listparagraf"/>
        <w:numPr>
          <w:ilvl w:val="0"/>
          <w:numId w:val="149"/>
        </w:numPr>
        <w:suppressAutoHyphens w:val="0"/>
        <w:contextualSpacing/>
      </w:pPr>
      <w:proofErr w:type="spellStart"/>
      <w:r w:rsidRPr="00FD3218">
        <w:t>inlocuirea</w:t>
      </w:r>
      <w:proofErr w:type="spellEnd"/>
      <w:r w:rsidRPr="00FD3218">
        <w:t xml:space="preserve">/montarea cablurilor de circuite secundare pentru fiecare transformator, intre celulele de 20 kV si dulapurile noi de conducere si </w:t>
      </w:r>
      <w:proofErr w:type="spellStart"/>
      <w:r w:rsidRPr="00FD3218">
        <w:t>protectie</w:t>
      </w:r>
      <w:proofErr w:type="spellEnd"/>
      <w:r w:rsidRPr="00FD3218">
        <w:t xml:space="preserve"> din camera de comanda (</w:t>
      </w:r>
      <w:proofErr w:type="spellStart"/>
      <w:r w:rsidRPr="00FD3218">
        <w:t>curenti</w:t>
      </w:r>
      <w:proofErr w:type="spellEnd"/>
      <w:r w:rsidRPr="00FD3218">
        <w:t>, tensiuni, comanda si semnalizare);</w:t>
      </w:r>
    </w:p>
    <w:p w14:paraId="6F366390" w14:textId="77777777" w:rsidR="00FE5233" w:rsidRPr="00FD3218" w:rsidRDefault="00FE5233" w:rsidP="00483D28">
      <w:pPr>
        <w:pStyle w:val="Listparagraf"/>
        <w:numPr>
          <w:ilvl w:val="0"/>
          <w:numId w:val="149"/>
        </w:numPr>
        <w:suppressAutoHyphens w:val="0"/>
        <w:contextualSpacing/>
      </w:pPr>
      <w:r w:rsidRPr="00FD3218">
        <w:lastRenderedPageBreak/>
        <w:t xml:space="preserve">se vor </w:t>
      </w:r>
      <w:proofErr w:type="spellStart"/>
      <w:r w:rsidRPr="00FD3218">
        <w:t>desfiinta</w:t>
      </w:r>
      <w:proofErr w:type="spellEnd"/>
      <w:r w:rsidRPr="00FD3218">
        <w:t xml:space="preserve"> circuitele de PRBM care vor fi </w:t>
      </w:r>
      <w:proofErr w:type="spellStart"/>
      <w:r w:rsidRPr="00FD3218">
        <w:t>inlocuite</w:t>
      </w:r>
      <w:proofErr w:type="spellEnd"/>
      <w:r w:rsidRPr="00FD3218">
        <w:t xml:space="preserve"> prin </w:t>
      </w:r>
      <w:proofErr w:type="spellStart"/>
      <w:r w:rsidRPr="00FD3218">
        <w:t>protectia</w:t>
      </w:r>
      <w:proofErr w:type="spellEnd"/>
      <w:r w:rsidRPr="00FD3218">
        <w:t xml:space="preserve"> maximala de curent temporizata 2, ce va fi configurata in releele din celulele transformator 20 kV;</w:t>
      </w:r>
    </w:p>
    <w:p w14:paraId="1496817A" w14:textId="77777777" w:rsidR="00FE5233" w:rsidRPr="00FD3218" w:rsidRDefault="00FE5233" w:rsidP="00483D28">
      <w:pPr>
        <w:pStyle w:val="Listparagraf"/>
        <w:numPr>
          <w:ilvl w:val="0"/>
          <w:numId w:val="149"/>
        </w:numPr>
        <w:suppressAutoHyphens w:val="0"/>
        <w:contextualSpacing/>
      </w:pPr>
      <w:r w:rsidRPr="00FD3218">
        <w:t xml:space="preserve">securizarea circuitelor de </w:t>
      </w:r>
      <w:proofErr w:type="spellStart"/>
      <w:r w:rsidRPr="00FD3218">
        <w:t>masura</w:t>
      </w:r>
      <w:proofErr w:type="spellEnd"/>
      <w:r w:rsidRPr="00FD3218">
        <w:t>, cu utilizarea de cleme si sisteme /dispozitive de sigilare;</w:t>
      </w:r>
    </w:p>
    <w:p w14:paraId="6CF1EA07" w14:textId="77777777" w:rsidR="00FE5233" w:rsidRPr="00FD3218" w:rsidRDefault="00FE5233" w:rsidP="00483D28">
      <w:pPr>
        <w:pStyle w:val="Listparagraf"/>
        <w:numPr>
          <w:ilvl w:val="0"/>
          <w:numId w:val="149"/>
        </w:numPr>
        <w:suppressAutoHyphens w:val="0"/>
        <w:contextualSpacing/>
      </w:pPr>
      <w:r w:rsidRPr="00FD3218">
        <w:t xml:space="preserve">preluarea comenzilor si semnalelor de la separatoarele de nul ale BS 1(2) in releele numerice din celulele </w:t>
      </w:r>
      <w:proofErr w:type="spellStart"/>
      <w:r w:rsidRPr="00FD3218">
        <w:t>corespunzatoare</w:t>
      </w:r>
      <w:proofErr w:type="spellEnd"/>
      <w:r w:rsidRPr="00FD3218">
        <w:t xml:space="preserve"> TSI-1(2) ;</w:t>
      </w:r>
    </w:p>
    <w:p w14:paraId="17ABFE0A" w14:textId="77777777" w:rsidR="00FE5233" w:rsidRPr="00FD3218" w:rsidRDefault="00FE5233" w:rsidP="00483D28">
      <w:pPr>
        <w:pStyle w:val="Listparagraf"/>
        <w:numPr>
          <w:ilvl w:val="0"/>
          <w:numId w:val="149"/>
        </w:numPr>
        <w:suppressAutoHyphens w:val="0"/>
        <w:contextualSpacing/>
      </w:pPr>
      <w:r w:rsidRPr="00FD3218">
        <w:t xml:space="preserve">se </w:t>
      </w:r>
      <w:proofErr w:type="spellStart"/>
      <w:r w:rsidRPr="00FD3218">
        <w:t>pozeaza</w:t>
      </w:r>
      <w:proofErr w:type="spellEnd"/>
      <w:r w:rsidRPr="00FD3218">
        <w:t xml:space="preserve"> cablurile de circuite secundare (comenzi, </w:t>
      </w:r>
      <w:proofErr w:type="spellStart"/>
      <w:r w:rsidRPr="00FD3218">
        <w:t>semnalizari</w:t>
      </w:r>
      <w:proofErr w:type="spellEnd"/>
      <w:r w:rsidRPr="00FD3218">
        <w:t>, blocaje) dintre bateria de condensatoare si celula ei de racord la barele de medie tensiune ;</w:t>
      </w:r>
    </w:p>
    <w:p w14:paraId="3C3D83E6" w14:textId="77777777" w:rsidR="00FE5233" w:rsidRPr="00FD3218" w:rsidRDefault="00FE5233" w:rsidP="00483D28">
      <w:pPr>
        <w:pStyle w:val="Listparagraf"/>
        <w:numPr>
          <w:ilvl w:val="0"/>
          <w:numId w:val="149"/>
        </w:numPr>
        <w:suppressAutoHyphens w:val="0"/>
        <w:contextualSpacing/>
      </w:pPr>
      <w:r w:rsidRPr="00FD3218">
        <w:t xml:space="preserve">realizarea </w:t>
      </w:r>
      <w:proofErr w:type="spellStart"/>
      <w:r w:rsidRPr="00FD3218">
        <w:t>instalatiei</w:t>
      </w:r>
      <w:proofErr w:type="spellEnd"/>
      <w:r w:rsidRPr="00FD3218">
        <w:t xml:space="preserve"> DRRI 20 kV si pozarea cablurilor necesare intre celulele </w:t>
      </w:r>
      <w:proofErr w:type="spellStart"/>
      <w:r w:rsidRPr="00FD3218">
        <w:t>MT.ile</w:t>
      </w:r>
      <w:proofErr w:type="spellEnd"/>
    </w:p>
    <w:p w14:paraId="1EF9E639" w14:textId="77777777" w:rsidR="00FE5233" w:rsidRPr="00FD3218" w:rsidRDefault="00FE5233" w:rsidP="00483D28">
      <w:pPr>
        <w:pStyle w:val="Listparagraf"/>
        <w:numPr>
          <w:ilvl w:val="0"/>
          <w:numId w:val="149"/>
        </w:numPr>
        <w:suppressAutoHyphens w:val="0"/>
        <w:contextualSpacing/>
      </w:pPr>
      <w:r w:rsidRPr="00FD3218">
        <w:t xml:space="preserve">demontarea dulapurilor vechi de </w:t>
      </w:r>
      <w:proofErr w:type="spellStart"/>
      <w:r w:rsidRPr="00FD3218">
        <w:t>automatizari</w:t>
      </w:r>
      <w:proofErr w:type="spellEnd"/>
      <w:r w:rsidRPr="00FD3218">
        <w:t xml:space="preserve"> DAS si AAR;</w:t>
      </w:r>
    </w:p>
    <w:p w14:paraId="7401E01C" w14:textId="77777777" w:rsidR="00FE5233" w:rsidRPr="00FD3218" w:rsidRDefault="00FE5233" w:rsidP="00483D28">
      <w:pPr>
        <w:pStyle w:val="Listparagraf"/>
        <w:numPr>
          <w:ilvl w:val="0"/>
          <w:numId w:val="149"/>
        </w:numPr>
        <w:suppressAutoHyphens w:val="0"/>
        <w:contextualSpacing/>
      </w:pPr>
      <w:r w:rsidRPr="00FD3218">
        <w:t xml:space="preserve">demontarea cablurilor vechi de circuite secundare, </w:t>
      </w:r>
      <w:proofErr w:type="spellStart"/>
      <w:r w:rsidRPr="00FD3218">
        <w:t>atat</w:t>
      </w:r>
      <w:proofErr w:type="spellEnd"/>
      <w:r w:rsidRPr="00FD3218">
        <w:t xml:space="preserve"> din </w:t>
      </w:r>
      <w:proofErr w:type="spellStart"/>
      <w:r w:rsidRPr="00FD3218">
        <w:t>statia</w:t>
      </w:r>
      <w:proofErr w:type="spellEnd"/>
      <w:r w:rsidRPr="00FD3218">
        <w:t xml:space="preserve"> exterioara cat si din camera de comanda;</w:t>
      </w:r>
    </w:p>
    <w:p w14:paraId="06FF9659" w14:textId="77777777" w:rsidR="00FE5233" w:rsidRPr="00FD3218" w:rsidRDefault="00FE5233" w:rsidP="00483D28">
      <w:pPr>
        <w:pStyle w:val="Listparagraf"/>
        <w:numPr>
          <w:ilvl w:val="0"/>
          <w:numId w:val="149"/>
        </w:numPr>
        <w:suppressAutoHyphens w:val="0"/>
        <w:contextualSpacing/>
      </w:pPr>
      <w:r w:rsidRPr="00FD3218">
        <w:t xml:space="preserve">demontarea dulapului </w:t>
      </w:r>
      <w:proofErr w:type="spellStart"/>
      <w:r w:rsidRPr="00FD3218">
        <w:t>BlueNote</w:t>
      </w:r>
      <w:proofErr w:type="spellEnd"/>
      <w:r w:rsidRPr="00FD3218">
        <w:t xml:space="preserve"> pentru transmiterea </w:t>
      </w:r>
      <w:proofErr w:type="spellStart"/>
      <w:r w:rsidRPr="00FD3218">
        <w:t>semnalizarilor</w:t>
      </w:r>
      <w:proofErr w:type="spellEnd"/>
      <w:r w:rsidRPr="00FD3218">
        <w:t xml:space="preserve"> in SCADA;</w:t>
      </w:r>
    </w:p>
    <w:p w14:paraId="163797B2" w14:textId="77777777" w:rsidR="00FE5233" w:rsidRPr="00FD3218" w:rsidRDefault="00FE5233" w:rsidP="00483D28">
      <w:pPr>
        <w:pStyle w:val="Listparagraf"/>
        <w:numPr>
          <w:ilvl w:val="0"/>
          <w:numId w:val="149"/>
        </w:numPr>
        <w:suppressAutoHyphens w:val="0"/>
        <w:contextualSpacing/>
      </w:pPr>
      <w:r w:rsidRPr="00FD3218">
        <w:t>demontarea dulapurilor si stelajelor dezafectate precum si a invertorului existent;</w:t>
      </w:r>
    </w:p>
    <w:p w14:paraId="6DC34674" w14:textId="77777777" w:rsidR="00FE5233" w:rsidRPr="00FD3218" w:rsidRDefault="00FE5233" w:rsidP="00483D28">
      <w:pPr>
        <w:pStyle w:val="Listparagraf"/>
        <w:numPr>
          <w:ilvl w:val="0"/>
          <w:numId w:val="149"/>
        </w:numPr>
        <w:suppressAutoHyphens w:val="0"/>
        <w:contextualSpacing/>
      </w:pPr>
      <w:r w:rsidRPr="00FD3218">
        <w:t xml:space="preserve">refacerea conturului operativ prin completarea si </w:t>
      </w:r>
      <w:proofErr w:type="spellStart"/>
      <w:r w:rsidRPr="00FD3218">
        <w:t>inchiderea</w:t>
      </w:r>
      <w:proofErr w:type="spellEnd"/>
      <w:r w:rsidRPr="00FD3218">
        <w:t xml:space="preserve"> lui cu tabla vopsita la culoarea celui existent.</w:t>
      </w:r>
    </w:p>
    <w:p w14:paraId="7772B238" w14:textId="77777777" w:rsidR="00FE5233" w:rsidRPr="00FD3218" w:rsidRDefault="00FE5233" w:rsidP="00FE5233"/>
    <w:p w14:paraId="30AAD6AC" w14:textId="77777777" w:rsidR="009F5A43" w:rsidRPr="00FD3218" w:rsidRDefault="009F5A43" w:rsidP="009F5A43">
      <w:pPr>
        <w:autoSpaceDE w:val="0"/>
        <w:rPr>
          <w:rFonts w:eastAsia="TimesNewRoman"/>
          <w:b/>
          <w:lang w:eastAsia="ro-RO"/>
        </w:rPr>
      </w:pPr>
      <w:r w:rsidRPr="00FD3218">
        <w:rPr>
          <w:rFonts w:eastAsia="TimesNewRoman"/>
          <w:b/>
          <w:lang w:eastAsia="ro-RO"/>
        </w:rPr>
        <w:t>Sistemul SCADA local:</w:t>
      </w:r>
    </w:p>
    <w:p w14:paraId="24FA6478" w14:textId="77777777" w:rsidR="009F5A43" w:rsidRPr="00FD3218" w:rsidRDefault="009F5A43" w:rsidP="009F5A43">
      <w:pPr>
        <w:numPr>
          <w:ilvl w:val="0"/>
          <w:numId w:val="48"/>
        </w:numPr>
        <w:rPr>
          <w:rFonts w:eastAsia="Times New Roman"/>
          <w:noProof/>
          <w:lang w:val="en-US" w:eastAsia="ro-RO"/>
        </w:rPr>
      </w:pPr>
      <w:r w:rsidRPr="00FD3218">
        <w:rPr>
          <w:rFonts w:eastAsia="Times New Roman"/>
          <w:noProof/>
          <w:lang w:val="en-US" w:eastAsia="ro-RO"/>
        </w:rPr>
        <w:t xml:space="preserve">se montează un dulap SCADA, complet echipat conform ST123, care va asigura conducerea locală a echipamentelor prin intermediul unei interfețe grafice locale HMI și va asigura interfațarea cu sistemul EMS/DMS SCADA ierarhic superior; </w:t>
      </w:r>
    </w:p>
    <w:p w14:paraId="34ED1D38" w14:textId="77777777" w:rsidR="009F5A43" w:rsidRPr="00FD3218" w:rsidRDefault="009F5A43" w:rsidP="009F5A43">
      <w:pPr>
        <w:numPr>
          <w:ilvl w:val="0"/>
          <w:numId w:val="48"/>
        </w:numPr>
        <w:rPr>
          <w:rFonts w:eastAsia="Times New Roman"/>
          <w:noProof/>
          <w:lang w:val="en-US" w:eastAsia="ro-RO"/>
        </w:rPr>
      </w:pPr>
      <w:r w:rsidRPr="00FD3218">
        <w:rPr>
          <w:rFonts w:eastAsia="Times New Roman"/>
          <w:noProof/>
          <w:lang w:val="en-US" w:eastAsia="ro-RO"/>
        </w:rPr>
        <w:t xml:space="preserve">se racordează la SCADA toate terminalele numerice de control-protecţie ale instalațiilor modernizate, folosind cabluri de fibră optică protejate mecanic și contra rozătoarelor prin tub copex cu manta de PVC; </w:t>
      </w:r>
    </w:p>
    <w:p w14:paraId="0786CE14" w14:textId="77777777" w:rsidR="009F5A43" w:rsidRPr="00FD3218" w:rsidRDefault="009F5A43" w:rsidP="009F5A43">
      <w:pPr>
        <w:numPr>
          <w:ilvl w:val="0"/>
          <w:numId w:val="48"/>
        </w:numPr>
        <w:rPr>
          <w:rFonts w:eastAsia="Times New Roman"/>
          <w:noProof/>
          <w:lang w:val="en-US" w:eastAsia="ro-RO"/>
        </w:rPr>
      </w:pPr>
      <w:r w:rsidRPr="00FD3218">
        <w:rPr>
          <w:rFonts w:eastAsia="Times New Roman"/>
          <w:noProof/>
          <w:lang w:val="en-US" w:eastAsia="ro-RO"/>
        </w:rPr>
        <w:t>se va realiza integrarea tuturor terminalelor numerice în sistemul SCADA local pe protocol IEC 61850;</w:t>
      </w:r>
    </w:p>
    <w:p w14:paraId="599C9BD9" w14:textId="77777777" w:rsidR="009F5A43" w:rsidRPr="00FD3218" w:rsidRDefault="009F5A43" w:rsidP="009F5A43">
      <w:pPr>
        <w:numPr>
          <w:ilvl w:val="0"/>
          <w:numId w:val="48"/>
        </w:numPr>
        <w:autoSpaceDE w:val="0"/>
        <w:rPr>
          <w:rFonts w:eastAsia="TimesNewRoman"/>
          <w:lang w:eastAsia="ro-RO"/>
        </w:rPr>
      </w:pPr>
      <w:r w:rsidRPr="00FD3218">
        <w:rPr>
          <w:rFonts w:eastAsia="Times New Roman"/>
          <w:noProof/>
          <w:lang w:val="en-US" w:eastAsia="ro-RO"/>
        </w:rPr>
        <w:t>se va realiza integrarea tuturor terminalelor numerice în sistemul EMS/DMS – SCADA prin intermediul protocolului IEC 60870-5-104</w:t>
      </w:r>
      <w:r w:rsidRPr="00FD3218">
        <w:rPr>
          <w:rFonts w:eastAsia="TimesNewRoman"/>
          <w:lang w:eastAsia="ro-RO"/>
        </w:rPr>
        <w:t>.</w:t>
      </w:r>
    </w:p>
    <w:p w14:paraId="10CF8DBC" w14:textId="77777777" w:rsidR="00FE5233" w:rsidRPr="00FD3218" w:rsidRDefault="00FE5233" w:rsidP="009F5A43">
      <w:pPr>
        <w:autoSpaceDE w:val="0"/>
        <w:rPr>
          <w:rFonts w:eastAsia="TimesNewRoman"/>
          <w:lang w:eastAsia="ro-RO"/>
        </w:rPr>
      </w:pPr>
    </w:p>
    <w:p w14:paraId="057D1CE6" w14:textId="770E5C95" w:rsidR="00FE5233" w:rsidRPr="00FD3218" w:rsidRDefault="00FE5233" w:rsidP="00FE5233">
      <w:pPr>
        <w:autoSpaceDE w:val="0"/>
        <w:rPr>
          <w:rFonts w:eastAsia="TimesNewRoman"/>
          <w:b/>
          <w:lang w:eastAsia="ro-RO"/>
        </w:rPr>
      </w:pPr>
      <w:proofErr w:type="spellStart"/>
      <w:r w:rsidRPr="00FD3218">
        <w:rPr>
          <w:rFonts w:eastAsia="TimesNewRoman"/>
          <w:b/>
          <w:lang w:eastAsia="ro-RO"/>
        </w:rPr>
        <w:t>Comunicatii</w:t>
      </w:r>
      <w:proofErr w:type="spellEnd"/>
      <w:r w:rsidRPr="00FD3218">
        <w:rPr>
          <w:rFonts w:eastAsia="TimesNewRoman"/>
          <w:b/>
          <w:lang w:eastAsia="ro-RO"/>
        </w:rPr>
        <w:t xml:space="preserve"> (NOC)</w:t>
      </w:r>
      <w:r w:rsidR="003D593E" w:rsidRPr="00FD3218">
        <w:rPr>
          <w:rFonts w:eastAsia="TimesNewRoman"/>
          <w:b/>
          <w:lang w:eastAsia="ro-RO"/>
        </w:rPr>
        <w:t>:</w:t>
      </w:r>
    </w:p>
    <w:p w14:paraId="2BCA4E7D" w14:textId="6BDBC298" w:rsidR="00FE5233" w:rsidRPr="00FD3218" w:rsidRDefault="003D593E" w:rsidP="00483D28">
      <w:pPr>
        <w:pStyle w:val="Listparagraf"/>
        <w:widowControl w:val="0"/>
        <w:numPr>
          <w:ilvl w:val="0"/>
          <w:numId w:val="48"/>
        </w:numPr>
        <w:suppressAutoHyphens w:val="0"/>
        <w:autoSpaceDE w:val="0"/>
        <w:autoSpaceDN w:val="0"/>
        <w:spacing w:after="200" w:line="276" w:lineRule="auto"/>
        <w:contextualSpacing/>
      </w:pPr>
      <w:r w:rsidRPr="00FD3218">
        <w:rPr>
          <w:rFonts w:eastAsia="TimesNewRoman"/>
          <w:lang w:eastAsia="ro-RO"/>
        </w:rPr>
        <w:t>s</w:t>
      </w:r>
      <w:r w:rsidR="00FE5233" w:rsidRPr="00FD3218">
        <w:rPr>
          <w:rFonts w:eastAsia="TimesNewRoman"/>
          <w:lang w:eastAsia="ro-RO"/>
        </w:rPr>
        <w:t xml:space="preserve">e va monta un dulap de </w:t>
      </w:r>
      <w:proofErr w:type="spellStart"/>
      <w:r w:rsidR="00FE5233" w:rsidRPr="00FD3218">
        <w:rPr>
          <w:rFonts w:eastAsia="TimesNewRoman"/>
          <w:lang w:eastAsia="ro-RO"/>
        </w:rPr>
        <w:t>comunicatii</w:t>
      </w:r>
      <w:proofErr w:type="spellEnd"/>
      <w:r w:rsidR="00FE5233" w:rsidRPr="00FD3218">
        <w:rPr>
          <w:rFonts w:eastAsia="TimesNewRoman"/>
          <w:lang w:eastAsia="ro-RO"/>
        </w:rPr>
        <w:t xml:space="preserve">  TEL nou tip 42 U </w:t>
      </w:r>
      <w:proofErr w:type="spellStart"/>
      <w:r w:rsidR="00FE5233" w:rsidRPr="00FD3218">
        <w:rPr>
          <w:rFonts w:eastAsia="TimesNewRoman"/>
          <w:lang w:eastAsia="ro-RO"/>
        </w:rPr>
        <w:t>prevazut</w:t>
      </w:r>
      <w:proofErr w:type="spellEnd"/>
      <w:r w:rsidR="00FE5233" w:rsidRPr="00FD3218">
        <w:rPr>
          <w:rFonts w:eastAsia="TimesNewRoman"/>
          <w:lang w:eastAsia="ro-RO"/>
        </w:rPr>
        <w:t xml:space="preserve"> cu UPS si </w:t>
      </w:r>
      <w:proofErr w:type="spellStart"/>
      <w:r w:rsidR="00FE5233" w:rsidRPr="00FD3218">
        <w:rPr>
          <w:rFonts w:eastAsia="TimesNewRoman"/>
          <w:lang w:eastAsia="ro-RO"/>
        </w:rPr>
        <w:t>invetor</w:t>
      </w:r>
      <w:proofErr w:type="spellEnd"/>
      <w:r w:rsidR="00FE5233" w:rsidRPr="00FD3218">
        <w:rPr>
          <w:rFonts w:eastAsia="TimesNewRoman"/>
          <w:lang w:eastAsia="ro-RO"/>
        </w:rPr>
        <w:t xml:space="preserve"> pentru alimentarea de rezerva din bateriile </w:t>
      </w:r>
      <w:proofErr w:type="spellStart"/>
      <w:r w:rsidR="00FE5233" w:rsidRPr="00FD3218">
        <w:rPr>
          <w:rFonts w:eastAsia="TimesNewRoman"/>
          <w:lang w:eastAsia="ro-RO"/>
        </w:rPr>
        <w:t>statiei</w:t>
      </w:r>
      <w:proofErr w:type="spellEnd"/>
      <w:r w:rsidR="00FE5233" w:rsidRPr="00FD3218">
        <w:rPr>
          <w:rFonts w:eastAsia="TimesNewRoman"/>
          <w:lang w:eastAsia="ro-RO"/>
        </w:rPr>
        <w:t xml:space="preserve">. Se va realiza migrarea </w:t>
      </w:r>
      <w:proofErr w:type="spellStart"/>
      <w:r w:rsidR="00FE5233" w:rsidRPr="00FD3218">
        <w:rPr>
          <w:rFonts w:eastAsia="TimesNewRoman"/>
          <w:lang w:eastAsia="ro-RO"/>
        </w:rPr>
        <w:t>echipamentelelor</w:t>
      </w:r>
      <w:proofErr w:type="spellEnd"/>
      <w:r w:rsidR="00FE5233" w:rsidRPr="00FD3218">
        <w:rPr>
          <w:rFonts w:eastAsia="TimesNewRoman"/>
          <w:lang w:eastAsia="ro-RO"/>
        </w:rPr>
        <w:t xml:space="preserve"> de </w:t>
      </w:r>
      <w:proofErr w:type="spellStart"/>
      <w:r w:rsidR="00FE5233" w:rsidRPr="00FD3218">
        <w:rPr>
          <w:rFonts w:eastAsia="TimesNewRoman"/>
          <w:lang w:eastAsia="ro-RO"/>
        </w:rPr>
        <w:t>telecomunicatii</w:t>
      </w:r>
      <w:proofErr w:type="spellEnd"/>
      <w:r w:rsidR="00FE5233" w:rsidRPr="00FD3218">
        <w:rPr>
          <w:rFonts w:eastAsia="TimesNewRoman"/>
          <w:lang w:eastAsia="ro-RO"/>
        </w:rPr>
        <w:t xml:space="preserve"> existente in noul dulap.</w:t>
      </w:r>
    </w:p>
    <w:p w14:paraId="0B31EE53" w14:textId="77777777" w:rsidR="00FE5233" w:rsidRPr="00FD3218" w:rsidRDefault="00FE5233" w:rsidP="00FE5233">
      <w:pPr>
        <w:ind w:firstLine="720"/>
      </w:pPr>
      <w:r w:rsidRPr="00FD3218">
        <w:t xml:space="preserve">Contractantul </w:t>
      </w:r>
      <w:proofErr w:type="spellStart"/>
      <w:r w:rsidRPr="00FD3218">
        <w:t>lucrarilor</w:t>
      </w:r>
      <w:proofErr w:type="spellEnd"/>
      <w:r w:rsidRPr="00FD3218">
        <w:t xml:space="preserve"> va efectua si integrarea in sistemul SCADA existent in </w:t>
      </w:r>
      <w:proofErr w:type="spellStart"/>
      <w:r w:rsidRPr="00FD3218">
        <w:t>statie</w:t>
      </w:r>
      <w:proofErr w:type="spellEnd"/>
      <w:r w:rsidRPr="00FD3218">
        <w:t xml:space="preserve"> precum si in sistemul EMS/DMS SCADA al DELGAZ GRID.</w:t>
      </w:r>
    </w:p>
    <w:p w14:paraId="1590A29F" w14:textId="77777777" w:rsidR="00FE5233" w:rsidRPr="00FD3218" w:rsidRDefault="00FE5233" w:rsidP="00FE5233"/>
    <w:p w14:paraId="68BB77A4" w14:textId="77777777" w:rsidR="00FE5233" w:rsidRPr="00FD3218" w:rsidRDefault="00FE5233" w:rsidP="00FE5233">
      <w:pPr>
        <w:rPr>
          <w:b/>
          <w:bCs/>
        </w:rPr>
      </w:pPr>
      <w:r w:rsidRPr="00FD3218">
        <w:rPr>
          <w:b/>
          <w:bCs/>
        </w:rPr>
        <w:t>LUCRARI DE CONSTRUCTII MONTAJ SERVICII INTERNE DE CURENT CONTINUU SI CURENT ALTERNATIV</w:t>
      </w:r>
    </w:p>
    <w:p w14:paraId="7AE9AC29" w14:textId="77777777" w:rsidR="00FE5233" w:rsidRPr="00FD3218" w:rsidRDefault="00FE5233" w:rsidP="00FE5233"/>
    <w:p w14:paraId="717E9C13" w14:textId="77777777" w:rsidR="00FE5233" w:rsidRPr="00FD3218" w:rsidRDefault="00FE5233" w:rsidP="00FE5233">
      <w:proofErr w:type="spellStart"/>
      <w:r w:rsidRPr="00FD3218">
        <w:t>Lucrarile</w:t>
      </w:r>
      <w:proofErr w:type="spellEnd"/>
      <w:r w:rsidRPr="00FD3218">
        <w:t xml:space="preserve"> de modernizare a </w:t>
      </w:r>
      <w:proofErr w:type="spellStart"/>
      <w:r w:rsidRPr="00FD3218">
        <w:t>instalatiilor</w:t>
      </w:r>
      <w:proofErr w:type="spellEnd"/>
      <w:r w:rsidRPr="00FD3218">
        <w:t xml:space="preserve"> de </w:t>
      </w:r>
      <w:r w:rsidRPr="00FD3218">
        <w:rPr>
          <w:b/>
          <w:bCs/>
        </w:rPr>
        <w:t>servicii proprii curent continuu</w:t>
      </w:r>
      <w:r w:rsidRPr="00FD3218">
        <w:t xml:space="preserve"> constau in:</w:t>
      </w:r>
    </w:p>
    <w:p w14:paraId="2136766C" w14:textId="77777777" w:rsidR="00FE5233" w:rsidRPr="00FD3218" w:rsidRDefault="00FE5233" w:rsidP="00483D28">
      <w:pPr>
        <w:pStyle w:val="Listparagraf"/>
        <w:numPr>
          <w:ilvl w:val="0"/>
          <w:numId w:val="141"/>
        </w:numPr>
        <w:suppressAutoHyphens w:val="0"/>
        <w:contextualSpacing/>
      </w:pPr>
      <w:proofErr w:type="spellStart"/>
      <w:r w:rsidRPr="00FD3218">
        <w:t>inlocuirea</w:t>
      </w:r>
      <w:proofErr w:type="spellEnd"/>
      <w:r w:rsidRPr="00FD3218">
        <w:t xml:space="preserve"> celor 2 dulapuri de servicii interne de curent continuu cu alte 2 dulapuri noi, amplasate in camera de </w:t>
      </w:r>
      <w:proofErr w:type="spellStart"/>
      <w:r w:rsidRPr="00FD3218">
        <w:t>protectii</w:t>
      </w:r>
      <w:proofErr w:type="spellEnd"/>
      <w:r w:rsidRPr="00FD3218">
        <w:t xml:space="preserve"> ; schema realizata va fi cu bara </w:t>
      </w:r>
      <w:proofErr w:type="spellStart"/>
      <w:r w:rsidRPr="00FD3218">
        <w:t>sectionata</w:t>
      </w:r>
      <w:proofErr w:type="spellEnd"/>
      <w:r w:rsidRPr="00FD3218">
        <w:t xml:space="preserve"> cu cupla si </w:t>
      </w:r>
      <w:proofErr w:type="spellStart"/>
      <w:r w:rsidRPr="00FD3218">
        <w:t>intrerupatoare</w:t>
      </w:r>
      <w:proofErr w:type="spellEnd"/>
      <w:r w:rsidRPr="00FD3218">
        <w:t xml:space="preserve">; echipamentele si </w:t>
      </w:r>
      <w:proofErr w:type="spellStart"/>
      <w:r w:rsidRPr="00FD3218">
        <w:t>informatiile</w:t>
      </w:r>
      <w:proofErr w:type="spellEnd"/>
      <w:r w:rsidRPr="00FD3218">
        <w:t xml:space="preserve"> de pe fiecare </w:t>
      </w:r>
      <w:proofErr w:type="spellStart"/>
      <w:r w:rsidRPr="00FD3218">
        <w:t>sectie</w:t>
      </w:r>
      <w:proofErr w:type="spellEnd"/>
      <w:r w:rsidRPr="00FD3218">
        <w:t xml:space="preserve"> de bare vor fi preluate in SCADA prin intermediul a cate unui terminal numeric dedicat;</w:t>
      </w:r>
    </w:p>
    <w:p w14:paraId="4169C7E7" w14:textId="77777777" w:rsidR="00FE5233" w:rsidRPr="00FD3218" w:rsidRDefault="00FE5233" w:rsidP="00483D28">
      <w:pPr>
        <w:pStyle w:val="Listparagraf"/>
        <w:numPr>
          <w:ilvl w:val="0"/>
          <w:numId w:val="141"/>
        </w:numPr>
        <w:suppressAutoHyphens w:val="0"/>
        <w:contextualSpacing/>
      </w:pPr>
      <w:proofErr w:type="spellStart"/>
      <w:r w:rsidRPr="00FD3218">
        <w:t>inlocuirea</w:t>
      </w:r>
      <w:proofErr w:type="spellEnd"/>
      <w:r w:rsidRPr="00FD3218">
        <w:t xml:space="preserve"> redresoarelor existente R1 si R2, de tip RUT si RUN, cu alte 2 redresoare numerice de 220 </w:t>
      </w:r>
      <w:proofErr w:type="spellStart"/>
      <w:r w:rsidRPr="00FD3218">
        <w:t>Vcc</w:t>
      </w:r>
      <w:proofErr w:type="spellEnd"/>
      <w:r w:rsidRPr="00FD3218">
        <w:t xml:space="preserve">, 30 A, care vor fi preluate in SCADA ; </w:t>
      </w:r>
    </w:p>
    <w:p w14:paraId="1226CB60" w14:textId="77777777" w:rsidR="00FE5233" w:rsidRPr="00FD3218" w:rsidRDefault="00FE5233" w:rsidP="00483D28">
      <w:pPr>
        <w:pStyle w:val="Listparagraf"/>
        <w:widowControl w:val="0"/>
        <w:numPr>
          <w:ilvl w:val="0"/>
          <w:numId w:val="141"/>
        </w:numPr>
        <w:autoSpaceDE w:val="0"/>
        <w:contextualSpacing/>
      </w:pPr>
      <w:proofErr w:type="spellStart"/>
      <w:r w:rsidRPr="00FD3218">
        <w:t>inlocuire</w:t>
      </w:r>
      <w:proofErr w:type="spellEnd"/>
      <w:r w:rsidRPr="00FD3218">
        <w:t xml:space="preserve">  baterie de acumulatori de 220 </w:t>
      </w:r>
      <w:proofErr w:type="spellStart"/>
      <w:r w:rsidRPr="00FD3218">
        <w:t>Vcc</w:t>
      </w:r>
      <w:proofErr w:type="spellEnd"/>
      <w:r w:rsidRPr="00FD3218">
        <w:t xml:space="preserve"> cu  baterie de acumulatori 220V cc, 200Ah, montaj pe rastel, amplasata in camera baterie acumulatori</w:t>
      </w:r>
    </w:p>
    <w:p w14:paraId="7554EF46" w14:textId="77777777" w:rsidR="00FE5233" w:rsidRPr="00FD3218" w:rsidRDefault="00FE5233" w:rsidP="00483D28">
      <w:pPr>
        <w:pStyle w:val="Listparagraf"/>
        <w:numPr>
          <w:ilvl w:val="0"/>
          <w:numId w:val="141"/>
        </w:numPr>
        <w:suppressAutoHyphens w:val="0"/>
        <w:contextualSpacing/>
      </w:pPr>
      <w:proofErr w:type="spellStart"/>
      <w:r w:rsidRPr="00FD3218">
        <w:t>inlocuirea</w:t>
      </w:r>
      <w:proofErr w:type="spellEnd"/>
      <w:r w:rsidRPr="00FD3218">
        <w:t xml:space="preserve"> dulapului de racord la placa de trecere (DRPT) a bateriei de acumulatoare;</w:t>
      </w:r>
    </w:p>
    <w:p w14:paraId="566C429F" w14:textId="77777777" w:rsidR="00FE5233" w:rsidRPr="00FD3218" w:rsidRDefault="00FE5233" w:rsidP="00483D28">
      <w:pPr>
        <w:pStyle w:val="Listparagraf"/>
        <w:numPr>
          <w:ilvl w:val="0"/>
          <w:numId w:val="141"/>
        </w:numPr>
        <w:suppressAutoHyphens w:val="0"/>
        <w:contextualSpacing/>
      </w:pPr>
      <w:proofErr w:type="spellStart"/>
      <w:r w:rsidRPr="00FD3218">
        <w:t>inlocuirea</w:t>
      </w:r>
      <w:proofErr w:type="spellEnd"/>
      <w:r w:rsidRPr="00FD3218">
        <w:t xml:space="preserve"> cablurilor de alimentare a barelor de 220 </w:t>
      </w:r>
      <w:proofErr w:type="spellStart"/>
      <w:r w:rsidRPr="00FD3218">
        <w:t>Vcc</w:t>
      </w:r>
      <w:proofErr w:type="spellEnd"/>
      <w:r w:rsidRPr="00FD3218">
        <w:t xml:space="preserve"> de la redresoarele noi si de la dulapul DRPT;</w:t>
      </w:r>
    </w:p>
    <w:p w14:paraId="1244A0B6" w14:textId="77777777" w:rsidR="00FE5233" w:rsidRPr="00FD3218" w:rsidRDefault="00FE5233" w:rsidP="00483D28">
      <w:pPr>
        <w:pStyle w:val="Listparagraf"/>
        <w:numPr>
          <w:ilvl w:val="0"/>
          <w:numId w:val="141"/>
        </w:numPr>
        <w:suppressAutoHyphens w:val="0"/>
        <w:contextualSpacing/>
      </w:pPr>
      <w:r w:rsidRPr="00FD3218">
        <w:t xml:space="preserve">refacerea circuitelor de alimentare a buclelor de 220 </w:t>
      </w:r>
      <w:proofErr w:type="spellStart"/>
      <w:r w:rsidRPr="00FD3218">
        <w:t>Vcc</w:t>
      </w:r>
      <w:proofErr w:type="spellEnd"/>
      <w:r w:rsidRPr="00FD3218">
        <w:t xml:space="preserve"> din camera de conexiuni;</w:t>
      </w:r>
    </w:p>
    <w:p w14:paraId="6DD61C83" w14:textId="77777777" w:rsidR="00FE5233" w:rsidRPr="00FD3218" w:rsidRDefault="00FE5233" w:rsidP="00483D28">
      <w:pPr>
        <w:pStyle w:val="Listparagraf"/>
        <w:numPr>
          <w:ilvl w:val="0"/>
          <w:numId w:val="141"/>
        </w:numPr>
        <w:suppressAutoHyphens w:val="0"/>
        <w:contextualSpacing/>
      </w:pPr>
      <w:r w:rsidRPr="00FD3218">
        <w:t xml:space="preserve">refacerea circuitelor de alimentare si </w:t>
      </w:r>
      <w:proofErr w:type="spellStart"/>
      <w:r w:rsidRPr="00FD3218">
        <w:t>distributie</w:t>
      </w:r>
      <w:proofErr w:type="spellEnd"/>
      <w:r w:rsidRPr="00FD3218">
        <w:t xml:space="preserve"> 220 </w:t>
      </w:r>
      <w:proofErr w:type="spellStart"/>
      <w:r w:rsidRPr="00FD3218">
        <w:t>Vcc</w:t>
      </w:r>
      <w:proofErr w:type="spellEnd"/>
      <w:r w:rsidRPr="00FD3218">
        <w:t xml:space="preserve"> din camera de comanda si din </w:t>
      </w:r>
      <w:proofErr w:type="spellStart"/>
      <w:r w:rsidRPr="00FD3218">
        <w:t>statia</w:t>
      </w:r>
      <w:proofErr w:type="spellEnd"/>
      <w:r w:rsidRPr="00FD3218">
        <w:t xml:space="preserve"> exterioara.</w:t>
      </w:r>
    </w:p>
    <w:p w14:paraId="4A10C8D9" w14:textId="77777777" w:rsidR="00FE5233" w:rsidRPr="00FD3218" w:rsidRDefault="00FE5233" w:rsidP="00FE5233">
      <w:proofErr w:type="spellStart"/>
      <w:r w:rsidRPr="00FD3218">
        <w:t>Lucrarile</w:t>
      </w:r>
      <w:proofErr w:type="spellEnd"/>
      <w:r w:rsidRPr="00FD3218">
        <w:t xml:space="preserve"> de modernizare a </w:t>
      </w:r>
      <w:proofErr w:type="spellStart"/>
      <w:r w:rsidRPr="00FD3218">
        <w:t>instalatiilor</w:t>
      </w:r>
      <w:proofErr w:type="spellEnd"/>
      <w:r w:rsidRPr="00FD3218">
        <w:t xml:space="preserve"> de </w:t>
      </w:r>
      <w:r w:rsidRPr="00FD3218">
        <w:rPr>
          <w:b/>
          <w:bCs/>
        </w:rPr>
        <w:t>servicii proprii curent alternativ</w:t>
      </w:r>
      <w:r w:rsidRPr="00FD3218">
        <w:t xml:space="preserve"> constau in:</w:t>
      </w:r>
    </w:p>
    <w:p w14:paraId="00F5FF08" w14:textId="77777777" w:rsidR="00FE5233" w:rsidRPr="00FD3218" w:rsidRDefault="00FE5233" w:rsidP="00483D28">
      <w:pPr>
        <w:pStyle w:val="Listparagraf"/>
        <w:numPr>
          <w:ilvl w:val="0"/>
          <w:numId w:val="150"/>
        </w:numPr>
        <w:suppressAutoHyphens w:val="0"/>
        <w:contextualSpacing/>
      </w:pPr>
      <w:proofErr w:type="spellStart"/>
      <w:r w:rsidRPr="00FD3218">
        <w:lastRenderedPageBreak/>
        <w:t>inlocuirea</w:t>
      </w:r>
      <w:proofErr w:type="spellEnd"/>
      <w:r w:rsidRPr="00FD3218">
        <w:t xml:space="preserve"> dulapurilor de servicii interne de curent alternativ cu alte 3 dulapuri noi, amplasate in camera de </w:t>
      </w:r>
      <w:proofErr w:type="spellStart"/>
      <w:r w:rsidRPr="00FD3218">
        <w:t>protectii</w:t>
      </w:r>
      <w:proofErr w:type="spellEnd"/>
      <w:r w:rsidRPr="00FD3218">
        <w:t xml:space="preserve"> ; schema realizata va fi cu bara </w:t>
      </w:r>
      <w:proofErr w:type="spellStart"/>
      <w:r w:rsidRPr="00FD3218">
        <w:t>sectionata</w:t>
      </w:r>
      <w:proofErr w:type="spellEnd"/>
      <w:r w:rsidRPr="00FD3218">
        <w:t xml:space="preserve"> si cupla cu </w:t>
      </w:r>
      <w:proofErr w:type="spellStart"/>
      <w:r w:rsidRPr="00FD3218">
        <w:t>intrerupatoare</w:t>
      </w:r>
      <w:proofErr w:type="spellEnd"/>
      <w:r w:rsidRPr="00FD3218">
        <w:t xml:space="preserve">, cu trecerea automata a consumatorilor de pe o sursa pe alta; echipamentele si </w:t>
      </w:r>
      <w:proofErr w:type="spellStart"/>
      <w:r w:rsidRPr="00FD3218">
        <w:t>informatiile</w:t>
      </w:r>
      <w:proofErr w:type="spellEnd"/>
      <w:r w:rsidRPr="00FD3218">
        <w:t xml:space="preserve"> de pe fiecare </w:t>
      </w:r>
      <w:proofErr w:type="spellStart"/>
      <w:r w:rsidRPr="00FD3218">
        <w:t>sectie</w:t>
      </w:r>
      <w:proofErr w:type="spellEnd"/>
      <w:r w:rsidRPr="00FD3218">
        <w:t xml:space="preserve"> de bare vor fi preluate in SCADA prin intermediul a cate unui terminal numeric dedicat ; in dulapul cuplei va fi  inclusiv un terminal numeric pentru automatizarea AAR-JT;</w:t>
      </w:r>
    </w:p>
    <w:p w14:paraId="78459358" w14:textId="77777777" w:rsidR="00FE5233" w:rsidRPr="00FD3218" w:rsidRDefault="00FE5233" w:rsidP="00483D28">
      <w:pPr>
        <w:pStyle w:val="Listparagraf"/>
        <w:numPr>
          <w:ilvl w:val="0"/>
          <w:numId w:val="150"/>
        </w:numPr>
        <w:suppressAutoHyphens w:val="0"/>
        <w:contextualSpacing/>
      </w:pPr>
      <w:proofErr w:type="spellStart"/>
      <w:r w:rsidRPr="00FD3218">
        <w:t>inlocuirea</w:t>
      </w:r>
      <w:proofErr w:type="spellEnd"/>
      <w:r w:rsidRPr="00FD3218">
        <w:t xml:space="preserve"> cablurilor de alimentare a barelor de 400 </w:t>
      </w:r>
      <w:proofErr w:type="spellStart"/>
      <w:r w:rsidRPr="00FD3218">
        <w:t>Vc.a</w:t>
      </w:r>
      <w:proofErr w:type="spellEnd"/>
      <w:r w:rsidRPr="00FD3218">
        <w:t xml:space="preserve">. de la transformatoarele de servicii proprii TSI 1(2) cu cabluri noi, armate, 3x240+120 </w:t>
      </w:r>
      <w:proofErr w:type="spellStart"/>
      <w:r w:rsidRPr="00FD3218">
        <w:t>mmp</w:t>
      </w:r>
      <w:proofErr w:type="spellEnd"/>
      <w:r w:rsidRPr="00FD3218">
        <w:t xml:space="preserve"> ;</w:t>
      </w:r>
    </w:p>
    <w:p w14:paraId="20329514" w14:textId="77777777" w:rsidR="00FE5233" w:rsidRPr="00FD3218" w:rsidRDefault="00FE5233" w:rsidP="00483D28">
      <w:pPr>
        <w:pStyle w:val="Listparagraf"/>
        <w:numPr>
          <w:ilvl w:val="0"/>
          <w:numId w:val="150"/>
        </w:numPr>
        <w:suppressAutoHyphens w:val="0"/>
        <w:contextualSpacing/>
      </w:pPr>
      <w:r w:rsidRPr="00FD3218">
        <w:t xml:space="preserve">refacerea circuitelor de alimentare a buclelor de 230 </w:t>
      </w:r>
      <w:proofErr w:type="spellStart"/>
      <w:r w:rsidRPr="00FD3218">
        <w:t>Vca</w:t>
      </w:r>
      <w:proofErr w:type="spellEnd"/>
      <w:r w:rsidRPr="00FD3218">
        <w:t xml:space="preserve"> din camera de conexiuni;</w:t>
      </w:r>
    </w:p>
    <w:p w14:paraId="4F8DD3E4" w14:textId="77777777" w:rsidR="00FE5233" w:rsidRPr="00FD3218" w:rsidRDefault="00FE5233" w:rsidP="00483D28">
      <w:pPr>
        <w:pStyle w:val="Listparagraf"/>
        <w:numPr>
          <w:ilvl w:val="0"/>
          <w:numId w:val="150"/>
        </w:numPr>
        <w:suppressAutoHyphens w:val="0"/>
        <w:contextualSpacing/>
      </w:pPr>
      <w:r w:rsidRPr="00FD3218">
        <w:t xml:space="preserve">refacerea circuitelor de alimentare si </w:t>
      </w:r>
      <w:proofErr w:type="spellStart"/>
      <w:r w:rsidRPr="00FD3218">
        <w:t>distributie</w:t>
      </w:r>
      <w:proofErr w:type="spellEnd"/>
      <w:r w:rsidRPr="00FD3218">
        <w:t xml:space="preserve"> 230 </w:t>
      </w:r>
      <w:proofErr w:type="spellStart"/>
      <w:r w:rsidRPr="00FD3218">
        <w:t>Vca</w:t>
      </w:r>
      <w:proofErr w:type="spellEnd"/>
      <w:r w:rsidRPr="00FD3218">
        <w:t xml:space="preserve"> din camera de comanda si din </w:t>
      </w:r>
      <w:proofErr w:type="spellStart"/>
      <w:r w:rsidRPr="00FD3218">
        <w:t>statia</w:t>
      </w:r>
      <w:proofErr w:type="spellEnd"/>
      <w:r w:rsidRPr="00FD3218">
        <w:t xml:space="preserve"> exterioara.</w:t>
      </w:r>
    </w:p>
    <w:p w14:paraId="0F06B171" w14:textId="77777777" w:rsidR="00FE5233" w:rsidRPr="00FD3218" w:rsidRDefault="00FE5233" w:rsidP="00FE5233"/>
    <w:p w14:paraId="0ED1E6D7" w14:textId="77777777" w:rsidR="00FE5233" w:rsidRPr="00FD3218" w:rsidRDefault="00FE5233" w:rsidP="00FE5233">
      <w:pPr>
        <w:ind w:firstLine="720"/>
      </w:pPr>
      <w:r w:rsidRPr="00FD3218">
        <w:t xml:space="preserve">Terminalele numerice din dulapurile noi de servicii proprii vor fi integrate in sistemul SCADA existent in </w:t>
      </w:r>
      <w:proofErr w:type="spellStart"/>
      <w:r w:rsidRPr="00FD3218">
        <w:t>statie</w:t>
      </w:r>
      <w:proofErr w:type="spellEnd"/>
      <w:r w:rsidRPr="00FD3218">
        <w:t xml:space="preserve"> pe protocolul IEC 61850, </w:t>
      </w:r>
      <w:proofErr w:type="spellStart"/>
      <w:r w:rsidRPr="00FD3218">
        <w:t>utilizand</w:t>
      </w:r>
      <w:proofErr w:type="spellEnd"/>
      <w:r w:rsidRPr="00FD3218">
        <w:t xml:space="preserve"> cablu de fibra optica. Se va realiza maparea </w:t>
      </w:r>
      <w:proofErr w:type="spellStart"/>
      <w:r w:rsidRPr="00FD3218">
        <w:t>informatiilor</w:t>
      </w:r>
      <w:proofErr w:type="spellEnd"/>
      <w:r w:rsidRPr="00FD3218">
        <w:t xml:space="preserve"> </w:t>
      </w:r>
      <w:proofErr w:type="spellStart"/>
      <w:r w:rsidRPr="00FD3218">
        <w:t>catre</w:t>
      </w:r>
      <w:proofErr w:type="spellEnd"/>
      <w:r w:rsidRPr="00FD3218">
        <w:t xml:space="preserve"> sistemul EMS/DMS-SCADA al DELGAZ GRID, cu configurarea </w:t>
      </w:r>
      <w:proofErr w:type="spellStart"/>
      <w:r w:rsidRPr="00FD3218">
        <w:t>corespunzatoare</w:t>
      </w:r>
      <w:proofErr w:type="spellEnd"/>
      <w:r w:rsidRPr="00FD3218">
        <w:t xml:space="preserve"> la nivel de </w:t>
      </w:r>
      <w:proofErr w:type="spellStart"/>
      <w:r w:rsidRPr="00FD3218">
        <w:t>statie</w:t>
      </w:r>
      <w:proofErr w:type="spellEnd"/>
      <w:r w:rsidRPr="00FD3218">
        <w:t xml:space="preserve"> si dispecer.</w:t>
      </w:r>
    </w:p>
    <w:p w14:paraId="25916EB8" w14:textId="77777777" w:rsidR="00FE5233" w:rsidRPr="00FD3218" w:rsidRDefault="00FE5233" w:rsidP="00FE5233"/>
    <w:p w14:paraId="57514D8D" w14:textId="77777777" w:rsidR="00FE5233" w:rsidRPr="00FD3218" w:rsidRDefault="00FE5233" w:rsidP="00FE5233">
      <w:pPr>
        <w:rPr>
          <w:b/>
          <w:bCs/>
        </w:rPr>
      </w:pPr>
      <w:proofErr w:type="spellStart"/>
      <w:r w:rsidRPr="00FD3218">
        <w:rPr>
          <w:b/>
          <w:bCs/>
        </w:rPr>
        <w:t>Completari</w:t>
      </w:r>
      <w:proofErr w:type="spellEnd"/>
      <w:r w:rsidRPr="00FD3218">
        <w:rPr>
          <w:b/>
          <w:bCs/>
        </w:rPr>
        <w:t xml:space="preserve"> la </w:t>
      </w:r>
      <w:proofErr w:type="spellStart"/>
      <w:r w:rsidRPr="00FD3218">
        <w:rPr>
          <w:b/>
          <w:bCs/>
        </w:rPr>
        <w:t>instalatia</w:t>
      </w:r>
      <w:proofErr w:type="spellEnd"/>
      <w:r w:rsidRPr="00FD3218">
        <w:rPr>
          <w:b/>
          <w:bCs/>
        </w:rPr>
        <w:t xml:space="preserve"> electrica din interior</w:t>
      </w:r>
    </w:p>
    <w:p w14:paraId="651909B7" w14:textId="77777777" w:rsidR="00FE5233" w:rsidRPr="00FD3218" w:rsidRDefault="00FE5233" w:rsidP="00FE5233"/>
    <w:p w14:paraId="0C96961D" w14:textId="77777777" w:rsidR="00FE5233" w:rsidRPr="00FD3218" w:rsidRDefault="00FE5233" w:rsidP="00FE5233">
      <w:r w:rsidRPr="00FD3218">
        <w:t xml:space="preserve">Se </w:t>
      </w:r>
      <w:proofErr w:type="spellStart"/>
      <w:r w:rsidRPr="00FD3218">
        <w:t>inlocuiesc</w:t>
      </w:r>
      <w:proofErr w:type="spellEnd"/>
      <w:r w:rsidRPr="00FD3218">
        <w:t xml:space="preserve"> tablourile electrice TIN1 din camera de comanda si TIN2 din camera de conexiuni cu un tablou electric nou (TIN), </w:t>
      </w:r>
      <w:proofErr w:type="spellStart"/>
      <w:r w:rsidRPr="00FD3218">
        <w:t>prevazut</w:t>
      </w:r>
      <w:proofErr w:type="spellEnd"/>
      <w:r w:rsidRPr="00FD3218">
        <w:t xml:space="preserve"> cu </w:t>
      </w:r>
      <w:proofErr w:type="spellStart"/>
      <w:r w:rsidRPr="00FD3218">
        <w:t>intrerupatoare</w:t>
      </w:r>
      <w:proofErr w:type="spellEnd"/>
      <w:r w:rsidRPr="00FD3218">
        <w:t xml:space="preserve"> automate si circuite distincte pentru:</w:t>
      </w:r>
    </w:p>
    <w:p w14:paraId="080987D7" w14:textId="77777777" w:rsidR="00FE5233" w:rsidRPr="00FD3218" w:rsidRDefault="00FE5233" w:rsidP="00483D28">
      <w:pPr>
        <w:pStyle w:val="Listparagraf"/>
        <w:numPr>
          <w:ilvl w:val="0"/>
          <w:numId w:val="138"/>
        </w:numPr>
        <w:suppressAutoHyphens w:val="0"/>
        <w:contextualSpacing/>
      </w:pPr>
      <w:r w:rsidRPr="00FD3218">
        <w:t>iluminatul normal de lucru din camera de comand;</w:t>
      </w:r>
    </w:p>
    <w:p w14:paraId="70AD0A82" w14:textId="77777777" w:rsidR="00FE5233" w:rsidRPr="00FD3218" w:rsidRDefault="00FE5233" w:rsidP="00483D28">
      <w:pPr>
        <w:pStyle w:val="Listparagraf"/>
        <w:numPr>
          <w:ilvl w:val="0"/>
          <w:numId w:val="138"/>
        </w:numPr>
        <w:suppressAutoHyphens w:val="0"/>
        <w:contextualSpacing/>
      </w:pPr>
      <w:r w:rsidRPr="00FD3218">
        <w:t xml:space="preserve">iluminatul normal de lucru din camera acumulatoarelor si alte </w:t>
      </w:r>
      <w:proofErr w:type="spellStart"/>
      <w:r w:rsidRPr="00FD3218">
        <w:t>incaperi</w:t>
      </w:r>
      <w:proofErr w:type="spellEnd"/>
      <w:r w:rsidRPr="00FD3218">
        <w:t xml:space="preserve"> anexe;</w:t>
      </w:r>
    </w:p>
    <w:p w14:paraId="39792167" w14:textId="77777777" w:rsidR="00FE5233" w:rsidRPr="00FD3218" w:rsidRDefault="00FE5233" w:rsidP="00483D28">
      <w:pPr>
        <w:pStyle w:val="Listparagraf"/>
        <w:numPr>
          <w:ilvl w:val="0"/>
          <w:numId w:val="138"/>
        </w:numPr>
        <w:suppressAutoHyphens w:val="0"/>
        <w:contextualSpacing/>
      </w:pPr>
      <w:r w:rsidRPr="00FD3218">
        <w:t>iluminatul normal de lucru din camera de conexiuni 20 kV;</w:t>
      </w:r>
    </w:p>
    <w:p w14:paraId="77032FC7" w14:textId="77777777" w:rsidR="00FE5233" w:rsidRPr="00FD3218" w:rsidRDefault="00FE5233" w:rsidP="00483D28">
      <w:pPr>
        <w:pStyle w:val="Listparagraf"/>
        <w:numPr>
          <w:ilvl w:val="0"/>
          <w:numId w:val="138"/>
        </w:numPr>
        <w:suppressAutoHyphens w:val="0"/>
        <w:contextualSpacing/>
      </w:pPr>
      <w:r w:rsidRPr="00FD3218">
        <w:t xml:space="preserve">2 aparate de aer </w:t>
      </w:r>
      <w:proofErr w:type="spellStart"/>
      <w:r w:rsidRPr="00FD3218">
        <w:t>conditionat</w:t>
      </w:r>
      <w:proofErr w:type="spellEnd"/>
      <w:r w:rsidRPr="00FD3218">
        <w:t xml:space="preserve"> in camera de comanda si </w:t>
      </w:r>
      <w:proofErr w:type="spellStart"/>
      <w:r w:rsidRPr="00FD3218">
        <w:t>protectii</w:t>
      </w:r>
      <w:proofErr w:type="spellEnd"/>
      <w:r w:rsidRPr="00FD3218">
        <w:t xml:space="preserve"> si unul in camera BA;</w:t>
      </w:r>
    </w:p>
    <w:p w14:paraId="504CCA72" w14:textId="77777777" w:rsidR="00FE5233" w:rsidRPr="00FD3218" w:rsidRDefault="00FE5233" w:rsidP="00483D28">
      <w:pPr>
        <w:pStyle w:val="Listparagraf"/>
        <w:numPr>
          <w:ilvl w:val="0"/>
          <w:numId w:val="138"/>
        </w:numPr>
        <w:suppressAutoHyphens w:val="0"/>
        <w:contextualSpacing/>
      </w:pPr>
      <w:r w:rsidRPr="00FD3218">
        <w:t xml:space="preserve">2 convectoare de </w:t>
      </w:r>
      <w:proofErr w:type="spellStart"/>
      <w:r w:rsidRPr="00FD3218">
        <w:t>caldura</w:t>
      </w:r>
      <w:proofErr w:type="spellEnd"/>
      <w:r w:rsidRPr="00FD3218">
        <w:t xml:space="preserve"> / panouri radiante in camera de comanda si </w:t>
      </w:r>
      <w:proofErr w:type="spellStart"/>
      <w:r w:rsidRPr="00FD3218">
        <w:t>inca</w:t>
      </w:r>
      <w:proofErr w:type="spellEnd"/>
      <w:r w:rsidRPr="00FD3218">
        <w:t xml:space="preserve"> unul in camera acumulatoarelor;</w:t>
      </w:r>
    </w:p>
    <w:p w14:paraId="2CFF59A6" w14:textId="77777777" w:rsidR="00FE5233" w:rsidRPr="00FD3218" w:rsidRDefault="00FE5233" w:rsidP="00483D28">
      <w:pPr>
        <w:pStyle w:val="Listparagraf"/>
        <w:numPr>
          <w:ilvl w:val="0"/>
          <w:numId w:val="138"/>
        </w:numPr>
        <w:suppressAutoHyphens w:val="0"/>
        <w:contextualSpacing/>
      </w:pPr>
      <w:r w:rsidRPr="00FD3218">
        <w:t xml:space="preserve">circuit de prize in camera de comanda si </w:t>
      </w:r>
      <w:proofErr w:type="spellStart"/>
      <w:r w:rsidRPr="00FD3218">
        <w:t>protectii</w:t>
      </w:r>
      <w:proofErr w:type="spellEnd"/>
      <w:r w:rsidRPr="00FD3218">
        <w:t>;</w:t>
      </w:r>
    </w:p>
    <w:p w14:paraId="5B1EEDCD" w14:textId="77777777" w:rsidR="00FE5233" w:rsidRPr="00FD3218" w:rsidRDefault="00FE5233" w:rsidP="00483D28">
      <w:pPr>
        <w:pStyle w:val="Listparagraf"/>
        <w:numPr>
          <w:ilvl w:val="0"/>
          <w:numId w:val="138"/>
        </w:numPr>
        <w:suppressAutoHyphens w:val="0"/>
        <w:contextualSpacing/>
      </w:pPr>
      <w:r w:rsidRPr="00FD3218">
        <w:t>circuit de prize in camera de conexiuni .</w:t>
      </w:r>
    </w:p>
    <w:p w14:paraId="4C95A9AA" w14:textId="77777777" w:rsidR="00FE5233" w:rsidRPr="00FD3218" w:rsidRDefault="00FE5233" w:rsidP="00FE5233">
      <w:pPr>
        <w:ind w:firstLine="720"/>
      </w:pPr>
      <w:r w:rsidRPr="00FD3218">
        <w:t xml:space="preserve">Se refac </w:t>
      </w:r>
      <w:proofErr w:type="spellStart"/>
      <w:r w:rsidRPr="00FD3218">
        <w:t>legaturile</w:t>
      </w:r>
      <w:proofErr w:type="spellEnd"/>
      <w:r w:rsidRPr="00FD3218">
        <w:t xml:space="preserve"> </w:t>
      </w:r>
      <w:proofErr w:type="spellStart"/>
      <w:r w:rsidRPr="00FD3218">
        <w:t>catre</w:t>
      </w:r>
      <w:proofErr w:type="spellEnd"/>
      <w:r w:rsidRPr="00FD3218">
        <w:t xml:space="preserve"> circuitele de iluminat si prize existente, se </w:t>
      </w:r>
      <w:proofErr w:type="spellStart"/>
      <w:r w:rsidRPr="00FD3218">
        <w:t>completeaza</w:t>
      </w:r>
      <w:proofErr w:type="spellEnd"/>
      <w:r w:rsidRPr="00FD3218">
        <w:t xml:space="preserve"> cu </w:t>
      </w:r>
      <w:proofErr w:type="spellStart"/>
      <w:r w:rsidRPr="00FD3218">
        <w:t>lampi</w:t>
      </w:r>
      <w:proofErr w:type="spellEnd"/>
      <w:r w:rsidRPr="00FD3218">
        <w:t xml:space="preserve"> de iluminat fluorescent si cu prize de perete, acolo unde acestea lipsesc sau sunt deteriorate.</w:t>
      </w:r>
    </w:p>
    <w:p w14:paraId="249AB095" w14:textId="77777777" w:rsidR="00FE5233" w:rsidRPr="00FD3218" w:rsidRDefault="00FE5233" w:rsidP="00FE5233"/>
    <w:p w14:paraId="5D750517" w14:textId="77777777" w:rsidR="00FE5233" w:rsidRPr="00FD3218" w:rsidRDefault="00FE5233" w:rsidP="00FE5233">
      <w:pPr>
        <w:widowControl w:val="0"/>
        <w:autoSpaceDE w:val="0"/>
        <w:rPr>
          <w:b/>
          <w:bCs/>
        </w:rPr>
      </w:pPr>
      <w:proofErr w:type="spellStart"/>
      <w:r w:rsidRPr="00FD3218">
        <w:rPr>
          <w:b/>
          <w:bCs/>
        </w:rPr>
        <w:t>Lucrari</w:t>
      </w:r>
      <w:proofErr w:type="spellEnd"/>
      <w:r w:rsidRPr="00FD3218">
        <w:rPr>
          <w:b/>
          <w:bCs/>
        </w:rPr>
        <w:t xml:space="preserve"> la </w:t>
      </w:r>
      <w:proofErr w:type="spellStart"/>
      <w:r w:rsidRPr="00FD3218">
        <w:rPr>
          <w:b/>
          <w:bCs/>
        </w:rPr>
        <w:t>instalatia</w:t>
      </w:r>
      <w:proofErr w:type="spellEnd"/>
      <w:r w:rsidRPr="00FD3218">
        <w:rPr>
          <w:b/>
          <w:bCs/>
        </w:rPr>
        <w:t xml:space="preserve"> de iluminat de </w:t>
      </w:r>
      <w:proofErr w:type="spellStart"/>
      <w:r w:rsidRPr="00FD3218">
        <w:rPr>
          <w:b/>
          <w:bCs/>
        </w:rPr>
        <w:t>siguranta</w:t>
      </w:r>
      <w:proofErr w:type="spellEnd"/>
    </w:p>
    <w:p w14:paraId="6D512FB3" w14:textId="77777777" w:rsidR="00FE5233" w:rsidRPr="00FD3218" w:rsidRDefault="00FE5233" w:rsidP="00FE5233">
      <w:pPr>
        <w:ind w:firstLine="720"/>
      </w:pPr>
      <w:r w:rsidRPr="00FD3218">
        <w:t xml:space="preserve">Se </w:t>
      </w:r>
      <w:proofErr w:type="spellStart"/>
      <w:r w:rsidRPr="00FD3218">
        <w:t>demonteaza</w:t>
      </w:r>
      <w:proofErr w:type="spellEnd"/>
      <w:r w:rsidRPr="00FD3218">
        <w:t xml:space="preserve"> tabloul TIS din camera de </w:t>
      </w:r>
      <w:proofErr w:type="spellStart"/>
      <w:r w:rsidRPr="00FD3218">
        <w:t>protectii</w:t>
      </w:r>
      <w:proofErr w:type="spellEnd"/>
      <w:r w:rsidRPr="00FD3218">
        <w:t xml:space="preserve"> si se </w:t>
      </w:r>
      <w:proofErr w:type="spellStart"/>
      <w:r w:rsidRPr="00FD3218">
        <w:t>inlocuieste</w:t>
      </w:r>
      <w:proofErr w:type="spellEnd"/>
      <w:r w:rsidRPr="00FD3218">
        <w:t xml:space="preserve"> cu un tablou electric nou (TIS) pentru iluminatul de </w:t>
      </w:r>
      <w:proofErr w:type="spellStart"/>
      <w:r w:rsidRPr="00FD3218">
        <w:t>siguranta</w:t>
      </w:r>
      <w:proofErr w:type="spellEnd"/>
      <w:r w:rsidRPr="00FD3218">
        <w:t xml:space="preserve"> din </w:t>
      </w:r>
      <w:proofErr w:type="spellStart"/>
      <w:r w:rsidRPr="00FD3218">
        <w:t>cladirea</w:t>
      </w:r>
      <w:proofErr w:type="spellEnd"/>
      <w:r w:rsidRPr="00FD3218">
        <w:t xml:space="preserve"> </w:t>
      </w:r>
      <w:proofErr w:type="spellStart"/>
      <w:r w:rsidRPr="00FD3218">
        <w:t>statiei</w:t>
      </w:r>
      <w:proofErr w:type="spellEnd"/>
      <w:r w:rsidRPr="00FD3218">
        <w:t xml:space="preserve">, </w:t>
      </w:r>
      <w:proofErr w:type="spellStart"/>
      <w:r w:rsidRPr="00FD3218">
        <w:t>prevazut</w:t>
      </w:r>
      <w:proofErr w:type="spellEnd"/>
      <w:r w:rsidRPr="00FD3218">
        <w:t xml:space="preserve"> cu </w:t>
      </w:r>
      <w:proofErr w:type="spellStart"/>
      <w:r w:rsidRPr="00FD3218">
        <w:t>intrerupatoare</w:t>
      </w:r>
      <w:proofErr w:type="spellEnd"/>
      <w:r w:rsidRPr="00FD3218">
        <w:t xml:space="preserve"> automate, comanda automata a alimentarii la </w:t>
      </w:r>
      <w:proofErr w:type="spellStart"/>
      <w:r w:rsidRPr="00FD3218">
        <w:t>disparitia</w:t>
      </w:r>
      <w:proofErr w:type="spellEnd"/>
      <w:r w:rsidRPr="00FD3218">
        <w:t xml:space="preserve"> tensiunii alternative in TIN si circuite distincte pentru:</w:t>
      </w:r>
    </w:p>
    <w:p w14:paraId="5E9FD8E4" w14:textId="77777777" w:rsidR="00FE5233" w:rsidRPr="00FD3218" w:rsidRDefault="00FE5233" w:rsidP="00483D28">
      <w:pPr>
        <w:pStyle w:val="Listparagraf"/>
        <w:numPr>
          <w:ilvl w:val="0"/>
          <w:numId w:val="139"/>
        </w:numPr>
        <w:suppressAutoHyphens w:val="0"/>
        <w:contextualSpacing/>
        <w:jc w:val="left"/>
      </w:pPr>
      <w:r w:rsidRPr="00FD3218">
        <w:t xml:space="preserve">iluminatul de </w:t>
      </w:r>
      <w:proofErr w:type="spellStart"/>
      <w:r w:rsidRPr="00FD3218">
        <w:t>siguranta</w:t>
      </w:r>
      <w:proofErr w:type="spellEnd"/>
      <w:r w:rsidRPr="00FD3218">
        <w:t xml:space="preserve"> pentru continuarea lucrului in camera de comanda ;</w:t>
      </w:r>
    </w:p>
    <w:p w14:paraId="35508E34" w14:textId="77777777" w:rsidR="00FE5233" w:rsidRPr="00FD3218" w:rsidRDefault="00FE5233" w:rsidP="00483D28">
      <w:pPr>
        <w:pStyle w:val="Listparagraf"/>
        <w:numPr>
          <w:ilvl w:val="0"/>
          <w:numId w:val="139"/>
        </w:numPr>
        <w:suppressAutoHyphens w:val="0"/>
        <w:contextualSpacing/>
        <w:jc w:val="left"/>
      </w:pPr>
      <w:r w:rsidRPr="00FD3218">
        <w:t xml:space="preserve">iluminatul de </w:t>
      </w:r>
      <w:proofErr w:type="spellStart"/>
      <w:r w:rsidRPr="00FD3218">
        <w:t>siguranta</w:t>
      </w:r>
      <w:proofErr w:type="spellEnd"/>
      <w:r w:rsidRPr="00FD3218">
        <w:t xml:space="preserve"> pentru continuarea lucrului in camera acumulatoarelor ;</w:t>
      </w:r>
    </w:p>
    <w:p w14:paraId="6E6C1F87" w14:textId="77777777" w:rsidR="00FE5233" w:rsidRPr="00FD3218" w:rsidRDefault="00FE5233" w:rsidP="00483D28">
      <w:pPr>
        <w:pStyle w:val="Listparagraf"/>
        <w:numPr>
          <w:ilvl w:val="0"/>
          <w:numId w:val="139"/>
        </w:numPr>
        <w:suppressAutoHyphens w:val="0"/>
        <w:contextualSpacing/>
        <w:jc w:val="left"/>
      </w:pPr>
      <w:r w:rsidRPr="00FD3218">
        <w:t xml:space="preserve">iluminatul de </w:t>
      </w:r>
      <w:proofErr w:type="spellStart"/>
      <w:r w:rsidRPr="00FD3218">
        <w:t>siguranta</w:t>
      </w:r>
      <w:proofErr w:type="spellEnd"/>
      <w:r w:rsidRPr="00FD3218">
        <w:t xml:space="preserve"> pentru continuarea lucrului in camera de conexiuni 6 kV ;</w:t>
      </w:r>
    </w:p>
    <w:p w14:paraId="4502788D" w14:textId="77777777" w:rsidR="00FE5233" w:rsidRPr="00FD3218" w:rsidRDefault="00FE5233" w:rsidP="00FE5233">
      <w:r w:rsidRPr="00FD3218">
        <w:t xml:space="preserve">Tabloul TIS va fi alimentat din dulapurile de servicii proprii curent continuu iar comanda circuitelor va fi luata prin releu din TIN, la </w:t>
      </w:r>
      <w:proofErr w:type="spellStart"/>
      <w:r w:rsidRPr="00FD3218">
        <w:t>disparitia</w:t>
      </w:r>
      <w:proofErr w:type="spellEnd"/>
      <w:r w:rsidRPr="00FD3218">
        <w:t xml:space="preserve"> tensiunii de 230 </w:t>
      </w:r>
      <w:proofErr w:type="spellStart"/>
      <w:r w:rsidRPr="00FD3218">
        <w:t>Vc.a</w:t>
      </w:r>
      <w:proofErr w:type="spellEnd"/>
      <w:r w:rsidRPr="00FD3218">
        <w:t>.</w:t>
      </w:r>
    </w:p>
    <w:p w14:paraId="0AD79277" w14:textId="77777777" w:rsidR="00FE5233" w:rsidRPr="00FD3218" w:rsidRDefault="00FE5233" w:rsidP="00FE5233">
      <w:pPr>
        <w:ind w:firstLine="720"/>
      </w:pPr>
      <w:r w:rsidRPr="00FD3218">
        <w:t xml:space="preserve">Se refac </w:t>
      </w:r>
      <w:proofErr w:type="spellStart"/>
      <w:r w:rsidRPr="00FD3218">
        <w:t>legaturile</w:t>
      </w:r>
      <w:proofErr w:type="spellEnd"/>
      <w:r w:rsidRPr="00FD3218">
        <w:t xml:space="preserve"> </w:t>
      </w:r>
      <w:proofErr w:type="spellStart"/>
      <w:r w:rsidRPr="00FD3218">
        <w:t>catre</w:t>
      </w:r>
      <w:proofErr w:type="spellEnd"/>
      <w:r w:rsidRPr="00FD3218">
        <w:t xml:space="preserve"> circuitele de iluminat de </w:t>
      </w:r>
      <w:proofErr w:type="spellStart"/>
      <w:r w:rsidRPr="00FD3218">
        <w:t>siguranta</w:t>
      </w:r>
      <w:proofErr w:type="spellEnd"/>
      <w:r w:rsidRPr="00FD3218">
        <w:t xml:space="preserve"> existente si se </w:t>
      </w:r>
      <w:proofErr w:type="spellStart"/>
      <w:r w:rsidRPr="00FD3218">
        <w:t>completeaza</w:t>
      </w:r>
      <w:proofErr w:type="spellEnd"/>
      <w:r w:rsidRPr="00FD3218">
        <w:t xml:space="preserve"> cu </w:t>
      </w:r>
      <w:proofErr w:type="spellStart"/>
      <w:r w:rsidRPr="00FD3218">
        <w:t>lampi</w:t>
      </w:r>
      <w:proofErr w:type="spellEnd"/>
      <w:r w:rsidRPr="00FD3218">
        <w:t xml:space="preserve"> de iluminat incandescent, acolo unde acestea lipsesc sau sunt arse.</w:t>
      </w:r>
    </w:p>
    <w:p w14:paraId="0B1A9F86" w14:textId="77777777" w:rsidR="00FE5233" w:rsidRPr="00FD3218" w:rsidRDefault="00FE5233" w:rsidP="00FE5233">
      <w:pPr>
        <w:ind w:firstLine="720"/>
      </w:pPr>
      <w:r w:rsidRPr="00FD3218">
        <w:t xml:space="preserve">Iluminatul de </w:t>
      </w:r>
      <w:proofErr w:type="spellStart"/>
      <w:r w:rsidRPr="00FD3218">
        <w:t>siguranta</w:t>
      </w:r>
      <w:proofErr w:type="spellEnd"/>
      <w:r w:rsidRPr="00FD3218">
        <w:t xml:space="preserve"> pentru evacuare va fi realizat cu 8 corpuri de iluminat speciale monobloc, cu acumulatoare de 3 ore, marcaj EXIT, montate deasupra </w:t>
      </w:r>
      <w:proofErr w:type="spellStart"/>
      <w:r w:rsidRPr="00FD3218">
        <w:t>usilor</w:t>
      </w:r>
      <w:proofErr w:type="spellEnd"/>
      <w:r w:rsidRPr="00FD3218">
        <w:t xml:space="preserve"> de acces. </w:t>
      </w:r>
      <w:proofErr w:type="spellStart"/>
      <w:r w:rsidRPr="00FD3218">
        <w:t>Incarcarea</w:t>
      </w:r>
      <w:proofErr w:type="spellEnd"/>
      <w:r w:rsidRPr="00FD3218">
        <w:t xml:space="preserve"> acumula-</w:t>
      </w:r>
      <w:proofErr w:type="spellStart"/>
      <w:r w:rsidRPr="00FD3218">
        <w:t>toarelor</w:t>
      </w:r>
      <w:proofErr w:type="spellEnd"/>
      <w:r w:rsidRPr="00FD3218">
        <w:t xml:space="preserve"> se va face din circuitele de iluminat normal.</w:t>
      </w:r>
    </w:p>
    <w:p w14:paraId="5315194A" w14:textId="77777777" w:rsidR="00FE5233" w:rsidRPr="00FD3218" w:rsidRDefault="00FE5233" w:rsidP="00FE5233"/>
    <w:p w14:paraId="6B7813CE" w14:textId="77777777" w:rsidR="00FE5233" w:rsidRPr="00FD3218" w:rsidRDefault="00FE5233" w:rsidP="00FE5233">
      <w:pPr>
        <w:rPr>
          <w:b/>
          <w:bCs/>
        </w:rPr>
      </w:pPr>
      <w:r w:rsidRPr="00FD3218">
        <w:rPr>
          <w:b/>
          <w:bCs/>
        </w:rPr>
        <w:t xml:space="preserve">ALTE LUCRARI DE CONSTRUCTII MONTAJ IN STATIA EXTERIOARA </w:t>
      </w:r>
    </w:p>
    <w:p w14:paraId="310763B9" w14:textId="77777777" w:rsidR="00FE5233" w:rsidRPr="00FD3218" w:rsidRDefault="00FE5233" w:rsidP="00FE5233">
      <w:proofErr w:type="spellStart"/>
      <w:r w:rsidRPr="00FD3218">
        <w:rPr>
          <w:b/>
          <w:bCs/>
        </w:rPr>
        <w:t>Lucrari</w:t>
      </w:r>
      <w:proofErr w:type="spellEnd"/>
      <w:r w:rsidRPr="00FD3218">
        <w:rPr>
          <w:b/>
          <w:bCs/>
        </w:rPr>
        <w:t xml:space="preserve"> la </w:t>
      </w:r>
      <w:proofErr w:type="spellStart"/>
      <w:r w:rsidRPr="00FD3218">
        <w:rPr>
          <w:b/>
          <w:bCs/>
        </w:rPr>
        <w:t>instalatia</w:t>
      </w:r>
      <w:proofErr w:type="spellEnd"/>
      <w:r w:rsidRPr="00FD3218">
        <w:rPr>
          <w:b/>
          <w:bCs/>
        </w:rPr>
        <w:t xml:space="preserve"> de legare la </w:t>
      </w:r>
      <w:proofErr w:type="spellStart"/>
      <w:r w:rsidRPr="00FD3218">
        <w:rPr>
          <w:b/>
          <w:bCs/>
        </w:rPr>
        <w:t>pamant</w:t>
      </w:r>
      <w:proofErr w:type="spellEnd"/>
      <w:r w:rsidRPr="00FD3218">
        <w:t>:</w:t>
      </w:r>
    </w:p>
    <w:p w14:paraId="03898627" w14:textId="77777777" w:rsidR="00FE5233" w:rsidRPr="00FD3218" w:rsidRDefault="00FE5233" w:rsidP="00FE5233"/>
    <w:p w14:paraId="4DEC46C1" w14:textId="77777777" w:rsidR="00FE5233" w:rsidRPr="00FD3218" w:rsidRDefault="00FE5233" w:rsidP="00FE5233">
      <w:pPr>
        <w:tabs>
          <w:tab w:val="left" w:pos="-720"/>
        </w:tabs>
      </w:pPr>
      <w:r w:rsidRPr="00FD3218">
        <w:tab/>
        <w:t xml:space="preserve">Pentru </w:t>
      </w:r>
      <w:proofErr w:type="spellStart"/>
      <w:r w:rsidRPr="00FD3218">
        <w:t>protectia</w:t>
      </w:r>
      <w:proofErr w:type="spellEnd"/>
      <w:r w:rsidRPr="00FD3218">
        <w:t xml:space="preserve"> personalului de exploatare </w:t>
      </w:r>
      <w:proofErr w:type="spellStart"/>
      <w:r w:rsidRPr="00FD3218">
        <w:t>şi</w:t>
      </w:r>
      <w:proofErr w:type="spellEnd"/>
      <w:r w:rsidRPr="00FD3218">
        <w:t xml:space="preserve"> </w:t>
      </w:r>
      <w:proofErr w:type="spellStart"/>
      <w:r w:rsidRPr="00FD3218">
        <w:t>întretinere</w:t>
      </w:r>
      <w:proofErr w:type="spellEnd"/>
      <w:r w:rsidRPr="00FD3218">
        <w:t xml:space="preserve"> împotriva </w:t>
      </w:r>
      <w:proofErr w:type="spellStart"/>
      <w:r w:rsidRPr="00FD3218">
        <w:t>electrocutarilor</w:t>
      </w:r>
      <w:proofErr w:type="spellEnd"/>
      <w:r w:rsidRPr="00FD3218">
        <w:t xml:space="preserve"> prin atingere indirecta a </w:t>
      </w:r>
      <w:proofErr w:type="spellStart"/>
      <w:r w:rsidRPr="00FD3218">
        <w:t>instalatiilor</w:t>
      </w:r>
      <w:proofErr w:type="spellEnd"/>
      <w:r w:rsidRPr="00FD3218">
        <w:t xml:space="preserve"> aflate sub tensiune, </w:t>
      </w:r>
      <w:proofErr w:type="spellStart"/>
      <w:r w:rsidRPr="00FD3218">
        <w:t>statia</w:t>
      </w:r>
      <w:proofErr w:type="spellEnd"/>
      <w:r w:rsidRPr="00FD3218">
        <w:t xml:space="preserve"> </w:t>
      </w:r>
      <w:proofErr w:type="spellStart"/>
      <w:r w:rsidRPr="00FD3218">
        <w:t>electricǎ</w:t>
      </w:r>
      <w:proofErr w:type="spellEnd"/>
      <w:r w:rsidRPr="00FD3218">
        <w:t xml:space="preserve"> 110/20 kV va fi </w:t>
      </w:r>
      <w:proofErr w:type="spellStart"/>
      <w:r w:rsidRPr="00FD3218">
        <w:t>prevazuta</w:t>
      </w:r>
      <w:proofErr w:type="spellEnd"/>
      <w:r w:rsidRPr="00FD3218">
        <w:t xml:space="preserve"> cu o </w:t>
      </w:r>
      <w:proofErr w:type="spellStart"/>
      <w:r w:rsidRPr="00FD3218">
        <w:t>instalatie</w:t>
      </w:r>
      <w:proofErr w:type="spellEnd"/>
      <w:r w:rsidRPr="00FD3218">
        <w:t xml:space="preserve"> de legare la </w:t>
      </w:r>
      <w:proofErr w:type="spellStart"/>
      <w:r w:rsidRPr="00FD3218">
        <w:t>pamant</w:t>
      </w:r>
      <w:proofErr w:type="spellEnd"/>
      <w:r w:rsidRPr="00FD3218">
        <w:t xml:space="preserve">, la care se </w:t>
      </w:r>
      <w:proofErr w:type="spellStart"/>
      <w:r w:rsidRPr="00FD3218">
        <w:t>leaga</w:t>
      </w:r>
      <w:proofErr w:type="spellEnd"/>
      <w:r w:rsidRPr="00FD3218">
        <w:t xml:space="preserve"> toate </w:t>
      </w:r>
      <w:proofErr w:type="spellStart"/>
      <w:r w:rsidRPr="00FD3218">
        <w:t>partile</w:t>
      </w:r>
      <w:proofErr w:type="spellEnd"/>
      <w:r w:rsidRPr="00FD3218">
        <w:t xml:space="preserve"> metalice ale echipamentelor existente în incinta.</w:t>
      </w:r>
    </w:p>
    <w:p w14:paraId="7C6349FA" w14:textId="77777777" w:rsidR="00FE5233" w:rsidRPr="00FD3218" w:rsidRDefault="00FE5233" w:rsidP="00FE5233">
      <w:pPr>
        <w:ind w:firstLine="720"/>
      </w:pPr>
      <w:proofErr w:type="spellStart"/>
      <w:r w:rsidRPr="00FD3218">
        <w:lastRenderedPageBreak/>
        <w:t>Instalatia</w:t>
      </w:r>
      <w:proofErr w:type="spellEnd"/>
      <w:r w:rsidRPr="00FD3218">
        <w:t xml:space="preserve"> de legare la </w:t>
      </w:r>
      <w:proofErr w:type="spellStart"/>
      <w:r w:rsidRPr="00FD3218">
        <w:t>pamant</w:t>
      </w:r>
      <w:proofErr w:type="spellEnd"/>
      <w:r w:rsidRPr="00FD3218">
        <w:t xml:space="preserve"> va fi </w:t>
      </w:r>
      <w:proofErr w:type="spellStart"/>
      <w:r w:rsidRPr="00FD3218">
        <w:t>refacuta</w:t>
      </w:r>
      <w:proofErr w:type="spellEnd"/>
      <w:r w:rsidRPr="00FD3218">
        <w:t xml:space="preserve"> integral si va fi </w:t>
      </w:r>
      <w:proofErr w:type="spellStart"/>
      <w:r w:rsidRPr="00FD3218">
        <w:t>alcatuita</w:t>
      </w:r>
      <w:proofErr w:type="spellEnd"/>
      <w:r w:rsidRPr="00FD3218">
        <w:t xml:space="preserve"> din electrozi orizontali din platbanda zincata si o </w:t>
      </w:r>
      <w:proofErr w:type="spellStart"/>
      <w:r w:rsidRPr="00FD3218">
        <w:t>retea</w:t>
      </w:r>
      <w:proofErr w:type="spellEnd"/>
      <w:r w:rsidRPr="00FD3218">
        <w:t xml:space="preserve"> de benzi de egalizare care asigura </w:t>
      </w:r>
      <w:proofErr w:type="spellStart"/>
      <w:r w:rsidRPr="00FD3218">
        <w:t>micsorarea</w:t>
      </w:r>
      <w:proofErr w:type="spellEnd"/>
      <w:r w:rsidRPr="00FD3218">
        <w:t xml:space="preserve"> tensiunilor de atingere si de pas din </w:t>
      </w:r>
      <w:proofErr w:type="spellStart"/>
      <w:r w:rsidRPr="00FD3218">
        <w:t>statie</w:t>
      </w:r>
      <w:proofErr w:type="spellEnd"/>
      <w:r w:rsidRPr="00FD3218">
        <w:t>.</w:t>
      </w:r>
    </w:p>
    <w:p w14:paraId="081A034B" w14:textId="77777777" w:rsidR="00FE5233" w:rsidRPr="00FD3218" w:rsidRDefault="00FE5233" w:rsidP="00FE5233">
      <w:pPr>
        <w:ind w:firstLine="720"/>
      </w:pPr>
      <w:r w:rsidRPr="00FD3218">
        <w:t xml:space="preserve">Toate echipamentele nou montate, se vor racorda la priza de </w:t>
      </w:r>
      <w:proofErr w:type="spellStart"/>
      <w:r w:rsidRPr="00FD3218">
        <w:t>pamant</w:t>
      </w:r>
      <w:proofErr w:type="spellEnd"/>
      <w:r w:rsidRPr="00FD3218">
        <w:t xml:space="preserve">, cu cate doua </w:t>
      </w:r>
      <w:proofErr w:type="spellStart"/>
      <w:r w:rsidRPr="00FD3218">
        <w:t>legaturi</w:t>
      </w:r>
      <w:proofErr w:type="spellEnd"/>
      <w:r w:rsidRPr="00FD3218">
        <w:t xml:space="preserve"> la benzi de egalizare diferite. La locul de montare a </w:t>
      </w:r>
      <w:proofErr w:type="spellStart"/>
      <w:r w:rsidRPr="00FD3218">
        <w:t>descarcatoarelor</w:t>
      </w:r>
      <w:proofErr w:type="spellEnd"/>
      <w:r w:rsidRPr="00FD3218">
        <w:t xml:space="preserve">, in celulele de transformator, se va prevedea cate o priza de </w:t>
      </w:r>
      <w:proofErr w:type="spellStart"/>
      <w:r w:rsidRPr="00FD3218">
        <w:t>pamant</w:t>
      </w:r>
      <w:proofErr w:type="spellEnd"/>
      <w:r w:rsidRPr="00FD3218">
        <w:t xml:space="preserve"> suplimentara cu o rezistenta de 25 Ω, care se va  </w:t>
      </w:r>
      <w:proofErr w:type="spellStart"/>
      <w:r w:rsidRPr="00FD3218">
        <w:t>leaga</w:t>
      </w:r>
      <w:proofErr w:type="spellEnd"/>
      <w:r w:rsidRPr="00FD3218">
        <w:t xml:space="preserve"> la </w:t>
      </w:r>
      <w:proofErr w:type="spellStart"/>
      <w:r w:rsidRPr="00FD3218">
        <w:t>instalatia</w:t>
      </w:r>
      <w:proofErr w:type="spellEnd"/>
      <w:r w:rsidRPr="00FD3218">
        <w:t xml:space="preserve"> de legare la </w:t>
      </w:r>
      <w:proofErr w:type="spellStart"/>
      <w:r w:rsidRPr="00FD3218">
        <w:t>pamant</w:t>
      </w:r>
      <w:proofErr w:type="spellEnd"/>
      <w:r w:rsidRPr="00FD3218">
        <w:t xml:space="preserve"> a </w:t>
      </w:r>
      <w:proofErr w:type="spellStart"/>
      <w:r w:rsidRPr="00FD3218">
        <w:t>statiei</w:t>
      </w:r>
      <w:proofErr w:type="spellEnd"/>
      <w:r w:rsidRPr="00FD3218">
        <w:t xml:space="preserve">. </w:t>
      </w:r>
    </w:p>
    <w:p w14:paraId="68FD174E" w14:textId="77777777" w:rsidR="00FE5233" w:rsidRPr="00FD3218" w:rsidRDefault="00FE5233" w:rsidP="00FE5233">
      <w:pPr>
        <w:pStyle w:val="Corptext3"/>
        <w:ind w:firstLine="720"/>
        <w:rPr>
          <w:rFonts w:ascii="Arial" w:hAnsi="Arial"/>
          <w:sz w:val="22"/>
          <w:szCs w:val="22"/>
        </w:rPr>
      </w:pPr>
      <w:proofErr w:type="spellStart"/>
      <w:r w:rsidRPr="00FD3218">
        <w:rPr>
          <w:rFonts w:ascii="Arial" w:hAnsi="Arial"/>
          <w:sz w:val="22"/>
          <w:szCs w:val="22"/>
        </w:rPr>
        <w:t>Dupa</w:t>
      </w:r>
      <w:proofErr w:type="spellEnd"/>
      <w:r w:rsidRPr="00FD3218">
        <w:rPr>
          <w:rFonts w:ascii="Arial" w:hAnsi="Arial"/>
          <w:sz w:val="22"/>
          <w:szCs w:val="22"/>
        </w:rPr>
        <w:t xml:space="preserve"> realizarea </w:t>
      </w:r>
      <w:proofErr w:type="spellStart"/>
      <w:r w:rsidRPr="00FD3218">
        <w:rPr>
          <w:rFonts w:ascii="Arial" w:hAnsi="Arial"/>
          <w:sz w:val="22"/>
          <w:szCs w:val="22"/>
        </w:rPr>
        <w:t>instalatiei</w:t>
      </w:r>
      <w:proofErr w:type="spellEnd"/>
      <w:r w:rsidRPr="00FD3218">
        <w:rPr>
          <w:rFonts w:ascii="Arial" w:hAnsi="Arial"/>
          <w:sz w:val="22"/>
          <w:szCs w:val="22"/>
        </w:rPr>
        <w:t xml:space="preserve"> de legare la </w:t>
      </w:r>
      <w:proofErr w:type="spellStart"/>
      <w:r w:rsidRPr="00FD3218">
        <w:rPr>
          <w:rFonts w:ascii="Arial" w:hAnsi="Arial"/>
          <w:sz w:val="22"/>
          <w:szCs w:val="22"/>
        </w:rPr>
        <w:t>pamant</w:t>
      </w:r>
      <w:proofErr w:type="spellEnd"/>
      <w:r w:rsidRPr="00FD3218">
        <w:rPr>
          <w:rFonts w:ascii="Arial" w:hAnsi="Arial"/>
          <w:sz w:val="22"/>
          <w:szCs w:val="22"/>
        </w:rPr>
        <w:t xml:space="preserve"> se vor </w:t>
      </w:r>
      <w:proofErr w:type="spellStart"/>
      <w:r w:rsidRPr="00FD3218">
        <w:rPr>
          <w:rFonts w:ascii="Arial" w:hAnsi="Arial"/>
          <w:sz w:val="22"/>
          <w:szCs w:val="22"/>
        </w:rPr>
        <w:t>masura</w:t>
      </w:r>
      <w:proofErr w:type="spellEnd"/>
      <w:r w:rsidRPr="00FD3218">
        <w:rPr>
          <w:rFonts w:ascii="Arial" w:hAnsi="Arial"/>
          <w:sz w:val="22"/>
          <w:szCs w:val="22"/>
        </w:rPr>
        <w:t xml:space="preserve"> rezistenta de dispersie si tensiunile de atingere si de pas. In cazul in care nu se </w:t>
      </w:r>
      <w:proofErr w:type="spellStart"/>
      <w:r w:rsidRPr="00FD3218">
        <w:rPr>
          <w:rFonts w:ascii="Arial" w:hAnsi="Arial"/>
          <w:sz w:val="22"/>
          <w:szCs w:val="22"/>
        </w:rPr>
        <w:t>realizeaza</w:t>
      </w:r>
      <w:proofErr w:type="spellEnd"/>
      <w:r w:rsidRPr="00FD3218">
        <w:rPr>
          <w:rFonts w:ascii="Arial" w:hAnsi="Arial"/>
          <w:sz w:val="22"/>
          <w:szCs w:val="22"/>
        </w:rPr>
        <w:t xml:space="preserve"> valorile </w:t>
      </w:r>
      <w:proofErr w:type="spellStart"/>
      <w:r w:rsidRPr="00FD3218">
        <w:rPr>
          <w:rFonts w:ascii="Arial" w:hAnsi="Arial"/>
          <w:sz w:val="22"/>
          <w:szCs w:val="22"/>
        </w:rPr>
        <w:t>prevazute</w:t>
      </w:r>
      <w:proofErr w:type="spellEnd"/>
      <w:r w:rsidRPr="00FD3218">
        <w:rPr>
          <w:rFonts w:ascii="Arial" w:hAnsi="Arial"/>
          <w:sz w:val="22"/>
          <w:szCs w:val="22"/>
        </w:rPr>
        <w:t xml:space="preserve">, se va </w:t>
      </w:r>
      <w:proofErr w:type="spellStart"/>
      <w:r w:rsidRPr="00FD3218">
        <w:rPr>
          <w:rFonts w:ascii="Arial" w:hAnsi="Arial"/>
          <w:sz w:val="22"/>
          <w:szCs w:val="22"/>
        </w:rPr>
        <w:t>anunta</w:t>
      </w:r>
      <w:proofErr w:type="spellEnd"/>
      <w:r w:rsidRPr="00FD3218">
        <w:rPr>
          <w:rFonts w:ascii="Arial" w:hAnsi="Arial"/>
          <w:sz w:val="22"/>
          <w:szCs w:val="22"/>
        </w:rPr>
        <w:t xml:space="preserve"> proiectantul, pentru a stabili masurile necesare.</w:t>
      </w:r>
    </w:p>
    <w:p w14:paraId="5073FAFA" w14:textId="77777777" w:rsidR="00FE5233" w:rsidRPr="00FD3218" w:rsidRDefault="00FE5233" w:rsidP="00FE5233">
      <w:pPr>
        <w:rPr>
          <w:b/>
          <w:bCs/>
        </w:rPr>
      </w:pPr>
    </w:p>
    <w:p w14:paraId="0C703B64" w14:textId="77777777" w:rsidR="00FE5233" w:rsidRPr="00FD3218" w:rsidRDefault="00FE5233" w:rsidP="00FE5233">
      <w:pPr>
        <w:rPr>
          <w:b/>
          <w:bCs/>
        </w:rPr>
      </w:pPr>
      <w:proofErr w:type="spellStart"/>
      <w:r w:rsidRPr="00FD3218">
        <w:rPr>
          <w:b/>
          <w:bCs/>
        </w:rPr>
        <w:t>Lucrari</w:t>
      </w:r>
      <w:proofErr w:type="spellEnd"/>
      <w:r w:rsidRPr="00FD3218">
        <w:rPr>
          <w:b/>
          <w:bCs/>
        </w:rPr>
        <w:t xml:space="preserve"> la </w:t>
      </w:r>
      <w:proofErr w:type="spellStart"/>
      <w:r w:rsidRPr="00FD3218">
        <w:rPr>
          <w:b/>
          <w:bCs/>
        </w:rPr>
        <w:t>instalatia</w:t>
      </w:r>
      <w:proofErr w:type="spellEnd"/>
      <w:r w:rsidRPr="00FD3218">
        <w:rPr>
          <w:b/>
          <w:bCs/>
        </w:rPr>
        <w:t xml:space="preserve"> de </w:t>
      </w:r>
      <w:proofErr w:type="spellStart"/>
      <w:r w:rsidRPr="00FD3218">
        <w:rPr>
          <w:b/>
          <w:bCs/>
        </w:rPr>
        <w:t>protectie</w:t>
      </w:r>
      <w:proofErr w:type="spellEnd"/>
      <w:r w:rsidRPr="00FD3218">
        <w:rPr>
          <w:b/>
          <w:bCs/>
        </w:rPr>
        <w:t xml:space="preserve">  </w:t>
      </w:r>
      <w:proofErr w:type="spellStart"/>
      <w:r w:rsidRPr="00FD3218">
        <w:rPr>
          <w:b/>
          <w:bCs/>
        </w:rPr>
        <w:t>impotriva</w:t>
      </w:r>
      <w:proofErr w:type="spellEnd"/>
      <w:r w:rsidRPr="00FD3218">
        <w:rPr>
          <w:b/>
          <w:bCs/>
        </w:rPr>
        <w:t xml:space="preserve"> loviturilor directe de </w:t>
      </w:r>
      <w:proofErr w:type="spellStart"/>
      <w:r w:rsidRPr="00FD3218">
        <w:rPr>
          <w:b/>
          <w:bCs/>
        </w:rPr>
        <w:t>trasnet</w:t>
      </w:r>
      <w:proofErr w:type="spellEnd"/>
      <w:r w:rsidRPr="00FD3218">
        <w:rPr>
          <w:b/>
          <w:bCs/>
        </w:rPr>
        <w:t>:</w:t>
      </w:r>
    </w:p>
    <w:p w14:paraId="3352087C" w14:textId="77777777" w:rsidR="00FE5233" w:rsidRPr="00FD3218" w:rsidRDefault="00FE5233" w:rsidP="00FE5233">
      <w:pPr>
        <w:ind w:firstLine="720"/>
      </w:pPr>
      <w:proofErr w:type="spellStart"/>
      <w:r w:rsidRPr="00FD3218">
        <w:t>Protectia</w:t>
      </w:r>
      <w:proofErr w:type="spellEnd"/>
      <w:r w:rsidRPr="00FD3218">
        <w:t xml:space="preserve"> </w:t>
      </w:r>
      <w:proofErr w:type="spellStart"/>
      <w:r w:rsidRPr="00FD3218">
        <w:t>instalatiilor</w:t>
      </w:r>
      <w:proofErr w:type="spellEnd"/>
      <w:r w:rsidRPr="00FD3218">
        <w:t xml:space="preserve"> electrice proiectate </w:t>
      </w:r>
      <w:proofErr w:type="spellStart"/>
      <w:r w:rsidRPr="00FD3218">
        <w:t>impotriva</w:t>
      </w:r>
      <w:proofErr w:type="spellEnd"/>
      <w:r w:rsidRPr="00FD3218">
        <w:t xml:space="preserve"> loviturilor directe de </w:t>
      </w:r>
      <w:proofErr w:type="spellStart"/>
      <w:r w:rsidRPr="00FD3218">
        <w:t>trasnet</w:t>
      </w:r>
      <w:proofErr w:type="spellEnd"/>
      <w:r w:rsidRPr="00FD3218">
        <w:t xml:space="preserve"> este asigurata de </w:t>
      </w:r>
      <w:proofErr w:type="spellStart"/>
      <w:r w:rsidRPr="00FD3218">
        <w:t>instalatia</w:t>
      </w:r>
      <w:proofErr w:type="spellEnd"/>
      <w:r w:rsidRPr="00FD3218">
        <w:t xml:space="preserve"> de </w:t>
      </w:r>
      <w:proofErr w:type="spellStart"/>
      <w:r w:rsidRPr="00FD3218">
        <w:t>paratrasnete</w:t>
      </w:r>
      <w:proofErr w:type="spellEnd"/>
      <w:r w:rsidRPr="00FD3218">
        <w:t xml:space="preserve"> existenta si nu este necesara montarea de </w:t>
      </w:r>
      <w:proofErr w:type="spellStart"/>
      <w:r w:rsidRPr="00FD3218">
        <w:t>paratrasnete</w:t>
      </w:r>
      <w:proofErr w:type="spellEnd"/>
      <w:r w:rsidRPr="00FD3218">
        <w:t xml:space="preserve"> noi. </w:t>
      </w:r>
      <w:proofErr w:type="spellStart"/>
      <w:r w:rsidRPr="00FD3218">
        <w:t>Paratrasnetele</w:t>
      </w:r>
      <w:proofErr w:type="spellEnd"/>
      <w:r w:rsidRPr="00FD3218">
        <w:t xml:space="preserve"> existente vor fi </w:t>
      </w:r>
      <w:proofErr w:type="spellStart"/>
      <w:r w:rsidRPr="00FD3218">
        <w:t>inlocuite</w:t>
      </w:r>
      <w:proofErr w:type="spellEnd"/>
      <w:r w:rsidRPr="00FD3218">
        <w:t xml:space="preserve"> cu </w:t>
      </w:r>
      <w:proofErr w:type="spellStart"/>
      <w:r w:rsidRPr="00FD3218">
        <w:t>paratrasnete</w:t>
      </w:r>
      <w:proofErr w:type="spellEnd"/>
      <w:r w:rsidRPr="00FD3218">
        <w:t xml:space="preserve"> tip baioneta.</w:t>
      </w:r>
    </w:p>
    <w:p w14:paraId="6D1C53D0" w14:textId="77777777" w:rsidR="00FE5233" w:rsidRPr="00FD3218" w:rsidRDefault="00FE5233" w:rsidP="00FE5233"/>
    <w:p w14:paraId="72C83970" w14:textId="77777777" w:rsidR="00FE5233" w:rsidRPr="00FD3218" w:rsidRDefault="00FE5233" w:rsidP="00FE5233">
      <w:pPr>
        <w:rPr>
          <w:b/>
          <w:bCs/>
        </w:rPr>
      </w:pPr>
      <w:proofErr w:type="spellStart"/>
      <w:r w:rsidRPr="00FD3218">
        <w:rPr>
          <w:b/>
          <w:bCs/>
        </w:rPr>
        <w:t>Lucrari</w:t>
      </w:r>
      <w:proofErr w:type="spellEnd"/>
      <w:r w:rsidRPr="00FD3218">
        <w:rPr>
          <w:b/>
          <w:bCs/>
        </w:rPr>
        <w:t xml:space="preserve"> la </w:t>
      </w:r>
      <w:proofErr w:type="spellStart"/>
      <w:r w:rsidRPr="00FD3218">
        <w:rPr>
          <w:b/>
          <w:bCs/>
        </w:rPr>
        <w:t>instalatia</w:t>
      </w:r>
      <w:proofErr w:type="spellEnd"/>
      <w:r w:rsidRPr="00FD3218">
        <w:rPr>
          <w:b/>
          <w:bCs/>
        </w:rPr>
        <w:t xml:space="preserve"> de iluminat exterioara:</w:t>
      </w:r>
    </w:p>
    <w:p w14:paraId="557F4DAA" w14:textId="77777777" w:rsidR="00FE5233" w:rsidRPr="00FD3218" w:rsidRDefault="00FE5233" w:rsidP="00FE5233">
      <w:pPr>
        <w:ind w:firstLine="720"/>
      </w:pPr>
      <w:r w:rsidRPr="00FD3218">
        <w:t xml:space="preserve">Se vor demonta </w:t>
      </w:r>
      <w:proofErr w:type="spellStart"/>
      <w:r w:rsidRPr="00FD3218">
        <w:t>lampile</w:t>
      </w:r>
      <w:proofErr w:type="spellEnd"/>
      <w:r w:rsidRPr="00FD3218">
        <w:t xml:space="preserve">, </w:t>
      </w:r>
      <w:proofErr w:type="spellStart"/>
      <w:r w:rsidRPr="00FD3218">
        <w:t>suportii</w:t>
      </w:r>
      <w:proofErr w:type="spellEnd"/>
      <w:r w:rsidRPr="00FD3218">
        <w:t xml:space="preserve"> si cutiile de </w:t>
      </w:r>
      <w:proofErr w:type="spellStart"/>
      <w:r w:rsidRPr="00FD3218">
        <w:t>jonctiune</w:t>
      </w:r>
      <w:proofErr w:type="spellEnd"/>
      <w:r w:rsidRPr="00FD3218">
        <w:t xml:space="preserve"> existente pe </w:t>
      </w:r>
      <w:proofErr w:type="spellStart"/>
      <w:r w:rsidRPr="00FD3218">
        <w:t>stalpii</w:t>
      </w:r>
      <w:proofErr w:type="spellEnd"/>
      <w:r w:rsidRPr="00FD3218">
        <w:t xml:space="preserve"> cadrelor si se va reface iluminatul exterior cu:</w:t>
      </w:r>
    </w:p>
    <w:p w14:paraId="0FD35EA8" w14:textId="77777777" w:rsidR="00FE5233" w:rsidRPr="00FD3218" w:rsidRDefault="00FE5233" w:rsidP="00483D28">
      <w:pPr>
        <w:pStyle w:val="Listparagraf"/>
        <w:numPr>
          <w:ilvl w:val="0"/>
          <w:numId w:val="151"/>
        </w:numPr>
        <w:suppressAutoHyphens w:val="0"/>
        <w:contextualSpacing/>
      </w:pPr>
      <w:r w:rsidRPr="00FD3218">
        <w:t xml:space="preserve">corpuri de iluminat, tip LED, min 2400lm, IP 54, montate pe </w:t>
      </w:r>
      <w:proofErr w:type="spellStart"/>
      <w:r w:rsidRPr="00FD3218">
        <w:t>stalpi</w:t>
      </w:r>
      <w:proofErr w:type="spellEnd"/>
      <w:r w:rsidRPr="00FD3218">
        <w:t xml:space="preserve"> metalici </w:t>
      </w:r>
      <w:proofErr w:type="spellStart"/>
      <w:r w:rsidRPr="00FD3218">
        <w:t>zincati</w:t>
      </w:r>
      <w:proofErr w:type="spellEnd"/>
      <w:r w:rsidRPr="00FD3218">
        <w:t xml:space="preserve"> de iluminat </w:t>
      </w:r>
      <w:proofErr w:type="spellStart"/>
      <w:r w:rsidRPr="00FD3218">
        <w:t>independenti</w:t>
      </w:r>
      <w:proofErr w:type="spellEnd"/>
      <w:r w:rsidRPr="00FD3218">
        <w:t>, pentru iluminatul perimetral;</w:t>
      </w:r>
    </w:p>
    <w:p w14:paraId="3AE31C16" w14:textId="77777777" w:rsidR="00FE5233" w:rsidRPr="00FD3218" w:rsidRDefault="00FE5233" w:rsidP="00483D28">
      <w:pPr>
        <w:pStyle w:val="Listparagraf"/>
        <w:numPr>
          <w:ilvl w:val="0"/>
          <w:numId w:val="151"/>
        </w:numPr>
        <w:suppressAutoHyphens w:val="0"/>
        <w:contextualSpacing/>
      </w:pPr>
      <w:r w:rsidRPr="00FD3218">
        <w:t xml:space="preserve">corpuri de iluminat  noi, tip LED, min 8600lm, IP 54, montate cu </w:t>
      </w:r>
      <w:proofErr w:type="spellStart"/>
      <w:r w:rsidRPr="00FD3218">
        <w:t>suporti</w:t>
      </w:r>
      <w:proofErr w:type="spellEnd"/>
      <w:r w:rsidRPr="00FD3218">
        <w:t xml:space="preserve"> rabatabili noi, </w:t>
      </w:r>
      <w:proofErr w:type="spellStart"/>
      <w:r w:rsidRPr="00FD3218">
        <w:t>fixati</w:t>
      </w:r>
      <w:proofErr w:type="spellEnd"/>
      <w:r w:rsidRPr="00FD3218">
        <w:t xml:space="preserve"> pe </w:t>
      </w:r>
      <w:proofErr w:type="spellStart"/>
      <w:r w:rsidRPr="00FD3218">
        <w:t>stalpii</w:t>
      </w:r>
      <w:proofErr w:type="spellEnd"/>
      <w:r w:rsidRPr="00FD3218">
        <w:t xml:space="preserve"> cadrelor de </w:t>
      </w:r>
      <w:proofErr w:type="spellStart"/>
      <w:r w:rsidRPr="00FD3218">
        <w:t>sustinere</w:t>
      </w:r>
      <w:proofErr w:type="spellEnd"/>
      <w:r w:rsidRPr="00FD3218">
        <w:t>, pentru iluminatul exterior de lucru;</w:t>
      </w:r>
    </w:p>
    <w:p w14:paraId="35B955A7" w14:textId="77777777" w:rsidR="00FE5233" w:rsidRPr="00FD3218" w:rsidRDefault="00FE5233" w:rsidP="00483D28">
      <w:pPr>
        <w:pStyle w:val="Listparagraf"/>
        <w:numPr>
          <w:ilvl w:val="0"/>
          <w:numId w:val="151"/>
        </w:numPr>
        <w:suppressAutoHyphens w:val="0"/>
        <w:contextualSpacing/>
      </w:pPr>
      <w:r w:rsidRPr="00FD3218">
        <w:t xml:space="preserve">cutii de </w:t>
      </w:r>
      <w:proofErr w:type="spellStart"/>
      <w:r w:rsidRPr="00FD3218">
        <w:t>jonctiune</w:t>
      </w:r>
      <w:proofErr w:type="spellEnd"/>
      <w:r w:rsidRPr="00FD3218">
        <w:t xml:space="preserve"> noi, montate la baza </w:t>
      </w:r>
      <w:proofErr w:type="spellStart"/>
      <w:r w:rsidRPr="00FD3218">
        <w:t>stalpilor</w:t>
      </w:r>
      <w:proofErr w:type="spellEnd"/>
      <w:r w:rsidRPr="00FD3218">
        <w:t xml:space="preserve"> si a </w:t>
      </w:r>
      <w:proofErr w:type="spellStart"/>
      <w:r w:rsidRPr="00FD3218">
        <w:t>suportilor</w:t>
      </w:r>
      <w:proofErr w:type="spellEnd"/>
      <w:r w:rsidRPr="00FD3218">
        <w:t>;</w:t>
      </w:r>
    </w:p>
    <w:p w14:paraId="2217C375" w14:textId="77777777" w:rsidR="00FE5233" w:rsidRPr="00FD3218" w:rsidRDefault="00FE5233" w:rsidP="00483D28">
      <w:pPr>
        <w:pStyle w:val="Listparagraf"/>
        <w:numPr>
          <w:ilvl w:val="0"/>
          <w:numId w:val="151"/>
        </w:numPr>
        <w:suppressAutoHyphens w:val="0"/>
        <w:contextualSpacing/>
      </w:pPr>
      <w:r w:rsidRPr="00FD3218">
        <w:t>cablu de alimentare pentru circuitul de  iluminat;</w:t>
      </w:r>
    </w:p>
    <w:p w14:paraId="04B2268A" w14:textId="77777777" w:rsidR="00FE5233" w:rsidRPr="00FD3218" w:rsidRDefault="00FE5233" w:rsidP="00483D28">
      <w:pPr>
        <w:pStyle w:val="Listparagraf"/>
        <w:numPr>
          <w:ilvl w:val="0"/>
          <w:numId w:val="151"/>
        </w:numPr>
        <w:suppressAutoHyphens w:val="0"/>
        <w:contextualSpacing/>
      </w:pPr>
      <w:r w:rsidRPr="00FD3218">
        <w:t xml:space="preserve">tablou de iluminat complet echipat (TEX), din care se va alimenta </w:t>
      </w:r>
      <w:proofErr w:type="spellStart"/>
      <w:r w:rsidRPr="00FD3218">
        <w:t>atat</w:t>
      </w:r>
      <w:proofErr w:type="spellEnd"/>
      <w:r w:rsidRPr="00FD3218">
        <w:t xml:space="preserve"> iluminatul perimetral, cat si iluminatul exterior de lucru. Tabloul va fi echipat cu senzor crepuscular pentru a putea automatiza pornirea iluminatului exterior.</w:t>
      </w:r>
    </w:p>
    <w:p w14:paraId="417D371A" w14:textId="77777777" w:rsidR="00FE5233" w:rsidRPr="00FD3218" w:rsidRDefault="00FE5233" w:rsidP="00FE5233"/>
    <w:p w14:paraId="7BB7B868" w14:textId="77777777" w:rsidR="00FE5233" w:rsidRPr="00FD3218" w:rsidRDefault="00FE5233" w:rsidP="00FE5233">
      <w:pPr>
        <w:rPr>
          <w:b/>
          <w:bCs/>
        </w:rPr>
      </w:pPr>
      <w:r w:rsidRPr="00FD3218">
        <w:rPr>
          <w:b/>
          <w:bCs/>
        </w:rPr>
        <w:t xml:space="preserve">LUCRARI DE PROVIZORAT CIRCUITE PRIMARE </w:t>
      </w:r>
    </w:p>
    <w:p w14:paraId="522A776C" w14:textId="77777777" w:rsidR="00FE5233" w:rsidRPr="00FD3218" w:rsidRDefault="00FE5233" w:rsidP="00FE5233">
      <w:pPr>
        <w:ind w:firstLine="720"/>
      </w:pPr>
      <w:r w:rsidRPr="00FD3218">
        <w:t xml:space="preserve">Pe perioada de </w:t>
      </w:r>
      <w:proofErr w:type="spellStart"/>
      <w:r w:rsidRPr="00FD3218">
        <w:t>executie</w:t>
      </w:r>
      <w:proofErr w:type="spellEnd"/>
      <w:r w:rsidRPr="00FD3218">
        <w:t xml:space="preserve">  a </w:t>
      </w:r>
      <w:proofErr w:type="spellStart"/>
      <w:r w:rsidRPr="00FD3218">
        <w:t>lucrarilor</w:t>
      </w:r>
      <w:proofErr w:type="spellEnd"/>
      <w:r w:rsidRPr="00FD3218">
        <w:t xml:space="preserve"> de modernizare a </w:t>
      </w:r>
      <w:proofErr w:type="spellStart"/>
      <w:r w:rsidRPr="00FD3218">
        <w:t>statiei</w:t>
      </w:r>
      <w:proofErr w:type="spellEnd"/>
      <w:r w:rsidRPr="00FD3218">
        <w:t xml:space="preserve"> </w:t>
      </w:r>
      <w:proofErr w:type="spellStart"/>
      <w:r w:rsidRPr="00FD3218">
        <w:t>Delnita</w:t>
      </w:r>
      <w:proofErr w:type="spellEnd"/>
      <w:r w:rsidRPr="00FD3218">
        <w:t xml:space="preserve"> se </w:t>
      </w:r>
      <w:proofErr w:type="spellStart"/>
      <w:r w:rsidRPr="00FD3218">
        <w:t>intregesc</w:t>
      </w:r>
      <w:proofErr w:type="spellEnd"/>
      <w:r w:rsidRPr="00FD3218">
        <w:t xml:space="preserve"> liniile 110 kV Iacobeni si </w:t>
      </w:r>
      <w:proofErr w:type="spellStart"/>
      <w:r w:rsidRPr="00FD3218">
        <w:t>Cimpulung</w:t>
      </w:r>
      <w:proofErr w:type="spellEnd"/>
      <w:r w:rsidRPr="00FD3218">
        <w:t xml:space="preserve"> la </w:t>
      </w:r>
      <w:proofErr w:type="spellStart"/>
      <w:r w:rsidRPr="00FD3218">
        <w:t>stalpul</w:t>
      </w:r>
      <w:proofErr w:type="spellEnd"/>
      <w:r w:rsidRPr="00FD3218">
        <w:t xml:space="preserve"> nr 15/68.</w:t>
      </w:r>
    </w:p>
    <w:p w14:paraId="42345E00" w14:textId="77777777" w:rsidR="00FE5233" w:rsidRPr="00FD3218" w:rsidRDefault="00FE5233" w:rsidP="00FE5233">
      <w:pPr>
        <w:ind w:firstLine="720"/>
      </w:pPr>
    </w:p>
    <w:p w14:paraId="6E06F1D3" w14:textId="77777777" w:rsidR="00FE5233" w:rsidRPr="00FD3218" w:rsidRDefault="00FE5233" w:rsidP="00FE5233">
      <w:pPr>
        <w:widowControl w:val="0"/>
        <w:autoSpaceDE w:val="0"/>
        <w:rPr>
          <w:b/>
          <w:bCs/>
          <w:u w:val="single"/>
        </w:rPr>
      </w:pPr>
      <w:r w:rsidRPr="00FD3218">
        <w:rPr>
          <w:b/>
          <w:bCs/>
          <w:u w:val="single"/>
        </w:rPr>
        <w:t>LUCRARI DE MONTARE PANOURI FOTOVOLTAICE</w:t>
      </w:r>
    </w:p>
    <w:p w14:paraId="1B7824F7" w14:textId="77777777" w:rsidR="00FE5233" w:rsidRPr="00FD3218" w:rsidRDefault="00FE5233" w:rsidP="00FE5233">
      <w:pPr>
        <w:widowControl w:val="0"/>
        <w:ind w:firstLine="720"/>
      </w:pPr>
      <w:r w:rsidRPr="00FD3218">
        <w:t>Instalația solară fotovoltaică va produce energie electrică utilizând sursa regenerabilă reprezentată de energia solară și va livra energia electrică produsă consumatorilor racordați la barele centralei.</w:t>
      </w:r>
    </w:p>
    <w:p w14:paraId="7DA97CC0" w14:textId="77777777" w:rsidR="00FE5233" w:rsidRPr="00FD3218" w:rsidRDefault="00FE5233" w:rsidP="00FE5233">
      <w:pPr>
        <w:ind w:firstLine="720"/>
      </w:pPr>
    </w:p>
    <w:p w14:paraId="6A23C643" w14:textId="77777777" w:rsidR="00FE5233" w:rsidRPr="00FD3218" w:rsidRDefault="00FE5233" w:rsidP="00FE5233">
      <w:pPr>
        <w:rPr>
          <w:b/>
          <w:bCs/>
        </w:rPr>
      </w:pPr>
      <w:r w:rsidRPr="00FD3218">
        <w:rPr>
          <w:b/>
          <w:bCs/>
        </w:rPr>
        <w:t>LUCRARI DE CONSTRUCTII</w:t>
      </w:r>
    </w:p>
    <w:p w14:paraId="541BE261" w14:textId="77777777" w:rsidR="00FE5233" w:rsidRPr="00FD3218" w:rsidRDefault="00FE5233" w:rsidP="00FE5233">
      <w:r w:rsidRPr="00FD3218">
        <w:t xml:space="preserve">Se vor realiza </w:t>
      </w:r>
      <w:proofErr w:type="spellStart"/>
      <w:r w:rsidRPr="00FD3218">
        <w:t>urmatoarele</w:t>
      </w:r>
      <w:proofErr w:type="spellEnd"/>
      <w:r w:rsidRPr="00FD3218">
        <w:t xml:space="preserve"> </w:t>
      </w:r>
      <w:proofErr w:type="spellStart"/>
      <w:r w:rsidRPr="00FD3218">
        <w:t>lucrari</w:t>
      </w:r>
      <w:proofErr w:type="spellEnd"/>
      <w:r w:rsidRPr="00FD3218">
        <w:t xml:space="preserve"> de </w:t>
      </w:r>
      <w:proofErr w:type="spellStart"/>
      <w:r w:rsidRPr="00FD3218">
        <w:t>constructii</w:t>
      </w:r>
      <w:proofErr w:type="spellEnd"/>
      <w:r w:rsidRPr="00FD3218">
        <w:t xml:space="preserve">, </w:t>
      </w:r>
      <w:proofErr w:type="spellStart"/>
      <w:r w:rsidRPr="00FD3218">
        <w:t>corespunzatoare</w:t>
      </w:r>
      <w:proofErr w:type="spellEnd"/>
      <w:r w:rsidRPr="00FD3218">
        <w:t xml:space="preserve"> echipamentelor noi sau </w:t>
      </w:r>
      <w:proofErr w:type="spellStart"/>
      <w:r w:rsidRPr="00FD3218">
        <w:t>inlocuite</w:t>
      </w:r>
      <w:proofErr w:type="spellEnd"/>
      <w:r w:rsidRPr="00FD3218">
        <w:t>:</w:t>
      </w:r>
    </w:p>
    <w:p w14:paraId="4CC87FC6" w14:textId="77777777" w:rsidR="00FE5233" w:rsidRPr="00FD3218" w:rsidRDefault="00FE5233" w:rsidP="00483D28">
      <w:pPr>
        <w:pStyle w:val="Listparagraf"/>
        <w:numPr>
          <w:ilvl w:val="0"/>
          <w:numId w:val="142"/>
        </w:numPr>
        <w:suppressAutoHyphens w:val="0"/>
        <w:contextualSpacing/>
        <w:jc w:val="left"/>
      </w:pPr>
      <w:bookmarkStart w:id="106" w:name="_Hlk23319342"/>
      <w:bookmarkStart w:id="107" w:name="_Hlk23319266"/>
      <w:r w:rsidRPr="00FD3218">
        <w:t xml:space="preserve">demolarea </w:t>
      </w:r>
      <w:proofErr w:type="spellStart"/>
      <w:r w:rsidRPr="00FD3218">
        <w:t>fundatiilor</w:t>
      </w:r>
      <w:proofErr w:type="spellEnd"/>
      <w:r w:rsidRPr="00FD3218">
        <w:t xml:space="preserve"> si </w:t>
      </w:r>
      <w:proofErr w:type="spellStart"/>
      <w:r w:rsidRPr="00FD3218">
        <w:t>suportilor</w:t>
      </w:r>
      <w:proofErr w:type="spellEnd"/>
      <w:r w:rsidRPr="00FD3218">
        <w:t xml:space="preserve"> din beton aferente echipamentelor care se </w:t>
      </w:r>
      <w:proofErr w:type="spellStart"/>
      <w:r w:rsidRPr="00FD3218">
        <w:t>inlocuiesc</w:t>
      </w:r>
      <w:proofErr w:type="spellEnd"/>
      <w:r w:rsidRPr="00FD3218">
        <w:t xml:space="preserve"> din celulele de transformator,  cupla si LEA existente;</w:t>
      </w:r>
    </w:p>
    <w:p w14:paraId="42DAB548" w14:textId="77777777" w:rsidR="00FE5233" w:rsidRPr="00FD3218" w:rsidRDefault="00FE5233" w:rsidP="00483D28">
      <w:pPr>
        <w:pStyle w:val="Listparagraf"/>
        <w:numPr>
          <w:ilvl w:val="0"/>
          <w:numId w:val="142"/>
        </w:numPr>
        <w:suppressAutoHyphens w:val="0"/>
        <w:contextualSpacing/>
      </w:pPr>
      <w:r w:rsidRPr="00FD3218">
        <w:t xml:space="preserve">realizarea </w:t>
      </w:r>
      <w:proofErr w:type="spellStart"/>
      <w:r w:rsidRPr="00FD3218">
        <w:t>fundatiilor</w:t>
      </w:r>
      <w:proofErr w:type="spellEnd"/>
      <w:r w:rsidRPr="00FD3218">
        <w:t xml:space="preserve"> noi pentru </w:t>
      </w:r>
      <w:proofErr w:type="spellStart"/>
      <w:r w:rsidRPr="00FD3218">
        <w:t>suportii</w:t>
      </w:r>
      <w:proofErr w:type="spellEnd"/>
      <w:r w:rsidRPr="00FD3218">
        <w:t xml:space="preserve"> metalici </w:t>
      </w:r>
      <w:proofErr w:type="spellStart"/>
      <w:r w:rsidRPr="00FD3218">
        <w:t>zincati</w:t>
      </w:r>
      <w:proofErr w:type="spellEnd"/>
      <w:r w:rsidRPr="00FD3218">
        <w:t xml:space="preserve"> ai echipamentelor care se </w:t>
      </w:r>
      <w:proofErr w:type="spellStart"/>
      <w:r w:rsidRPr="00FD3218">
        <w:t>inlocuiesc</w:t>
      </w:r>
      <w:proofErr w:type="spellEnd"/>
      <w:r w:rsidRPr="00FD3218">
        <w:t>, precum si pentru echipamentele noi;</w:t>
      </w:r>
    </w:p>
    <w:p w14:paraId="5B6969A4" w14:textId="77777777" w:rsidR="00FE5233" w:rsidRPr="00FD3218" w:rsidRDefault="00FE5233" w:rsidP="00483D28">
      <w:pPr>
        <w:numPr>
          <w:ilvl w:val="0"/>
          <w:numId w:val="142"/>
        </w:numPr>
        <w:suppressAutoHyphens w:val="0"/>
        <w:jc w:val="left"/>
      </w:pPr>
      <w:r w:rsidRPr="00FD3218">
        <w:t xml:space="preserve">se </w:t>
      </w:r>
      <w:proofErr w:type="spellStart"/>
      <w:r w:rsidRPr="00FD3218">
        <w:t>consolideaza</w:t>
      </w:r>
      <w:proofErr w:type="spellEnd"/>
      <w:r w:rsidRPr="00FD3218">
        <w:t xml:space="preserve"> </w:t>
      </w:r>
      <w:proofErr w:type="spellStart"/>
      <w:r w:rsidRPr="00FD3218">
        <w:t>stalpii</w:t>
      </w:r>
      <w:proofErr w:type="spellEnd"/>
      <w:r w:rsidRPr="00FD3218">
        <w:t xml:space="preserve"> si riglele si se </w:t>
      </w:r>
      <w:proofErr w:type="spellStart"/>
      <w:r w:rsidRPr="00FD3218">
        <w:t>hidrofobizeaza</w:t>
      </w:r>
      <w:proofErr w:type="spellEnd"/>
      <w:r w:rsidRPr="00FD3218">
        <w:t xml:space="preserve">; se </w:t>
      </w:r>
      <w:proofErr w:type="spellStart"/>
      <w:r w:rsidRPr="00FD3218">
        <w:t>monteaza</w:t>
      </w:r>
      <w:proofErr w:type="spellEnd"/>
      <w:r w:rsidRPr="00FD3218">
        <w:t xml:space="preserve"> </w:t>
      </w:r>
      <w:proofErr w:type="spellStart"/>
      <w:r w:rsidRPr="00FD3218">
        <w:t>aparatori</w:t>
      </w:r>
      <w:proofErr w:type="spellEnd"/>
      <w:r w:rsidRPr="00FD3218">
        <w:t xml:space="preserve"> metalice al </w:t>
      </w:r>
      <w:proofErr w:type="spellStart"/>
      <w:r w:rsidRPr="00FD3218">
        <w:t>imbinarea</w:t>
      </w:r>
      <w:proofErr w:type="spellEnd"/>
      <w:r w:rsidRPr="00FD3218">
        <w:t xml:space="preserve"> dinte rigla si </w:t>
      </w:r>
      <w:proofErr w:type="spellStart"/>
      <w:r w:rsidRPr="00FD3218">
        <w:t>stalpi</w:t>
      </w:r>
      <w:proofErr w:type="spellEnd"/>
      <w:r w:rsidRPr="00FD3218">
        <w:t xml:space="preserve"> de beton;</w:t>
      </w:r>
      <w:bookmarkStart w:id="108" w:name="_Hlk23319517"/>
      <w:bookmarkEnd w:id="106"/>
    </w:p>
    <w:p w14:paraId="7606944A" w14:textId="77777777" w:rsidR="00FE5233" w:rsidRPr="00FD3218" w:rsidRDefault="00FE5233" w:rsidP="00483D28">
      <w:pPr>
        <w:numPr>
          <w:ilvl w:val="0"/>
          <w:numId w:val="142"/>
        </w:numPr>
        <w:suppressAutoHyphens w:val="0"/>
        <w:jc w:val="left"/>
      </w:pPr>
      <w:r w:rsidRPr="00FD3218">
        <w:t xml:space="preserve">reabilitarea cuvei </w:t>
      </w:r>
      <w:proofErr w:type="spellStart"/>
      <w:r w:rsidRPr="00FD3218">
        <w:t>transformatoarului</w:t>
      </w:r>
      <w:proofErr w:type="spellEnd"/>
      <w:r w:rsidRPr="00FD3218">
        <w:t xml:space="preserve"> T1: </w:t>
      </w:r>
    </w:p>
    <w:p w14:paraId="7573C14F" w14:textId="77777777" w:rsidR="00FE5233" w:rsidRPr="00FD3218" w:rsidRDefault="00FE5233" w:rsidP="00483D28">
      <w:pPr>
        <w:pStyle w:val="Listparagraf"/>
        <w:numPr>
          <w:ilvl w:val="0"/>
          <w:numId w:val="143"/>
        </w:numPr>
        <w:suppressAutoHyphens w:val="0"/>
        <w:ind w:left="1134"/>
        <w:contextualSpacing/>
      </w:pPr>
      <w:proofErr w:type="spellStart"/>
      <w:r w:rsidRPr="00FD3218">
        <w:t>indepartarea</w:t>
      </w:r>
      <w:proofErr w:type="spellEnd"/>
      <w:r w:rsidRPr="00FD3218">
        <w:t xml:space="preserve"> pietrei sparte din cuva si demontarea </w:t>
      </w:r>
      <w:proofErr w:type="spellStart"/>
      <w:r w:rsidRPr="00FD3218">
        <w:t>gratarelor</w:t>
      </w:r>
      <w:proofErr w:type="spellEnd"/>
      <w:r w:rsidRPr="00FD3218">
        <w:t xml:space="preserve"> metalice</w:t>
      </w:r>
    </w:p>
    <w:p w14:paraId="74CBD939" w14:textId="77777777" w:rsidR="00FE5233" w:rsidRPr="00FD3218" w:rsidRDefault="00FE5233" w:rsidP="00483D28">
      <w:pPr>
        <w:pStyle w:val="Listparagraf"/>
        <w:numPr>
          <w:ilvl w:val="0"/>
          <w:numId w:val="143"/>
        </w:numPr>
        <w:suppressAutoHyphens w:val="0"/>
        <w:ind w:left="1134"/>
        <w:contextualSpacing/>
      </w:pPr>
      <w:r w:rsidRPr="00FD3218">
        <w:t>decolmatarea cuvei</w:t>
      </w:r>
    </w:p>
    <w:p w14:paraId="4B5964B4" w14:textId="77777777" w:rsidR="00FE5233" w:rsidRPr="00FD3218" w:rsidRDefault="00FE5233" w:rsidP="00483D28">
      <w:pPr>
        <w:pStyle w:val="Listparagraf"/>
        <w:numPr>
          <w:ilvl w:val="0"/>
          <w:numId w:val="143"/>
        </w:numPr>
        <w:suppressAutoHyphens w:val="0"/>
        <w:ind w:left="1134"/>
        <w:contextualSpacing/>
      </w:pPr>
      <w:r w:rsidRPr="00FD3218">
        <w:t xml:space="preserve">demolarea cuvei si </w:t>
      </w:r>
      <w:proofErr w:type="spellStart"/>
      <w:r w:rsidRPr="00FD3218">
        <w:t>curatarea</w:t>
      </w:r>
      <w:proofErr w:type="spellEnd"/>
      <w:r w:rsidRPr="00FD3218">
        <w:t xml:space="preserve"> betonului impregnat cu ulei din </w:t>
      </w:r>
      <w:proofErr w:type="spellStart"/>
      <w:r w:rsidRPr="00FD3218">
        <w:t>fundatie</w:t>
      </w:r>
      <w:proofErr w:type="spellEnd"/>
    </w:p>
    <w:p w14:paraId="3F79371D" w14:textId="77777777" w:rsidR="00FE5233" w:rsidRPr="00FD3218" w:rsidRDefault="00FE5233" w:rsidP="00483D28">
      <w:pPr>
        <w:pStyle w:val="Listparagraf"/>
        <w:numPr>
          <w:ilvl w:val="0"/>
          <w:numId w:val="143"/>
        </w:numPr>
        <w:suppressAutoHyphens w:val="0"/>
        <w:ind w:left="1134"/>
        <w:contextualSpacing/>
      </w:pPr>
      <w:r w:rsidRPr="00FD3218">
        <w:t xml:space="preserve">construire cuva noua, cuva </w:t>
      </w:r>
      <w:proofErr w:type="spellStart"/>
      <w:r w:rsidRPr="00FD3218">
        <w:t>trafo</w:t>
      </w:r>
      <w:proofErr w:type="spellEnd"/>
      <w:r w:rsidRPr="00FD3218">
        <w:t xml:space="preserve"> cu capacitate colectare 110% volumul uleiului din transformator.</w:t>
      </w:r>
    </w:p>
    <w:p w14:paraId="284438B1" w14:textId="77777777" w:rsidR="00FE5233" w:rsidRPr="00FD3218" w:rsidRDefault="00FE5233" w:rsidP="00483D28">
      <w:pPr>
        <w:pStyle w:val="Listparagraf"/>
        <w:numPr>
          <w:ilvl w:val="0"/>
          <w:numId w:val="143"/>
        </w:numPr>
        <w:suppressAutoHyphens w:val="0"/>
        <w:ind w:left="1134"/>
        <w:contextualSpacing/>
      </w:pPr>
      <w:r w:rsidRPr="00FD3218">
        <w:t xml:space="preserve">construire cuva noua, tencuieli </w:t>
      </w:r>
      <w:proofErr w:type="spellStart"/>
      <w:r w:rsidRPr="00FD3218">
        <w:t>fundatie</w:t>
      </w:r>
      <w:proofErr w:type="spellEnd"/>
      <w:r w:rsidRPr="00FD3218">
        <w:t xml:space="preserve"> </w:t>
      </w:r>
      <w:proofErr w:type="spellStart"/>
      <w:r w:rsidRPr="00FD3218">
        <w:t>trafo</w:t>
      </w:r>
      <w:proofErr w:type="spellEnd"/>
    </w:p>
    <w:p w14:paraId="5C3F9A04" w14:textId="77777777" w:rsidR="00FE5233" w:rsidRPr="00FD3218" w:rsidRDefault="00FE5233" w:rsidP="00483D28">
      <w:pPr>
        <w:pStyle w:val="Listparagraf"/>
        <w:numPr>
          <w:ilvl w:val="0"/>
          <w:numId w:val="143"/>
        </w:numPr>
        <w:suppressAutoHyphens w:val="0"/>
        <w:ind w:left="1134"/>
        <w:contextualSpacing/>
      </w:pPr>
      <w:proofErr w:type="spellStart"/>
      <w:r w:rsidRPr="00FD3218">
        <w:t>hidrofobizare</w:t>
      </w:r>
      <w:proofErr w:type="spellEnd"/>
      <w:r w:rsidRPr="00FD3218">
        <w:t xml:space="preserve"> pentru impermeabilizare  prin aplicarea a 3 straturi de lichid </w:t>
      </w:r>
      <w:proofErr w:type="spellStart"/>
      <w:r w:rsidRPr="00FD3218">
        <w:t>hidrofobizant</w:t>
      </w:r>
      <w:proofErr w:type="spellEnd"/>
      <w:r w:rsidRPr="00FD3218">
        <w:t xml:space="preserve"> pe </w:t>
      </w:r>
      <w:proofErr w:type="spellStart"/>
      <w:r w:rsidRPr="00FD3218">
        <w:t>suprafata</w:t>
      </w:r>
      <w:proofErr w:type="spellEnd"/>
      <w:r w:rsidRPr="00FD3218">
        <w:t xml:space="preserve"> interioara si exterioara a cuvei si a </w:t>
      </w:r>
      <w:proofErr w:type="spellStart"/>
      <w:r w:rsidRPr="00FD3218">
        <w:t>fundatiei</w:t>
      </w:r>
      <w:proofErr w:type="spellEnd"/>
      <w:r w:rsidRPr="00FD3218">
        <w:t xml:space="preserve"> transformator</w:t>
      </w:r>
    </w:p>
    <w:p w14:paraId="0F0482BE" w14:textId="77777777" w:rsidR="00FE5233" w:rsidRPr="00FD3218" w:rsidRDefault="00FE5233" w:rsidP="00483D28">
      <w:pPr>
        <w:pStyle w:val="Listparagraf"/>
        <w:numPr>
          <w:ilvl w:val="0"/>
          <w:numId w:val="143"/>
        </w:numPr>
        <w:suppressAutoHyphens w:val="0"/>
        <w:ind w:left="1134"/>
        <w:contextualSpacing/>
        <w:jc w:val="left"/>
      </w:pPr>
      <w:r w:rsidRPr="00FD3218">
        <w:t xml:space="preserve">montare </w:t>
      </w:r>
      <w:proofErr w:type="spellStart"/>
      <w:r w:rsidRPr="00FD3218">
        <w:t>gratar</w:t>
      </w:r>
      <w:proofErr w:type="spellEnd"/>
      <w:r w:rsidRPr="00FD3218">
        <w:t xml:space="preserve"> metalic nou cu sistem de golire a cuvei si repunerea pietrei sparte</w:t>
      </w:r>
    </w:p>
    <w:p w14:paraId="3B186D18" w14:textId="77777777" w:rsidR="00FE5233" w:rsidRPr="00FD3218" w:rsidRDefault="00FE5233" w:rsidP="00483D28">
      <w:pPr>
        <w:pStyle w:val="Listparagraf"/>
        <w:numPr>
          <w:ilvl w:val="0"/>
          <w:numId w:val="142"/>
        </w:numPr>
        <w:suppressAutoHyphens w:val="0"/>
        <w:contextualSpacing/>
      </w:pPr>
      <w:r w:rsidRPr="00FD3218">
        <w:lastRenderedPageBreak/>
        <w:t xml:space="preserve">demolarea </w:t>
      </w:r>
      <w:proofErr w:type="spellStart"/>
      <w:r w:rsidRPr="00FD3218">
        <w:t>fundatiilor</w:t>
      </w:r>
      <w:proofErr w:type="spellEnd"/>
      <w:r w:rsidRPr="00FD3218">
        <w:t xml:space="preserve"> si </w:t>
      </w:r>
      <w:proofErr w:type="spellStart"/>
      <w:r w:rsidRPr="00FD3218">
        <w:t>suportilor</w:t>
      </w:r>
      <w:proofErr w:type="spellEnd"/>
      <w:r w:rsidRPr="00FD3218">
        <w:t xml:space="preserve"> de la nulul transformatorului T1;</w:t>
      </w:r>
    </w:p>
    <w:bookmarkEnd w:id="108"/>
    <w:p w14:paraId="331E02CB" w14:textId="77777777" w:rsidR="00FE5233" w:rsidRPr="00FD3218" w:rsidRDefault="00FE5233" w:rsidP="00483D28">
      <w:pPr>
        <w:pStyle w:val="Listparagraf"/>
        <w:numPr>
          <w:ilvl w:val="0"/>
          <w:numId w:val="142"/>
        </w:numPr>
        <w:suppressAutoHyphens w:val="0"/>
        <w:contextualSpacing/>
      </w:pPr>
      <w:r w:rsidRPr="00FD3218">
        <w:t xml:space="preserve">realizarea </w:t>
      </w:r>
      <w:proofErr w:type="spellStart"/>
      <w:r w:rsidRPr="00FD3218">
        <w:t>fundatiei</w:t>
      </w:r>
      <w:proofErr w:type="spellEnd"/>
      <w:r w:rsidRPr="00FD3218">
        <w:t xml:space="preserve"> pentru izolatorul suport de legare nul transformator T1 direct la </w:t>
      </w:r>
      <w:proofErr w:type="spellStart"/>
      <w:r w:rsidRPr="00FD3218">
        <w:t>pamant</w:t>
      </w:r>
      <w:proofErr w:type="spellEnd"/>
      <w:r w:rsidRPr="00FD3218">
        <w:t>;</w:t>
      </w:r>
    </w:p>
    <w:p w14:paraId="215DEDC1" w14:textId="77777777" w:rsidR="00FE5233" w:rsidRPr="00FD3218" w:rsidRDefault="00FE5233" w:rsidP="00483D28">
      <w:pPr>
        <w:pStyle w:val="Listparagraf"/>
        <w:numPr>
          <w:ilvl w:val="0"/>
          <w:numId w:val="142"/>
        </w:numPr>
        <w:suppressAutoHyphens w:val="0"/>
        <w:contextualSpacing/>
      </w:pPr>
      <w:r w:rsidRPr="00FD3218">
        <w:t xml:space="preserve">reabilitarea canalelor de cabluri pentru circuite secundare, </w:t>
      </w:r>
      <w:proofErr w:type="spellStart"/>
      <w:r w:rsidRPr="00FD3218">
        <w:t>curatare</w:t>
      </w:r>
      <w:proofErr w:type="spellEnd"/>
      <w:r w:rsidRPr="00FD3218">
        <w:t xml:space="preserve"> de </w:t>
      </w:r>
      <w:proofErr w:type="spellStart"/>
      <w:r w:rsidRPr="00FD3218">
        <w:t>namol</w:t>
      </w:r>
      <w:proofErr w:type="spellEnd"/>
      <w:r w:rsidRPr="00FD3218">
        <w:t>, completare cu dale sparte/lipsa;</w:t>
      </w:r>
    </w:p>
    <w:p w14:paraId="2B76CDF2" w14:textId="77777777" w:rsidR="00FE5233" w:rsidRPr="00FD3218" w:rsidRDefault="00FE5233" w:rsidP="00483D28">
      <w:pPr>
        <w:pStyle w:val="Listparagraf"/>
        <w:numPr>
          <w:ilvl w:val="0"/>
          <w:numId w:val="142"/>
        </w:numPr>
        <w:suppressAutoHyphens w:val="0"/>
        <w:contextualSpacing/>
      </w:pPr>
      <w:r w:rsidRPr="00FD3218">
        <w:t xml:space="preserve">demolarea cuvei si </w:t>
      </w:r>
      <w:proofErr w:type="spellStart"/>
      <w:r w:rsidRPr="00FD3218">
        <w:t>fundatiilor</w:t>
      </w:r>
      <w:proofErr w:type="spellEnd"/>
      <w:r w:rsidRPr="00FD3218">
        <w:t xml:space="preserve"> existente ale grupului de tratare neutru GTN1 si GTN2 conform </w:t>
      </w:r>
    </w:p>
    <w:p w14:paraId="07C785AC" w14:textId="77777777" w:rsidR="00FE5233" w:rsidRPr="00FD3218" w:rsidRDefault="00FE5233" w:rsidP="00483D28">
      <w:pPr>
        <w:pStyle w:val="Listparagraf"/>
        <w:numPr>
          <w:ilvl w:val="0"/>
          <w:numId w:val="142"/>
        </w:numPr>
        <w:suppressAutoHyphens w:val="0"/>
        <w:contextualSpacing/>
      </w:pPr>
      <w:r w:rsidRPr="00FD3218">
        <w:t xml:space="preserve">realizarea cuvelor si </w:t>
      </w:r>
      <w:proofErr w:type="spellStart"/>
      <w:r w:rsidRPr="00FD3218">
        <w:t>fundatiilor</w:t>
      </w:r>
      <w:proofErr w:type="spellEnd"/>
      <w:r w:rsidRPr="00FD3218">
        <w:t xml:space="preserve"> noi la grupurile de tratare neutru GTN1 si GTN2 (TSI, BS, separator nul cu DRV, </w:t>
      </w:r>
      <w:proofErr w:type="spellStart"/>
      <w:r w:rsidRPr="00FD3218">
        <w:t>suporti</w:t>
      </w:r>
      <w:proofErr w:type="spellEnd"/>
      <w:r w:rsidRPr="00FD3218">
        <w:t xml:space="preserve"> cabluri MT si JT);</w:t>
      </w:r>
    </w:p>
    <w:p w14:paraId="0C5FD946" w14:textId="77777777" w:rsidR="00FE5233" w:rsidRPr="00FD3218" w:rsidRDefault="00FE5233" w:rsidP="00483D28">
      <w:pPr>
        <w:pStyle w:val="Listparagraf"/>
        <w:numPr>
          <w:ilvl w:val="0"/>
          <w:numId w:val="142"/>
        </w:numPr>
        <w:suppressAutoHyphens w:val="0"/>
        <w:contextualSpacing/>
      </w:pPr>
      <w:r w:rsidRPr="00FD3218">
        <w:t xml:space="preserve">demolarea </w:t>
      </w:r>
      <w:proofErr w:type="spellStart"/>
      <w:r w:rsidRPr="00FD3218">
        <w:t>fundatiilor</w:t>
      </w:r>
      <w:proofErr w:type="spellEnd"/>
      <w:r w:rsidRPr="00FD3218">
        <w:t xml:space="preserve"> cutiilor de cleme aferente T1, cupla si linii ;</w:t>
      </w:r>
    </w:p>
    <w:p w14:paraId="541F1856" w14:textId="77777777" w:rsidR="00FE5233" w:rsidRPr="00FD3218" w:rsidRDefault="00FE5233" w:rsidP="00483D28">
      <w:pPr>
        <w:pStyle w:val="Listparagraf"/>
        <w:numPr>
          <w:ilvl w:val="0"/>
          <w:numId w:val="142"/>
        </w:numPr>
        <w:suppressAutoHyphens w:val="0"/>
        <w:contextualSpacing/>
      </w:pPr>
      <w:r w:rsidRPr="00FD3218">
        <w:t xml:space="preserve">executarea </w:t>
      </w:r>
      <w:proofErr w:type="spellStart"/>
      <w:r w:rsidRPr="00FD3218">
        <w:t>fundatiilor</w:t>
      </w:r>
      <w:proofErr w:type="spellEnd"/>
      <w:r w:rsidRPr="00FD3218">
        <w:t xml:space="preserve"> cutiilor de cleme noi pentru T1, Cupla, LEA Iacobeni si </w:t>
      </w:r>
      <w:proofErr w:type="spellStart"/>
      <w:r w:rsidRPr="00FD3218">
        <w:t>Cimpulung</w:t>
      </w:r>
      <w:proofErr w:type="spellEnd"/>
      <w:r w:rsidRPr="00FD3218">
        <w:t>;</w:t>
      </w:r>
    </w:p>
    <w:p w14:paraId="47F58724" w14:textId="77777777" w:rsidR="00FE5233" w:rsidRPr="00FD3218" w:rsidRDefault="00FE5233" w:rsidP="00483D28">
      <w:pPr>
        <w:pStyle w:val="Listparagraf"/>
        <w:numPr>
          <w:ilvl w:val="0"/>
          <w:numId w:val="142"/>
        </w:numPr>
        <w:suppressAutoHyphens w:val="0"/>
        <w:contextualSpacing/>
      </w:pPr>
      <w:r w:rsidRPr="00FD3218">
        <w:t xml:space="preserve">realizarea </w:t>
      </w:r>
      <w:proofErr w:type="spellStart"/>
      <w:r w:rsidRPr="00FD3218">
        <w:t>fundatiilor</w:t>
      </w:r>
      <w:proofErr w:type="spellEnd"/>
      <w:r w:rsidRPr="00FD3218">
        <w:t xml:space="preserve"> </w:t>
      </w:r>
      <w:proofErr w:type="spellStart"/>
      <w:r w:rsidRPr="00FD3218">
        <w:t>stalpilor</w:t>
      </w:r>
      <w:proofErr w:type="spellEnd"/>
      <w:r w:rsidRPr="00FD3218">
        <w:t xml:space="preserve"> de iluminat perimetral in exterior;</w:t>
      </w:r>
    </w:p>
    <w:p w14:paraId="314E3922" w14:textId="77777777" w:rsidR="00FE5233" w:rsidRPr="00FD3218" w:rsidRDefault="00FE5233" w:rsidP="00483D28">
      <w:pPr>
        <w:pStyle w:val="Listparagraf"/>
        <w:numPr>
          <w:ilvl w:val="0"/>
          <w:numId w:val="142"/>
        </w:numPr>
        <w:suppressAutoHyphens w:val="0"/>
        <w:contextualSpacing/>
      </w:pPr>
      <w:r w:rsidRPr="00FD3218">
        <w:t xml:space="preserve">Se </w:t>
      </w:r>
      <w:proofErr w:type="spellStart"/>
      <w:r w:rsidRPr="00FD3218">
        <w:t>construieste</w:t>
      </w:r>
      <w:proofErr w:type="spellEnd"/>
      <w:r w:rsidRPr="00FD3218">
        <w:t xml:space="preserve"> put forat pentru alimentarea cu apa a </w:t>
      </w:r>
      <w:proofErr w:type="spellStart"/>
      <w:r w:rsidRPr="00FD3218">
        <w:t>statiei</w:t>
      </w:r>
      <w:proofErr w:type="spellEnd"/>
      <w:r w:rsidRPr="00FD3218">
        <w:t xml:space="preserve"> si se </w:t>
      </w:r>
      <w:proofErr w:type="spellStart"/>
      <w:r w:rsidRPr="00FD3218">
        <w:t>construieste</w:t>
      </w:r>
      <w:proofErr w:type="spellEnd"/>
      <w:r w:rsidRPr="00FD3218">
        <w:t xml:space="preserve"> un bazin </w:t>
      </w:r>
      <w:proofErr w:type="spellStart"/>
      <w:r w:rsidRPr="00FD3218">
        <w:t>vidanjabil</w:t>
      </w:r>
      <w:proofErr w:type="spellEnd"/>
      <w:r w:rsidRPr="00FD3218">
        <w:t>;</w:t>
      </w:r>
    </w:p>
    <w:bookmarkEnd w:id="107"/>
    <w:p w14:paraId="20F2AB04" w14:textId="77777777" w:rsidR="00FE5233" w:rsidRPr="00FD3218" w:rsidRDefault="00FE5233" w:rsidP="00483D28">
      <w:pPr>
        <w:pStyle w:val="Listparagraf"/>
        <w:numPr>
          <w:ilvl w:val="0"/>
          <w:numId w:val="142"/>
        </w:numPr>
        <w:suppressAutoHyphens w:val="0"/>
        <w:contextualSpacing/>
      </w:pPr>
      <w:proofErr w:type="spellStart"/>
      <w:r w:rsidRPr="00FD3218">
        <w:t>inlocuire</w:t>
      </w:r>
      <w:proofErr w:type="spellEnd"/>
      <w:r w:rsidRPr="00FD3218">
        <w:t xml:space="preserve"> </w:t>
      </w:r>
      <w:proofErr w:type="spellStart"/>
      <w:r w:rsidRPr="00FD3218">
        <w:t>imprejmuire</w:t>
      </w:r>
      <w:proofErr w:type="spellEnd"/>
      <w:r w:rsidRPr="00FD3218">
        <w:t xml:space="preserve"> plasa sirma cu gard nou din plasa metalica zincata si montare sarma ghimpata tip NATO ;</w:t>
      </w:r>
    </w:p>
    <w:p w14:paraId="18976DE1" w14:textId="77777777" w:rsidR="00FE5233" w:rsidRPr="00FD3218" w:rsidRDefault="00FE5233" w:rsidP="00483D28">
      <w:pPr>
        <w:pStyle w:val="Listparagraf"/>
        <w:widowControl w:val="0"/>
        <w:numPr>
          <w:ilvl w:val="0"/>
          <w:numId w:val="142"/>
        </w:numPr>
        <w:autoSpaceDE w:val="0"/>
        <w:contextualSpacing/>
      </w:pPr>
      <w:proofErr w:type="spellStart"/>
      <w:r w:rsidRPr="00FD3218">
        <w:t>Inlocuire</w:t>
      </w:r>
      <w:proofErr w:type="spellEnd"/>
      <w:r w:rsidRPr="00FD3218">
        <w:t xml:space="preserve"> </w:t>
      </w:r>
      <w:proofErr w:type="spellStart"/>
      <w:r w:rsidRPr="00FD3218">
        <w:t>porti</w:t>
      </w:r>
      <w:proofErr w:type="spellEnd"/>
      <w:r w:rsidRPr="00FD3218">
        <w:t xml:space="preserve"> acces incinta;</w:t>
      </w:r>
    </w:p>
    <w:p w14:paraId="045F17C6" w14:textId="77777777" w:rsidR="00FE5233" w:rsidRPr="00FD3218" w:rsidRDefault="00FE5233" w:rsidP="00483D28">
      <w:pPr>
        <w:pStyle w:val="Listparagraf"/>
        <w:numPr>
          <w:ilvl w:val="0"/>
          <w:numId w:val="142"/>
        </w:numPr>
        <w:suppressAutoHyphens w:val="0"/>
        <w:contextualSpacing/>
        <w:jc w:val="left"/>
      </w:pPr>
      <w:r w:rsidRPr="00FD3218">
        <w:t xml:space="preserve">construirea </w:t>
      </w:r>
      <w:proofErr w:type="spellStart"/>
      <w:r w:rsidRPr="00FD3218">
        <w:t>fundatiei</w:t>
      </w:r>
      <w:proofErr w:type="spellEnd"/>
      <w:r w:rsidRPr="00FD3218">
        <w:t xml:space="preserve"> bateriei de condensatoare;</w:t>
      </w:r>
    </w:p>
    <w:p w14:paraId="4F1FC1E6" w14:textId="2CF738D0" w:rsidR="00FE5233" w:rsidRPr="00FD3218" w:rsidRDefault="00FE5233" w:rsidP="00483D28">
      <w:pPr>
        <w:pStyle w:val="Listparagraf"/>
        <w:numPr>
          <w:ilvl w:val="0"/>
          <w:numId w:val="142"/>
        </w:numPr>
        <w:suppressAutoHyphens w:val="0"/>
        <w:contextualSpacing/>
      </w:pPr>
      <w:r w:rsidRPr="00FD3218">
        <w:t xml:space="preserve">la </w:t>
      </w:r>
      <w:proofErr w:type="spellStart"/>
      <w:r w:rsidRPr="00FD3218">
        <w:t>cladire</w:t>
      </w:r>
      <w:proofErr w:type="spellEnd"/>
      <w:r w:rsidRPr="00FD3218">
        <w:t xml:space="preserve"> corp comanda si corp conexiuni se </w:t>
      </w:r>
      <w:proofErr w:type="spellStart"/>
      <w:r w:rsidRPr="00FD3218">
        <w:t>inlocuiesc</w:t>
      </w:r>
      <w:proofErr w:type="spellEnd"/>
      <w:r w:rsidRPr="00FD3218">
        <w:t xml:space="preserve"> </w:t>
      </w:r>
      <w:proofErr w:type="spellStart"/>
      <w:r w:rsidRPr="00FD3218">
        <w:t>usile</w:t>
      </w:r>
      <w:proofErr w:type="spellEnd"/>
      <w:r w:rsidRPr="00FD3218">
        <w:t xml:space="preserve"> si geamurile vechi cu </w:t>
      </w:r>
      <w:proofErr w:type="spellStart"/>
      <w:r w:rsidRPr="00FD3218">
        <w:t>tamplarie</w:t>
      </w:r>
      <w:proofErr w:type="spellEnd"/>
      <w:r w:rsidRPr="00FD3218">
        <w:t xml:space="preserve"> PVC si ferestre cu geamuri rezistente la transfer termic, iar la camera de conexiuni cu </w:t>
      </w:r>
      <w:proofErr w:type="spellStart"/>
      <w:r w:rsidRPr="00FD3218">
        <w:t>usi</w:t>
      </w:r>
      <w:proofErr w:type="spellEnd"/>
      <w:r w:rsidRPr="00FD3218">
        <w:t xml:space="preserve"> metalice </w:t>
      </w:r>
      <w:proofErr w:type="spellStart"/>
      <w:r w:rsidRPr="00FD3218">
        <w:t>antifoc</w:t>
      </w:r>
      <w:proofErr w:type="spellEnd"/>
      <w:r w:rsidRPr="00FD3218">
        <w:t xml:space="preserve">. Se reface tencuiala, se aplica var lavabil pe interior si se executa tencuieli decorative la exterior. Se </w:t>
      </w:r>
      <w:proofErr w:type="spellStart"/>
      <w:r w:rsidRPr="00FD3218">
        <w:t>reabiliteza</w:t>
      </w:r>
      <w:proofErr w:type="spellEnd"/>
      <w:r w:rsidRPr="00FD3218">
        <w:t xml:space="preserve"> grup sanitar </w:t>
      </w:r>
      <w:proofErr w:type="spellStart"/>
      <w:r w:rsidRPr="00FD3218">
        <w:t>statie</w:t>
      </w:r>
      <w:proofErr w:type="spellEnd"/>
      <w:r w:rsidRPr="00FD3218">
        <w:t xml:space="preserve">. Se repara </w:t>
      </w:r>
      <w:proofErr w:type="spellStart"/>
      <w:r w:rsidRPr="00FD3218">
        <w:t>acoperisul</w:t>
      </w:r>
      <w:proofErr w:type="spellEnd"/>
      <w:r w:rsidRPr="00FD3218">
        <w:t xml:space="preserve"> si se repara sistemul pluvial (burlane si jgheaburi). Se repara pardoselile iar in camera acumulatoarelor se </w:t>
      </w:r>
      <w:proofErr w:type="spellStart"/>
      <w:r w:rsidRPr="00FD3218">
        <w:t>realizeaza</w:t>
      </w:r>
      <w:proofErr w:type="spellEnd"/>
      <w:r w:rsidRPr="00FD3218">
        <w:t xml:space="preserve"> pardoseala din gresie ceramica. Se repara trotuarele perimetrale in jurul </w:t>
      </w:r>
      <w:proofErr w:type="spellStart"/>
      <w:r w:rsidRPr="00FD3218">
        <w:t>cladirii</w:t>
      </w:r>
      <w:proofErr w:type="spellEnd"/>
      <w:r w:rsidRPr="00FD3218">
        <w:t xml:space="preserve"> </w:t>
      </w:r>
      <w:proofErr w:type="spellStart"/>
      <w:r w:rsidRPr="00FD3218">
        <w:t>statiei</w:t>
      </w:r>
      <w:proofErr w:type="spellEnd"/>
      <w:r w:rsidRPr="00FD3218">
        <w:t>.</w:t>
      </w:r>
    </w:p>
    <w:p w14:paraId="2BE09774" w14:textId="77777777" w:rsidR="004C7D54" w:rsidRPr="00FD3218" w:rsidRDefault="004C7D54" w:rsidP="004C7D54">
      <w:pPr>
        <w:rPr>
          <w:highlight w:val="green"/>
        </w:rPr>
      </w:pPr>
    </w:p>
    <w:p w14:paraId="621F0D9D" w14:textId="77777777" w:rsidR="004C7D54" w:rsidRPr="00FD3218" w:rsidRDefault="004C7D54" w:rsidP="004C7D54">
      <w:pPr>
        <w:pStyle w:val="Titlu3"/>
        <w:rPr>
          <w:rFonts w:eastAsia="Arial"/>
          <w:color w:val="auto"/>
        </w:rPr>
      </w:pPr>
      <w:bookmarkStart w:id="109" w:name="_Toc194321362"/>
      <w:r w:rsidRPr="00FD3218">
        <w:rPr>
          <w:rFonts w:eastAsia="Arial"/>
          <w:color w:val="auto"/>
        </w:rPr>
        <w:t xml:space="preserve">5.3.c.9. </w:t>
      </w:r>
      <w:proofErr w:type="spellStart"/>
      <w:r w:rsidRPr="00FD3218">
        <w:rPr>
          <w:rFonts w:eastAsia="Arial"/>
          <w:color w:val="auto"/>
        </w:rPr>
        <w:t>Statia</w:t>
      </w:r>
      <w:proofErr w:type="spellEnd"/>
      <w:r w:rsidRPr="00FD3218">
        <w:rPr>
          <w:rFonts w:eastAsia="Arial"/>
          <w:color w:val="auto"/>
        </w:rPr>
        <w:t xml:space="preserve"> Iacobeni</w:t>
      </w:r>
      <w:bookmarkEnd w:id="109"/>
    </w:p>
    <w:p w14:paraId="559AE1DF" w14:textId="77777777" w:rsidR="008B7EB3" w:rsidRPr="00FD3218" w:rsidRDefault="008B7EB3" w:rsidP="008B7EB3">
      <w:pPr>
        <w:pStyle w:val="Style2"/>
        <w:spacing w:before="0" w:after="0"/>
        <w:ind w:firstLine="720"/>
        <w:jc w:val="both"/>
        <w:outlineLvl w:val="9"/>
        <w:rPr>
          <w:b w:val="0"/>
          <w:bCs/>
        </w:rPr>
      </w:pPr>
      <w:proofErr w:type="spellStart"/>
      <w:r w:rsidRPr="00FD3218">
        <w:rPr>
          <w:b w:val="0"/>
          <w:bCs/>
        </w:rPr>
        <w:t>Avand</w:t>
      </w:r>
      <w:proofErr w:type="spellEnd"/>
      <w:r w:rsidRPr="00FD3218">
        <w:rPr>
          <w:b w:val="0"/>
          <w:bCs/>
        </w:rPr>
        <w:t xml:space="preserve"> in vedere stadiul de degradare al elementelor din beton, in corelare cu nivelul ridicat al exigentelor calitative impus de normele tehnice actuale, trebuie sa se realizeze, </w:t>
      </w:r>
      <w:proofErr w:type="spellStart"/>
      <w:r w:rsidRPr="00FD3218">
        <w:rPr>
          <w:b w:val="0"/>
          <w:bCs/>
        </w:rPr>
        <w:t>intr</w:t>
      </w:r>
      <w:proofErr w:type="spellEnd"/>
      <w:r w:rsidRPr="00FD3218">
        <w:rPr>
          <w:b w:val="0"/>
          <w:bCs/>
        </w:rPr>
        <w:t xml:space="preserve">-un timp cat mai scurt, masuri de modernizare a </w:t>
      </w:r>
      <w:proofErr w:type="spellStart"/>
      <w:r w:rsidRPr="00FD3218">
        <w:rPr>
          <w:b w:val="0"/>
          <w:bCs/>
        </w:rPr>
        <w:t>instalatiilor</w:t>
      </w:r>
      <w:proofErr w:type="spellEnd"/>
      <w:r w:rsidRPr="00FD3218">
        <w:rPr>
          <w:b w:val="0"/>
          <w:bCs/>
        </w:rPr>
        <w:t xml:space="preserve">, masuri care includ si </w:t>
      </w:r>
      <w:proofErr w:type="spellStart"/>
      <w:r w:rsidRPr="00FD3218">
        <w:rPr>
          <w:b w:val="0"/>
          <w:bCs/>
        </w:rPr>
        <w:t>solutiile</w:t>
      </w:r>
      <w:proofErr w:type="spellEnd"/>
      <w:r w:rsidRPr="00FD3218">
        <w:rPr>
          <w:b w:val="0"/>
          <w:bCs/>
        </w:rPr>
        <w:t xml:space="preserve"> de </w:t>
      </w:r>
      <w:proofErr w:type="spellStart"/>
      <w:r w:rsidRPr="00FD3218">
        <w:rPr>
          <w:b w:val="0"/>
          <w:bCs/>
        </w:rPr>
        <w:t>imbunatatire</w:t>
      </w:r>
      <w:proofErr w:type="spellEnd"/>
      <w:r w:rsidRPr="00FD3218">
        <w:rPr>
          <w:b w:val="0"/>
          <w:bCs/>
        </w:rPr>
        <w:t xml:space="preserve"> a </w:t>
      </w:r>
      <w:proofErr w:type="spellStart"/>
      <w:r w:rsidRPr="00FD3218">
        <w:rPr>
          <w:b w:val="0"/>
          <w:bCs/>
        </w:rPr>
        <w:t>calitatii</w:t>
      </w:r>
      <w:proofErr w:type="spellEnd"/>
      <w:r w:rsidRPr="00FD3218">
        <w:rPr>
          <w:b w:val="0"/>
          <w:bCs/>
        </w:rPr>
        <w:t xml:space="preserve"> elementelor de </w:t>
      </w:r>
      <w:proofErr w:type="spellStart"/>
      <w:r w:rsidRPr="00FD3218">
        <w:rPr>
          <w:b w:val="0"/>
          <w:bCs/>
        </w:rPr>
        <w:t>constructii</w:t>
      </w:r>
      <w:proofErr w:type="spellEnd"/>
      <w:r w:rsidRPr="00FD3218">
        <w:rPr>
          <w:b w:val="0"/>
          <w:bCs/>
        </w:rPr>
        <w:t xml:space="preserve"> aferente acestora. </w:t>
      </w:r>
    </w:p>
    <w:p w14:paraId="31D81B67" w14:textId="77777777" w:rsidR="008B7EB3" w:rsidRPr="00FD3218" w:rsidRDefault="008B7EB3" w:rsidP="008B7EB3">
      <w:pPr>
        <w:pStyle w:val="Style2"/>
        <w:spacing w:before="0" w:after="0"/>
        <w:ind w:firstLine="720"/>
        <w:jc w:val="both"/>
        <w:outlineLvl w:val="9"/>
        <w:rPr>
          <w:b w:val="0"/>
          <w:bCs/>
          <w:lang w:val="fr-FR"/>
        </w:rPr>
      </w:pPr>
      <w:r w:rsidRPr="00FD3218">
        <w:rPr>
          <w:b w:val="0"/>
          <w:bCs/>
          <w:lang w:val="it-IT"/>
        </w:rPr>
        <w:t xml:space="preserve">Solutia proiectata </w:t>
      </w:r>
      <w:proofErr w:type="spellStart"/>
      <w:r w:rsidRPr="00FD3218">
        <w:rPr>
          <w:b w:val="0"/>
          <w:bCs/>
          <w:lang w:val="fr-FR"/>
        </w:rPr>
        <w:t>prevede</w:t>
      </w:r>
      <w:proofErr w:type="spellEnd"/>
      <w:r w:rsidRPr="00FD3218">
        <w:rPr>
          <w:b w:val="0"/>
          <w:bCs/>
          <w:lang w:val="fr-FR"/>
        </w:rPr>
        <w:t xml:space="preserve"> </w:t>
      </w:r>
      <w:proofErr w:type="spellStart"/>
      <w:r w:rsidRPr="00FD3218">
        <w:rPr>
          <w:b w:val="0"/>
          <w:bCs/>
          <w:lang w:val="fr-FR"/>
        </w:rPr>
        <w:t>realizarea</w:t>
      </w:r>
      <w:proofErr w:type="spellEnd"/>
      <w:r w:rsidRPr="00FD3218">
        <w:rPr>
          <w:b w:val="0"/>
          <w:bCs/>
          <w:lang w:val="fr-FR"/>
        </w:rPr>
        <w:t xml:space="preserve"> </w:t>
      </w:r>
      <w:proofErr w:type="spellStart"/>
      <w:r w:rsidRPr="00FD3218">
        <w:rPr>
          <w:b w:val="0"/>
          <w:bCs/>
          <w:lang w:val="fr-FR"/>
        </w:rPr>
        <w:t>lucrarilor</w:t>
      </w:r>
      <w:proofErr w:type="spellEnd"/>
      <w:r w:rsidRPr="00FD3218">
        <w:rPr>
          <w:b w:val="0"/>
          <w:bCs/>
          <w:lang w:val="fr-FR"/>
        </w:rPr>
        <w:t xml:space="preserve"> de </w:t>
      </w:r>
      <w:proofErr w:type="spellStart"/>
      <w:r w:rsidRPr="00FD3218">
        <w:rPr>
          <w:b w:val="0"/>
          <w:bCs/>
          <w:lang w:val="fr-FR"/>
        </w:rPr>
        <w:t>constructii</w:t>
      </w:r>
      <w:proofErr w:type="spellEnd"/>
      <w:r w:rsidRPr="00FD3218">
        <w:rPr>
          <w:b w:val="0"/>
          <w:bCs/>
          <w:lang w:val="fr-FR"/>
        </w:rPr>
        <w:t xml:space="preserve"> </w:t>
      </w:r>
      <w:proofErr w:type="spellStart"/>
      <w:r w:rsidRPr="00FD3218">
        <w:rPr>
          <w:b w:val="0"/>
          <w:bCs/>
          <w:lang w:val="fr-FR"/>
        </w:rPr>
        <w:t>aferente</w:t>
      </w:r>
      <w:proofErr w:type="spellEnd"/>
      <w:r w:rsidRPr="00FD3218">
        <w:rPr>
          <w:b w:val="0"/>
          <w:bCs/>
          <w:lang w:val="fr-FR"/>
        </w:rPr>
        <w:t xml:space="preserve"> </w:t>
      </w:r>
      <w:proofErr w:type="spellStart"/>
      <w:r w:rsidRPr="00FD3218">
        <w:rPr>
          <w:b w:val="0"/>
          <w:bCs/>
          <w:lang w:val="fr-FR"/>
        </w:rPr>
        <w:t>echipamentelor</w:t>
      </w:r>
      <w:proofErr w:type="spellEnd"/>
      <w:r w:rsidRPr="00FD3218">
        <w:rPr>
          <w:b w:val="0"/>
          <w:bCs/>
          <w:lang w:val="fr-FR"/>
        </w:rPr>
        <w:t xml:space="preserve"> </w:t>
      </w:r>
      <w:proofErr w:type="spellStart"/>
      <w:r w:rsidRPr="00FD3218">
        <w:rPr>
          <w:b w:val="0"/>
          <w:bCs/>
          <w:lang w:val="fr-FR"/>
        </w:rPr>
        <w:t>energetice</w:t>
      </w:r>
      <w:proofErr w:type="spellEnd"/>
      <w:r w:rsidRPr="00FD3218">
        <w:rPr>
          <w:b w:val="0"/>
          <w:bCs/>
          <w:lang w:val="fr-FR"/>
        </w:rPr>
        <w:t xml:space="preserve"> </w:t>
      </w:r>
      <w:proofErr w:type="spellStart"/>
      <w:r w:rsidRPr="00FD3218">
        <w:rPr>
          <w:b w:val="0"/>
          <w:bCs/>
          <w:lang w:val="fr-FR"/>
        </w:rPr>
        <w:t>inlocuite</w:t>
      </w:r>
      <w:proofErr w:type="spellEnd"/>
      <w:r w:rsidRPr="00FD3218">
        <w:rPr>
          <w:b w:val="0"/>
          <w:bCs/>
          <w:lang w:val="fr-FR"/>
        </w:rPr>
        <w:t xml:space="preserve">, </w:t>
      </w:r>
      <w:proofErr w:type="spellStart"/>
      <w:r w:rsidRPr="00FD3218">
        <w:rPr>
          <w:b w:val="0"/>
          <w:bCs/>
          <w:lang w:val="fr-FR"/>
        </w:rPr>
        <w:t>modernizarea</w:t>
      </w:r>
      <w:proofErr w:type="spellEnd"/>
      <w:r w:rsidRPr="00FD3218">
        <w:rPr>
          <w:b w:val="0"/>
          <w:bCs/>
          <w:lang w:val="fr-FR"/>
        </w:rPr>
        <w:t xml:space="preserve"> </w:t>
      </w:r>
      <w:proofErr w:type="spellStart"/>
      <w:r w:rsidRPr="00FD3218">
        <w:rPr>
          <w:b w:val="0"/>
          <w:bCs/>
          <w:lang w:val="fr-FR"/>
        </w:rPr>
        <w:t>incintelor</w:t>
      </w:r>
      <w:proofErr w:type="spellEnd"/>
      <w:r w:rsidRPr="00FD3218">
        <w:rPr>
          <w:b w:val="0"/>
          <w:bCs/>
          <w:lang w:val="fr-FR"/>
        </w:rPr>
        <w:t xml:space="preserve"> </w:t>
      </w:r>
      <w:proofErr w:type="spellStart"/>
      <w:r w:rsidRPr="00FD3218">
        <w:rPr>
          <w:b w:val="0"/>
          <w:bCs/>
          <w:lang w:val="fr-FR"/>
        </w:rPr>
        <w:t>interioare</w:t>
      </w:r>
      <w:proofErr w:type="spellEnd"/>
      <w:r w:rsidRPr="00FD3218">
        <w:rPr>
          <w:b w:val="0"/>
          <w:bCs/>
          <w:lang w:val="fr-FR"/>
        </w:rPr>
        <w:t xml:space="preserve"> ale </w:t>
      </w:r>
      <w:proofErr w:type="spellStart"/>
      <w:r w:rsidRPr="00FD3218">
        <w:rPr>
          <w:b w:val="0"/>
          <w:bCs/>
          <w:lang w:val="fr-FR"/>
        </w:rPr>
        <w:t>statiei</w:t>
      </w:r>
      <w:proofErr w:type="spellEnd"/>
      <w:r w:rsidRPr="00FD3218">
        <w:rPr>
          <w:b w:val="0"/>
          <w:bCs/>
          <w:lang w:val="fr-FR"/>
        </w:rPr>
        <w:t xml:space="preserve"> (</w:t>
      </w:r>
      <w:proofErr w:type="spellStart"/>
      <w:r w:rsidRPr="00FD3218">
        <w:rPr>
          <w:b w:val="0"/>
          <w:bCs/>
          <w:lang w:val="fr-FR"/>
        </w:rPr>
        <w:t>inlocuire</w:t>
      </w:r>
      <w:proofErr w:type="spellEnd"/>
      <w:r w:rsidRPr="00FD3218">
        <w:rPr>
          <w:b w:val="0"/>
          <w:bCs/>
          <w:lang w:val="fr-FR"/>
        </w:rPr>
        <w:t xml:space="preserve"> </w:t>
      </w:r>
      <w:proofErr w:type="spellStart"/>
      <w:r w:rsidRPr="00FD3218">
        <w:rPr>
          <w:b w:val="0"/>
          <w:bCs/>
          <w:lang w:val="fr-FR"/>
        </w:rPr>
        <w:t>usi</w:t>
      </w:r>
      <w:proofErr w:type="spellEnd"/>
      <w:r w:rsidRPr="00FD3218">
        <w:rPr>
          <w:b w:val="0"/>
          <w:bCs/>
          <w:lang w:val="fr-FR"/>
        </w:rPr>
        <w:t xml:space="preserve">, </w:t>
      </w:r>
      <w:proofErr w:type="spellStart"/>
      <w:r w:rsidRPr="00FD3218">
        <w:rPr>
          <w:b w:val="0"/>
          <w:bCs/>
          <w:lang w:val="fr-FR"/>
        </w:rPr>
        <w:t>ferestre</w:t>
      </w:r>
      <w:proofErr w:type="spellEnd"/>
      <w:r w:rsidRPr="00FD3218">
        <w:rPr>
          <w:b w:val="0"/>
          <w:bCs/>
          <w:lang w:val="fr-FR"/>
        </w:rPr>
        <w:t xml:space="preserve">, </w:t>
      </w:r>
      <w:proofErr w:type="spellStart"/>
      <w:r w:rsidRPr="00FD3218">
        <w:rPr>
          <w:b w:val="0"/>
          <w:bCs/>
          <w:lang w:val="fr-FR"/>
        </w:rPr>
        <w:t>igienizare</w:t>
      </w:r>
      <w:proofErr w:type="spellEnd"/>
      <w:r w:rsidRPr="00FD3218">
        <w:rPr>
          <w:b w:val="0"/>
          <w:bCs/>
          <w:lang w:val="fr-FR"/>
        </w:rPr>
        <w:t xml:space="preserve">) si </w:t>
      </w:r>
      <w:proofErr w:type="spellStart"/>
      <w:r w:rsidRPr="00FD3218">
        <w:rPr>
          <w:b w:val="0"/>
          <w:bCs/>
          <w:lang w:val="fr-FR"/>
        </w:rPr>
        <w:t>realizarea</w:t>
      </w:r>
      <w:proofErr w:type="spellEnd"/>
      <w:r w:rsidRPr="00FD3218">
        <w:rPr>
          <w:b w:val="0"/>
          <w:bCs/>
          <w:lang w:val="fr-FR"/>
        </w:rPr>
        <w:t xml:space="preserve"> </w:t>
      </w:r>
      <w:proofErr w:type="spellStart"/>
      <w:r w:rsidRPr="00FD3218">
        <w:rPr>
          <w:b w:val="0"/>
          <w:bCs/>
          <w:lang w:val="fr-FR"/>
        </w:rPr>
        <w:t>conditiilor</w:t>
      </w:r>
      <w:proofErr w:type="spellEnd"/>
      <w:r w:rsidRPr="00FD3218">
        <w:rPr>
          <w:b w:val="0"/>
          <w:bCs/>
          <w:lang w:val="fr-FR"/>
        </w:rPr>
        <w:t xml:space="preserve"> </w:t>
      </w:r>
      <w:proofErr w:type="spellStart"/>
      <w:r w:rsidRPr="00FD3218">
        <w:rPr>
          <w:b w:val="0"/>
          <w:bCs/>
          <w:lang w:val="fr-FR"/>
        </w:rPr>
        <w:t>pentru</w:t>
      </w:r>
      <w:proofErr w:type="spellEnd"/>
      <w:r w:rsidRPr="00FD3218">
        <w:rPr>
          <w:b w:val="0"/>
          <w:bCs/>
          <w:lang w:val="fr-FR"/>
        </w:rPr>
        <w:t xml:space="preserve"> </w:t>
      </w:r>
      <w:proofErr w:type="spellStart"/>
      <w:r w:rsidRPr="00FD3218">
        <w:rPr>
          <w:b w:val="0"/>
          <w:bCs/>
          <w:lang w:val="fr-FR"/>
        </w:rPr>
        <w:t>asigurarea</w:t>
      </w:r>
      <w:proofErr w:type="spellEnd"/>
      <w:r w:rsidRPr="00FD3218">
        <w:rPr>
          <w:b w:val="0"/>
          <w:bCs/>
          <w:lang w:val="fr-FR"/>
        </w:rPr>
        <w:t xml:space="preserve"> </w:t>
      </w:r>
      <w:proofErr w:type="spellStart"/>
      <w:r w:rsidRPr="00FD3218">
        <w:rPr>
          <w:b w:val="0"/>
          <w:bCs/>
          <w:lang w:val="fr-FR"/>
        </w:rPr>
        <w:t>microclimatului</w:t>
      </w:r>
      <w:proofErr w:type="spellEnd"/>
      <w:r w:rsidRPr="00FD3218">
        <w:rPr>
          <w:b w:val="0"/>
          <w:bCs/>
          <w:lang w:val="fr-FR"/>
        </w:rPr>
        <w:t xml:space="preserve"> </w:t>
      </w:r>
      <w:proofErr w:type="spellStart"/>
      <w:r w:rsidRPr="00FD3218">
        <w:rPr>
          <w:b w:val="0"/>
          <w:bCs/>
          <w:lang w:val="fr-FR"/>
        </w:rPr>
        <w:t>interior</w:t>
      </w:r>
      <w:proofErr w:type="spellEnd"/>
      <w:r w:rsidRPr="00FD3218">
        <w:rPr>
          <w:b w:val="0"/>
          <w:bCs/>
          <w:lang w:val="fr-FR"/>
        </w:rPr>
        <w:t xml:space="preserve">. </w:t>
      </w:r>
    </w:p>
    <w:p w14:paraId="4AA00DC4" w14:textId="77777777" w:rsidR="008B7EB3" w:rsidRPr="00FD3218" w:rsidRDefault="008B7EB3" w:rsidP="008B7EB3">
      <w:pPr>
        <w:pStyle w:val="Style2"/>
        <w:spacing w:before="0" w:after="0"/>
        <w:ind w:firstLine="720"/>
        <w:jc w:val="both"/>
        <w:outlineLvl w:val="9"/>
      </w:pPr>
    </w:p>
    <w:p w14:paraId="793CFFC0" w14:textId="77777777" w:rsidR="008B7EB3" w:rsidRPr="00FD3218" w:rsidRDefault="008B7EB3" w:rsidP="00483D28">
      <w:pPr>
        <w:numPr>
          <w:ilvl w:val="0"/>
          <w:numId w:val="109"/>
        </w:numPr>
        <w:tabs>
          <w:tab w:val="left" w:pos="360"/>
        </w:tabs>
        <w:ind w:left="0" w:firstLine="0"/>
      </w:pPr>
      <w:r w:rsidRPr="00FD3218">
        <w:t>demontarea echipamentelor primare 110 kV ;</w:t>
      </w:r>
    </w:p>
    <w:p w14:paraId="342C6A01" w14:textId="77777777" w:rsidR="008B7EB3" w:rsidRPr="00FD3218" w:rsidRDefault="008B7EB3" w:rsidP="00483D28">
      <w:pPr>
        <w:numPr>
          <w:ilvl w:val="0"/>
          <w:numId w:val="109"/>
        </w:numPr>
        <w:tabs>
          <w:tab w:val="left" w:pos="360"/>
        </w:tabs>
        <w:ind w:left="0" w:firstLine="0"/>
      </w:pPr>
      <w:r w:rsidRPr="00FD3218">
        <w:t>demontarea transformatorului de putere 110/20 kV – 16 MVA;</w:t>
      </w:r>
    </w:p>
    <w:p w14:paraId="26EB6894" w14:textId="77777777" w:rsidR="008B7EB3" w:rsidRPr="00FD3218" w:rsidRDefault="008B7EB3" w:rsidP="00483D28">
      <w:pPr>
        <w:numPr>
          <w:ilvl w:val="0"/>
          <w:numId w:val="109"/>
        </w:numPr>
        <w:tabs>
          <w:tab w:val="left" w:pos="360"/>
        </w:tabs>
        <w:autoSpaceDE w:val="0"/>
        <w:ind w:left="0" w:firstLine="0"/>
        <w:rPr>
          <w:rFonts w:eastAsia="TimesNewRoman"/>
          <w:noProof/>
          <w:lang w:eastAsia="ro-RO"/>
        </w:rPr>
      </w:pPr>
      <w:r w:rsidRPr="00FD3218">
        <w:t xml:space="preserve">demolarea tuturor </w:t>
      </w:r>
      <w:proofErr w:type="spellStart"/>
      <w:r w:rsidRPr="00FD3218">
        <w:t>suportilor</w:t>
      </w:r>
      <w:proofErr w:type="spellEnd"/>
      <w:r w:rsidRPr="00FD3218">
        <w:t xml:space="preserve">, riglelor, </w:t>
      </w:r>
      <w:proofErr w:type="spellStart"/>
      <w:r w:rsidRPr="00FD3218">
        <w:t>fundatiilor</w:t>
      </w:r>
      <w:proofErr w:type="spellEnd"/>
      <w:r w:rsidRPr="00FD3218">
        <w:t xml:space="preserve">, cuvelor si a </w:t>
      </w:r>
      <w:proofErr w:type="spellStart"/>
      <w:r w:rsidRPr="00FD3218">
        <w:t>cladirii</w:t>
      </w:r>
      <w:proofErr w:type="spellEnd"/>
      <w:r w:rsidRPr="00FD3218">
        <w:t>;</w:t>
      </w:r>
    </w:p>
    <w:p w14:paraId="3017C2CB" w14:textId="77777777" w:rsidR="008B7EB3" w:rsidRPr="00FD3218" w:rsidRDefault="008B7EB3" w:rsidP="00483D28">
      <w:pPr>
        <w:numPr>
          <w:ilvl w:val="0"/>
          <w:numId w:val="109"/>
        </w:numPr>
        <w:tabs>
          <w:tab w:val="left" w:pos="360"/>
        </w:tabs>
        <w:ind w:left="0" w:firstLine="0"/>
      </w:pPr>
      <w:r w:rsidRPr="00FD3218">
        <w:t>montarea rigle metalice pentru racordarea celulelor noi la LEA 110 kV;</w:t>
      </w:r>
    </w:p>
    <w:p w14:paraId="1A98B519" w14:textId="77777777" w:rsidR="008B7EB3" w:rsidRPr="00FD3218" w:rsidRDefault="008B7EB3" w:rsidP="00483D28">
      <w:pPr>
        <w:numPr>
          <w:ilvl w:val="0"/>
          <w:numId w:val="109"/>
        </w:numPr>
        <w:tabs>
          <w:tab w:val="left" w:pos="360"/>
        </w:tabs>
        <w:autoSpaceDE w:val="0"/>
        <w:ind w:left="0" w:firstLine="0"/>
        <w:rPr>
          <w:rFonts w:eastAsia="TimesNewRoman"/>
          <w:noProof/>
          <w:lang w:eastAsia="ro-RO"/>
        </w:rPr>
      </w:pPr>
      <w:r w:rsidRPr="00FD3218">
        <w:rPr>
          <w:rFonts w:eastAsia="TimesNewRoman"/>
          <w:noProof/>
          <w:lang w:eastAsia="ro-RO"/>
        </w:rPr>
        <w:t>realizarea barei generale 110 kV montata pe suporti metalici;</w:t>
      </w:r>
    </w:p>
    <w:p w14:paraId="6F684144" w14:textId="77777777" w:rsidR="008B7EB3" w:rsidRPr="00FD3218" w:rsidRDefault="008B7EB3" w:rsidP="00483D28">
      <w:pPr>
        <w:numPr>
          <w:ilvl w:val="0"/>
          <w:numId w:val="109"/>
        </w:numPr>
        <w:tabs>
          <w:tab w:val="left" w:pos="360"/>
        </w:tabs>
        <w:autoSpaceDE w:val="0"/>
        <w:ind w:left="0" w:firstLine="0"/>
        <w:rPr>
          <w:rFonts w:eastAsia="TimesNewRoman"/>
          <w:noProof/>
          <w:lang w:eastAsia="ro-RO"/>
        </w:rPr>
      </w:pPr>
      <w:r w:rsidRPr="00FD3218">
        <w:rPr>
          <w:rFonts w:eastAsia="TimesNewRoman"/>
          <w:noProof/>
          <w:lang w:eastAsia="ro-RO"/>
        </w:rPr>
        <w:t>montarea a patru celule de 110 kV: 1 celula de transformator, 2 celule de linie si a unei celule de cupla;</w:t>
      </w:r>
    </w:p>
    <w:p w14:paraId="0D9CCEF5" w14:textId="77777777" w:rsidR="008B7EB3" w:rsidRPr="00FD3218" w:rsidRDefault="008B7EB3" w:rsidP="00483D28">
      <w:pPr>
        <w:numPr>
          <w:ilvl w:val="0"/>
          <w:numId w:val="109"/>
        </w:numPr>
        <w:tabs>
          <w:tab w:val="left" w:pos="360"/>
        </w:tabs>
        <w:autoSpaceDE w:val="0"/>
        <w:ind w:left="0" w:firstLine="0"/>
        <w:rPr>
          <w:rFonts w:eastAsia="TimesNewRoman"/>
          <w:noProof/>
          <w:lang w:eastAsia="ro-RO"/>
        </w:rPr>
      </w:pPr>
      <w:r w:rsidRPr="00FD3218">
        <w:rPr>
          <w:rFonts w:eastAsia="TimesNewRoman"/>
          <w:noProof/>
          <w:lang w:eastAsia="ro-RO"/>
        </w:rPr>
        <w:t>montarea transformatorului de putere 110/20 kV de 16 MVA ;</w:t>
      </w:r>
    </w:p>
    <w:p w14:paraId="53BC4D37" w14:textId="77777777" w:rsidR="008B7EB3" w:rsidRPr="00FD3218" w:rsidRDefault="008B7EB3" w:rsidP="00483D28">
      <w:pPr>
        <w:numPr>
          <w:ilvl w:val="0"/>
          <w:numId w:val="109"/>
        </w:numPr>
        <w:tabs>
          <w:tab w:val="left" w:pos="360"/>
        </w:tabs>
        <w:autoSpaceDE w:val="0"/>
        <w:ind w:left="0" w:firstLine="0"/>
        <w:rPr>
          <w:rFonts w:eastAsia="TimesNewRoman"/>
          <w:noProof/>
          <w:lang w:eastAsia="ro-RO"/>
        </w:rPr>
      </w:pPr>
      <w:r w:rsidRPr="00FD3218">
        <w:rPr>
          <w:rFonts w:eastAsia="TimesNewRoman"/>
          <w:noProof/>
          <w:lang w:eastAsia="ro-RO"/>
        </w:rPr>
        <w:t>inlocuirea celulelor din camere de conexiuni cu 12 celule de tip închis, etanse, izolate în aer, echipate cu întrerupator în vid ;</w:t>
      </w:r>
    </w:p>
    <w:p w14:paraId="79EB2A5E" w14:textId="77777777" w:rsidR="008B7EB3" w:rsidRPr="00FD3218" w:rsidRDefault="008B7EB3" w:rsidP="00483D28">
      <w:pPr>
        <w:numPr>
          <w:ilvl w:val="0"/>
          <w:numId w:val="109"/>
        </w:numPr>
        <w:tabs>
          <w:tab w:val="left" w:pos="360"/>
        </w:tabs>
        <w:autoSpaceDE w:val="0"/>
        <w:ind w:left="0" w:firstLine="0"/>
        <w:rPr>
          <w:rFonts w:eastAsia="TimesNewRoman"/>
          <w:noProof/>
          <w:lang w:eastAsia="ro-RO"/>
        </w:rPr>
      </w:pPr>
      <w:r w:rsidRPr="00FD3218">
        <w:rPr>
          <w:rFonts w:eastAsia="TimesNewRoman"/>
          <w:noProof/>
          <w:lang w:eastAsia="ro-RO"/>
        </w:rPr>
        <w:t xml:space="preserve">inlocuirea panourilor si dulapurilor din camera de comanda cu panouri de comanda–protectie si servicii interne, </w:t>
      </w:r>
    </w:p>
    <w:p w14:paraId="4DC54DDC" w14:textId="77777777" w:rsidR="008B7EB3" w:rsidRPr="00FD3218" w:rsidRDefault="008B7EB3" w:rsidP="00483D28">
      <w:pPr>
        <w:numPr>
          <w:ilvl w:val="0"/>
          <w:numId w:val="109"/>
        </w:numPr>
        <w:tabs>
          <w:tab w:val="left" w:pos="360"/>
        </w:tabs>
        <w:autoSpaceDE w:val="0"/>
        <w:ind w:left="0" w:firstLine="0"/>
        <w:rPr>
          <w:rFonts w:eastAsia="TimesNewRoman"/>
          <w:noProof/>
          <w:lang w:eastAsia="ro-RO"/>
        </w:rPr>
      </w:pPr>
      <w:r w:rsidRPr="00FD3218">
        <w:rPr>
          <w:rFonts w:eastAsia="TimesNewRoman"/>
          <w:noProof/>
          <w:lang w:eastAsia="ro-RO"/>
        </w:rPr>
        <w:t xml:space="preserve">inlocuirea bateria de acumulatoare cu una </w:t>
      </w:r>
      <w:r w:rsidRPr="00FD3218">
        <w:t xml:space="preserve">noua, tip OPZV 220 </w:t>
      </w:r>
      <w:proofErr w:type="spellStart"/>
      <w:r w:rsidRPr="00FD3218">
        <w:t>Vcc</w:t>
      </w:r>
      <w:proofErr w:type="spellEnd"/>
      <w:r w:rsidRPr="00FD3218">
        <w:t>, 200 Ah, montata pe rastel ( sau pardoseala);</w:t>
      </w:r>
      <w:r w:rsidRPr="00FD3218">
        <w:rPr>
          <w:rFonts w:eastAsia="TimesNewRoman"/>
          <w:noProof/>
          <w:lang w:eastAsia="ro-RO"/>
        </w:rPr>
        <w:t>de 220 V c.a./ 200 Ah ;</w:t>
      </w:r>
    </w:p>
    <w:p w14:paraId="2548D88D" w14:textId="77777777" w:rsidR="008B7EB3" w:rsidRPr="00FD3218" w:rsidRDefault="008B7EB3" w:rsidP="00483D28">
      <w:pPr>
        <w:numPr>
          <w:ilvl w:val="0"/>
          <w:numId w:val="109"/>
        </w:numPr>
        <w:tabs>
          <w:tab w:val="left" w:pos="360"/>
        </w:tabs>
        <w:autoSpaceDE w:val="0"/>
        <w:ind w:left="0" w:firstLine="0"/>
        <w:rPr>
          <w:rFonts w:eastAsia="TimesNewRoman"/>
          <w:noProof/>
          <w:lang w:eastAsia="ro-RO"/>
        </w:rPr>
      </w:pPr>
      <w:r w:rsidRPr="00FD3218">
        <w:rPr>
          <w:rFonts w:eastAsia="TimesNewRoman"/>
          <w:noProof/>
          <w:lang w:eastAsia="ro-RO"/>
        </w:rPr>
        <w:t>echiparea statiei de 110/20 kV cu un sistem de teleconducere operative performant (SCADA);</w:t>
      </w:r>
    </w:p>
    <w:p w14:paraId="76A854B6" w14:textId="77777777" w:rsidR="008B7EB3" w:rsidRPr="00FD3218" w:rsidRDefault="008B7EB3" w:rsidP="00483D28">
      <w:pPr>
        <w:numPr>
          <w:ilvl w:val="0"/>
          <w:numId w:val="109"/>
        </w:numPr>
        <w:tabs>
          <w:tab w:val="left" w:pos="360"/>
        </w:tabs>
        <w:autoSpaceDE w:val="0"/>
        <w:ind w:left="0" w:firstLine="0"/>
        <w:rPr>
          <w:rFonts w:eastAsia="TimesNewRoman"/>
          <w:noProof/>
          <w:lang w:eastAsia="ro-RO"/>
        </w:rPr>
      </w:pPr>
      <w:r w:rsidRPr="00FD3218">
        <w:rPr>
          <w:rFonts w:eastAsia="TimesNewRoman"/>
          <w:noProof/>
          <w:lang w:eastAsia="ro-RO"/>
        </w:rPr>
        <w:t>inlocuirea celor doua grupuri de tratare neutru GTN 1 si GTN 2 aferent retelei de 20 kV;</w:t>
      </w:r>
    </w:p>
    <w:p w14:paraId="32C6D2DD" w14:textId="77777777" w:rsidR="008B7EB3" w:rsidRPr="00FD3218" w:rsidRDefault="008B7EB3" w:rsidP="00483D28">
      <w:pPr>
        <w:numPr>
          <w:ilvl w:val="0"/>
          <w:numId w:val="109"/>
        </w:numPr>
        <w:tabs>
          <w:tab w:val="left" w:pos="360"/>
        </w:tabs>
        <w:autoSpaceDE w:val="0"/>
        <w:ind w:left="0" w:firstLine="0"/>
        <w:rPr>
          <w:rFonts w:eastAsia="TimesNewRoman"/>
          <w:noProof/>
          <w:lang w:eastAsia="ro-RO"/>
        </w:rPr>
      </w:pPr>
      <w:r w:rsidRPr="00FD3218">
        <w:rPr>
          <w:rFonts w:eastAsia="TimesNewRoman"/>
          <w:noProof/>
          <w:lang w:eastAsia="ro-RO"/>
        </w:rPr>
        <w:t>inlocuirea bateriei de condensatoare;</w:t>
      </w:r>
    </w:p>
    <w:p w14:paraId="10942ECC" w14:textId="77777777" w:rsidR="008B7EB3" w:rsidRPr="00FD3218" w:rsidRDefault="008B7EB3" w:rsidP="00483D28">
      <w:pPr>
        <w:numPr>
          <w:ilvl w:val="0"/>
          <w:numId w:val="109"/>
        </w:numPr>
        <w:tabs>
          <w:tab w:val="left" w:pos="360"/>
        </w:tabs>
        <w:autoSpaceDE w:val="0"/>
        <w:ind w:left="0" w:firstLine="0"/>
        <w:rPr>
          <w:rFonts w:eastAsia="TimesNewRoman"/>
          <w:noProof/>
          <w:lang w:eastAsia="ro-RO"/>
        </w:rPr>
      </w:pPr>
      <w:r w:rsidRPr="00FD3218">
        <w:rPr>
          <w:rFonts w:eastAsia="TimesNewRoman"/>
          <w:noProof/>
          <w:lang w:eastAsia="ro-RO"/>
        </w:rPr>
        <w:t>realizarea unei instalatii de legare la pamant formata din electrozi verticali si orizontali zincati la cald, la care se racordeaza partea metalica a tuturor echipamentelor montate în statie;</w:t>
      </w:r>
    </w:p>
    <w:p w14:paraId="1FD3F8AA" w14:textId="77777777" w:rsidR="008B7EB3" w:rsidRPr="00FD3218" w:rsidRDefault="008B7EB3" w:rsidP="00483D28">
      <w:pPr>
        <w:numPr>
          <w:ilvl w:val="0"/>
          <w:numId w:val="109"/>
        </w:numPr>
        <w:tabs>
          <w:tab w:val="left" w:pos="360"/>
        </w:tabs>
        <w:autoSpaceDE w:val="0"/>
        <w:ind w:left="0" w:firstLine="0"/>
        <w:rPr>
          <w:rFonts w:eastAsia="TimesNewRoman"/>
          <w:noProof/>
          <w:lang w:eastAsia="ro-RO"/>
        </w:rPr>
      </w:pPr>
      <w:r w:rsidRPr="00FD3218">
        <w:rPr>
          <w:rFonts w:eastAsia="TimesNewRoman"/>
          <w:noProof/>
          <w:lang w:eastAsia="ro-RO"/>
        </w:rPr>
        <w:t>realizarea instalatiei de protectie împotriva loviturilor directe de trasnet, cu paratrasnete din Ol-Zn fixate pe stalpi din beton;</w:t>
      </w:r>
    </w:p>
    <w:p w14:paraId="21F76036" w14:textId="77777777" w:rsidR="008B7EB3" w:rsidRPr="00FD3218" w:rsidRDefault="008B7EB3" w:rsidP="00483D28">
      <w:pPr>
        <w:numPr>
          <w:ilvl w:val="0"/>
          <w:numId w:val="109"/>
        </w:numPr>
        <w:tabs>
          <w:tab w:val="left" w:pos="360"/>
        </w:tabs>
        <w:autoSpaceDE w:val="0"/>
        <w:ind w:left="0" w:firstLine="0"/>
        <w:rPr>
          <w:rFonts w:eastAsia="TimesNewRoman"/>
          <w:noProof/>
          <w:lang w:eastAsia="ro-RO"/>
        </w:rPr>
      </w:pPr>
      <w:r w:rsidRPr="00FD3218">
        <w:rPr>
          <w:rFonts w:eastAsia="TimesNewRoman"/>
          <w:noProof/>
          <w:lang w:eastAsia="ro-RO"/>
        </w:rPr>
        <w:lastRenderedPageBreak/>
        <w:t>realizarea instalatiei de iluminat exterior a incintei statiei, atat perimetral cat si local, în zona echipamentelor principale;</w:t>
      </w:r>
    </w:p>
    <w:p w14:paraId="2A32B1EA" w14:textId="77777777" w:rsidR="008B7EB3" w:rsidRPr="00FD3218" w:rsidRDefault="008B7EB3" w:rsidP="00483D28">
      <w:pPr>
        <w:numPr>
          <w:ilvl w:val="0"/>
          <w:numId w:val="109"/>
        </w:numPr>
        <w:tabs>
          <w:tab w:val="left" w:pos="360"/>
        </w:tabs>
        <w:autoSpaceDE w:val="0"/>
        <w:ind w:left="0" w:firstLine="0"/>
        <w:rPr>
          <w:rFonts w:eastAsia="TimesNewRoman"/>
          <w:noProof/>
          <w:lang w:eastAsia="ro-RO"/>
        </w:rPr>
      </w:pPr>
      <w:r w:rsidRPr="00FD3218">
        <w:rPr>
          <w:rFonts w:eastAsia="TimesNewRoman"/>
          <w:noProof/>
          <w:lang w:eastAsia="ro-RO"/>
        </w:rPr>
        <w:t>realizarea drumului de acces la cladirea statiei si la echipamentele de 110 kV ;</w:t>
      </w:r>
    </w:p>
    <w:p w14:paraId="75E01D9E" w14:textId="77777777" w:rsidR="008B7EB3" w:rsidRPr="00FD3218" w:rsidRDefault="008B7EB3" w:rsidP="00483D28">
      <w:pPr>
        <w:numPr>
          <w:ilvl w:val="0"/>
          <w:numId w:val="109"/>
        </w:numPr>
        <w:tabs>
          <w:tab w:val="left" w:pos="360"/>
        </w:tabs>
        <w:autoSpaceDE w:val="0"/>
        <w:ind w:left="0" w:firstLine="0"/>
        <w:rPr>
          <w:rFonts w:eastAsia="TimesNewRoman"/>
          <w:noProof/>
          <w:lang w:eastAsia="ro-RO"/>
        </w:rPr>
      </w:pPr>
      <w:r w:rsidRPr="00FD3218">
        <w:rPr>
          <w:rFonts w:eastAsia="TimesNewRoman"/>
          <w:noProof/>
          <w:lang w:eastAsia="ro-RO"/>
        </w:rPr>
        <w:t>realizarea împrejmuirii statiei, prevazuta cu porti de acces ;</w:t>
      </w:r>
    </w:p>
    <w:p w14:paraId="31DD3EC5" w14:textId="07D6925E" w:rsidR="008B7EB3" w:rsidRPr="00FD3218" w:rsidRDefault="008B7EB3" w:rsidP="00483D28">
      <w:pPr>
        <w:numPr>
          <w:ilvl w:val="0"/>
          <w:numId w:val="109"/>
        </w:numPr>
        <w:tabs>
          <w:tab w:val="left" w:pos="360"/>
        </w:tabs>
        <w:autoSpaceDE w:val="0"/>
        <w:ind w:left="0" w:firstLine="0"/>
        <w:rPr>
          <w:rFonts w:eastAsia="TimesNewRoman"/>
          <w:noProof/>
          <w:lang w:eastAsia="ro-RO"/>
        </w:rPr>
      </w:pPr>
      <w:r w:rsidRPr="00FD3218">
        <w:rPr>
          <w:rFonts w:eastAsia="TimesNewRoman"/>
          <w:noProof/>
          <w:lang w:eastAsia="ro-RO"/>
        </w:rPr>
        <w:t>realizarea fundatiei si cuvei transformatorului pentru retinerea pierderilor de ulei.</w:t>
      </w:r>
    </w:p>
    <w:p w14:paraId="0FBDD586" w14:textId="77777777" w:rsidR="008B7EB3" w:rsidRPr="00FD3218" w:rsidRDefault="008B7EB3" w:rsidP="008B7EB3">
      <w:pPr>
        <w:pStyle w:val="Style2"/>
        <w:spacing w:before="0" w:after="0"/>
        <w:outlineLvl w:val="9"/>
      </w:pPr>
    </w:p>
    <w:p w14:paraId="00B533E0" w14:textId="77777777" w:rsidR="008B7EB3" w:rsidRPr="00FD3218" w:rsidRDefault="008B7EB3" w:rsidP="008B7EB3">
      <w:pPr>
        <w:pStyle w:val="Style2"/>
        <w:spacing w:before="0" w:after="0"/>
        <w:jc w:val="both"/>
        <w:outlineLvl w:val="9"/>
        <w:rPr>
          <w:b w:val="0"/>
          <w:bCs/>
        </w:rPr>
      </w:pPr>
      <w:r w:rsidRPr="00FD3218">
        <w:rPr>
          <w:bCs/>
        </w:rPr>
        <w:t>Circuite primare</w:t>
      </w:r>
    </w:p>
    <w:p w14:paraId="4293C2B6" w14:textId="77777777" w:rsidR="008B7EB3" w:rsidRPr="00FD3218" w:rsidRDefault="008B7EB3" w:rsidP="008B7EB3">
      <w:pPr>
        <w:pStyle w:val="Style2"/>
        <w:spacing w:before="0" w:after="0"/>
        <w:jc w:val="both"/>
        <w:outlineLvl w:val="9"/>
        <w:rPr>
          <w:b w:val="0"/>
          <w:bCs/>
        </w:rPr>
      </w:pPr>
      <w:r w:rsidRPr="00FD3218">
        <w:rPr>
          <w:b w:val="0"/>
          <w:bCs/>
        </w:rPr>
        <w:t>Se vor moderniza celulele 110 kV, astfel:</w:t>
      </w:r>
    </w:p>
    <w:p w14:paraId="39A18BA6" w14:textId="77777777" w:rsidR="008B7EB3" w:rsidRPr="00FD3218" w:rsidRDefault="008B7EB3" w:rsidP="00483D28">
      <w:pPr>
        <w:pStyle w:val="Style2"/>
        <w:widowControl w:val="0"/>
        <w:numPr>
          <w:ilvl w:val="0"/>
          <w:numId w:val="95"/>
        </w:numPr>
        <w:tabs>
          <w:tab w:val="left" w:pos="360"/>
        </w:tabs>
        <w:suppressAutoHyphens w:val="0"/>
        <w:autoSpaceDE w:val="0"/>
        <w:autoSpaceDN w:val="0"/>
        <w:adjustRightInd w:val="0"/>
        <w:spacing w:before="0" w:after="0"/>
        <w:ind w:left="0" w:firstLine="0"/>
        <w:jc w:val="both"/>
        <w:outlineLvl w:val="9"/>
        <w:rPr>
          <w:rFonts w:eastAsia="TimesNewRoman"/>
          <w:b w:val="0"/>
          <w:bCs/>
        </w:rPr>
      </w:pPr>
      <w:r w:rsidRPr="00FD3218">
        <w:rPr>
          <w:rFonts w:eastAsia="TimesNewRoman"/>
          <w:b w:val="0"/>
          <w:bCs/>
        </w:rPr>
        <w:t xml:space="preserve">in celulele de 110 kV transformator, linii si cupla de </w:t>
      </w:r>
      <w:proofErr w:type="spellStart"/>
      <w:r w:rsidRPr="00FD3218">
        <w:rPr>
          <w:rFonts w:eastAsia="TimesNewRoman"/>
          <w:b w:val="0"/>
          <w:bCs/>
        </w:rPr>
        <w:t>sectionare</w:t>
      </w:r>
      <w:proofErr w:type="spellEnd"/>
      <w:r w:rsidRPr="00FD3218">
        <w:rPr>
          <w:rFonts w:eastAsia="TimesNewRoman"/>
          <w:b w:val="0"/>
          <w:bCs/>
        </w:rPr>
        <w:t xml:space="preserve"> se vor demonta echipamentele primare (</w:t>
      </w:r>
      <w:proofErr w:type="spellStart"/>
      <w:r w:rsidRPr="00FD3218">
        <w:rPr>
          <w:rFonts w:eastAsia="TimesNewRoman"/>
          <w:b w:val="0"/>
          <w:bCs/>
        </w:rPr>
        <w:t>intreruptor</w:t>
      </w:r>
      <w:proofErr w:type="spellEnd"/>
      <w:r w:rsidRPr="00FD3218">
        <w:rPr>
          <w:rFonts w:eastAsia="TimesNewRoman"/>
          <w:b w:val="0"/>
          <w:bCs/>
        </w:rPr>
        <w:t xml:space="preserve">, separator de bare, separator de linie, transformatoare de </w:t>
      </w:r>
      <w:proofErr w:type="spellStart"/>
      <w:r w:rsidRPr="00FD3218">
        <w:rPr>
          <w:rFonts w:eastAsia="TimesNewRoman"/>
          <w:b w:val="0"/>
          <w:bCs/>
        </w:rPr>
        <w:t>masura</w:t>
      </w:r>
      <w:proofErr w:type="spellEnd"/>
      <w:r w:rsidRPr="00FD3218">
        <w:rPr>
          <w:rFonts w:eastAsia="TimesNewRoman"/>
          <w:b w:val="0"/>
          <w:bCs/>
        </w:rPr>
        <w:t xml:space="preserve"> curent, transformatoare de </w:t>
      </w:r>
      <w:proofErr w:type="spellStart"/>
      <w:r w:rsidRPr="00FD3218">
        <w:rPr>
          <w:rFonts w:eastAsia="TimesNewRoman"/>
          <w:b w:val="0"/>
          <w:bCs/>
        </w:rPr>
        <w:t>masura</w:t>
      </w:r>
      <w:proofErr w:type="spellEnd"/>
      <w:r w:rsidRPr="00FD3218">
        <w:rPr>
          <w:rFonts w:eastAsia="TimesNewRoman"/>
          <w:b w:val="0"/>
          <w:bCs/>
        </w:rPr>
        <w:t xml:space="preserve"> tensiune si </w:t>
      </w:r>
      <w:proofErr w:type="spellStart"/>
      <w:r w:rsidRPr="00FD3218">
        <w:rPr>
          <w:rFonts w:eastAsia="TimesNewRoman"/>
          <w:b w:val="0"/>
          <w:bCs/>
        </w:rPr>
        <w:t>descarcatoare</w:t>
      </w:r>
      <w:proofErr w:type="spellEnd"/>
      <w:r w:rsidRPr="00FD3218">
        <w:rPr>
          <w:rFonts w:eastAsia="TimesNewRoman"/>
          <w:b w:val="0"/>
          <w:bCs/>
        </w:rPr>
        <w:t xml:space="preserve">) si se vor monta echipamente noi, performante, </w:t>
      </w:r>
      <w:proofErr w:type="spellStart"/>
      <w:r w:rsidRPr="00FD3218">
        <w:rPr>
          <w:rFonts w:eastAsia="TimesNewRoman"/>
          <w:b w:val="0"/>
          <w:bCs/>
        </w:rPr>
        <w:t>avand</w:t>
      </w:r>
      <w:proofErr w:type="spellEnd"/>
      <w:r w:rsidRPr="00FD3218">
        <w:rPr>
          <w:rFonts w:eastAsia="TimesNewRoman"/>
          <w:b w:val="0"/>
          <w:bCs/>
        </w:rPr>
        <w:t xml:space="preserve"> caracteristici tehnice conform </w:t>
      </w:r>
      <w:proofErr w:type="spellStart"/>
      <w:r w:rsidRPr="00FD3218">
        <w:rPr>
          <w:rFonts w:eastAsia="TimesNewRoman"/>
          <w:b w:val="0"/>
          <w:bCs/>
        </w:rPr>
        <w:t>specificatiilor</w:t>
      </w:r>
      <w:proofErr w:type="spellEnd"/>
      <w:r w:rsidRPr="00FD3218">
        <w:rPr>
          <w:rFonts w:eastAsia="TimesNewRoman"/>
          <w:b w:val="0"/>
          <w:bCs/>
        </w:rPr>
        <w:t xml:space="preserve"> DELGAZ GRID. Pentru </w:t>
      </w:r>
      <w:proofErr w:type="spellStart"/>
      <w:r w:rsidRPr="00FD3218">
        <w:rPr>
          <w:rFonts w:eastAsia="TimesNewRoman"/>
          <w:b w:val="0"/>
          <w:bCs/>
        </w:rPr>
        <w:t>sustinerea</w:t>
      </w:r>
      <w:proofErr w:type="spellEnd"/>
      <w:r w:rsidRPr="00FD3218">
        <w:rPr>
          <w:rFonts w:eastAsia="TimesNewRoman"/>
          <w:b w:val="0"/>
          <w:bCs/>
        </w:rPr>
        <w:t xml:space="preserve"> echipamentelor noi se vor utiliza </w:t>
      </w:r>
      <w:proofErr w:type="spellStart"/>
      <w:r w:rsidRPr="00FD3218">
        <w:rPr>
          <w:rFonts w:eastAsia="TimesNewRoman"/>
          <w:b w:val="0"/>
          <w:bCs/>
        </w:rPr>
        <w:t>suporti</w:t>
      </w:r>
      <w:proofErr w:type="spellEnd"/>
      <w:r w:rsidRPr="00FD3218">
        <w:rPr>
          <w:rFonts w:eastAsia="TimesNewRoman"/>
          <w:b w:val="0"/>
          <w:bCs/>
        </w:rPr>
        <w:t xml:space="preserve"> metalici </w:t>
      </w:r>
      <w:proofErr w:type="spellStart"/>
      <w:r w:rsidRPr="00FD3218">
        <w:rPr>
          <w:rFonts w:eastAsia="TimesNewRoman"/>
          <w:b w:val="0"/>
          <w:bCs/>
        </w:rPr>
        <w:t>zincati</w:t>
      </w:r>
      <w:proofErr w:type="spellEnd"/>
      <w:r w:rsidRPr="00FD3218">
        <w:rPr>
          <w:rFonts w:eastAsia="TimesNewRoman"/>
          <w:b w:val="0"/>
          <w:bCs/>
        </w:rPr>
        <w:t xml:space="preserve"> </w:t>
      </w:r>
      <w:proofErr w:type="spellStart"/>
      <w:r w:rsidRPr="00FD3218">
        <w:rPr>
          <w:rFonts w:eastAsia="TimesNewRoman"/>
          <w:b w:val="0"/>
          <w:bCs/>
        </w:rPr>
        <w:t>inclusi</w:t>
      </w:r>
      <w:proofErr w:type="spellEnd"/>
      <w:r w:rsidRPr="00FD3218">
        <w:rPr>
          <w:rFonts w:eastAsia="TimesNewRoman"/>
          <w:b w:val="0"/>
          <w:bCs/>
        </w:rPr>
        <w:t xml:space="preserve"> in furnitura echipamentului, </w:t>
      </w:r>
      <w:proofErr w:type="spellStart"/>
      <w:r w:rsidRPr="00FD3218">
        <w:rPr>
          <w:rFonts w:eastAsia="TimesNewRoman"/>
          <w:b w:val="0"/>
          <w:bCs/>
        </w:rPr>
        <w:t>ancorati</w:t>
      </w:r>
      <w:proofErr w:type="spellEnd"/>
      <w:r w:rsidRPr="00FD3218">
        <w:rPr>
          <w:rFonts w:eastAsia="TimesNewRoman"/>
          <w:b w:val="0"/>
          <w:bCs/>
        </w:rPr>
        <w:t xml:space="preserve"> in </w:t>
      </w:r>
      <w:proofErr w:type="spellStart"/>
      <w:r w:rsidRPr="00FD3218">
        <w:rPr>
          <w:rFonts w:eastAsia="TimesNewRoman"/>
          <w:b w:val="0"/>
          <w:bCs/>
        </w:rPr>
        <w:t>fundatii</w:t>
      </w:r>
      <w:proofErr w:type="spellEnd"/>
      <w:r w:rsidRPr="00FD3218">
        <w:rPr>
          <w:rFonts w:eastAsia="TimesNewRoman"/>
          <w:b w:val="0"/>
          <w:bCs/>
        </w:rPr>
        <w:t xml:space="preserve"> noi din beton armat;</w:t>
      </w:r>
    </w:p>
    <w:p w14:paraId="057721D8" w14:textId="77777777" w:rsidR="008B7EB3" w:rsidRPr="00FD3218" w:rsidRDefault="008B7EB3" w:rsidP="00483D28">
      <w:pPr>
        <w:pStyle w:val="Style2"/>
        <w:widowControl w:val="0"/>
        <w:numPr>
          <w:ilvl w:val="0"/>
          <w:numId w:val="95"/>
        </w:numPr>
        <w:tabs>
          <w:tab w:val="left" w:pos="360"/>
        </w:tabs>
        <w:suppressAutoHyphens w:val="0"/>
        <w:autoSpaceDE w:val="0"/>
        <w:autoSpaceDN w:val="0"/>
        <w:adjustRightInd w:val="0"/>
        <w:spacing w:before="0" w:after="0"/>
        <w:ind w:left="0" w:firstLine="0"/>
        <w:jc w:val="both"/>
        <w:outlineLvl w:val="9"/>
        <w:rPr>
          <w:rFonts w:eastAsia="TimesNewRoman"/>
          <w:b w:val="0"/>
          <w:bCs/>
        </w:rPr>
      </w:pPr>
      <w:r w:rsidRPr="00FD3218">
        <w:rPr>
          <w:rFonts w:eastAsia="TimesNewRoman"/>
          <w:b w:val="0"/>
          <w:bCs/>
        </w:rPr>
        <w:t xml:space="preserve">se vor reface </w:t>
      </w:r>
      <w:proofErr w:type="spellStart"/>
      <w:r w:rsidRPr="00FD3218">
        <w:rPr>
          <w:rFonts w:eastAsia="TimesNewRoman"/>
          <w:b w:val="0"/>
          <w:bCs/>
        </w:rPr>
        <w:t>legaturile</w:t>
      </w:r>
      <w:proofErr w:type="spellEnd"/>
      <w:r w:rsidRPr="00FD3218">
        <w:rPr>
          <w:rFonts w:eastAsia="TimesNewRoman"/>
          <w:b w:val="0"/>
          <w:bCs/>
        </w:rPr>
        <w:t xml:space="preserve"> intre echipamentele montate, cu conductor de 450 </w:t>
      </w:r>
      <w:proofErr w:type="spellStart"/>
      <w:r w:rsidRPr="00FD3218">
        <w:rPr>
          <w:rFonts w:eastAsia="TimesNewRoman"/>
          <w:b w:val="0"/>
          <w:bCs/>
        </w:rPr>
        <w:t>mmp</w:t>
      </w:r>
      <w:proofErr w:type="spellEnd"/>
      <w:r w:rsidRPr="00FD3218">
        <w:rPr>
          <w:rFonts w:eastAsia="TimesNewRoman"/>
          <w:b w:val="0"/>
          <w:bCs/>
        </w:rPr>
        <w:t>;</w:t>
      </w:r>
    </w:p>
    <w:p w14:paraId="465A1A55" w14:textId="77777777" w:rsidR="008B7EB3" w:rsidRPr="00FD3218" w:rsidRDefault="008B7EB3" w:rsidP="00483D28">
      <w:pPr>
        <w:pStyle w:val="Style2"/>
        <w:widowControl w:val="0"/>
        <w:numPr>
          <w:ilvl w:val="0"/>
          <w:numId w:val="95"/>
        </w:numPr>
        <w:tabs>
          <w:tab w:val="left" w:pos="360"/>
        </w:tabs>
        <w:suppressAutoHyphens w:val="0"/>
        <w:autoSpaceDE w:val="0"/>
        <w:autoSpaceDN w:val="0"/>
        <w:adjustRightInd w:val="0"/>
        <w:spacing w:before="0" w:after="0"/>
        <w:ind w:left="0" w:firstLine="0"/>
        <w:jc w:val="both"/>
        <w:outlineLvl w:val="9"/>
        <w:rPr>
          <w:rFonts w:eastAsia="TimesNewRoman"/>
          <w:b w:val="0"/>
          <w:bCs/>
        </w:rPr>
      </w:pPr>
      <w:r w:rsidRPr="00FD3218">
        <w:rPr>
          <w:rFonts w:eastAsia="TimesNewRoman"/>
          <w:b w:val="0"/>
          <w:bCs/>
        </w:rPr>
        <w:t xml:space="preserve">conductoarele si </w:t>
      </w:r>
      <w:proofErr w:type="spellStart"/>
      <w:r w:rsidRPr="00FD3218">
        <w:rPr>
          <w:rFonts w:eastAsia="TimesNewRoman"/>
          <w:b w:val="0"/>
          <w:bCs/>
        </w:rPr>
        <w:t>lanturile</w:t>
      </w:r>
      <w:proofErr w:type="spellEnd"/>
      <w:r w:rsidRPr="00FD3218">
        <w:rPr>
          <w:rFonts w:eastAsia="TimesNewRoman"/>
          <w:b w:val="0"/>
          <w:bCs/>
        </w:rPr>
        <w:t xml:space="preserve"> de izolatoarele ale barelor colectoare 110 kV se vor demonta, iar bara colectoare proiectata se va realiza cu bara tubulara 80x10 mm </w:t>
      </w:r>
      <w:proofErr w:type="spellStart"/>
      <w:r w:rsidRPr="00FD3218">
        <w:rPr>
          <w:rFonts w:eastAsia="TimesNewRoman"/>
          <w:b w:val="0"/>
          <w:bCs/>
        </w:rPr>
        <w:t>Alloy</w:t>
      </w:r>
      <w:proofErr w:type="spellEnd"/>
      <w:r w:rsidRPr="00FD3218">
        <w:rPr>
          <w:rFonts w:eastAsia="TimesNewRoman"/>
          <w:b w:val="0"/>
          <w:bCs/>
        </w:rPr>
        <w:t>;</w:t>
      </w:r>
    </w:p>
    <w:p w14:paraId="09B117EF" w14:textId="77777777" w:rsidR="008B7EB3" w:rsidRPr="00FD3218" w:rsidRDefault="008B7EB3" w:rsidP="00483D28">
      <w:pPr>
        <w:pStyle w:val="Style2"/>
        <w:widowControl w:val="0"/>
        <w:numPr>
          <w:ilvl w:val="0"/>
          <w:numId w:val="95"/>
        </w:numPr>
        <w:tabs>
          <w:tab w:val="left" w:pos="360"/>
        </w:tabs>
        <w:suppressAutoHyphens w:val="0"/>
        <w:autoSpaceDE w:val="0"/>
        <w:autoSpaceDN w:val="0"/>
        <w:adjustRightInd w:val="0"/>
        <w:spacing w:before="0" w:after="0"/>
        <w:ind w:left="0" w:firstLine="0"/>
        <w:jc w:val="both"/>
        <w:outlineLvl w:val="9"/>
        <w:rPr>
          <w:rFonts w:eastAsia="TimesNewRoman"/>
          <w:b w:val="0"/>
          <w:bCs/>
        </w:rPr>
      </w:pPr>
      <w:r w:rsidRPr="00FD3218">
        <w:rPr>
          <w:rFonts w:eastAsia="TimesNewRoman"/>
          <w:b w:val="0"/>
          <w:bCs/>
        </w:rPr>
        <w:t>demontarea transformatorului de putere si montarea pe un alt amplasament a unui transformator nou 110/20 kV – 16 MVA;</w:t>
      </w:r>
    </w:p>
    <w:p w14:paraId="69EFD243" w14:textId="77777777" w:rsidR="008B7EB3" w:rsidRPr="00FD3218" w:rsidRDefault="008B7EB3" w:rsidP="00483D28">
      <w:pPr>
        <w:pStyle w:val="Style2"/>
        <w:widowControl w:val="0"/>
        <w:numPr>
          <w:ilvl w:val="0"/>
          <w:numId w:val="95"/>
        </w:numPr>
        <w:tabs>
          <w:tab w:val="left" w:pos="360"/>
        </w:tabs>
        <w:suppressAutoHyphens w:val="0"/>
        <w:autoSpaceDE w:val="0"/>
        <w:autoSpaceDN w:val="0"/>
        <w:adjustRightInd w:val="0"/>
        <w:spacing w:before="0" w:after="0"/>
        <w:ind w:left="0" w:firstLine="0"/>
        <w:jc w:val="both"/>
        <w:outlineLvl w:val="9"/>
        <w:rPr>
          <w:rFonts w:eastAsia="TimesNewRoman"/>
          <w:b w:val="0"/>
          <w:bCs/>
        </w:rPr>
      </w:pPr>
      <w:r w:rsidRPr="00FD3218">
        <w:rPr>
          <w:rFonts w:eastAsia="TimesNewRoman"/>
          <w:b w:val="0"/>
          <w:bCs/>
        </w:rPr>
        <w:t xml:space="preserve">montarea cutiei de </w:t>
      </w:r>
      <w:proofErr w:type="spellStart"/>
      <w:r w:rsidRPr="00FD3218">
        <w:rPr>
          <w:rFonts w:eastAsia="TimesNewRoman"/>
          <w:b w:val="0"/>
          <w:bCs/>
        </w:rPr>
        <w:t>protectie</w:t>
      </w:r>
      <w:proofErr w:type="spellEnd"/>
      <w:r w:rsidRPr="00FD3218">
        <w:rPr>
          <w:rFonts w:eastAsia="TimesNewRoman"/>
          <w:b w:val="0"/>
          <w:bCs/>
        </w:rPr>
        <w:t xml:space="preserve"> la transformatoarele de tensiune (suportul fazei din mijloc) din celula 110 kV de </w:t>
      </w:r>
      <w:proofErr w:type="spellStart"/>
      <w:r w:rsidRPr="00FD3218">
        <w:rPr>
          <w:rFonts w:eastAsia="TimesNewRoman"/>
          <w:b w:val="0"/>
          <w:bCs/>
        </w:rPr>
        <w:t>masura</w:t>
      </w:r>
      <w:proofErr w:type="spellEnd"/>
      <w:r w:rsidRPr="00FD3218">
        <w:rPr>
          <w:rFonts w:eastAsia="TimesNewRoman"/>
          <w:b w:val="0"/>
          <w:bCs/>
        </w:rPr>
        <w:t>;</w:t>
      </w:r>
    </w:p>
    <w:p w14:paraId="30623526" w14:textId="77777777" w:rsidR="008B7EB3" w:rsidRPr="00FD3218" w:rsidRDefault="008B7EB3" w:rsidP="00483D28">
      <w:pPr>
        <w:pStyle w:val="Style2"/>
        <w:widowControl w:val="0"/>
        <w:numPr>
          <w:ilvl w:val="0"/>
          <w:numId w:val="95"/>
        </w:numPr>
        <w:tabs>
          <w:tab w:val="left" w:pos="360"/>
        </w:tabs>
        <w:autoSpaceDE w:val="0"/>
        <w:autoSpaceDN w:val="0"/>
        <w:adjustRightInd w:val="0"/>
        <w:spacing w:before="0" w:after="0"/>
        <w:ind w:left="0" w:firstLine="0"/>
        <w:jc w:val="both"/>
        <w:outlineLvl w:val="9"/>
        <w:rPr>
          <w:b w:val="0"/>
          <w:bCs/>
        </w:rPr>
      </w:pPr>
      <w:proofErr w:type="spellStart"/>
      <w:r w:rsidRPr="00FD3218">
        <w:rPr>
          <w:rFonts w:eastAsia="TimesNewRoman"/>
          <w:b w:val="0"/>
          <w:bCs/>
        </w:rPr>
        <w:t>inlocuirea</w:t>
      </w:r>
      <w:proofErr w:type="spellEnd"/>
      <w:r w:rsidRPr="00FD3218">
        <w:rPr>
          <w:rFonts w:eastAsia="TimesNewRoman"/>
          <w:b w:val="0"/>
          <w:bCs/>
        </w:rPr>
        <w:t xml:space="preserve"> cutiilor de cleme existente cu cutii de cleme noi.</w:t>
      </w:r>
    </w:p>
    <w:p w14:paraId="060F7287" w14:textId="77777777" w:rsidR="00CA0664" w:rsidRPr="00FD3218" w:rsidRDefault="00CA0664" w:rsidP="008B7EB3">
      <w:pPr>
        <w:pStyle w:val="Style2"/>
        <w:spacing w:before="0" w:after="0"/>
        <w:jc w:val="both"/>
        <w:outlineLvl w:val="9"/>
      </w:pPr>
    </w:p>
    <w:p w14:paraId="38E93CD3" w14:textId="77777777" w:rsidR="008B7EB3" w:rsidRPr="00FD3218" w:rsidRDefault="008B7EB3" w:rsidP="008B7EB3">
      <w:pPr>
        <w:autoSpaceDE w:val="0"/>
      </w:pPr>
      <w:r w:rsidRPr="00FD3218">
        <w:rPr>
          <w:b/>
        </w:rPr>
        <w:t xml:space="preserve">Celula de transformator 110 kV </w:t>
      </w:r>
      <w:r w:rsidRPr="00FD3218">
        <w:t xml:space="preserve">se va echipa cu echipamente de tip exterior, cu </w:t>
      </w:r>
      <w:proofErr w:type="spellStart"/>
      <w:r w:rsidRPr="00FD3218">
        <w:t>izolatie</w:t>
      </w:r>
      <w:proofErr w:type="spellEnd"/>
      <w:r w:rsidRPr="00FD3218">
        <w:t xml:space="preserve"> in aer, </w:t>
      </w:r>
      <w:proofErr w:type="spellStart"/>
      <w:r w:rsidRPr="00FD3218">
        <w:t>dupa</w:t>
      </w:r>
      <w:proofErr w:type="spellEnd"/>
      <w:r w:rsidRPr="00FD3218">
        <w:t xml:space="preserve"> cum </w:t>
      </w:r>
      <w:proofErr w:type="spellStart"/>
      <w:r w:rsidRPr="00FD3218">
        <w:t>urmeaza</w:t>
      </w:r>
      <w:proofErr w:type="spellEnd"/>
      <w:r w:rsidRPr="00FD3218">
        <w:t xml:space="preserve">: </w:t>
      </w:r>
    </w:p>
    <w:p w14:paraId="66CF355B" w14:textId="1F595141" w:rsidR="008B7EB3" w:rsidRPr="00FD3218" w:rsidRDefault="008B7EB3" w:rsidP="00483D28">
      <w:pPr>
        <w:numPr>
          <w:ilvl w:val="0"/>
          <w:numId w:val="110"/>
        </w:numPr>
        <w:tabs>
          <w:tab w:val="left" w:pos="360"/>
        </w:tabs>
        <w:autoSpaceDE w:val="0"/>
        <w:ind w:left="0" w:firstLine="0"/>
      </w:pPr>
      <w:proofErr w:type="spellStart"/>
      <w:r w:rsidRPr="00FD3218">
        <w:t>intreruptor</w:t>
      </w:r>
      <w:proofErr w:type="spellEnd"/>
      <w:r w:rsidRPr="00FD3218">
        <w:t xml:space="preserve"> tripolar 110 kV, 1600 A, 40 kA, cu </w:t>
      </w:r>
      <w:proofErr w:type="spellStart"/>
      <w:r w:rsidRPr="00FD3218">
        <w:t>izolatie</w:t>
      </w:r>
      <w:proofErr w:type="spellEnd"/>
      <w:r w:rsidRPr="00FD3218">
        <w:t xml:space="preserve"> si stingere in </w:t>
      </w:r>
      <w:r w:rsidR="004333A5" w:rsidRPr="004333A5">
        <w:t>gaz/amestec de gaze</w:t>
      </w:r>
      <w:r w:rsidRPr="00FD3218">
        <w:t xml:space="preserve">, cu dispozitiv de </w:t>
      </w:r>
      <w:proofErr w:type="spellStart"/>
      <w:r w:rsidRPr="00FD3218">
        <w:t>actionare</w:t>
      </w:r>
      <w:proofErr w:type="spellEnd"/>
      <w:r w:rsidRPr="00FD3218">
        <w:t xml:space="preserve"> cu resort si motor de armare alimentat in curent alternativ, cu 2 bobine de </w:t>
      </w:r>
      <w:proofErr w:type="spellStart"/>
      <w:r w:rsidRPr="00FD3218">
        <w:t>declansare</w:t>
      </w:r>
      <w:proofErr w:type="spellEnd"/>
      <w:r w:rsidRPr="00FD3218">
        <w:t xml:space="preserve">. Mecanismul de </w:t>
      </w:r>
      <w:proofErr w:type="spellStart"/>
      <w:r w:rsidRPr="00FD3218">
        <w:t>actionare</w:t>
      </w:r>
      <w:proofErr w:type="spellEnd"/>
      <w:r w:rsidRPr="00FD3218">
        <w:t xml:space="preserve"> al </w:t>
      </w:r>
      <w:proofErr w:type="spellStart"/>
      <w:r w:rsidRPr="00FD3218">
        <w:t>intreruptorului</w:t>
      </w:r>
      <w:proofErr w:type="spellEnd"/>
      <w:r w:rsidRPr="00FD3218">
        <w:t xml:space="preserve"> va fi tripolar; </w:t>
      </w:r>
    </w:p>
    <w:p w14:paraId="363EC192" w14:textId="77777777" w:rsidR="008B7EB3" w:rsidRPr="00FD3218" w:rsidRDefault="008B7EB3" w:rsidP="00483D28">
      <w:pPr>
        <w:numPr>
          <w:ilvl w:val="0"/>
          <w:numId w:val="110"/>
        </w:numPr>
        <w:tabs>
          <w:tab w:val="left" w:pos="360"/>
        </w:tabs>
        <w:autoSpaceDE w:val="0"/>
        <w:ind w:left="0" w:firstLine="0"/>
      </w:pPr>
      <w:r w:rsidRPr="00FD3218">
        <w:t xml:space="preserve">separator de bare tripolare, 110 kV, 1600 A, 31.5 kA, de tip rotativ in plan orizontal, de exterior, montaj paralel, cu un CLP, cu </w:t>
      </w:r>
      <w:proofErr w:type="spellStart"/>
      <w:r w:rsidRPr="00FD3218">
        <w:t>actionare</w:t>
      </w:r>
      <w:proofErr w:type="spellEnd"/>
      <w:r w:rsidRPr="00FD3218">
        <w:t xml:space="preserve"> electrica si manuala;</w:t>
      </w:r>
    </w:p>
    <w:p w14:paraId="2094CBE4" w14:textId="77777777" w:rsidR="008B7EB3" w:rsidRPr="00FD3218" w:rsidRDefault="008B7EB3" w:rsidP="00483D28">
      <w:pPr>
        <w:numPr>
          <w:ilvl w:val="0"/>
          <w:numId w:val="110"/>
        </w:numPr>
        <w:tabs>
          <w:tab w:val="left" w:pos="360"/>
        </w:tabs>
        <w:autoSpaceDE w:val="0"/>
        <w:ind w:left="0" w:firstLine="0"/>
      </w:pPr>
      <w:r w:rsidRPr="00FD3218">
        <w:t xml:space="preserve">3 transformatoare de curent monopolare, 110 kV, 2x100/5/5/5/5 A, cu </w:t>
      </w:r>
      <w:proofErr w:type="spellStart"/>
      <w:r w:rsidRPr="00FD3218">
        <w:t>izolatie</w:t>
      </w:r>
      <w:proofErr w:type="spellEnd"/>
      <w:r w:rsidRPr="00FD3218">
        <w:t xml:space="preserve"> interna cu ulei, cu </w:t>
      </w:r>
      <w:proofErr w:type="spellStart"/>
      <w:r w:rsidRPr="00FD3218">
        <w:t>izolatie</w:t>
      </w:r>
      <w:proofErr w:type="spellEnd"/>
      <w:r w:rsidRPr="00FD3218">
        <w:t xml:space="preserve"> externa din cauciuc </w:t>
      </w:r>
      <w:proofErr w:type="spellStart"/>
      <w:r w:rsidRPr="00FD3218">
        <w:t>siliconic</w:t>
      </w:r>
      <w:proofErr w:type="spellEnd"/>
      <w:r w:rsidRPr="00FD3218">
        <w:t>;</w:t>
      </w:r>
    </w:p>
    <w:p w14:paraId="075EB91B" w14:textId="77777777" w:rsidR="008B7EB3" w:rsidRPr="00FD3218" w:rsidRDefault="008B7EB3" w:rsidP="00483D28">
      <w:pPr>
        <w:numPr>
          <w:ilvl w:val="0"/>
          <w:numId w:val="110"/>
        </w:numPr>
        <w:tabs>
          <w:tab w:val="left" w:pos="360"/>
        </w:tabs>
        <w:autoSpaceDE w:val="0"/>
        <w:ind w:left="0" w:firstLine="0"/>
      </w:pPr>
      <w:r w:rsidRPr="00FD3218">
        <w:t xml:space="preserve">3 </w:t>
      </w:r>
      <w:proofErr w:type="spellStart"/>
      <w:r w:rsidRPr="00FD3218">
        <w:t>descarcatoare</w:t>
      </w:r>
      <w:proofErr w:type="spellEnd"/>
      <w:r w:rsidRPr="00FD3218">
        <w:t xml:space="preserve"> cu oxizi metalici 110 kV, cu </w:t>
      </w:r>
      <w:proofErr w:type="spellStart"/>
      <w:r w:rsidRPr="00FD3218">
        <w:t>izolatie</w:t>
      </w:r>
      <w:proofErr w:type="spellEnd"/>
      <w:r w:rsidRPr="00FD3218">
        <w:t xml:space="preserve"> externa din cauciuc </w:t>
      </w:r>
      <w:proofErr w:type="spellStart"/>
      <w:r w:rsidRPr="00FD3218">
        <w:t>siliconic</w:t>
      </w:r>
      <w:proofErr w:type="spellEnd"/>
      <w:r w:rsidRPr="00FD3218">
        <w:t xml:space="preserve"> si </w:t>
      </w:r>
      <w:proofErr w:type="spellStart"/>
      <w:r w:rsidRPr="00FD3218">
        <w:t>prevazute</w:t>
      </w:r>
      <w:proofErr w:type="spellEnd"/>
      <w:r w:rsidRPr="00FD3218">
        <w:t xml:space="preserve"> cu contoare de </w:t>
      </w:r>
      <w:proofErr w:type="spellStart"/>
      <w:r w:rsidRPr="00FD3218">
        <w:t>masurare</w:t>
      </w:r>
      <w:proofErr w:type="spellEnd"/>
      <w:r w:rsidRPr="00FD3218">
        <w:t xml:space="preserve"> a </w:t>
      </w:r>
      <w:proofErr w:type="spellStart"/>
      <w:r w:rsidRPr="00FD3218">
        <w:t>numarului</w:t>
      </w:r>
      <w:proofErr w:type="spellEnd"/>
      <w:r w:rsidRPr="00FD3218">
        <w:t xml:space="preserve"> de </w:t>
      </w:r>
      <w:proofErr w:type="spellStart"/>
      <w:r w:rsidRPr="00FD3218">
        <w:t>descarcari</w:t>
      </w:r>
      <w:proofErr w:type="spellEnd"/>
      <w:r w:rsidRPr="00FD3218">
        <w:t>.</w:t>
      </w:r>
    </w:p>
    <w:p w14:paraId="57EFFB07" w14:textId="77777777" w:rsidR="008B7EB3" w:rsidRPr="00FD3218" w:rsidRDefault="008B7EB3" w:rsidP="00483D28">
      <w:pPr>
        <w:numPr>
          <w:ilvl w:val="0"/>
          <w:numId w:val="110"/>
        </w:numPr>
        <w:tabs>
          <w:tab w:val="left" w:pos="360"/>
        </w:tabs>
        <w:autoSpaceDE w:val="0"/>
        <w:ind w:left="0" w:firstLine="0"/>
      </w:pPr>
      <w:r w:rsidRPr="00FD3218">
        <w:t xml:space="preserve">Nulul de 110 kV al </w:t>
      </w:r>
      <w:proofErr w:type="spellStart"/>
      <w:r w:rsidRPr="00FD3218">
        <w:t>fiecarui</w:t>
      </w:r>
      <w:proofErr w:type="spellEnd"/>
      <w:r w:rsidRPr="00FD3218">
        <w:t xml:space="preserve"> transformator va fi  legat rigid la </w:t>
      </w:r>
      <w:proofErr w:type="spellStart"/>
      <w:r w:rsidRPr="00FD3218">
        <w:t>pamant</w:t>
      </w:r>
      <w:proofErr w:type="spellEnd"/>
      <w:r w:rsidRPr="00FD3218">
        <w:t xml:space="preserve">, prin intermediul unui izolator suport. </w:t>
      </w:r>
    </w:p>
    <w:p w14:paraId="2C7E1A8E" w14:textId="77777777" w:rsidR="008B7EB3" w:rsidRPr="00FD3218" w:rsidRDefault="008B7EB3" w:rsidP="008B7EB3">
      <w:pPr>
        <w:autoSpaceDE w:val="0"/>
        <w:rPr>
          <w:b/>
        </w:rPr>
      </w:pPr>
    </w:p>
    <w:p w14:paraId="7CCD7959" w14:textId="77777777" w:rsidR="008B7EB3" w:rsidRPr="00FD3218" w:rsidRDefault="008B7EB3" w:rsidP="008B7EB3">
      <w:pPr>
        <w:autoSpaceDE w:val="0"/>
      </w:pPr>
      <w:r w:rsidRPr="00FD3218">
        <w:t xml:space="preserve">Fiecare </w:t>
      </w:r>
      <w:r w:rsidRPr="00FD3218">
        <w:rPr>
          <w:b/>
        </w:rPr>
        <w:t xml:space="preserve">celula de linie 110 kV </w:t>
      </w:r>
      <w:r w:rsidRPr="00FD3218">
        <w:t xml:space="preserve">se va prevedea cu echipamente de tip exterior, cu </w:t>
      </w:r>
      <w:proofErr w:type="spellStart"/>
      <w:r w:rsidRPr="00FD3218">
        <w:t>izolatie</w:t>
      </w:r>
      <w:proofErr w:type="spellEnd"/>
      <w:r w:rsidRPr="00FD3218">
        <w:t xml:space="preserve"> in aer, </w:t>
      </w:r>
      <w:proofErr w:type="spellStart"/>
      <w:r w:rsidRPr="00FD3218">
        <w:t>dupa</w:t>
      </w:r>
      <w:proofErr w:type="spellEnd"/>
      <w:r w:rsidRPr="00FD3218">
        <w:t xml:space="preserve"> cum </w:t>
      </w:r>
      <w:proofErr w:type="spellStart"/>
      <w:r w:rsidRPr="00FD3218">
        <w:t>urmeaza</w:t>
      </w:r>
      <w:proofErr w:type="spellEnd"/>
      <w:r w:rsidRPr="00FD3218">
        <w:t xml:space="preserve">: </w:t>
      </w:r>
    </w:p>
    <w:p w14:paraId="71B53B46" w14:textId="2F0F570C" w:rsidR="008B7EB3" w:rsidRPr="00FD3218" w:rsidRDefault="008B7EB3" w:rsidP="00483D28">
      <w:pPr>
        <w:numPr>
          <w:ilvl w:val="0"/>
          <w:numId w:val="111"/>
        </w:numPr>
        <w:tabs>
          <w:tab w:val="left" w:pos="360"/>
        </w:tabs>
        <w:autoSpaceDE w:val="0"/>
        <w:ind w:left="0" w:firstLine="0"/>
      </w:pPr>
      <w:proofErr w:type="spellStart"/>
      <w:r w:rsidRPr="00FD3218">
        <w:t>intreruptor</w:t>
      </w:r>
      <w:proofErr w:type="spellEnd"/>
      <w:r w:rsidRPr="00FD3218">
        <w:t xml:space="preserve"> tripolar 110 kV, 1600 A, 40 kA, cu </w:t>
      </w:r>
      <w:proofErr w:type="spellStart"/>
      <w:r w:rsidRPr="00FD3218">
        <w:t>izolatie</w:t>
      </w:r>
      <w:proofErr w:type="spellEnd"/>
      <w:r w:rsidRPr="00FD3218">
        <w:t xml:space="preserve"> si stingere in </w:t>
      </w:r>
      <w:r w:rsidR="004333A5" w:rsidRPr="004333A5">
        <w:t>gaz/amestec de gaze</w:t>
      </w:r>
      <w:r w:rsidRPr="00FD3218">
        <w:t xml:space="preserve">, cu dispozitiv de </w:t>
      </w:r>
      <w:proofErr w:type="spellStart"/>
      <w:r w:rsidRPr="00FD3218">
        <w:t>actionare</w:t>
      </w:r>
      <w:proofErr w:type="spellEnd"/>
      <w:r w:rsidRPr="00FD3218">
        <w:t xml:space="preserve"> cu resort si motor de armare alimentat in curent alternativ, cu 2 bobine de </w:t>
      </w:r>
      <w:proofErr w:type="spellStart"/>
      <w:r w:rsidRPr="00FD3218">
        <w:t>declansare</w:t>
      </w:r>
      <w:proofErr w:type="spellEnd"/>
      <w:r w:rsidRPr="00FD3218">
        <w:t xml:space="preserve">; mecanismul de </w:t>
      </w:r>
      <w:proofErr w:type="spellStart"/>
      <w:r w:rsidRPr="00FD3218">
        <w:t>actionare</w:t>
      </w:r>
      <w:proofErr w:type="spellEnd"/>
      <w:r w:rsidRPr="00FD3218">
        <w:t xml:space="preserve"> al </w:t>
      </w:r>
      <w:proofErr w:type="spellStart"/>
      <w:r w:rsidRPr="00FD3218">
        <w:t>intreruptorului</w:t>
      </w:r>
      <w:proofErr w:type="spellEnd"/>
      <w:r w:rsidRPr="00FD3218">
        <w:t xml:space="preserve"> va fi tripolar; </w:t>
      </w:r>
    </w:p>
    <w:p w14:paraId="50AFD4A7" w14:textId="77777777" w:rsidR="008B7EB3" w:rsidRPr="00FD3218" w:rsidRDefault="008B7EB3" w:rsidP="00483D28">
      <w:pPr>
        <w:numPr>
          <w:ilvl w:val="0"/>
          <w:numId w:val="111"/>
        </w:numPr>
        <w:tabs>
          <w:tab w:val="left" w:pos="360"/>
        </w:tabs>
        <w:autoSpaceDE w:val="0"/>
        <w:ind w:left="0" w:firstLine="0"/>
      </w:pPr>
      <w:r w:rsidRPr="00FD3218">
        <w:t xml:space="preserve">separatoare de bare tripolare, 110 kV, 1600 A, 31.5 kA, de tip rotativ in plan orizontal, de exterior, montaj paralel, cu 1 CLP, cu </w:t>
      </w:r>
      <w:proofErr w:type="spellStart"/>
      <w:r w:rsidRPr="00FD3218">
        <w:t>actionare</w:t>
      </w:r>
      <w:proofErr w:type="spellEnd"/>
      <w:r w:rsidRPr="00FD3218">
        <w:t xml:space="preserve"> electrica si manuala;</w:t>
      </w:r>
    </w:p>
    <w:p w14:paraId="047DFDFD" w14:textId="77777777" w:rsidR="008B7EB3" w:rsidRPr="00FD3218" w:rsidRDefault="008B7EB3" w:rsidP="00483D28">
      <w:pPr>
        <w:numPr>
          <w:ilvl w:val="0"/>
          <w:numId w:val="111"/>
        </w:numPr>
        <w:tabs>
          <w:tab w:val="left" w:pos="360"/>
        </w:tabs>
        <w:autoSpaceDE w:val="0"/>
        <w:ind w:left="0" w:firstLine="0"/>
      </w:pPr>
      <w:r w:rsidRPr="00FD3218">
        <w:t xml:space="preserve">separator de linie tripolar, 110 kV, 1600 A, 31.5 kA, de tip rotativ in plan orizontal, de exterior, montaj paralel, cu 2 CLP, cu </w:t>
      </w:r>
      <w:proofErr w:type="spellStart"/>
      <w:r w:rsidRPr="00FD3218">
        <w:t>actionare</w:t>
      </w:r>
      <w:proofErr w:type="spellEnd"/>
      <w:r w:rsidRPr="00FD3218">
        <w:t xml:space="preserve"> electrica si manuala;</w:t>
      </w:r>
    </w:p>
    <w:p w14:paraId="708574ED" w14:textId="77777777" w:rsidR="008B7EB3" w:rsidRPr="00FD3218" w:rsidRDefault="008B7EB3" w:rsidP="00483D28">
      <w:pPr>
        <w:numPr>
          <w:ilvl w:val="0"/>
          <w:numId w:val="111"/>
        </w:numPr>
        <w:tabs>
          <w:tab w:val="left" w:pos="360"/>
        </w:tabs>
        <w:autoSpaceDE w:val="0"/>
        <w:ind w:left="0" w:firstLine="0"/>
      </w:pPr>
      <w:r w:rsidRPr="00FD3218">
        <w:t xml:space="preserve">3 transformatoare de curent monopolare, 110 kV, 2x300/5/5/5/5 A, cu </w:t>
      </w:r>
      <w:proofErr w:type="spellStart"/>
      <w:r w:rsidRPr="00FD3218">
        <w:t>izolatie</w:t>
      </w:r>
      <w:proofErr w:type="spellEnd"/>
      <w:r w:rsidRPr="00FD3218">
        <w:t xml:space="preserve"> interna cu ulei, cu </w:t>
      </w:r>
      <w:proofErr w:type="spellStart"/>
      <w:r w:rsidRPr="00FD3218">
        <w:t>izolatie</w:t>
      </w:r>
      <w:proofErr w:type="spellEnd"/>
      <w:r w:rsidRPr="00FD3218">
        <w:t xml:space="preserve"> externa din cauciuc </w:t>
      </w:r>
      <w:proofErr w:type="spellStart"/>
      <w:r w:rsidRPr="00FD3218">
        <w:t>siliconic</w:t>
      </w:r>
      <w:proofErr w:type="spellEnd"/>
      <w:r w:rsidRPr="00FD3218">
        <w:t>;</w:t>
      </w:r>
    </w:p>
    <w:p w14:paraId="4AE393C5" w14:textId="77777777" w:rsidR="008B7EB3" w:rsidRPr="00FD3218" w:rsidRDefault="008B7EB3" w:rsidP="00483D28">
      <w:pPr>
        <w:numPr>
          <w:ilvl w:val="0"/>
          <w:numId w:val="111"/>
        </w:numPr>
        <w:tabs>
          <w:tab w:val="left" w:pos="360"/>
        </w:tabs>
        <w:autoSpaceDE w:val="0"/>
        <w:ind w:left="0" w:firstLine="0"/>
      </w:pPr>
      <w:r w:rsidRPr="00FD3218">
        <w:t>3 transformatoare de tensiune monopolare, 110/√3 / 0.1/√3 / 0.1/√3 / 0.1 kV.</w:t>
      </w:r>
    </w:p>
    <w:p w14:paraId="17A8C728" w14:textId="77777777" w:rsidR="008B7EB3" w:rsidRPr="00FD3218" w:rsidRDefault="008B7EB3" w:rsidP="008B7EB3">
      <w:pPr>
        <w:autoSpaceDE w:val="0"/>
      </w:pPr>
    </w:p>
    <w:p w14:paraId="40ED1429" w14:textId="77777777" w:rsidR="008B7EB3" w:rsidRPr="00FD3218" w:rsidRDefault="008B7EB3" w:rsidP="008B7EB3">
      <w:pPr>
        <w:autoSpaceDE w:val="0"/>
      </w:pPr>
      <w:r w:rsidRPr="00FD3218">
        <w:rPr>
          <w:b/>
        </w:rPr>
        <w:t xml:space="preserve">Celula de </w:t>
      </w:r>
      <w:proofErr w:type="spellStart"/>
      <w:r w:rsidRPr="00FD3218">
        <w:rPr>
          <w:b/>
        </w:rPr>
        <w:t>sectionare</w:t>
      </w:r>
      <w:proofErr w:type="spellEnd"/>
      <w:r w:rsidRPr="00FD3218">
        <w:rPr>
          <w:b/>
        </w:rPr>
        <w:t xml:space="preserve"> bare 110 kV </w:t>
      </w:r>
      <w:r w:rsidRPr="00FD3218">
        <w:t xml:space="preserve">se va prevedea cu echipamente de tip exterior, cu </w:t>
      </w:r>
      <w:proofErr w:type="spellStart"/>
      <w:r w:rsidRPr="00FD3218">
        <w:t>izolatie</w:t>
      </w:r>
      <w:proofErr w:type="spellEnd"/>
      <w:r w:rsidRPr="00FD3218">
        <w:t xml:space="preserve"> in aer, </w:t>
      </w:r>
      <w:proofErr w:type="spellStart"/>
      <w:r w:rsidRPr="00FD3218">
        <w:t>dupa</w:t>
      </w:r>
      <w:proofErr w:type="spellEnd"/>
      <w:r w:rsidRPr="00FD3218">
        <w:t xml:space="preserve"> cum </w:t>
      </w:r>
      <w:proofErr w:type="spellStart"/>
      <w:r w:rsidRPr="00FD3218">
        <w:t>urmeaza</w:t>
      </w:r>
      <w:proofErr w:type="spellEnd"/>
      <w:r w:rsidRPr="00FD3218">
        <w:t xml:space="preserve">: </w:t>
      </w:r>
    </w:p>
    <w:p w14:paraId="622B3F6F" w14:textId="77777777" w:rsidR="008B7EB3" w:rsidRPr="00FD3218" w:rsidRDefault="008B7EB3" w:rsidP="00483D28">
      <w:pPr>
        <w:numPr>
          <w:ilvl w:val="0"/>
          <w:numId w:val="112"/>
        </w:numPr>
        <w:tabs>
          <w:tab w:val="left" w:pos="360"/>
        </w:tabs>
        <w:autoSpaceDE w:val="0"/>
        <w:ind w:left="0" w:firstLine="0"/>
      </w:pPr>
      <w:r w:rsidRPr="00FD3218">
        <w:t xml:space="preserve">2 separatoare de bare tripolare, 110 kV, 1600 A, 31.5 kA, de tip rotativ in plan orizontal, de exterior, montaj paralel, cu 2 CLP, cu </w:t>
      </w:r>
      <w:proofErr w:type="spellStart"/>
      <w:r w:rsidRPr="00FD3218">
        <w:t>actionare</w:t>
      </w:r>
      <w:proofErr w:type="spellEnd"/>
      <w:r w:rsidRPr="00FD3218">
        <w:t xml:space="preserve"> electrica si manuala;</w:t>
      </w:r>
    </w:p>
    <w:p w14:paraId="302D7DA9" w14:textId="77777777" w:rsidR="008B7EB3" w:rsidRPr="00FD3218" w:rsidRDefault="008B7EB3" w:rsidP="008B7EB3">
      <w:pPr>
        <w:autoSpaceDE w:val="0"/>
      </w:pPr>
    </w:p>
    <w:p w14:paraId="5C3A8B4B" w14:textId="77777777" w:rsidR="008B7EB3" w:rsidRPr="00FD3218" w:rsidRDefault="008B7EB3" w:rsidP="008B7EB3">
      <w:pPr>
        <w:autoSpaceDE w:val="0"/>
        <w:autoSpaceDN w:val="0"/>
        <w:adjustRightInd w:val="0"/>
        <w:ind w:firstLine="720"/>
        <w:rPr>
          <w:rFonts w:eastAsia="Times New Roman"/>
        </w:rPr>
      </w:pPr>
      <w:proofErr w:type="spellStart"/>
      <w:r w:rsidRPr="00FD3218">
        <w:rPr>
          <w:rFonts w:eastAsia="Times New Roman"/>
        </w:rPr>
        <w:lastRenderedPageBreak/>
        <w:t>Legatura</w:t>
      </w:r>
      <w:proofErr w:type="spellEnd"/>
      <w:r w:rsidRPr="00FD3218">
        <w:rPr>
          <w:rFonts w:eastAsia="Times New Roman"/>
        </w:rPr>
        <w:t xml:space="preserve"> între bara generala 110 kV si echipamentele din celulele de linie si transformator se </w:t>
      </w:r>
      <w:proofErr w:type="spellStart"/>
      <w:r w:rsidRPr="00FD3218">
        <w:rPr>
          <w:rFonts w:eastAsia="Times New Roman"/>
        </w:rPr>
        <w:t>realizeaza</w:t>
      </w:r>
      <w:proofErr w:type="spellEnd"/>
      <w:r w:rsidRPr="00FD3218">
        <w:rPr>
          <w:rFonts w:eastAsia="Times New Roman"/>
        </w:rPr>
        <w:t xml:space="preserve"> </w:t>
      </w:r>
      <w:r w:rsidRPr="00FD3218">
        <w:rPr>
          <w:rFonts w:eastAsia="Times New Roman"/>
          <w:lang w:val="it-IT"/>
        </w:rPr>
        <w:t>cu un conductor neizolat flexibil pe faza, tip OL- AL 450/75 mmp</w:t>
      </w:r>
      <w:r w:rsidRPr="00FD3218">
        <w:rPr>
          <w:rFonts w:eastAsia="Times New Roman"/>
        </w:rPr>
        <w:t>.</w:t>
      </w:r>
    </w:p>
    <w:p w14:paraId="4CFEA05A" w14:textId="77777777" w:rsidR="008B7EB3" w:rsidRPr="00FD3218" w:rsidRDefault="008B7EB3" w:rsidP="008B7EB3">
      <w:pPr>
        <w:ind w:firstLine="720"/>
        <w:rPr>
          <w:rFonts w:eastAsia="Times New Roman"/>
          <w:caps/>
          <w:lang w:val="fr-FR"/>
        </w:rPr>
      </w:pPr>
      <w:proofErr w:type="spellStart"/>
      <w:r w:rsidRPr="00FD3218">
        <w:rPr>
          <w:rFonts w:eastAsia="Times New Roman"/>
          <w:lang w:val="fr-FR"/>
        </w:rPr>
        <w:t>Legaturile</w:t>
      </w:r>
      <w:proofErr w:type="spellEnd"/>
      <w:r w:rsidRPr="00FD3218">
        <w:rPr>
          <w:rFonts w:eastAsia="Times New Roman"/>
          <w:lang w:val="fr-FR"/>
        </w:rPr>
        <w:t xml:space="preserve"> </w:t>
      </w:r>
      <w:proofErr w:type="spellStart"/>
      <w:r w:rsidRPr="00FD3218">
        <w:rPr>
          <w:rFonts w:eastAsia="Times New Roman"/>
          <w:lang w:val="fr-FR"/>
        </w:rPr>
        <w:t>intre</w:t>
      </w:r>
      <w:proofErr w:type="spellEnd"/>
      <w:r w:rsidRPr="00FD3218">
        <w:rPr>
          <w:rFonts w:eastAsia="Times New Roman"/>
          <w:lang w:val="fr-FR"/>
        </w:rPr>
        <w:t xml:space="preserve"> </w:t>
      </w:r>
      <w:proofErr w:type="spellStart"/>
      <w:r w:rsidRPr="00FD3218">
        <w:rPr>
          <w:rFonts w:eastAsia="Times New Roman"/>
          <w:lang w:val="fr-FR"/>
        </w:rPr>
        <w:t>separatoarele</w:t>
      </w:r>
      <w:proofErr w:type="spellEnd"/>
      <w:r w:rsidRPr="00FD3218">
        <w:rPr>
          <w:rFonts w:eastAsia="Times New Roman"/>
          <w:lang w:val="fr-FR"/>
        </w:rPr>
        <w:t xml:space="preserve"> de </w:t>
      </w:r>
      <w:proofErr w:type="spellStart"/>
      <w:r w:rsidRPr="00FD3218">
        <w:rPr>
          <w:rFonts w:eastAsia="Times New Roman"/>
          <w:lang w:val="fr-FR"/>
        </w:rPr>
        <w:t>bare</w:t>
      </w:r>
      <w:proofErr w:type="spellEnd"/>
      <w:r w:rsidRPr="00FD3218">
        <w:rPr>
          <w:rFonts w:eastAsia="Times New Roman"/>
          <w:lang w:val="fr-FR"/>
        </w:rPr>
        <w:t xml:space="preserve"> </w:t>
      </w:r>
      <w:proofErr w:type="spellStart"/>
      <w:r w:rsidRPr="00FD3218">
        <w:rPr>
          <w:rFonts w:eastAsia="Times New Roman"/>
          <w:lang w:val="fr-FR"/>
        </w:rPr>
        <w:t>din</w:t>
      </w:r>
      <w:proofErr w:type="spellEnd"/>
      <w:r w:rsidRPr="00FD3218">
        <w:rPr>
          <w:rFonts w:eastAsia="Times New Roman"/>
          <w:lang w:val="fr-FR"/>
        </w:rPr>
        <w:t xml:space="preserve"> </w:t>
      </w:r>
      <w:proofErr w:type="spellStart"/>
      <w:r w:rsidRPr="00FD3218">
        <w:rPr>
          <w:rFonts w:eastAsia="Times New Roman"/>
          <w:lang w:val="fr-FR"/>
        </w:rPr>
        <w:t>celulele</w:t>
      </w:r>
      <w:proofErr w:type="spellEnd"/>
      <w:r w:rsidRPr="00FD3218">
        <w:rPr>
          <w:rFonts w:eastAsia="Times New Roman"/>
          <w:lang w:val="fr-FR"/>
        </w:rPr>
        <w:t xml:space="preserve"> </w:t>
      </w:r>
      <w:proofErr w:type="spellStart"/>
      <w:r w:rsidRPr="00FD3218">
        <w:rPr>
          <w:rFonts w:eastAsia="Times New Roman"/>
          <w:lang w:val="fr-FR"/>
        </w:rPr>
        <w:t>modernizate</w:t>
      </w:r>
      <w:proofErr w:type="spellEnd"/>
      <w:r w:rsidRPr="00FD3218">
        <w:rPr>
          <w:rFonts w:eastAsia="Times New Roman"/>
          <w:lang w:val="fr-FR"/>
        </w:rPr>
        <w:t xml:space="preserve"> si </w:t>
      </w:r>
      <w:proofErr w:type="spellStart"/>
      <w:r w:rsidRPr="00FD3218">
        <w:rPr>
          <w:rFonts w:eastAsia="Times New Roman"/>
          <w:lang w:val="fr-FR"/>
        </w:rPr>
        <w:t>bara</w:t>
      </w:r>
      <w:proofErr w:type="spellEnd"/>
      <w:r w:rsidRPr="00FD3218">
        <w:rPr>
          <w:rFonts w:eastAsia="Times New Roman"/>
          <w:lang w:val="fr-FR"/>
        </w:rPr>
        <w:t xml:space="preserve"> </w:t>
      </w:r>
      <w:proofErr w:type="spellStart"/>
      <w:r w:rsidRPr="00FD3218">
        <w:rPr>
          <w:rFonts w:eastAsia="Times New Roman"/>
          <w:lang w:val="fr-FR"/>
        </w:rPr>
        <w:t>generala</w:t>
      </w:r>
      <w:proofErr w:type="spellEnd"/>
      <w:r w:rsidRPr="00FD3218">
        <w:rPr>
          <w:rFonts w:eastAsia="Times New Roman"/>
          <w:lang w:val="fr-FR"/>
        </w:rPr>
        <w:t xml:space="preserve"> </w:t>
      </w:r>
      <w:proofErr w:type="spellStart"/>
      <w:r w:rsidRPr="00FD3218">
        <w:rPr>
          <w:rFonts w:eastAsia="Times New Roman"/>
          <w:lang w:val="fr-FR"/>
        </w:rPr>
        <w:t>existenta</w:t>
      </w:r>
      <w:proofErr w:type="spellEnd"/>
      <w:r w:rsidRPr="00FD3218">
        <w:rPr>
          <w:rFonts w:eastAsia="Times New Roman"/>
          <w:lang w:val="fr-FR"/>
        </w:rPr>
        <w:t xml:space="preserve">, se vor </w:t>
      </w:r>
      <w:proofErr w:type="spellStart"/>
      <w:r w:rsidRPr="00FD3218">
        <w:rPr>
          <w:rFonts w:eastAsia="Times New Roman"/>
          <w:lang w:val="fr-FR"/>
        </w:rPr>
        <w:t>realiza</w:t>
      </w:r>
      <w:proofErr w:type="spellEnd"/>
      <w:r w:rsidRPr="00FD3218">
        <w:rPr>
          <w:rFonts w:eastAsia="Times New Roman"/>
          <w:lang w:val="fr-FR"/>
        </w:rPr>
        <w:t xml:space="preserve"> de </w:t>
      </w:r>
      <w:proofErr w:type="spellStart"/>
      <w:r w:rsidRPr="00FD3218">
        <w:rPr>
          <w:rFonts w:eastAsia="Times New Roman"/>
          <w:lang w:val="fr-FR"/>
        </w:rPr>
        <w:t>asemenea</w:t>
      </w:r>
      <w:proofErr w:type="spellEnd"/>
      <w:r w:rsidRPr="00FD3218">
        <w:rPr>
          <w:rFonts w:eastAsia="Times New Roman"/>
          <w:lang w:val="fr-FR"/>
        </w:rPr>
        <w:t xml:space="preserve"> </w:t>
      </w:r>
      <w:proofErr w:type="spellStart"/>
      <w:r w:rsidRPr="00FD3218">
        <w:rPr>
          <w:rFonts w:eastAsia="Times New Roman"/>
          <w:lang w:val="fr-FR"/>
        </w:rPr>
        <w:t>cu</w:t>
      </w:r>
      <w:proofErr w:type="spellEnd"/>
      <w:r w:rsidRPr="00FD3218">
        <w:rPr>
          <w:rFonts w:eastAsia="Times New Roman"/>
          <w:lang w:val="fr-FR"/>
        </w:rPr>
        <w:t xml:space="preserve"> </w:t>
      </w:r>
      <w:proofErr w:type="spellStart"/>
      <w:r w:rsidRPr="00FD3218">
        <w:rPr>
          <w:rFonts w:eastAsia="Times New Roman"/>
          <w:lang w:val="fr-FR"/>
        </w:rPr>
        <w:t>conductoare</w:t>
      </w:r>
      <w:proofErr w:type="spellEnd"/>
      <w:r w:rsidRPr="00FD3218">
        <w:rPr>
          <w:rFonts w:eastAsia="Times New Roman"/>
          <w:lang w:val="fr-FR"/>
        </w:rPr>
        <w:t xml:space="preserve"> </w:t>
      </w:r>
      <w:proofErr w:type="spellStart"/>
      <w:r w:rsidRPr="00FD3218">
        <w:rPr>
          <w:rFonts w:eastAsia="Times New Roman"/>
          <w:lang w:val="fr-FR"/>
        </w:rPr>
        <w:t>neizolate</w:t>
      </w:r>
      <w:proofErr w:type="spellEnd"/>
      <w:r w:rsidRPr="00FD3218">
        <w:rPr>
          <w:rFonts w:eastAsia="Times New Roman"/>
          <w:lang w:val="fr-FR"/>
        </w:rPr>
        <w:t xml:space="preserve"> </w:t>
      </w:r>
      <w:proofErr w:type="spellStart"/>
      <w:r w:rsidRPr="00FD3218">
        <w:rPr>
          <w:rFonts w:eastAsia="Times New Roman"/>
          <w:lang w:val="fr-FR"/>
        </w:rPr>
        <w:t>flexibile</w:t>
      </w:r>
      <w:proofErr w:type="spellEnd"/>
      <w:r w:rsidRPr="00FD3218">
        <w:rPr>
          <w:rFonts w:eastAsia="Times New Roman"/>
          <w:lang w:val="fr-FR"/>
        </w:rPr>
        <w:t xml:space="preserve"> OL – AL 450/75 </w:t>
      </w:r>
      <w:proofErr w:type="spellStart"/>
      <w:r w:rsidRPr="00FD3218">
        <w:rPr>
          <w:rFonts w:eastAsia="Times New Roman"/>
          <w:lang w:val="fr-FR"/>
        </w:rPr>
        <w:t>mmp</w:t>
      </w:r>
      <w:proofErr w:type="spellEnd"/>
      <w:r w:rsidRPr="00FD3218">
        <w:rPr>
          <w:rFonts w:eastAsia="Times New Roman"/>
          <w:lang w:val="fr-FR"/>
        </w:rPr>
        <w:t>.</w:t>
      </w:r>
    </w:p>
    <w:p w14:paraId="5F5A69F2" w14:textId="77777777" w:rsidR="008B7EB3" w:rsidRPr="00FD3218" w:rsidRDefault="008B7EB3" w:rsidP="008B7EB3">
      <w:pPr>
        <w:ind w:firstLine="720"/>
        <w:rPr>
          <w:lang w:val="fr-FR"/>
        </w:rPr>
      </w:pPr>
      <w:proofErr w:type="spellStart"/>
      <w:r w:rsidRPr="00FD3218">
        <w:rPr>
          <w:lang w:val="fr-FR"/>
        </w:rPr>
        <w:t>Conectarea</w:t>
      </w:r>
      <w:proofErr w:type="spellEnd"/>
      <w:r w:rsidRPr="00FD3218">
        <w:rPr>
          <w:lang w:val="fr-FR"/>
        </w:rPr>
        <w:t xml:space="preserve"> </w:t>
      </w:r>
      <w:proofErr w:type="spellStart"/>
      <w:r w:rsidRPr="00FD3218">
        <w:rPr>
          <w:lang w:val="fr-FR"/>
        </w:rPr>
        <w:t>electrica</w:t>
      </w:r>
      <w:proofErr w:type="spellEnd"/>
      <w:r w:rsidRPr="00FD3218">
        <w:rPr>
          <w:lang w:val="fr-FR"/>
        </w:rPr>
        <w:t xml:space="preserve"> a </w:t>
      </w:r>
      <w:proofErr w:type="spellStart"/>
      <w:r w:rsidRPr="00FD3218">
        <w:rPr>
          <w:lang w:val="fr-FR"/>
        </w:rPr>
        <w:t>conductoarelor</w:t>
      </w:r>
      <w:proofErr w:type="spellEnd"/>
      <w:r w:rsidRPr="00FD3218">
        <w:rPr>
          <w:lang w:val="fr-FR"/>
        </w:rPr>
        <w:t xml:space="preserve"> </w:t>
      </w:r>
      <w:r w:rsidRPr="00FD3218">
        <w:rPr>
          <w:lang w:val="it-IT"/>
        </w:rPr>
        <w:t>se va realiza cu cleme de racord din aluminiu.</w:t>
      </w:r>
      <w:r w:rsidRPr="00FD3218">
        <w:rPr>
          <w:lang w:val="fr-FR"/>
        </w:rPr>
        <w:t xml:space="preserve"> Se vor </w:t>
      </w:r>
      <w:proofErr w:type="spellStart"/>
      <w:r w:rsidRPr="00FD3218">
        <w:rPr>
          <w:lang w:val="fr-FR"/>
        </w:rPr>
        <w:t>prevedea</w:t>
      </w:r>
      <w:proofErr w:type="spellEnd"/>
      <w:r w:rsidRPr="00FD3218">
        <w:rPr>
          <w:lang w:val="fr-FR"/>
        </w:rPr>
        <w:t xml:space="preserve"> de </w:t>
      </w:r>
      <w:proofErr w:type="spellStart"/>
      <w:r w:rsidRPr="00FD3218">
        <w:rPr>
          <w:lang w:val="fr-FR"/>
        </w:rPr>
        <w:t>asemenea</w:t>
      </w:r>
      <w:proofErr w:type="spellEnd"/>
      <w:r w:rsidRPr="00FD3218">
        <w:rPr>
          <w:lang w:val="fr-FR"/>
        </w:rPr>
        <w:t xml:space="preserve"> </w:t>
      </w:r>
      <w:proofErr w:type="spellStart"/>
      <w:r w:rsidRPr="00FD3218">
        <w:rPr>
          <w:lang w:val="fr-FR"/>
        </w:rPr>
        <w:t>cleme</w:t>
      </w:r>
      <w:proofErr w:type="spellEnd"/>
      <w:r w:rsidRPr="00FD3218">
        <w:rPr>
          <w:lang w:val="fr-FR"/>
        </w:rPr>
        <w:t xml:space="preserve"> </w:t>
      </w:r>
      <w:proofErr w:type="spellStart"/>
      <w:r w:rsidRPr="00FD3218">
        <w:rPr>
          <w:lang w:val="fr-FR"/>
        </w:rPr>
        <w:t>pentru</w:t>
      </w:r>
      <w:proofErr w:type="spellEnd"/>
      <w:r w:rsidRPr="00FD3218">
        <w:rPr>
          <w:lang w:val="fr-FR"/>
        </w:rPr>
        <w:t xml:space="preserve"> </w:t>
      </w:r>
      <w:proofErr w:type="spellStart"/>
      <w:r w:rsidRPr="00FD3218">
        <w:rPr>
          <w:lang w:val="fr-FR"/>
        </w:rPr>
        <w:t>montarea</w:t>
      </w:r>
      <w:proofErr w:type="spellEnd"/>
      <w:r w:rsidRPr="00FD3218">
        <w:rPr>
          <w:lang w:val="fr-FR"/>
        </w:rPr>
        <w:t xml:space="preserve"> </w:t>
      </w:r>
      <w:proofErr w:type="spellStart"/>
      <w:r w:rsidRPr="00FD3218">
        <w:rPr>
          <w:lang w:val="fr-FR"/>
        </w:rPr>
        <w:t>scurtcircuitoarelor</w:t>
      </w:r>
      <w:proofErr w:type="spellEnd"/>
      <w:r w:rsidRPr="00FD3218">
        <w:rPr>
          <w:lang w:val="fr-FR"/>
        </w:rPr>
        <w:t xml:space="preserve"> mobile.</w:t>
      </w:r>
    </w:p>
    <w:p w14:paraId="2A9F4D2B" w14:textId="77777777" w:rsidR="008B7EB3" w:rsidRPr="00FD3218" w:rsidRDefault="008B7EB3" w:rsidP="008B7EB3">
      <w:pPr>
        <w:autoSpaceDE w:val="0"/>
        <w:rPr>
          <w:rFonts w:eastAsia="Times New Roman"/>
        </w:rPr>
      </w:pPr>
      <w:r w:rsidRPr="00FD3218">
        <w:rPr>
          <w:lang w:val="fr-FR"/>
        </w:rPr>
        <w:t xml:space="preserve">Se vor reface </w:t>
      </w:r>
      <w:proofErr w:type="spellStart"/>
      <w:r w:rsidRPr="00FD3218">
        <w:rPr>
          <w:lang w:val="fr-FR"/>
        </w:rPr>
        <w:t>inscriptionarile</w:t>
      </w:r>
      <w:proofErr w:type="spellEnd"/>
      <w:r w:rsidRPr="00FD3218">
        <w:rPr>
          <w:lang w:val="fr-FR"/>
        </w:rPr>
        <w:t xml:space="preserve"> de </w:t>
      </w:r>
      <w:proofErr w:type="spellStart"/>
      <w:r w:rsidRPr="00FD3218">
        <w:rPr>
          <w:lang w:val="fr-FR"/>
        </w:rPr>
        <w:t>identificare</w:t>
      </w:r>
      <w:proofErr w:type="spellEnd"/>
      <w:r w:rsidRPr="00FD3218">
        <w:rPr>
          <w:lang w:val="fr-FR"/>
        </w:rPr>
        <w:t xml:space="preserve"> si </w:t>
      </w:r>
      <w:proofErr w:type="spellStart"/>
      <w:r w:rsidRPr="00FD3218">
        <w:rPr>
          <w:lang w:val="fr-FR"/>
        </w:rPr>
        <w:t>avertizare</w:t>
      </w:r>
      <w:proofErr w:type="spellEnd"/>
      <w:r w:rsidRPr="00FD3218">
        <w:rPr>
          <w:lang w:val="fr-FR"/>
        </w:rPr>
        <w:t xml:space="preserve">, in </w:t>
      </w:r>
      <w:proofErr w:type="spellStart"/>
      <w:r w:rsidRPr="00FD3218">
        <w:rPr>
          <w:lang w:val="fr-FR"/>
        </w:rPr>
        <w:t>conformitate</w:t>
      </w:r>
      <w:proofErr w:type="spellEnd"/>
      <w:r w:rsidRPr="00FD3218">
        <w:rPr>
          <w:lang w:val="fr-FR"/>
        </w:rPr>
        <w:t xml:space="preserve"> </w:t>
      </w:r>
      <w:proofErr w:type="spellStart"/>
      <w:r w:rsidRPr="00FD3218">
        <w:rPr>
          <w:lang w:val="fr-FR"/>
        </w:rPr>
        <w:t>cu</w:t>
      </w:r>
      <w:proofErr w:type="spellEnd"/>
      <w:r w:rsidRPr="00FD3218">
        <w:rPr>
          <w:lang w:val="fr-FR"/>
        </w:rPr>
        <w:t xml:space="preserve"> </w:t>
      </w:r>
      <w:proofErr w:type="spellStart"/>
      <w:r w:rsidRPr="00FD3218">
        <w:rPr>
          <w:lang w:val="fr-FR"/>
        </w:rPr>
        <w:t>prevederile</w:t>
      </w:r>
      <w:proofErr w:type="spellEnd"/>
      <w:r w:rsidRPr="00FD3218">
        <w:rPr>
          <w:lang w:val="fr-FR"/>
        </w:rPr>
        <w:t xml:space="preserve"> IP SSM </w:t>
      </w:r>
      <w:proofErr w:type="spellStart"/>
      <w:r w:rsidRPr="00FD3218">
        <w:rPr>
          <w:lang w:val="fr-FR"/>
        </w:rPr>
        <w:t>pentru</w:t>
      </w:r>
      <w:proofErr w:type="spellEnd"/>
      <w:r w:rsidRPr="00FD3218">
        <w:rPr>
          <w:lang w:val="fr-FR"/>
        </w:rPr>
        <w:t xml:space="preserve"> </w:t>
      </w:r>
      <w:proofErr w:type="spellStart"/>
      <w:r w:rsidRPr="00FD3218">
        <w:rPr>
          <w:lang w:val="fr-FR"/>
        </w:rPr>
        <w:t>semnalizarea</w:t>
      </w:r>
      <w:proofErr w:type="spellEnd"/>
      <w:r w:rsidRPr="00FD3218">
        <w:rPr>
          <w:lang w:val="fr-FR"/>
        </w:rPr>
        <w:t xml:space="preserve"> de </w:t>
      </w:r>
      <w:proofErr w:type="spellStart"/>
      <w:r w:rsidRPr="00FD3218">
        <w:rPr>
          <w:lang w:val="fr-FR"/>
        </w:rPr>
        <w:t>securitate</w:t>
      </w:r>
      <w:proofErr w:type="spellEnd"/>
      <w:r w:rsidRPr="00FD3218">
        <w:rPr>
          <w:lang w:val="fr-FR"/>
        </w:rPr>
        <w:t xml:space="preserve"> si /</w:t>
      </w:r>
      <w:proofErr w:type="spellStart"/>
      <w:r w:rsidRPr="00FD3218">
        <w:rPr>
          <w:lang w:val="fr-FR"/>
        </w:rPr>
        <w:t>sau</w:t>
      </w:r>
      <w:proofErr w:type="spellEnd"/>
      <w:r w:rsidRPr="00FD3218">
        <w:rPr>
          <w:lang w:val="fr-FR"/>
        </w:rPr>
        <w:t xml:space="preserve"> </w:t>
      </w:r>
      <w:proofErr w:type="spellStart"/>
      <w:r w:rsidRPr="00FD3218">
        <w:rPr>
          <w:lang w:val="fr-FR"/>
        </w:rPr>
        <w:t>sanatate</w:t>
      </w:r>
      <w:proofErr w:type="spellEnd"/>
      <w:r w:rsidRPr="00FD3218">
        <w:rPr>
          <w:lang w:val="fr-FR"/>
        </w:rPr>
        <w:t xml:space="preserve"> a </w:t>
      </w:r>
      <w:proofErr w:type="spellStart"/>
      <w:r w:rsidRPr="00FD3218">
        <w:rPr>
          <w:lang w:val="fr-FR"/>
        </w:rPr>
        <w:t>instalatiilor</w:t>
      </w:r>
      <w:proofErr w:type="spellEnd"/>
      <w:r w:rsidRPr="00FD3218">
        <w:rPr>
          <w:lang w:val="fr-FR"/>
        </w:rPr>
        <w:t xml:space="preserve"> </w:t>
      </w:r>
      <w:proofErr w:type="spellStart"/>
      <w:r w:rsidRPr="00FD3218">
        <w:rPr>
          <w:lang w:val="fr-FR"/>
        </w:rPr>
        <w:t>electrice</w:t>
      </w:r>
      <w:proofErr w:type="spellEnd"/>
    </w:p>
    <w:p w14:paraId="3C6045CF" w14:textId="77777777" w:rsidR="008B7EB3" w:rsidRPr="00FD3218" w:rsidRDefault="008B7EB3" w:rsidP="008B7EB3">
      <w:pPr>
        <w:widowControl w:val="0"/>
      </w:pPr>
    </w:p>
    <w:p w14:paraId="5462F236" w14:textId="77777777" w:rsidR="008B7EB3" w:rsidRPr="00FD3218" w:rsidRDefault="008B7EB3" w:rsidP="008B7EB3">
      <w:pPr>
        <w:widowControl w:val="0"/>
        <w:autoSpaceDE w:val="0"/>
        <w:ind w:firstLine="720"/>
      </w:pPr>
      <w:r w:rsidRPr="00FD3218">
        <w:t xml:space="preserve">Echipamentele noi se vor monta pe </w:t>
      </w:r>
      <w:proofErr w:type="spellStart"/>
      <w:r w:rsidRPr="00FD3218">
        <w:t>suporti</w:t>
      </w:r>
      <w:proofErr w:type="spellEnd"/>
      <w:r w:rsidRPr="00FD3218">
        <w:t xml:space="preserve"> metalici </w:t>
      </w:r>
      <w:proofErr w:type="spellStart"/>
      <w:r w:rsidRPr="00FD3218">
        <w:t>zincati</w:t>
      </w:r>
      <w:proofErr w:type="spellEnd"/>
      <w:r w:rsidRPr="00FD3218">
        <w:t xml:space="preserve">, </w:t>
      </w:r>
      <w:proofErr w:type="spellStart"/>
      <w:r w:rsidRPr="00FD3218">
        <w:t>inclusi</w:t>
      </w:r>
      <w:proofErr w:type="spellEnd"/>
      <w:r w:rsidRPr="00FD3218">
        <w:t xml:space="preserve"> in furnitura, </w:t>
      </w:r>
      <w:proofErr w:type="spellStart"/>
      <w:r w:rsidRPr="00FD3218">
        <w:t>montati</w:t>
      </w:r>
      <w:proofErr w:type="spellEnd"/>
      <w:r w:rsidRPr="00FD3218">
        <w:t xml:space="preserve"> in </w:t>
      </w:r>
      <w:proofErr w:type="spellStart"/>
      <w:r w:rsidRPr="00FD3218">
        <w:t>fundatii</w:t>
      </w:r>
      <w:proofErr w:type="spellEnd"/>
      <w:r w:rsidRPr="00FD3218">
        <w:t xml:space="preserve"> noi din beton armat.</w:t>
      </w:r>
    </w:p>
    <w:p w14:paraId="72F2DD8D" w14:textId="77777777" w:rsidR="008B7EB3" w:rsidRPr="00FD3218" w:rsidRDefault="008B7EB3" w:rsidP="008B7EB3">
      <w:pPr>
        <w:pStyle w:val="Style2"/>
        <w:spacing w:before="0" w:after="0"/>
        <w:jc w:val="both"/>
        <w:outlineLvl w:val="9"/>
      </w:pPr>
    </w:p>
    <w:p w14:paraId="6A2A658D" w14:textId="77777777" w:rsidR="008B7EB3" w:rsidRPr="00FD3218" w:rsidRDefault="008B7EB3" w:rsidP="008B7EB3">
      <w:pPr>
        <w:pStyle w:val="Style2"/>
        <w:spacing w:before="0" w:after="0"/>
        <w:jc w:val="both"/>
        <w:outlineLvl w:val="9"/>
        <w:rPr>
          <w:b w:val="0"/>
          <w:bCs/>
          <w:u w:val="single"/>
        </w:rPr>
      </w:pPr>
      <w:r w:rsidRPr="00FD3218">
        <w:rPr>
          <w:bCs/>
        </w:rPr>
        <w:t>Transformatorul de putere 110/20 kV – 16 MVA</w:t>
      </w:r>
      <w:r w:rsidRPr="00FD3218">
        <w:rPr>
          <w:u w:val="single"/>
        </w:rPr>
        <w:t xml:space="preserve"> </w:t>
      </w:r>
      <w:r w:rsidRPr="00FD3218">
        <w:rPr>
          <w:b w:val="0"/>
          <w:bCs/>
        </w:rPr>
        <w:t xml:space="preserve">va fi racordat aerian la 110 kV si in cablu pe partea de medie tensiune si va avea </w:t>
      </w:r>
      <w:proofErr w:type="spellStart"/>
      <w:r w:rsidRPr="00FD3218">
        <w:rPr>
          <w:b w:val="0"/>
          <w:bCs/>
        </w:rPr>
        <w:t>urmatoarele</w:t>
      </w:r>
      <w:proofErr w:type="spellEnd"/>
      <w:r w:rsidRPr="00FD3218">
        <w:rPr>
          <w:b w:val="0"/>
          <w:bCs/>
        </w:rPr>
        <w:t xml:space="preserve"> caracteristici:</w:t>
      </w:r>
    </w:p>
    <w:p w14:paraId="7786D1D3" w14:textId="77777777" w:rsidR="008B7EB3" w:rsidRPr="00FD3218" w:rsidRDefault="008B7EB3" w:rsidP="008B7EB3">
      <w:pPr>
        <w:tabs>
          <w:tab w:val="left" w:pos="-720"/>
        </w:tabs>
        <w:rPr>
          <w:bCs/>
        </w:rPr>
      </w:pPr>
      <w:r w:rsidRPr="00FD3218">
        <w:rPr>
          <w:bCs/>
        </w:rPr>
        <w:tab/>
      </w:r>
    </w:p>
    <w:p w14:paraId="0A2C724F" w14:textId="77777777" w:rsidR="008B7EB3" w:rsidRPr="00FD3218" w:rsidRDefault="008B7EB3" w:rsidP="008B7EB3">
      <w:pPr>
        <w:tabs>
          <w:tab w:val="left" w:pos="-720"/>
        </w:tabs>
      </w:pPr>
      <w:r w:rsidRPr="00FD3218">
        <w:tab/>
        <w:t xml:space="preserve">Transformator de putere trifazat în ulei cu 2 </w:t>
      </w:r>
      <w:proofErr w:type="spellStart"/>
      <w:r w:rsidRPr="00FD3218">
        <w:t>infaşurari</w:t>
      </w:r>
      <w:proofErr w:type="spellEnd"/>
      <w:r w:rsidRPr="00FD3218">
        <w:t xml:space="preserve"> din Cu si reglaj cub sarcina pe I.T., conexiune Ynd-11, cu </w:t>
      </w:r>
      <w:proofErr w:type="spellStart"/>
      <w:r w:rsidRPr="00FD3218">
        <w:t>racire</w:t>
      </w:r>
      <w:proofErr w:type="spellEnd"/>
      <w:r w:rsidRPr="00FD3218">
        <w:t xml:space="preserve"> ONAN, </w:t>
      </w:r>
      <w:proofErr w:type="spellStart"/>
      <w:r w:rsidRPr="00FD3218">
        <w:t>Uk</w:t>
      </w:r>
      <w:proofErr w:type="spellEnd"/>
      <w:r w:rsidRPr="00FD3218">
        <w:t xml:space="preserve"> = 11%.</w:t>
      </w:r>
    </w:p>
    <w:p w14:paraId="6629EE7A" w14:textId="77777777" w:rsidR="008B7EB3" w:rsidRPr="00FD3218" w:rsidRDefault="008B7EB3" w:rsidP="008B7EB3">
      <w:pPr>
        <w:tabs>
          <w:tab w:val="left" w:pos="-720"/>
        </w:tabs>
      </w:pPr>
      <w:r w:rsidRPr="00FD3218">
        <w:tab/>
        <w:t xml:space="preserve">Neutrul de I.T. al transformatoarelor de putere se </w:t>
      </w:r>
      <w:proofErr w:type="spellStart"/>
      <w:r w:rsidRPr="00FD3218">
        <w:t>leaga</w:t>
      </w:r>
      <w:proofErr w:type="spellEnd"/>
      <w:r w:rsidRPr="00FD3218">
        <w:t xml:space="preserve"> direct la </w:t>
      </w:r>
      <w:proofErr w:type="spellStart"/>
      <w:r w:rsidRPr="00FD3218">
        <w:t>pamant</w:t>
      </w:r>
      <w:proofErr w:type="spellEnd"/>
      <w:r w:rsidRPr="00FD3218">
        <w:t xml:space="preserve"> printr-un </w:t>
      </w:r>
      <w:proofErr w:type="spellStart"/>
      <w:r w:rsidRPr="00FD3218">
        <w:t>isolator</w:t>
      </w:r>
      <w:proofErr w:type="spellEnd"/>
      <w:r w:rsidRPr="00FD3218">
        <w:t xml:space="preserve"> suport</w:t>
      </w:r>
      <w:r w:rsidRPr="00FD3218">
        <w:rPr>
          <w:lang w:val="fr-FR"/>
        </w:rPr>
        <w:t>.</w:t>
      </w:r>
    </w:p>
    <w:p w14:paraId="71AEBDD8" w14:textId="77777777" w:rsidR="008B7EB3" w:rsidRPr="00FD3218" w:rsidRDefault="008B7EB3" w:rsidP="008B7EB3">
      <w:pPr>
        <w:tabs>
          <w:tab w:val="left" w:pos="-720"/>
        </w:tabs>
      </w:pPr>
      <w:r w:rsidRPr="00FD3218">
        <w:tab/>
      </w:r>
      <w:proofErr w:type="spellStart"/>
      <w:r w:rsidRPr="00FD3218">
        <w:t>Legatura</w:t>
      </w:r>
      <w:proofErr w:type="spellEnd"/>
      <w:r w:rsidRPr="00FD3218">
        <w:t xml:space="preserve"> între bara generala 110 kV </w:t>
      </w:r>
      <w:proofErr w:type="spellStart"/>
      <w:r w:rsidRPr="00FD3218">
        <w:t>şi</w:t>
      </w:r>
      <w:proofErr w:type="spellEnd"/>
      <w:r w:rsidRPr="00FD3218">
        <w:t xml:space="preserve"> echipamentele din celulele de linie </w:t>
      </w:r>
      <w:proofErr w:type="spellStart"/>
      <w:r w:rsidRPr="00FD3218">
        <w:t>şi</w:t>
      </w:r>
      <w:proofErr w:type="spellEnd"/>
      <w:r w:rsidRPr="00FD3218">
        <w:t xml:space="preserve"> transformator se </w:t>
      </w:r>
      <w:proofErr w:type="spellStart"/>
      <w:r w:rsidRPr="00FD3218">
        <w:t>realizeaza</w:t>
      </w:r>
      <w:proofErr w:type="spellEnd"/>
      <w:r w:rsidRPr="00FD3218">
        <w:t xml:space="preserve"> </w:t>
      </w:r>
      <w:r w:rsidRPr="00FD3218">
        <w:rPr>
          <w:lang w:val="it-IT"/>
        </w:rPr>
        <w:t>un conductor neizolat flexibil pe faza, tip OL- AL 450/75 mmp</w:t>
      </w:r>
      <w:r w:rsidRPr="00FD3218">
        <w:t xml:space="preserve"> .</w:t>
      </w:r>
    </w:p>
    <w:p w14:paraId="57B60D84" w14:textId="77777777" w:rsidR="008B7EB3" w:rsidRPr="00FD3218" w:rsidRDefault="008B7EB3" w:rsidP="008B7EB3">
      <w:pPr>
        <w:autoSpaceDE w:val="0"/>
        <w:ind w:firstLine="720"/>
        <w:rPr>
          <w:rFonts w:eastAsia="TimesNewRoman"/>
          <w:bCs/>
          <w:lang w:eastAsia="ro-RO"/>
        </w:rPr>
      </w:pPr>
      <w:r w:rsidRPr="00FD3218">
        <w:rPr>
          <w:rFonts w:eastAsia="TimesNewRoman"/>
          <w:bCs/>
          <w:lang w:eastAsia="ro-RO"/>
        </w:rPr>
        <w:t xml:space="preserve">Se vor monta cabluri noi tip N2XS(F)2Y 240 </w:t>
      </w:r>
      <w:proofErr w:type="spellStart"/>
      <w:r w:rsidRPr="00FD3218">
        <w:rPr>
          <w:rFonts w:eastAsia="TimesNewRoman"/>
          <w:bCs/>
          <w:lang w:eastAsia="ro-RO"/>
        </w:rPr>
        <w:t>mmp</w:t>
      </w:r>
      <w:proofErr w:type="spellEnd"/>
      <w:r w:rsidRPr="00FD3218">
        <w:rPr>
          <w:rFonts w:eastAsia="TimesNewRoman"/>
          <w:bCs/>
          <w:lang w:eastAsia="ro-RO"/>
        </w:rPr>
        <w:t xml:space="preserve"> intre podul de bare al transformatorului de putere si celula de 20 kV aferente .</w:t>
      </w:r>
    </w:p>
    <w:p w14:paraId="7E315924" w14:textId="77777777" w:rsidR="008B7EB3" w:rsidRPr="00FD3218" w:rsidRDefault="008B7EB3" w:rsidP="008B7EB3">
      <w:pPr>
        <w:pStyle w:val="Style2"/>
        <w:spacing w:before="0" w:after="0"/>
        <w:outlineLvl w:val="9"/>
      </w:pPr>
    </w:p>
    <w:p w14:paraId="4635B243" w14:textId="77777777" w:rsidR="008B7EB3" w:rsidRPr="00FD3218" w:rsidRDefault="008B7EB3" w:rsidP="008B7EB3">
      <w:pPr>
        <w:pStyle w:val="Style2"/>
        <w:spacing w:before="0" w:after="0"/>
        <w:jc w:val="both"/>
        <w:outlineLvl w:val="9"/>
        <w:rPr>
          <w:b w:val="0"/>
          <w:bCs/>
        </w:rPr>
      </w:pPr>
      <w:r w:rsidRPr="00FD3218">
        <w:rPr>
          <w:bCs/>
        </w:rPr>
        <w:t>Modernizarea celulelor 20 kV</w:t>
      </w:r>
    </w:p>
    <w:p w14:paraId="15049BAB" w14:textId="77777777" w:rsidR="008B7EB3" w:rsidRPr="00FD3218" w:rsidRDefault="008B7EB3" w:rsidP="008B7EB3">
      <w:pPr>
        <w:pStyle w:val="Style2"/>
        <w:spacing w:before="0" w:after="0"/>
        <w:ind w:firstLine="720"/>
        <w:jc w:val="both"/>
        <w:outlineLvl w:val="9"/>
        <w:rPr>
          <w:b w:val="0"/>
          <w:bCs/>
        </w:rPr>
      </w:pPr>
      <w:r w:rsidRPr="00FD3218">
        <w:rPr>
          <w:b w:val="0"/>
          <w:bCs/>
        </w:rPr>
        <w:t xml:space="preserve">Se vor demonta toate celulele existente (tip </w:t>
      </w:r>
      <w:proofErr w:type="spellStart"/>
      <w:r w:rsidRPr="00FD3218">
        <w:rPr>
          <w:b w:val="0"/>
          <w:bCs/>
        </w:rPr>
        <w:t>Bailesti</w:t>
      </w:r>
      <w:proofErr w:type="spellEnd"/>
      <w:r w:rsidRPr="00FD3218">
        <w:rPr>
          <w:b w:val="0"/>
          <w:bCs/>
        </w:rPr>
        <w:t xml:space="preserve">), iar in locul lor se vor monta celule noi, moderne, de tip </w:t>
      </w:r>
      <w:proofErr w:type="spellStart"/>
      <w:r w:rsidRPr="00FD3218">
        <w:rPr>
          <w:b w:val="0"/>
          <w:bCs/>
        </w:rPr>
        <w:t>inchis</w:t>
      </w:r>
      <w:proofErr w:type="spellEnd"/>
      <w:r w:rsidRPr="00FD3218">
        <w:rPr>
          <w:b w:val="0"/>
          <w:bCs/>
        </w:rPr>
        <w:t xml:space="preserve"> (capsulate), izolate in aer, echipate cu </w:t>
      </w:r>
      <w:proofErr w:type="spellStart"/>
      <w:r w:rsidRPr="00FD3218">
        <w:rPr>
          <w:b w:val="0"/>
          <w:bCs/>
        </w:rPr>
        <w:t>întrerupatoare</w:t>
      </w:r>
      <w:proofErr w:type="spellEnd"/>
      <w:r w:rsidRPr="00FD3218">
        <w:rPr>
          <w:b w:val="0"/>
          <w:bCs/>
        </w:rPr>
        <w:t xml:space="preserve"> </w:t>
      </w:r>
      <w:proofErr w:type="spellStart"/>
      <w:r w:rsidRPr="00FD3218">
        <w:rPr>
          <w:b w:val="0"/>
          <w:bCs/>
        </w:rPr>
        <w:t>debrosabile</w:t>
      </w:r>
      <w:proofErr w:type="spellEnd"/>
      <w:r w:rsidRPr="00FD3218">
        <w:rPr>
          <w:b w:val="0"/>
          <w:bCs/>
        </w:rPr>
        <w:t xml:space="preserve"> cu stingerea arcului în vid, cu transformatoare de curent cu CLP, cu dimensiuni maximale de 1000 mm lungime x 1700 mm </w:t>
      </w:r>
      <w:proofErr w:type="spellStart"/>
      <w:r w:rsidRPr="00FD3218">
        <w:rPr>
          <w:b w:val="0"/>
          <w:bCs/>
        </w:rPr>
        <w:t>adancime</w:t>
      </w:r>
      <w:proofErr w:type="spellEnd"/>
      <w:r w:rsidRPr="00FD3218">
        <w:rPr>
          <w:b w:val="0"/>
          <w:bCs/>
        </w:rPr>
        <w:t xml:space="preserve"> x 3100 mm </w:t>
      </w:r>
      <w:proofErr w:type="spellStart"/>
      <w:r w:rsidRPr="00FD3218">
        <w:rPr>
          <w:b w:val="0"/>
          <w:bCs/>
        </w:rPr>
        <w:t>înaltime</w:t>
      </w:r>
      <w:proofErr w:type="spellEnd"/>
      <w:r w:rsidRPr="00FD3218">
        <w:rPr>
          <w:b w:val="0"/>
          <w:bCs/>
        </w:rPr>
        <w:t>.</w:t>
      </w:r>
    </w:p>
    <w:p w14:paraId="6CD4B51A" w14:textId="77777777" w:rsidR="008B7EB3" w:rsidRPr="00FD3218" w:rsidRDefault="008B7EB3" w:rsidP="008B7EB3">
      <w:pPr>
        <w:pStyle w:val="Style2"/>
        <w:spacing w:before="0" w:after="0"/>
        <w:ind w:firstLine="720"/>
        <w:jc w:val="both"/>
        <w:outlineLvl w:val="9"/>
        <w:rPr>
          <w:b w:val="0"/>
          <w:bCs/>
          <w:lang w:val="sv-SE"/>
        </w:rPr>
      </w:pPr>
    </w:p>
    <w:p w14:paraId="37349950" w14:textId="77777777" w:rsidR="008B7EB3" w:rsidRPr="00FD3218" w:rsidRDefault="008B7EB3" w:rsidP="008B7EB3">
      <w:pPr>
        <w:pStyle w:val="Style2"/>
        <w:spacing w:before="0" w:after="0"/>
        <w:ind w:firstLine="720"/>
        <w:jc w:val="both"/>
        <w:outlineLvl w:val="9"/>
        <w:rPr>
          <w:b w:val="0"/>
          <w:bCs/>
        </w:rPr>
      </w:pPr>
      <w:r w:rsidRPr="00FD3218">
        <w:rPr>
          <w:b w:val="0"/>
          <w:bCs/>
          <w:lang w:val="sv-SE"/>
        </w:rPr>
        <w:t xml:space="preserve">Schema statiei de 20 kV va fi cu bara simpla nesectionata la care se vor racorda 12 celule </w:t>
      </w:r>
      <w:r w:rsidRPr="00FD3218">
        <w:rPr>
          <w:b w:val="0"/>
          <w:bCs/>
        </w:rPr>
        <w:t xml:space="preserve">cu </w:t>
      </w:r>
      <w:proofErr w:type="spellStart"/>
      <w:r w:rsidRPr="00FD3218">
        <w:rPr>
          <w:b w:val="0"/>
          <w:bCs/>
        </w:rPr>
        <w:t>urmatoarea</w:t>
      </w:r>
      <w:proofErr w:type="spellEnd"/>
      <w:r w:rsidRPr="00FD3218">
        <w:rPr>
          <w:b w:val="0"/>
          <w:bCs/>
        </w:rPr>
        <w:t xml:space="preserve"> </w:t>
      </w:r>
      <w:proofErr w:type="spellStart"/>
      <w:r w:rsidRPr="00FD3218">
        <w:rPr>
          <w:b w:val="0"/>
          <w:bCs/>
        </w:rPr>
        <w:t>destinatie</w:t>
      </w:r>
      <w:proofErr w:type="spellEnd"/>
      <w:r w:rsidRPr="00FD3218">
        <w:rPr>
          <w:b w:val="0"/>
          <w:bCs/>
        </w:rPr>
        <w:t xml:space="preserve"> :</w:t>
      </w:r>
    </w:p>
    <w:p w14:paraId="77EA5712" w14:textId="77777777" w:rsidR="008B7EB3" w:rsidRPr="00FD3218" w:rsidRDefault="008B7EB3" w:rsidP="00483D28">
      <w:pPr>
        <w:pStyle w:val="Style2"/>
        <w:widowControl w:val="0"/>
        <w:numPr>
          <w:ilvl w:val="0"/>
          <w:numId w:val="112"/>
        </w:numPr>
        <w:tabs>
          <w:tab w:val="left" w:pos="360"/>
        </w:tabs>
        <w:suppressAutoHyphens w:val="0"/>
        <w:autoSpaceDE w:val="0"/>
        <w:autoSpaceDN w:val="0"/>
        <w:adjustRightInd w:val="0"/>
        <w:spacing w:before="0" w:after="0"/>
        <w:ind w:left="0" w:firstLine="0"/>
        <w:jc w:val="both"/>
        <w:outlineLvl w:val="9"/>
        <w:rPr>
          <w:b w:val="0"/>
          <w:bCs/>
        </w:rPr>
      </w:pPr>
      <w:r w:rsidRPr="00FD3218">
        <w:rPr>
          <w:b w:val="0"/>
          <w:bCs/>
        </w:rPr>
        <w:t>celula de transformator ;</w:t>
      </w:r>
    </w:p>
    <w:p w14:paraId="741B328A" w14:textId="77777777" w:rsidR="008B7EB3" w:rsidRPr="00FD3218" w:rsidRDefault="008B7EB3" w:rsidP="00483D28">
      <w:pPr>
        <w:pStyle w:val="Style2"/>
        <w:widowControl w:val="0"/>
        <w:numPr>
          <w:ilvl w:val="0"/>
          <w:numId w:val="112"/>
        </w:numPr>
        <w:tabs>
          <w:tab w:val="left" w:pos="360"/>
        </w:tabs>
        <w:suppressAutoHyphens w:val="0"/>
        <w:autoSpaceDE w:val="0"/>
        <w:autoSpaceDN w:val="0"/>
        <w:adjustRightInd w:val="0"/>
        <w:spacing w:before="0" w:after="0"/>
        <w:ind w:left="0" w:firstLine="0"/>
        <w:jc w:val="both"/>
        <w:outlineLvl w:val="9"/>
        <w:rPr>
          <w:b w:val="0"/>
          <w:bCs/>
        </w:rPr>
      </w:pPr>
      <w:r w:rsidRPr="00FD3218">
        <w:rPr>
          <w:b w:val="0"/>
          <w:bCs/>
        </w:rPr>
        <w:t xml:space="preserve">7 celule de linie ( </w:t>
      </w:r>
      <w:proofErr w:type="spellStart"/>
      <w:r w:rsidRPr="00FD3218">
        <w:rPr>
          <w:b w:val="0"/>
          <w:bCs/>
        </w:rPr>
        <w:t>Saruri</w:t>
      </w:r>
      <w:proofErr w:type="spellEnd"/>
      <w:r w:rsidRPr="00FD3218">
        <w:rPr>
          <w:b w:val="0"/>
          <w:bCs/>
        </w:rPr>
        <w:t xml:space="preserve"> Mangan, Apa Iacobeni, </w:t>
      </w:r>
      <w:proofErr w:type="spellStart"/>
      <w:r w:rsidRPr="00FD3218">
        <w:rPr>
          <w:b w:val="0"/>
          <w:bCs/>
        </w:rPr>
        <w:t>Mestecanis</w:t>
      </w:r>
      <w:proofErr w:type="spellEnd"/>
      <w:r w:rsidRPr="00FD3218">
        <w:rPr>
          <w:b w:val="0"/>
          <w:bCs/>
        </w:rPr>
        <w:t xml:space="preserve">, </w:t>
      </w:r>
      <w:proofErr w:type="spellStart"/>
      <w:r w:rsidRPr="00FD3218">
        <w:rPr>
          <w:b w:val="0"/>
          <w:bCs/>
        </w:rPr>
        <w:t>Carlibaba</w:t>
      </w:r>
      <w:proofErr w:type="spellEnd"/>
      <w:r w:rsidRPr="00FD3218">
        <w:rPr>
          <w:b w:val="0"/>
          <w:bCs/>
        </w:rPr>
        <w:t xml:space="preserve">, Vatra Dornei, Valea Fierului si </w:t>
      </w:r>
      <w:proofErr w:type="spellStart"/>
      <w:r w:rsidRPr="00FD3218">
        <w:rPr>
          <w:b w:val="0"/>
          <w:bCs/>
        </w:rPr>
        <w:t>Arsita</w:t>
      </w:r>
      <w:proofErr w:type="spellEnd"/>
      <w:r w:rsidRPr="00FD3218">
        <w:rPr>
          <w:b w:val="0"/>
          <w:bCs/>
        </w:rPr>
        <w:t>);</w:t>
      </w:r>
    </w:p>
    <w:p w14:paraId="526ED2A4" w14:textId="77777777" w:rsidR="008B7EB3" w:rsidRPr="00FD3218" w:rsidRDefault="008B7EB3" w:rsidP="00483D28">
      <w:pPr>
        <w:pStyle w:val="Style2"/>
        <w:widowControl w:val="0"/>
        <w:numPr>
          <w:ilvl w:val="0"/>
          <w:numId w:val="112"/>
        </w:numPr>
        <w:tabs>
          <w:tab w:val="left" w:pos="360"/>
        </w:tabs>
        <w:suppressAutoHyphens w:val="0"/>
        <w:autoSpaceDE w:val="0"/>
        <w:autoSpaceDN w:val="0"/>
        <w:adjustRightInd w:val="0"/>
        <w:spacing w:before="0" w:after="0"/>
        <w:ind w:left="0" w:firstLine="0"/>
        <w:jc w:val="both"/>
        <w:outlineLvl w:val="9"/>
        <w:rPr>
          <w:b w:val="0"/>
          <w:bCs/>
        </w:rPr>
      </w:pPr>
      <w:r w:rsidRPr="00FD3218">
        <w:rPr>
          <w:b w:val="0"/>
          <w:bCs/>
        </w:rPr>
        <w:t>celula pentru racordare TSI-1+ BS-1 ;</w:t>
      </w:r>
    </w:p>
    <w:p w14:paraId="0093B6D2" w14:textId="77777777" w:rsidR="008B7EB3" w:rsidRPr="00FD3218" w:rsidRDefault="008B7EB3" w:rsidP="00483D28">
      <w:pPr>
        <w:pStyle w:val="Style2"/>
        <w:widowControl w:val="0"/>
        <w:numPr>
          <w:ilvl w:val="0"/>
          <w:numId w:val="112"/>
        </w:numPr>
        <w:tabs>
          <w:tab w:val="left" w:pos="360"/>
        </w:tabs>
        <w:suppressAutoHyphens w:val="0"/>
        <w:autoSpaceDE w:val="0"/>
        <w:autoSpaceDN w:val="0"/>
        <w:adjustRightInd w:val="0"/>
        <w:spacing w:before="0" w:after="0"/>
        <w:ind w:left="0" w:firstLine="0"/>
        <w:jc w:val="both"/>
        <w:outlineLvl w:val="9"/>
        <w:rPr>
          <w:b w:val="0"/>
          <w:bCs/>
        </w:rPr>
      </w:pPr>
      <w:r w:rsidRPr="00FD3218">
        <w:rPr>
          <w:b w:val="0"/>
          <w:bCs/>
        </w:rPr>
        <w:t xml:space="preserve">celula de </w:t>
      </w:r>
      <w:proofErr w:type="spellStart"/>
      <w:r w:rsidRPr="00FD3218">
        <w:rPr>
          <w:b w:val="0"/>
          <w:bCs/>
        </w:rPr>
        <w:t>masura</w:t>
      </w:r>
      <w:proofErr w:type="spellEnd"/>
      <w:r w:rsidRPr="00FD3218">
        <w:rPr>
          <w:b w:val="0"/>
          <w:bCs/>
        </w:rPr>
        <w:t xml:space="preserve"> si </w:t>
      </w:r>
      <w:proofErr w:type="spellStart"/>
      <w:r w:rsidRPr="00FD3218">
        <w:rPr>
          <w:b w:val="0"/>
          <w:bCs/>
        </w:rPr>
        <w:t>descarcatoare</w:t>
      </w:r>
      <w:proofErr w:type="spellEnd"/>
      <w:r w:rsidRPr="00FD3218">
        <w:rPr>
          <w:b w:val="0"/>
          <w:bCs/>
        </w:rPr>
        <w:t xml:space="preserve"> 1.</w:t>
      </w:r>
    </w:p>
    <w:p w14:paraId="3DD95694" w14:textId="77777777" w:rsidR="008B7EB3" w:rsidRPr="00FD3218" w:rsidRDefault="008B7EB3" w:rsidP="00483D28">
      <w:pPr>
        <w:pStyle w:val="Style2"/>
        <w:widowControl w:val="0"/>
        <w:numPr>
          <w:ilvl w:val="0"/>
          <w:numId w:val="112"/>
        </w:numPr>
        <w:tabs>
          <w:tab w:val="left" w:pos="360"/>
        </w:tabs>
        <w:suppressAutoHyphens w:val="0"/>
        <w:autoSpaceDE w:val="0"/>
        <w:autoSpaceDN w:val="0"/>
        <w:adjustRightInd w:val="0"/>
        <w:spacing w:before="0" w:after="0"/>
        <w:ind w:left="0" w:firstLine="0"/>
        <w:jc w:val="both"/>
        <w:outlineLvl w:val="9"/>
        <w:rPr>
          <w:b w:val="0"/>
          <w:bCs/>
        </w:rPr>
      </w:pPr>
      <w:r w:rsidRPr="00FD3218">
        <w:rPr>
          <w:b w:val="0"/>
          <w:bCs/>
        </w:rPr>
        <w:t>celula pentru racordare baterie de condensatoare;</w:t>
      </w:r>
    </w:p>
    <w:p w14:paraId="55DB3FC3" w14:textId="7003435C" w:rsidR="008B7EB3" w:rsidRPr="00FD3218" w:rsidRDefault="008B7EB3" w:rsidP="00483D28">
      <w:pPr>
        <w:pStyle w:val="Style2"/>
        <w:widowControl w:val="0"/>
        <w:numPr>
          <w:ilvl w:val="0"/>
          <w:numId w:val="112"/>
        </w:numPr>
        <w:tabs>
          <w:tab w:val="left" w:pos="360"/>
        </w:tabs>
        <w:suppressAutoHyphens w:val="0"/>
        <w:autoSpaceDE w:val="0"/>
        <w:autoSpaceDN w:val="0"/>
        <w:adjustRightInd w:val="0"/>
        <w:spacing w:before="0" w:after="0"/>
        <w:ind w:left="0" w:firstLine="0"/>
        <w:jc w:val="both"/>
        <w:outlineLvl w:val="9"/>
        <w:rPr>
          <w:b w:val="0"/>
          <w:bCs/>
        </w:rPr>
      </w:pPr>
      <w:r w:rsidRPr="00FD3218">
        <w:rPr>
          <w:b w:val="0"/>
          <w:bCs/>
        </w:rPr>
        <w:t>celula pentru racordare TSI-2+ BS-2</w:t>
      </w:r>
      <w:r w:rsidR="005A72A5" w:rsidRPr="00FD3218">
        <w:rPr>
          <w:b w:val="0"/>
          <w:bCs/>
        </w:rPr>
        <w:t>.</w:t>
      </w:r>
    </w:p>
    <w:p w14:paraId="5729F288" w14:textId="77777777" w:rsidR="008B7EB3" w:rsidRPr="00FD3218" w:rsidRDefault="008B7EB3" w:rsidP="008B7EB3">
      <w:pPr>
        <w:pStyle w:val="Style2"/>
        <w:spacing w:before="0" w:after="0"/>
        <w:ind w:firstLine="720"/>
        <w:jc w:val="both"/>
        <w:outlineLvl w:val="9"/>
        <w:rPr>
          <w:b w:val="0"/>
          <w:bCs/>
        </w:rPr>
      </w:pPr>
    </w:p>
    <w:p w14:paraId="7F4A2B50" w14:textId="77777777" w:rsidR="008B7EB3" w:rsidRPr="00FD3218" w:rsidRDefault="008B7EB3" w:rsidP="008B7EB3">
      <w:pPr>
        <w:pStyle w:val="Style2"/>
        <w:spacing w:before="0" w:after="0"/>
        <w:ind w:firstLine="720"/>
        <w:jc w:val="both"/>
        <w:outlineLvl w:val="9"/>
        <w:rPr>
          <w:b w:val="0"/>
          <w:bCs/>
        </w:rPr>
      </w:pPr>
      <w:r w:rsidRPr="00FD3218">
        <w:rPr>
          <w:b w:val="0"/>
          <w:bCs/>
        </w:rPr>
        <w:t xml:space="preserve">Amplasarea celulelor noi se va face pe un singur </w:t>
      </w:r>
      <w:proofErr w:type="spellStart"/>
      <w:r w:rsidRPr="00FD3218">
        <w:rPr>
          <w:b w:val="0"/>
          <w:bCs/>
        </w:rPr>
        <w:t>rand</w:t>
      </w:r>
      <w:proofErr w:type="spellEnd"/>
      <w:r w:rsidRPr="00FD3218">
        <w:rPr>
          <w:b w:val="0"/>
          <w:bCs/>
        </w:rPr>
        <w:t>.</w:t>
      </w:r>
    </w:p>
    <w:p w14:paraId="5B6C8915" w14:textId="77777777" w:rsidR="008B7EB3" w:rsidRPr="00FD3218" w:rsidRDefault="008B7EB3" w:rsidP="008B7EB3">
      <w:pPr>
        <w:pStyle w:val="Style2"/>
        <w:spacing w:before="0" w:after="0"/>
        <w:ind w:firstLine="720"/>
        <w:jc w:val="both"/>
        <w:outlineLvl w:val="9"/>
        <w:rPr>
          <w:b w:val="0"/>
          <w:bCs/>
        </w:rPr>
      </w:pPr>
    </w:p>
    <w:p w14:paraId="6DD3CF8E" w14:textId="6C7EE794" w:rsidR="008B7EB3" w:rsidRPr="00FD3218" w:rsidRDefault="008B7EB3" w:rsidP="008B7EB3">
      <w:pPr>
        <w:pStyle w:val="Style2"/>
        <w:spacing w:before="0" w:after="0"/>
        <w:ind w:firstLine="720"/>
        <w:jc w:val="both"/>
        <w:outlineLvl w:val="9"/>
        <w:rPr>
          <w:b w:val="0"/>
          <w:bCs/>
        </w:rPr>
      </w:pPr>
      <w:r w:rsidRPr="00FD3218">
        <w:rPr>
          <w:b w:val="0"/>
          <w:bCs/>
        </w:rPr>
        <w:t xml:space="preserve">Racordul 20 kV între transformator si </w:t>
      </w:r>
      <w:proofErr w:type="spellStart"/>
      <w:r w:rsidRPr="00FD3218">
        <w:rPr>
          <w:b w:val="0"/>
          <w:bCs/>
        </w:rPr>
        <w:t>celulela</w:t>
      </w:r>
      <w:proofErr w:type="spellEnd"/>
      <w:r w:rsidRPr="00FD3218">
        <w:rPr>
          <w:b w:val="0"/>
          <w:bCs/>
        </w:rPr>
        <w:t xml:space="preserve"> aferenta din camera de conexiuni se </w:t>
      </w:r>
      <w:proofErr w:type="spellStart"/>
      <w:r w:rsidRPr="00FD3218">
        <w:rPr>
          <w:b w:val="0"/>
          <w:bCs/>
        </w:rPr>
        <w:t>realizeaza</w:t>
      </w:r>
      <w:proofErr w:type="spellEnd"/>
      <w:r w:rsidRPr="00FD3218">
        <w:rPr>
          <w:b w:val="0"/>
          <w:bCs/>
        </w:rPr>
        <w:t xml:space="preserve"> în </w:t>
      </w:r>
      <w:proofErr w:type="spellStart"/>
      <w:r w:rsidRPr="00FD3218">
        <w:rPr>
          <w:b w:val="0"/>
          <w:bCs/>
        </w:rPr>
        <w:t>configuratie</w:t>
      </w:r>
      <w:proofErr w:type="spellEnd"/>
      <w:r w:rsidRPr="00FD3218">
        <w:rPr>
          <w:b w:val="0"/>
          <w:bCs/>
        </w:rPr>
        <w:t xml:space="preserve"> constructiva combinata:</w:t>
      </w:r>
    </w:p>
    <w:p w14:paraId="71CE6E1F" w14:textId="77777777" w:rsidR="008B7EB3" w:rsidRPr="00FD3218" w:rsidRDefault="008B7EB3" w:rsidP="00483D28">
      <w:pPr>
        <w:pStyle w:val="Style2"/>
        <w:widowControl w:val="0"/>
        <w:numPr>
          <w:ilvl w:val="0"/>
          <w:numId w:val="117"/>
        </w:numPr>
        <w:tabs>
          <w:tab w:val="left" w:pos="360"/>
        </w:tabs>
        <w:suppressAutoHyphens w:val="0"/>
        <w:autoSpaceDE w:val="0"/>
        <w:autoSpaceDN w:val="0"/>
        <w:adjustRightInd w:val="0"/>
        <w:spacing w:before="0" w:after="0"/>
        <w:ind w:left="0" w:firstLine="0"/>
        <w:jc w:val="both"/>
        <w:outlineLvl w:val="9"/>
        <w:rPr>
          <w:b w:val="0"/>
          <w:bCs/>
        </w:rPr>
      </w:pPr>
      <w:r w:rsidRPr="00FD3218">
        <w:rPr>
          <w:b w:val="0"/>
          <w:bCs/>
        </w:rPr>
        <w:t xml:space="preserve">racord aerian cu bara dreptunghiulara, montat pe </w:t>
      </w:r>
      <w:proofErr w:type="spellStart"/>
      <w:r w:rsidRPr="00FD3218">
        <w:rPr>
          <w:b w:val="0"/>
          <w:bCs/>
        </w:rPr>
        <w:t>suporti</w:t>
      </w:r>
      <w:proofErr w:type="spellEnd"/>
      <w:r w:rsidRPr="00FD3218">
        <w:rPr>
          <w:b w:val="0"/>
          <w:bCs/>
        </w:rPr>
        <w:t xml:space="preserve"> metalici;</w:t>
      </w:r>
    </w:p>
    <w:p w14:paraId="17639F10" w14:textId="77777777" w:rsidR="008B7EB3" w:rsidRPr="00FD3218" w:rsidRDefault="008B7EB3" w:rsidP="00483D28">
      <w:pPr>
        <w:pStyle w:val="Style2"/>
        <w:widowControl w:val="0"/>
        <w:numPr>
          <w:ilvl w:val="0"/>
          <w:numId w:val="117"/>
        </w:numPr>
        <w:tabs>
          <w:tab w:val="left" w:pos="360"/>
        </w:tabs>
        <w:suppressAutoHyphens w:val="0"/>
        <w:autoSpaceDE w:val="0"/>
        <w:autoSpaceDN w:val="0"/>
        <w:adjustRightInd w:val="0"/>
        <w:spacing w:before="0" w:after="0"/>
        <w:ind w:left="0" w:firstLine="0"/>
        <w:jc w:val="both"/>
        <w:outlineLvl w:val="9"/>
        <w:rPr>
          <w:b w:val="0"/>
          <w:bCs/>
        </w:rPr>
      </w:pPr>
      <w:r w:rsidRPr="00FD3218">
        <w:rPr>
          <w:b w:val="0"/>
          <w:bCs/>
        </w:rPr>
        <w:t xml:space="preserve">racord în cablu monofazat, pozat în </w:t>
      </w:r>
      <w:proofErr w:type="spellStart"/>
      <w:r w:rsidRPr="00FD3218">
        <w:rPr>
          <w:b w:val="0"/>
          <w:bCs/>
        </w:rPr>
        <w:t>pamant</w:t>
      </w:r>
      <w:proofErr w:type="spellEnd"/>
      <w:r w:rsidRPr="00FD3218">
        <w:rPr>
          <w:b w:val="0"/>
          <w:bCs/>
        </w:rPr>
        <w:t>.</w:t>
      </w:r>
    </w:p>
    <w:p w14:paraId="63D9EFC5" w14:textId="77777777" w:rsidR="008B7EB3" w:rsidRPr="00FD3218" w:rsidRDefault="008B7EB3" w:rsidP="008B7EB3">
      <w:pPr>
        <w:pStyle w:val="Style2"/>
        <w:spacing w:before="0" w:after="0"/>
        <w:jc w:val="both"/>
        <w:outlineLvl w:val="9"/>
        <w:rPr>
          <w:b w:val="0"/>
          <w:bCs/>
        </w:rPr>
      </w:pPr>
    </w:p>
    <w:p w14:paraId="54BE2779" w14:textId="77777777" w:rsidR="00A535F8" w:rsidRPr="00FD3218" w:rsidRDefault="00A535F8" w:rsidP="00A535F8">
      <w:pPr>
        <w:autoSpaceDE w:val="0"/>
        <w:rPr>
          <w:rFonts w:eastAsia="TimesNewRoman"/>
          <w:b/>
          <w:lang w:eastAsia="ro-RO"/>
        </w:rPr>
      </w:pPr>
      <w:r w:rsidRPr="00FD3218">
        <w:rPr>
          <w:rFonts w:eastAsia="TimesNewRoman"/>
          <w:b/>
          <w:lang w:eastAsia="ro-RO"/>
        </w:rPr>
        <w:t>Sistemul SCADA local:</w:t>
      </w:r>
    </w:p>
    <w:p w14:paraId="1DFD3602" w14:textId="77777777" w:rsidR="00A535F8" w:rsidRPr="00FD3218" w:rsidRDefault="00A535F8" w:rsidP="00A535F8">
      <w:pPr>
        <w:numPr>
          <w:ilvl w:val="0"/>
          <w:numId w:val="48"/>
        </w:numPr>
        <w:rPr>
          <w:rFonts w:eastAsia="Times New Roman"/>
          <w:noProof/>
          <w:lang w:val="en-US" w:eastAsia="ro-RO"/>
        </w:rPr>
      </w:pPr>
      <w:r w:rsidRPr="00FD3218">
        <w:rPr>
          <w:rFonts w:eastAsia="Times New Roman"/>
          <w:noProof/>
          <w:lang w:val="en-US" w:eastAsia="ro-RO"/>
        </w:rPr>
        <w:t xml:space="preserve">se montează un dulap SCADA, complet echipat conform ST123, care va asigura conducerea locală a echipamentelor prin intermediul unei interfețe grafice locale HMI și va asigura interfațarea cu sistemul EMS/DMS SCADA ierarhic superior; </w:t>
      </w:r>
    </w:p>
    <w:p w14:paraId="160DB788" w14:textId="77777777" w:rsidR="00A535F8" w:rsidRPr="00FD3218" w:rsidRDefault="00A535F8" w:rsidP="00A535F8">
      <w:pPr>
        <w:numPr>
          <w:ilvl w:val="0"/>
          <w:numId w:val="48"/>
        </w:numPr>
        <w:rPr>
          <w:rFonts w:eastAsia="Times New Roman"/>
          <w:noProof/>
          <w:lang w:val="en-US" w:eastAsia="ro-RO"/>
        </w:rPr>
      </w:pPr>
      <w:r w:rsidRPr="00FD3218">
        <w:rPr>
          <w:rFonts w:eastAsia="Times New Roman"/>
          <w:noProof/>
          <w:lang w:val="en-US" w:eastAsia="ro-RO"/>
        </w:rPr>
        <w:t xml:space="preserve">se racordează la SCADA toate terminalele numerice de control-protecţie ale instalațiilor modernizate, folosind cabluri de fibră optică protejate mecanic și contra rozătoarelor prin tub copex cu manta de PVC; </w:t>
      </w:r>
    </w:p>
    <w:p w14:paraId="274696DA" w14:textId="77777777" w:rsidR="00A535F8" w:rsidRPr="00FD3218" w:rsidRDefault="00A535F8" w:rsidP="00A535F8">
      <w:pPr>
        <w:numPr>
          <w:ilvl w:val="0"/>
          <w:numId w:val="48"/>
        </w:numPr>
        <w:rPr>
          <w:rFonts w:eastAsia="Times New Roman"/>
          <w:noProof/>
          <w:lang w:val="en-US" w:eastAsia="ro-RO"/>
        </w:rPr>
      </w:pPr>
      <w:r w:rsidRPr="00FD3218">
        <w:rPr>
          <w:rFonts w:eastAsia="Times New Roman"/>
          <w:noProof/>
          <w:lang w:val="en-US" w:eastAsia="ro-RO"/>
        </w:rPr>
        <w:t>se va realiza integrarea tuturor terminalelor numerice în sistemul SCADA local pe protocol IEC 61850;</w:t>
      </w:r>
    </w:p>
    <w:p w14:paraId="5A15F6BF" w14:textId="77777777" w:rsidR="00A535F8" w:rsidRPr="00FD3218" w:rsidRDefault="00A535F8" w:rsidP="00A535F8">
      <w:pPr>
        <w:numPr>
          <w:ilvl w:val="0"/>
          <w:numId w:val="48"/>
        </w:numPr>
        <w:autoSpaceDE w:val="0"/>
        <w:rPr>
          <w:rFonts w:eastAsia="TimesNewRoman"/>
          <w:lang w:eastAsia="ro-RO"/>
        </w:rPr>
      </w:pPr>
      <w:r w:rsidRPr="00FD3218">
        <w:rPr>
          <w:rFonts w:eastAsia="Times New Roman"/>
          <w:noProof/>
          <w:lang w:val="en-US" w:eastAsia="ro-RO"/>
        </w:rPr>
        <w:lastRenderedPageBreak/>
        <w:t>se va realiza integrarea tuturor terminalelor numerice în sistemul EMS/DMS – SCADA prin intermediul protocolului IEC 60870-5-104</w:t>
      </w:r>
      <w:r w:rsidRPr="00FD3218">
        <w:rPr>
          <w:rFonts w:eastAsia="TimesNewRoman"/>
          <w:lang w:eastAsia="ro-RO"/>
        </w:rPr>
        <w:t>.</w:t>
      </w:r>
    </w:p>
    <w:p w14:paraId="17A7D727" w14:textId="77777777" w:rsidR="00A535F8" w:rsidRPr="00FD3218" w:rsidRDefault="00A535F8" w:rsidP="00A535F8">
      <w:pPr>
        <w:autoSpaceDE w:val="0"/>
        <w:ind w:left="720"/>
        <w:rPr>
          <w:rFonts w:eastAsia="TimesNewRoman"/>
          <w:lang w:eastAsia="ro-RO"/>
        </w:rPr>
      </w:pPr>
    </w:p>
    <w:p w14:paraId="1CF5BDE0" w14:textId="68C533A2" w:rsidR="00A535F8" w:rsidRPr="00FD3218" w:rsidRDefault="00A535F8" w:rsidP="00A535F8">
      <w:pPr>
        <w:autoSpaceDE w:val="0"/>
        <w:rPr>
          <w:rFonts w:eastAsia="TimesNewRoman"/>
          <w:b/>
          <w:lang w:eastAsia="ro-RO"/>
        </w:rPr>
      </w:pPr>
      <w:proofErr w:type="spellStart"/>
      <w:r w:rsidRPr="00FD3218">
        <w:rPr>
          <w:rFonts w:eastAsia="TimesNewRoman"/>
          <w:b/>
          <w:lang w:eastAsia="ro-RO"/>
        </w:rPr>
        <w:t>Comunicatii</w:t>
      </w:r>
      <w:proofErr w:type="spellEnd"/>
      <w:r w:rsidRPr="00FD3218">
        <w:rPr>
          <w:rFonts w:eastAsia="TimesNewRoman"/>
          <w:b/>
          <w:lang w:eastAsia="ro-RO"/>
        </w:rPr>
        <w:t xml:space="preserve"> (NOC)</w:t>
      </w:r>
      <w:r w:rsidR="003D593E" w:rsidRPr="00FD3218">
        <w:rPr>
          <w:rFonts w:eastAsia="TimesNewRoman"/>
          <w:b/>
          <w:lang w:eastAsia="ro-RO"/>
        </w:rPr>
        <w:t>:</w:t>
      </w:r>
    </w:p>
    <w:p w14:paraId="1A81F186" w14:textId="40D28ACB" w:rsidR="00A535F8" w:rsidRPr="00FD3218" w:rsidRDefault="00A535F8" w:rsidP="00A535F8">
      <w:pPr>
        <w:pStyle w:val="Listparagraf"/>
        <w:widowControl w:val="0"/>
        <w:numPr>
          <w:ilvl w:val="0"/>
          <w:numId w:val="48"/>
        </w:numPr>
        <w:suppressAutoHyphens w:val="0"/>
        <w:autoSpaceDE w:val="0"/>
        <w:autoSpaceDN w:val="0"/>
        <w:spacing w:line="276" w:lineRule="auto"/>
        <w:contextualSpacing/>
      </w:pPr>
      <w:r w:rsidRPr="00FD3218">
        <w:rPr>
          <w:rFonts w:eastAsia="TimesNewRoman"/>
          <w:lang w:eastAsia="ro-RO"/>
        </w:rPr>
        <w:t xml:space="preserve">se va monta un dulap de </w:t>
      </w:r>
      <w:proofErr w:type="spellStart"/>
      <w:r w:rsidRPr="00FD3218">
        <w:rPr>
          <w:rFonts w:eastAsia="TimesNewRoman"/>
          <w:lang w:eastAsia="ro-RO"/>
        </w:rPr>
        <w:t>comunicatii</w:t>
      </w:r>
      <w:proofErr w:type="spellEnd"/>
      <w:r w:rsidRPr="00FD3218">
        <w:rPr>
          <w:rFonts w:eastAsia="TimesNewRoman"/>
          <w:lang w:eastAsia="ro-RO"/>
        </w:rPr>
        <w:t xml:space="preserve"> TEL nou tip 42 U </w:t>
      </w:r>
      <w:proofErr w:type="spellStart"/>
      <w:r w:rsidRPr="00FD3218">
        <w:rPr>
          <w:rFonts w:eastAsia="TimesNewRoman"/>
          <w:lang w:eastAsia="ro-RO"/>
        </w:rPr>
        <w:t>prevazut</w:t>
      </w:r>
      <w:proofErr w:type="spellEnd"/>
      <w:r w:rsidRPr="00FD3218">
        <w:rPr>
          <w:rFonts w:eastAsia="TimesNewRoman"/>
          <w:lang w:eastAsia="ro-RO"/>
        </w:rPr>
        <w:t xml:space="preserve"> cu UPS si </w:t>
      </w:r>
      <w:proofErr w:type="spellStart"/>
      <w:r w:rsidRPr="00FD3218">
        <w:rPr>
          <w:rFonts w:eastAsia="TimesNewRoman"/>
          <w:lang w:eastAsia="ro-RO"/>
        </w:rPr>
        <w:t>invetor</w:t>
      </w:r>
      <w:proofErr w:type="spellEnd"/>
      <w:r w:rsidRPr="00FD3218">
        <w:rPr>
          <w:rFonts w:eastAsia="TimesNewRoman"/>
          <w:lang w:eastAsia="ro-RO"/>
        </w:rPr>
        <w:t xml:space="preserve"> pentru alimentarea de rezerva din bateriile </w:t>
      </w:r>
      <w:proofErr w:type="spellStart"/>
      <w:r w:rsidRPr="00FD3218">
        <w:rPr>
          <w:rFonts w:eastAsia="TimesNewRoman"/>
          <w:lang w:eastAsia="ro-RO"/>
        </w:rPr>
        <w:t>statiei</w:t>
      </w:r>
      <w:proofErr w:type="spellEnd"/>
      <w:r w:rsidRPr="00FD3218">
        <w:rPr>
          <w:rFonts w:eastAsia="TimesNewRoman"/>
          <w:lang w:eastAsia="ro-RO"/>
        </w:rPr>
        <w:t>.</w:t>
      </w:r>
    </w:p>
    <w:p w14:paraId="00B5B57D" w14:textId="77777777" w:rsidR="008B7EB3" w:rsidRPr="00FD3218" w:rsidRDefault="008B7EB3" w:rsidP="008B7EB3">
      <w:pPr>
        <w:pStyle w:val="Style2"/>
        <w:spacing w:before="0" w:after="0"/>
        <w:ind w:firstLine="720"/>
        <w:jc w:val="both"/>
        <w:outlineLvl w:val="9"/>
      </w:pPr>
    </w:p>
    <w:p w14:paraId="56002266" w14:textId="77777777" w:rsidR="008B7EB3" w:rsidRPr="00FD3218" w:rsidRDefault="008B7EB3" w:rsidP="008B7EB3">
      <w:pPr>
        <w:pStyle w:val="Style2"/>
        <w:spacing w:before="0" w:after="0"/>
        <w:jc w:val="both"/>
        <w:outlineLvl w:val="9"/>
        <w:rPr>
          <w:b w:val="0"/>
          <w:bCs/>
        </w:rPr>
      </w:pPr>
      <w:r w:rsidRPr="00FD3218">
        <w:rPr>
          <w:bCs/>
        </w:rPr>
        <w:t xml:space="preserve">Modernizarea </w:t>
      </w:r>
      <w:proofErr w:type="spellStart"/>
      <w:r w:rsidRPr="00FD3218">
        <w:rPr>
          <w:bCs/>
        </w:rPr>
        <w:t>tratarii</w:t>
      </w:r>
      <w:proofErr w:type="spellEnd"/>
      <w:r w:rsidRPr="00FD3218">
        <w:rPr>
          <w:bCs/>
        </w:rPr>
        <w:t xml:space="preserve"> neutrului de MT</w:t>
      </w:r>
    </w:p>
    <w:p w14:paraId="5E34806A" w14:textId="77777777" w:rsidR="008B7EB3" w:rsidRPr="00FD3218" w:rsidRDefault="008B7EB3" w:rsidP="00483D28">
      <w:pPr>
        <w:pStyle w:val="Style2"/>
        <w:widowControl w:val="0"/>
        <w:numPr>
          <w:ilvl w:val="0"/>
          <w:numId w:val="107"/>
        </w:numPr>
        <w:tabs>
          <w:tab w:val="left" w:pos="360"/>
        </w:tabs>
        <w:suppressAutoHyphens w:val="0"/>
        <w:autoSpaceDE w:val="0"/>
        <w:autoSpaceDN w:val="0"/>
        <w:adjustRightInd w:val="0"/>
        <w:spacing w:before="0" w:after="0"/>
        <w:ind w:left="0" w:firstLine="0"/>
        <w:outlineLvl w:val="9"/>
        <w:rPr>
          <w:rFonts w:eastAsia="TimesNewRoman"/>
          <w:b w:val="0"/>
          <w:bCs/>
        </w:rPr>
      </w:pPr>
      <w:proofErr w:type="spellStart"/>
      <w:r w:rsidRPr="00FD3218">
        <w:rPr>
          <w:rFonts w:eastAsia="TimesNewRoman"/>
          <w:b w:val="0"/>
          <w:bCs/>
        </w:rPr>
        <w:t>inlocuirea</w:t>
      </w:r>
      <w:proofErr w:type="spellEnd"/>
      <w:r w:rsidRPr="00FD3218">
        <w:rPr>
          <w:rFonts w:eastAsia="TimesNewRoman"/>
          <w:b w:val="0"/>
          <w:bCs/>
        </w:rPr>
        <w:t xml:space="preserve"> si amplificarea echipamentelor sistemelor 1 si 2 de tratare a neutrului (transformator de servicii interne TSI 20 kV, 630/100 kVA si bobina de stingere cu reglaj continuu BSRC, 50A, separator monopolar nul si </w:t>
      </w:r>
      <w:proofErr w:type="spellStart"/>
      <w:r w:rsidRPr="00FD3218">
        <w:rPr>
          <w:rFonts w:eastAsia="TimesNewRoman"/>
          <w:b w:val="0"/>
          <w:bCs/>
        </w:rPr>
        <w:t>descarcator</w:t>
      </w:r>
      <w:proofErr w:type="spellEnd"/>
      <w:r w:rsidRPr="00FD3218">
        <w:rPr>
          <w:rFonts w:eastAsia="TimesNewRoman"/>
          <w:b w:val="0"/>
          <w:bCs/>
        </w:rPr>
        <w:t xml:space="preserve">) cu doua grupuri de tratare neutru noi, </w:t>
      </w:r>
      <w:proofErr w:type="spellStart"/>
      <w:r w:rsidRPr="00FD3218">
        <w:rPr>
          <w:rFonts w:eastAsia="TimesNewRoman"/>
          <w:b w:val="0"/>
          <w:bCs/>
        </w:rPr>
        <w:t>alcatuite</w:t>
      </w:r>
      <w:proofErr w:type="spellEnd"/>
      <w:r w:rsidRPr="00FD3218">
        <w:rPr>
          <w:rFonts w:eastAsia="TimesNewRoman"/>
          <w:b w:val="0"/>
          <w:bCs/>
        </w:rPr>
        <w:t xml:space="preserve"> din TFNSI 1(2) - 1160/200 kVA, BS 1(2), 20/√3 kV de 100 A ,SME 24 kV, cu dispozitiv de </w:t>
      </w:r>
      <w:proofErr w:type="spellStart"/>
      <w:r w:rsidRPr="00FD3218">
        <w:rPr>
          <w:rFonts w:eastAsia="TimesNewRoman"/>
          <w:b w:val="0"/>
          <w:bCs/>
        </w:rPr>
        <w:t>actionare</w:t>
      </w:r>
      <w:proofErr w:type="spellEnd"/>
      <w:r w:rsidRPr="00FD3218">
        <w:rPr>
          <w:rFonts w:eastAsia="TimesNewRoman"/>
          <w:b w:val="0"/>
          <w:bCs/>
        </w:rPr>
        <w:t xml:space="preserve"> electrica si manuala si </w:t>
      </w:r>
      <w:proofErr w:type="spellStart"/>
      <w:r w:rsidRPr="00FD3218">
        <w:rPr>
          <w:rFonts w:eastAsia="TimesNewRoman"/>
          <w:b w:val="0"/>
          <w:bCs/>
        </w:rPr>
        <w:t>descarcator</w:t>
      </w:r>
      <w:proofErr w:type="spellEnd"/>
      <w:r w:rsidRPr="00FD3218">
        <w:rPr>
          <w:rFonts w:eastAsia="TimesNewRoman"/>
          <w:b w:val="0"/>
          <w:bCs/>
        </w:rPr>
        <w:t xml:space="preserve"> cu oxizi metalici 20 kV;</w:t>
      </w:r>
    </w:p>
    <w:p w14:paraId="1F2F5440" w14:textId="77777777" w:rsidR="008B7EB3" w:rsidRPr="00FD3218" w:rsidRDefault="008B7EB3" w:rsidP="00483D28">
      <w:pPr>
        <w:pStyle w:val="Style2"/>
        <w:widowControl w:val="0"/>
        <w:numPr>
          <w:ilvl w:val="0"/>
          <w:numId w:val="107"/>
        </w:numPr>
        <w:tabs>
          <w:tab w:val="left" w:pos="360"/>
        </w:tabs>
        <w:suppressAutoHyphens w:val="0"/>
        <w:autoSpaceDE w:val="0"/>
        <w:autoSpaceDN w:val="0"/>
        <w:adjustRightInd w:val="0"/>
        <w:spacing w:before="0" w:after="0"/>
        <w:ind w:left="0" w:firstLine="0"/>
        <w:outlineLvl w:val="9"/>
        <w:rPr>
          <w:rFonts w:eastAsia="TimesNewRoman"/>
          <w:b w:val="0"/>
          <w:bCs/>
        </w:rPr>
      </w:pPr>
      <w:r w:rsidRPr="00FD3218">
        <w:rPr>
          <w:rFonts w:eastAsia="TimesNewRoman"/>
          <w:b w:val="0"/>
          <w:bCs/>
        </w:rPr>
        <w:t>integrarea in SCADA a terminalului numeric pentru reglajul BSRC ;</w:t>
      </w:r>
    </w:p>
    <w:p w14:paraId="75BFEABF" w14:textId="77777777" w:rsidR="008B7EB3" w:rsidRPr="00FD3218" w:rsidRDefault="008B7EB3" w:rsidP="00483D28">
      <w:pPr>
        <w:pStyle w:val="Style2"/>
        <w:widowControl w:val="0"/>
        <w:numPr>
          <w:ilvl w:val="0"/>
          <w:numId w:val="107"/>
        </w:numPr>
        <w:tabs>
          <w:tab w:val="left" w:pos="360"/>
        </w:tabs>
        <w:suppressAutoHyphens w:val="0"/>
        <w:autoSpaceDE w:val="0"/>
        <w:autoSpaceDN w:val="0"/>
        <w:adjustRightInd w:val="0"/>
        <w:spacing w:before="0" w:after="0"/>
        <w:ind w:left="0" w:firstLine="0"/>
        <w:outlineLvl w:val="9"/>
        <w:rPr>
          <w:rFonts w:eastAsia="TimesNewRoman"/>
          <w:b w:val="0"/>
          <w:bCs/>
        </w:rPr>
      </w:pPr>
      <w:r w:rsidRPr="00FD3218">
        <w:rPr>
          <w:rFonts w:eastAsia="TimesNewRoman"/>
          <w:b w:val="0"/>
          <w:bCs/>
        </w:rPr>
        <w:t xml:space="preserve">realizare de </w:t>
      </w:r>
      <w:proofErr w:type="spellStart"/>
      <w:r w:rsidRPr="00FD3218">
        <w:rPr>
          <w:rFonts w:eastAsia="TimesNewRoman"/>
          <w:b w:val="0"/>
          <w:bCs/>
        </w:rPr>
        <w:t>fundatii</w:t>
      </w:r>
      <w:proofErr w:type="spellEnd"/>
      <w:r w:rsidRPr="00FD3218">
        <w:rPr>
          <w:rFonts w:eastAsia="TimesNewRoman"/>
          <w:b w:val="0"/>
          <w:bCs/>
        </w:rPr>
        <w:t xml:space="preserve">, </w:t>
      </w:r>
      <w:proofErr w:type="spellStart"/>
      <w:r w:rsidRPr="00FD3218">
        <w:rPr>
          <w:rFonts w:eastAsia="TimesNewRoman"/>
          <w:b w:val="0"/>
          <w:bCs/>
        </w:rPr>
        <w:t>suporti</w:t>
      </w:r>
      <w:proofErr w:type="spellEnd"/>
      <w:r w:rsidRPr="00FD3218">
        <w:rPr>
          <w:rFonts w:eastAsia="TimesNewRoman"/>
          <w:b w:val="0"/>
          <w:bCs/>
        </w:rPr>
        <w:t>, cuva, etc. pentru cele 2 grupuri de tratare neutru.</w:t>
      </w:r>
    </w:p>
    <w:p w14:paraId="57D4E5CF" w14:textId="77777777" w:rsidR="005A72A5" w:rsidRPr="00FD3218" w:rsidRDefault="005A72A5" w:rsidP="008B7EB3">
      <w:pPr>
        <w:pStyle w:val="Style2"/>
        <w:spacing w:before="0" w:after="0"/>
        <w:outlineLvl w:val="9"/>
      </w:pPr>
    </w:p>
    <w:p w14:paraId="5EB1E205" w14:textId="77777777" w:rsidR="008B7EB3" w:rsidRPr="00FD3218" w:rsidRDefault="008B7EB3" w:rsidP="008B7EB3">
      <w:pPr>
        <w:pStyle w:val="Style2"/>
        <w:spacing w:before="0" w:after="0"/>
        <w:jc w:val="both"/>
        <w:outlineLvl w:val="9"/>
        <w:rPr>
          <w:rFonts w:eastAsia="TimesNewRoman"/>
          <w:b w:val="0"/>
          <w:bCs/>
        </w:rPr>
      </w:pPr>
      <w:r w:rsidRPr="00FD3218">
        <w:rPr>
          <w:rFonts w:eastAsia="TimesNewRoman"/>
          <w:bCs/>
        </w:rPr>
        <w:t>Bateria de condensatoare</w:t>
      </w:r>
    </w:p>
    <w:p w14:paraId="6938C111" w14:textId="77777777" w:rsidR="008B7EB3" w:rsidRPr="00FD3218" w:rsidRDefault="008B7EB3" w:rsidP="00483D28">
      <w:pPr>
        <w:numPr>
          <w:ilvl w:val="0"/>
          <w:numId w:val="97"/>
        </w:numPr>
        <w:tabs>
          <w:tab w:val="left" w:pos="360"/>
        </w:tabs>
        <w:suppressAutoHyphens w:val="0"/>
        <w:autoSpaceDE w:val="0"/>
        <w:ind w:left="0" w:firstLine="0"/>
      </w:pPr>
      <w:proofErr w:type="spellStart"/>
      <w:r w:rsidRPr="00FD3218">
        <w:t>inlocuire</w:t>
      </w:r>
      <w:proofErr w:type="spellEnd"/>
      <w:r w:rsidRPr="00FD3218">
        <w:t xml:space="preserve"> baterie existenta cu o baterie de condensatoare noua </w:t>
      </w:r>
      <w:r w:rsidRPr="00FD3218">
        <w:rPr>
          <w:rFonts w:eastAsia="TimesNewRoman"/>
          <w:lang w:eastAsia="ro-RO"/>
        </w:rPr>
        <w:t xml:space="preserve">cu o singura treapta de 1,2 </w:t>
      </w:r>
      <w:proofErr w:type="spellStart"/>
      <w:r w:rsidRPr="00FD3218">
        <w:rPr>
          <w:rFonts w:eastAsia="TimesNewRoman"/>
          <w:lang w:eastAsia="ro-RO"/>
        </w:rPr>
        <w:t>MVAr</w:t>
      </w:r>
      <w:proofErr w:type="spellEnd"/>
      <w:r w:rsidRPr="00FD3218">
        <w:rPr>
          <w:rFonts w:eastAsia="TimesNewRoman"/>
          <w:lang w:eastAsia="ro-RO"/>
        </w:rPr>
        <w:t xml:space="preserve">, executata </w:t>
      </w:r>
      <w:r w:rsidRPr="00FD3218">
        <w:t xml:space="preserve">in anvelopa cu </w:t>
      </w:r>
      <w:proofErr w:type="spellStart"/>
      <w:r w:rsidRPr="00FD3218">
        <w:t>fundatie</w:t>
      </w:r>
      <w:proofErr w:type="spellEnd"/>
      <w:r w:rsidRPr="00FD3218">
        <w:t xml:space="preserve"> prefabricata (groapa in </w:t>
      </w:r>
      <w:proofErr w:type="spellStart"/>
      <w:r w:rsidRPr="00FD3218">
        <w:t>pamant</w:t>
      </w:r>
      <w:proofErr w:type="spellEnd"/>
      <w:r w:rsidRPr="00FD3218">
        <w:t>/ balasta/ nisip compactat si trotuar perimetral);</w:t>
      </w:r>
    </w:p>
    <w:p w14:paraId="41538E8E" w14:textId="77777777" w:rsidR="008B7EB3" w:rsidRPr="00FD3218" w:rsidRDefault="008B7EB3" w:rsidP="00483D28">
      <w:pPr>
        <w:pStyle w:val="Style2"/>
        <w:widowControl w:val="0"/>
        <w:numPr>
          <w:ilvl w:val="0"/>
          <w:numId w:val="97"/>
        </w:numPr>
        <w:tabs>
          <w:tab w:val="left" w:pos="360"/>
        </w:tabs>
        <w:suppressAutoHyphens w:val="0"/>
        <w:autoSpaceDE w:val="0"/>
        <w:autoSpaceDN w:val="0"/>
        <w:adjustRightInd w:val="0"/>
        <w:spacing w:before="0" w:after="0"/>
        <w:ind w:left="0" w:firstLine="0"/>
        <w:outlineLvl w:val="9"/>
        <w:rPr>
          <w:b w:val="0"/>
        </w:rPr>
      </w:pPr>
      <w:r w:rsidRPr="00FD3218">
        <w:rPr>
          <w:b w:val="0"/>
        </w:rPr>
        <w:t>montarea cablurilor de racord pe 20 kV;</w:t>
      </w:r>
    </w:p>
    <w:p w14:paraId="3D90AE36" w14:textId="77777777" w:rsidR="008B7EB3" w:rsidRPr="00FD3218" w:rsidRDefault="008B7EB3" w:rsidP="00483D28">
      <w:pPr>
        <w:pStyle w:val="Style2"/>
        <w:widowControl w:val="0"/>
        <w:numPr>
          <w:ilvl w:val="0"/>
          <w:numId w:val="97"/>
        </w:numPr>
        <w:tabs>
          <w:tab w:val="left" w:pos="360"/>
        </w:tabs>
        <w:suppressAutoHyphens w:val="0"/>
        <w:autoSpaceDE w:val="0"/>
        <w:autoSpaceDN w:val="0"/>
        <w:adjustRightInd w:val="0"/>
        <w:spacing w:before="0" w:after="0"/>
        <w:ind w:left="0" w:firstLine="0"/>
        <w:outlineLvl w:val="9"/>
        <w:rPr>
          <w:b w:val="0"/>
        </w:rPr>
      </w:pPr>
      <w:r w:rsidRPr="00FD3218">
        <w:rPr>
          <w:b w:val="0"/>
        </w:rPr>
        <w:t>montarea cablurilor de circuite secundare dintre noua baterie de condensatoare si celula de 20 kV;</w:t>
      </w:r>
    </w:p>
    <w:p w14:paraId="7278122C" w14:textId="77777777" w:rsidR="008B7EB3" w:rsidRPr="00FD3218" w:rsidRDefault="008B7EB3" w:rsidP="008B7EB3">
      <w:pPr>
        <w:pStyle w:val="Style2"/>
        <w:spacing w:before="0" w:after="0"/>
        <w:outlineLvl w:val="9"/>
      </w:pPr>
    </w:p>
    <w:p w14:paraId="035E29E9" w14:textId="77777777" w:rsidR="008B7EB3" w:rsidRPr="00FD3218" w:rsidRDefault="008B7EB3" w:rsidP="008B7EB3">
      <w:pPr>
        <w:pStyle w:val="Style2"/>
        <w:spacing w:before="0" w:after="0"/>
        <w:jc w:val="both"/>
        <w:outlineLvl w:val="9"/>
        <w:rPr>
          <w:b w:val="0"/>
          <w:bCs/>
        </w:rPr>
      </w:pPr>
      <w:r w:rsidRPr="00FD3218">
        <w:rPr>
          <w:bCs/>
        </w:rPr>
        <w:t xml:space="preserve">Modernizare servicii interne de </w:t>
      </w:r>
      <w:proofErr w:type="spellStart"/>
      <w:r w:rsidRPr="00FD3218">
        <w:rPr>
          <w:bCs/>
        </w:rPr>
        <w:t>c.c.</w:t>
      </w:r>
      <w:proofErr w:type="spellEnd"/>
      <w:r w:rsidRPr="00FD3218">
        <w:rPr>
          <w:bCs/>
        </w:rPr>
        <w:t xml:space="preserve"> si </w:t>
      </w:r>
      <w:proofErr w:type="spellStart"/>
      <w:r w:rsidRPr="00FD3218">
        <w:rPr>
          <w:bCs/>
        </w:rPr>
        <w:t>c.a.</w:t>
      </w:r>
      <w:proofErr w:type="spellEnd"/>
    </w:p>
    <w:p w14:paraId="4E7A6FF0" w14:textId="77777777" w:rsidR="008B7EB3" w:rsidRPr="00FD3218" w:rsidRDefault="008B7EB3" w:rsidP="008B7EB3">
      <w:pPr>
        <w:pStyle w:val="Style2"/>
        <w:spacing w:before="0" w:after="0"/>
        <w:ind w:firstLine="720"/>
        <w:jc w:val="both"/>
        <w:outlineLvl w:val="9"/>
        <w:rPr>
          <w:b w:val="0"/>
          <w:bCs/>
        </w:rPr>
      </w:pPr>
      <w:r w:rsidRPr="00FD3218">
        <w:rPr>
          <w:b w:val="0"/>
          <w:bCs/>
        </w:rPr>
        <w:t xml:space="preserve">Sistemul actual de dulapuri de servicii interne de curent continuu si alternativ va fi </w:t>
      </w:r>
      <w:proofErr w:type="spellStart"/>
      <w:r w:rsidRPr="00FD3218">
        <w:rPr>
          <w:b w:val="0"/>
          <w:bCs/>
        </w:rPr>
        <w:t>inlocuit</w:t>
      </w:r>
      <w:proofErr w:type="spellEnd"/>
      <w:r w:rsidRPr="00FD3218">
        <w:rPr>
          <w:b w:val="0"/>
          <w:bCs/>
        </w:rPr>
        <w:t xml:space="preserve">. Se vor monta dulapuri noi, dimensionate </w:t>
      </w:r>
      <w:proofErr w:type="spellStart"/>
      <w:r w:rsidRPr="00FD3218">
        <w:rPr>
          <w:b w:val="0"/>
          <w:bCs/>
        </w:rPr>
        <w:t>corespunzator</w:t>
      </w:r>
      <w:proofErr w:type="spellEnd"/>
      <w:r w:rsidRPr="00FD3218">
        <w:rPr>
          <w:b w:val="0"/>
          <w:bCs/>
        </w:rPr>
        <w:t xml:space="preserve"> care vor </w:t>
      </w:r>
      <w:proofErr w:type="spellStart"/>
      <w:r w:rsidRPr="00FD3218">
        <w:rPr>
          <w:b w:val="0"/>
          <w:bCs/>
        </w:rPr>
        <w:t>contine</w:t>
      </w:r>
      <w:proofErr w:type="spellEnd"/>
      <w:r w:rsidRPr="00FD3218">
        <w:rPr>
          <w:b w:val="0"/>
          <w:bCs/>
        </w:rPr>
        <w:t xml:space="preserve"> componente noi, conform </w:t>
      </w:r>
      <w:proofErr w:type="spellStart"/>
      <w:r w:rsidRPr="00FD3218">
        <w:rPr>
          <w:b w:val="0"/>
          <w:bCs/>
        </w:rPr>
        <w:t>cerintelor</w:t>
      </w:r>
      <w:proofErr w:type="spellEnd"/>
      <w:r w:rsidRPr="00FD3218">
        <w:rPr>
          <w:b w:val="0"/>
          <w:bCs/>
        </w:rPr>
        <w:t xml:space="preserve"> normativelor in vigoare si a </w:t>
      </w:r>
      <w:proofErr w:type="spellStart"/>
      <w:r w:rsidRPr="00FD3218">
        <w:rPr>
          <w:b w:val="0"/>
          <w:bCs/>
        </w:rPr>
        <w:t>specificatiilor</w:t>
      </w:r>
      <w:proofErr w:type="spellEnd"/>
      <w:r w:rsidRPr="00FD3218">
        <w:rPr>
          <w:b w:val="0"/>
          <w:bCs/>
        </w:rPr>
        <w:t xml:space="preserve"> </w:t>
      </w:r>
      <w:proofErr w:type="spellStart"/>
      <w:r w:rsidRPr="00FD3218">
        <w:rPr>
          <w:b w:val="0"/>
          <w:bCs/>
        </w:rPr>
        <w:t>Delgaz</w:t>
      </w:r>
      <w:proofErr w:type="spellEnd"/>
      <w:r w:rsidRPr="00FD3218">
        <w:rPr>
          <w:b w:val="0"/>
          <w:bCs/>
        </w:rPr>
        <w:t xml:space="preserve"> Grid.</w:t>
      </w:r>
    </w:p>
    <w:p w14:paraId="4A252F0A" w14:textId="77777777" w:rsidR="008B7EB3" w:rsidRPr="00FD3218" w:rsidRDefault="008B7EB3" w:rsidP="008B7EB3">
      <w:pPr>
        <w:pStyle w:val="Style2"/>
        <w:spacing w:before="0" w:after="0"/>
        <w:ind w:firstLine="720"/>
        <w:jc w:val="both"/>
        <w:outlineLvl w:val="9"/>
        <w:rPr>
          <w:b w:val="0"/>
          <w:bCs/>
        </w:rPr>
      </w:pPr>
      <w:r w:rsidRPr="00FD3218">
        <w:rPr>
          <w:b w:val="0"/>
          <w:bCs/>
        </w:rPr>
        <w:t xml:space="preserve">Se vor executa </w:t>
      </w:r>
      <w:proofErr w:type="spellStart"/>
      <w:r w:rsidRPr="00FD3218">
        <w:rPr>
          <w:b w:val="0"/>
          <w:bCs/>
        </w:rPr>
        <w:t>urmatoarele</w:t>
      </w:r>
      <w:proofErr w:type="spellEnd"/>
      <w:r w:rsidRPr="00FD3218">
        <w:rPr>
          <w:b w:val="0"/>
          <w:bCs/>
        </w:rPr>
        <w:t xml:space="preserve"> </w:t>
      </w:r>
      <w:proofErr w:type="spellStart"/>
      <w:r w:rsidRPr="00FD3218">
        <w:rPr>
          <w:b w:val="0"/>
          <w:bCs/>
        </w:rPr>
        <w:t>lucrari</w:t>
      </w:r>
      <w:proofErr w:type="spellEnd"/>
      <w:r w:rsidRPr="00FD3218">
        <w:rPr>
          <w:b w:val="0"/>
          <w:bCs/>
        </w:rPr>
        <w:t>:</w:t>
      </w:r>
    </w:p>
    <w:p w14:paraId="0F8A7F35" w14:textId="77777777" w:rsidR="008B7EB3" w:rsidRPr="00FD3218" w:rsidRDefault="008B7EB3" w:rsidP="00483D28">
      <w:pPr>
        <w:pStyle w:val="Listparagraf"/>
        <w:numPr>
          <w:ilvl w:val="0"/>
          <w:numId w:val="101"/>
        </w:numPr>
        <w:tabs>
          <w:tab w:val="left" w:pos="360"/>
        </w:tabs>
        <w:suppressAutoHyphens w:val="0"/>
        <w:ind w:left="0" w:firstLine="0"/>
        <w:contextualSpacing/>
      </w:pPr>
      <w:proofErr w:type="spellStart"/>
      <w:r w:rsidRPr="00FD3218">
        <w:t>inlocuire</w:t>
      </w:r>
      <w:proofErr w:type="spellEnd"/>
      <w:r w:rsidRPr="00FD3218">
        <w:t xml:space="preserve"> cabluri 0,4 kV intre TSI 1(2) si 1(2)</w:t>
      </w:r>
      <w:proofErr w:type="spellStart"/>
      <w:r w:rsidRPr="00FD3218">
        <w:t>DSIca</w:t>
      </w:r>
      <w:proofErr w:type="spellEnd"/>
      <w:r w:rsidRPr="00FD3218">
        <w:t xml:space="preserve"> noi;</w:t>
      </w:r>
    </w:p>
    <w:p w14:paraId="4F3ECF4C" w14:textId="77777777" w:rsidR="008B7EB3" w:rsidRPr="00FD3218" w:rsidRDefault="008B7EB3" w:rsidP="00483D28">
      <w:pPr>
        <w:pStyle w:val="Listparagraf"/>
        <w:numPr>
          <w:ilvl w:val="0"/>
          <w:numId w:val="101"/>
        </w:numPr>
        <w:tabs>
          <w:tab w:val="left" w:pos="360"/>
        </w:tabs>
        <w:suppressAutoHyphens w:val="0"/>
        <w:ind w:left="0" w:firstLine="0"/>
        <w:contextualSpacing/>
      </w:pPr>
      <w:r w:rsidRPr="00FD3218">
        <w:t xml:space="preserve">montare cutii de </w:t>
      </w:r>
      <w:proofErr w:type="spellStart"/>
      <w:r w:rsidRPr="00FD3218">
        <w:t>sectionare</w:t>
      </w:r>
      <w:proofErr w:type="spellEnd"/>
      <w:r w:rsidRPr="00FD3218">
        <w:t xml:space="preserve"> cu </w:t>
      </w:r>
      <w:proofErr w:type="spellStart"/>
      <w:r w:rsidRPr="00FD3218">
        <w:t>intrerupatoare</w:t>
      </w:r>
      <w:proofErr w:type="spellEnd"/>
      <w:r w:rsidRPr="00FD3218">
        <w:t xml:space="preserve"> automate, pentru </w:t>
      </w:r>
      <w:proofErr w:type="spellStart"/>
      <w:r w:rsidRPr="00FD3218">
        <w:t>protectia</w:t>
      </w:r>
      <w:proofErr w:type="spellEnd"/>
      <w:r w:rsidRPr="00FD3218">
        <w:t xml:space="preserve"> cablurilor 0,4 kV de racord la bornele j.t. ale </w:t>
      </w:r>
      <w:proofErr w:type="spellStart"/>
      <w:r w:rsidRPr="00FD3218">
        <w:t>trafo</w:t>
      </w:r>
      <w:proofErr w:type="spellEnd"/>
      <w:r w:rsidRPr="00FD3218">
        <w:t xml:space="preserve"> TSI 1(2);</w:t>
      </w:r>
    </w:p>
    <w:p w14:paraId="37A3758B" w14:textId="77777777" w:rsidR="008B7EB3" w:rsidRPr="00FD3218" w:rsidRDefault="008B7EB3" w:rsidP="00483D28">
      <w:pPr>
        <w:pStyle w:val="Listparagraf"/>
        <w:numPr>
          <w:ilvl w:val="0"/>
          <w:numId w:val="101"/>
        </w:numPr>
        <w:tabs>
          <w:tab w:val="left" w:pos="360"/>
        </w:tabs>
        <w:suppressAutoHyphens w:val="0"/>
        <w:ind w:left="0" w:firstLine="0"/>
        <w:contextualSpacing/>
      </w:pPr>
      <w:proofErr w:type="spellStart"/>
      <w:r w:rsidRPr="00FD3218">
        <w:t>inlocuirea</w:t>
      </w:r>
      <w:proofErr w:type="spellEnd"/>
      <w:r w:rsidRPr="00FD3218">
        <w:t xml:space="preserve"> panourilor existente de </w:t>
      </w:r>
      <w:proofErr w:type="spellStart"/>
      <w:r w:rsidRPr="00FD3218">
        <w:t>c.a.</w:t>
      </w:r>
      <w:proofErr w:type="spellEnd"/>
      <w:r w:rsidRPr="00FD3218">
        <w:t xml:space="preserve"> cu trei dulapuri noi, 1DSIca, 2DSIca, 3DSIca; </w:t>
      </w:r>
    </w:p>
    <w:p w14:paraId="14E134A8" w14:textId="77777777" w:rsidR="008B7EB3" w:rsidRPr="00FD3218" w:rsidRDefault="008B7EB3" w:rsidP="00483D28">
      <w:pPr>
        <w:pStyle w:val="Listparagraf"/>
        <w:numPr>
          <w:ilvl w:val="0"/>
          <w:numId w:val="102"/>
        </w:numPr>
        <w:tabs>
          <w:tab w:val="left" w:pos="360"/>
        </w:tabs>
        <w:suppressAutoHyphens w:val="0"/>
        <w:ind w:left="0" w:firstLine="0"/>
        <w:contextualSpacing/>
      </w:pPr>
      <w:proofErr w:type="spellStart"/>
      <w:r w:rsidRPr="00FD3218">
        <w:t>inlocuirea</w:t>
      </w:r>
      <w:proofErr w:type="spellEnd"/>
      <w:r w:rsidRPr="00FD3218">
        <w:t xml:space="preserve"> panourilor existente de </w:t>
      </w:r>
      <w:proofErr w:type="spellStart"/>
      <w:r w:rsidRPr="00FD3218">
        <w:t>c.c.</w:t>
      </w:r>
      <w:proofErr w:type="spellEnd"/>
      <w:r w:rsidRPr="00FD3218">
        <w:t xml:space="preserve"> cu doua dulapuri noi, 1DSIcc, 2DSIcc;</w:t>
      </w:r>
    </w:p>
    <w:p w14:paraId="1EADDEBC" w14:textId="77777777" w:rsidR="008B7EB3" w:rsidRPr="00FD3218" w:rsidRDefault="008B7EB3" w:rsidP="00483D28">
      <w:pPr>
        <w:pStyle w:val="Listparagraf"/>
        <w:numPr>
          <w:ilvl w:val="0"/>
          <w:numId w:val="102"/>
        </w:numPr>
        <w:tabs>
          <w:tab w:val="left" w:pos="360"/>
        </w:tabs>
        <w:suppressAutoHyphens w:val="0"/>
        <w:ind w:left="0" w:firstLine="0"/>
        <w:contextualSpacing/>
        <w:rPr>
          <w:bCs/>
        </w:rPr>
      </w:pPr>
      <w:proofErr w:type="spellStart"/>
      <w:r w:rsidRPr="00FD3218">
        <w:t>inlocuirea</w:t>
      </w:r>
      <w:proofErr w:type="spellEnd"/>
      <w:r w:rsidRPr="00FD3218">
        <w:t xml:space="preserve"> redresoarelor existente R1(R2) cu redresoare noi 400 </w:t>
      </w:r>
      <w:proofErr w:type="spellStart"/>
      <w:r w:rsidRPr="00FD3218">
        <w:t>Vca</w:t>
      </w:r>
      <w:proofErr w:type="spellEnd"/>
      <w:r w:rsidRPr="00FD3218">
        <w:t xml:space="preserve">/220 </w:t>
      </w:r>
      <w:proofErr w:type="spellStart"/>
      <w:r w:rsidRPr="00FD3218">
        <w:t>Vcc</w:t>
      </w:r>
      <w:proofErr w:type="spellEnd"/>
      <w:r w:rsidRPr="00FD3218">
        <w:t>, 30 A;</w:t>
      </w:r>
    </w:p>
    <w:p w14:paraId="0F4693A3" w14:textId="77777777" w:rsidR="008B7EB3" w:rsidRPr="00FD3218" w:rsidRDefault="008B7EB3" w:rsidP="00483D28">
      <w:pPr>
        <w:pStyle w:val="Listparagraf"/>
        <w:numPr>
          <w:ilvl w:val="0"/>
          <w:numId w:val="102"/>
        </w:numPr>
        <w:tabs>
          <w:tab w:val="left" w:pos="360"/>
        </w:tabs>
        <w:suppressAutoHyphens w:val="0"/>
        <w:ind w:left="0" w:firstLine="0"/>
        <w:contextualSpacing/>
        <w:rPr>
          <w:bCs/>
        </w:rPr>
      </w:pPr>
      <w:r w:rsidRPr="00FD3218">
        <w:rPr>
          <w:bCs/>
        </w:rPr>
        <w:t xml:space="preserve">demontarea bateriei de acumulatoare existente in dulap 220 </w:t>
      </w:r>
      <w:proofErr w:type="spellStart"/>
      <w:r w:rsidRPr="00FD3218">
        <w:rPr>
          <w:bCs/>
        </w:rPr>
        <w:t>Vcc</w:t>
      </w:r>
      <w:proofErr w:type="spellEnd"/>
      <w:r w:rsidRPr="00FD3218">
        <w:rPr>
          <w:bCs/>
        </w:rPr>
        <w:t xml:space="preserve">, 150 Ah si montarea a doua baterii de acumulatoare noi, tip OPZV 220 </w:t>
      </w:r>
      <w:proofErr w:type="spellStart"/>
      <w:r w:rsidRPr="00FD3218">
        <w:rPr>
          <w:bCs/>
        </w:rPr>
        <w:t>Vcc</w:t>
      </w:r>
      <w:proofErr w:type="spellEnd"/>
      <w:r w:rsidRPr="00FD3218">
        <w:rPr>
          <w:bCs/>
        </w:rPr>
        <w:t>, 200 Ah, pe rastel sau pardoseala;</w:t>
      </w:r>
    </w:p>
    <w:p w14:paraId="219A96AE" w14:textId="77777777" w:rsidR="008B7EB3" w:rsidRPr="00FD3218" w:rsidRDefault="008B7EB3" w:rsidP="00483D28">
      <w:pPr>
        <w:pStyle w:val="Listparagraf"/>
        <w:numPr>
          <w:ilvl w:val="0"/>
          <w:numId w:val="101"/>
        </w:numPr>
        <w:tabs>
          <w:tab w:val="left" w:pos="360"/>
        </w:tabs>
        <w:suppressAutoHyphens w:val="0"/>
        <w:ind w:left="0" w:firstLine="0"/>
        <w:contextualSpacing/>
      </w:pPr>
      <w:proofErr w:type="spellStart"/>
      <w:r w:rsidRPr="00FD3218">
        <w:t>inlocuirea</w:t>
      </w:r>
      <w:proofErr w:type="spellEnd"/>
      <w:r w:rsidRPr="00FD3218">
        <w:t xml:space="preserve"> cutiei de racordare a bateriei de acumulatoare existente cu o cutie de racordare noua (DRPT); </w:t>
      </w:r>
    </w:p>
    <w:p w14:paraId="4293491C" w14:textId="77777777" w:rsidR="008B7EB3" w:rsidRPr="00FD3218" w:rsidRDefault="008B7EB3" w:rsidP="00483D28">
      <w:pPr>
        <w:pStyle w:val="Listparagraf"/>
        <w:numPr>
          <w:ilvl w:val="0"/>
          <w:numId w:val="101"/>
        </w:numPr>
        <w:tabs>
          <w:tab w:val="left" w:pos="360"/>
        </w:tabs>
        <w:suppressAutoHyphens w:val="0"/>
        <w:ind w:left="0" w:firstLine="0"/>
        <w:contextualSpacing/>
      </w:pPr>
      <w:proofErr w:type="spellStart"/>
      <w:r w:rsidRPr="00FD3218">
        <w:t>inlocuirea</w:t>
      </w:r>
      <w:proofErr w:type="spellEnd"/>
      <w:r w:rsidRPr="00FD3218">
        <w:t xml:space="preserve"> tuturor cablurile de </w:t>
      </w:r>
      <w:proofErr w:type="spellStart"/>
      <w:r w:rsidRPr="00FD3218">
        <w:t>distributie</w:t>
      </w:r>
      <w:proofErr w:type="spellEnd"/>
      <w:r w:rsidRPr="00FD3218">
        <w:t xml:space="preserve"> si cele de alimentare a buclelor de </w:t>
      </w:r>
      <w:proofErr w:type="spellStart"/>
      <w:r w:rsidRPr="00FD3218">
        <w:t>c.a.</w:t>
      </w:r>
      <w:proofErr w:type="spellEnd"/>
      <w:r w:rsidRPr="00FD3218">
        <w:t xml:space="preserve"> si </w:t>
      </w:r>
      <w:proofErr w:type="spellStart"/>
      <w:r w:rsidRPr="00FD3218">
        <w:t>c.c.</w:t>
      </w:r>
      <w:proofErr w:type="spellEnd"/>
      <w:r w:rsidRPr="00FD3218">
        <w:t xml:space="preserve"> dintre noile dulapuri si consumator;</w:t>
      </w:r>
    </w:p>
    <w:p w14:paraId="27687DFB" w14:textId="77777777" w:rsidR="008B7EB3" w:rsidRPr="00FD3218" w:rsidRDefault="008B7EB3" w:rsidP="00483D28">
      <w:pPr>
        <w:pStyle w:val="Listparagraf"/>
        <w:numPr>
          <w:ilvl w:val="0"/>
          <w:numId w:val="101"/>
        </w:numPr>
        <w:tabs>
          <w:tab w:val="left" w:pos="360"/>
        </w:tabs>
        <w:suppressAutoHyphens w:val="0"/>
        <w:ind w:left="0" w:firstLine="0"/>
        <w:contextualSpacing/>
      </w:pPr>
      <w:r w:rsidRPr="00FD3218">
        <w:t>realizarea conexiunilor noi prin fibra optica intre terminalele numerice din dulapurile de servicii interne si Dulapul SCADA.</w:t>
      </w:r>
    </w:p>
    <w:p w14:paraId="6EB5D29C" w14:textId="77777777" w:rsidR="008B7EB3" w:rsidRPr="00FD3218" w:rsidRDefault="008B7EB3" w:rsidP="008B7EB3">
      <w:pPr>
        <w:pStyle w:val="Style2"/>
        <w:spacing w:before="0" w:after="0"/>
        <w:jc w:val="both"/>
        <w:outlineLvl w:val="9"/>
        <w:rPr>
          <w:lang w:val="fr-FR"/>
        </w:rPr>
      </w:pPr>
    </w:p>
    <w:p w14:paraId="505D8F00" w14:textId="77777777" w:rsidR="008B7EB3" w:rsidRPr="00FD3218" w:rsidRDefault="008B7EB3" w:rsidP="008B7EB3">
      <w:pPr>
        <w:pStyle w:val="Style2"/>
        <w:spacing w:before="0" w:after="0"/>
        <w:jc w:val="both"/>
        <w:outlineLvl w:val="9"/>
        <w:rPr>
          <w:b w:val="0"/>
          <w:bCs/>
          <w:lang w:val="fr-FR"/>
        </w:rPr>
      </w:pPr>
      <w:r w:rsidRPr="00FD3218">
        <w:rPr>
          <w:bCs/>
          <w:lang w:val="fr-FR"/>
        </w:rPr>
        <w:t xml:space="preserve">Circuite </w:t>
      </w:r>
      <w:proofErr w:type="spellStart"/>
      <w:r w:rsidRPr="00FD3218">
        <w:rPr>
          <w:bCs/>
          <w:lang w:val="fr-FR"/>
        </w:rPr>
        <w:t>secundare</w:t>
      </w:r>
      <w:proofErr w:type="spellEnd"/>
    </w:p>
    <w:p w14:paraId="3043D53B" w14:textId="77777777" w:rsidR="008B7EB3" w:rsidRPr="00FD3218" w:rsidRDefault="008B7EB3" w:rsidP="00483D28">
      <w:pPr>
        <w:pStyle w:val="Listparagraf"/>
        <w:numPr>
          <w:ilvl w:val="0"/>
          <w:numId w:val="96"/>
        </w:numPr>
        <w:tabs>
          <w:tab w:val="left" w:pos="360"/>
        </w:tabs>
        <w:suppressAutoHyphens w:val="0"/>
        <w:ind w:left="0" w:firstLine="0"/>
        <w:contextualSpacing/>
        <w:jc w:val="left"/>
      </w:pPr>
      <w:r w:rsidRPr="00FD3218">
        <w:t xml:space="preserve">modernizarea </w:t>
      </w:r>
      <w:proofErr w:type="spellStart"/>
      <w:r w:rsidRPr="00FD3218">
        <w:t>protectiilor</w:t>
      </w:r>
      <w:proofErr w:type="spellEnd"/>
      <w:r w:rsidRPr="00FD3218">
        <w:t xml:space="preserve"> si </w:t>
      </w:r>
      <w:proofErr w:type="spellStart"/>
      <w:r w:rsidRPr="00FD3218">
        <w:t>automatizarilor</w:t>
      </w:r>
      <w:proofErr w:type="spellEnd"/>
      <w:r w:rsidRPr="00FD3218">
        <w:t xml:space="preserve"> aferente celulelor 110 kV prin montarea a trei dulapuri de comanda si </w:t>
      </w:r>
      <w:proofErr w:type="spellStart"/>
      <w:r w:rsidRPr="00FD3218">
        <w:t>protectie</w:t>
      </w:r>
      <w:proofErr w:type="spellEnd"/>
      <w:r w:rsidRPr="00FD3218">
        <w:t xml:space="preserve"> (DCP </w:t>
      </w:r>
      <w:proofErr w:type="spellStart"/>
      <w:r w:rsidRPr="00FD3218">
        <w:t>Trafo</w:t>
      </w:r>
      <w:proofErr w:type="spellEnd"/>
      <w:r w:rsidRPr="00FD3218">
        <w:t>, DCP LEA 1 si DCP LEA 2);</w:t>
      </w:r>
    </w:p>
    <w:p w14:paraId="3558174B" w14:textId="77777777" w:rsidR="008B7EB3" w:rsidRPr="00FD3218" w:rsidRDefault="008B7EB3" w:rsidP="00483D28">
      <w:pPr>
        <w:pStyle w:val="Listparagraf"/>
        <w:numPr>
          <w:ilvl w:val="0"/>
          <w:numId w:val="96"/>
        </w:numPr>
        <w:tabs>
          <w:tab w:val="left" w:pos="360"/>
        </w:tabs>
        <w:suppressAutoHyphens w:val="0"/>
        <w:ind w:left="0" w:firstLine="0"/>
        <w:contextualSpacing/>
        <w:jc w:val="left"/>
      </w:pPr>
      <w:r w:rsidRPr="00FD3218">
        <w:t xml:space="preserve">celulele LEA 110 kV Vatra Dornei si </w:t>
      </w:r>
      <w:proofErr w:type="spellStart"/>
      <w:r w:rsidRPr="00FD3218">
        <w:t>Delnita</w:t>
      </w:r>
      <w:proofErr w:type="spellEnd"/>
      <w:r w:rsidRPr="00FD3218">
        <w:t xml:space="preserve"> vor deveni celule complete cu </w:t>
      </w:r>
      <w:proofErr w:type="spellStart"/>
      <w:r w:rsidRPr="00FD3218">
        <w:t>intreruptor</w:t>
      </w:r>
      <w:proofErr w:type="spellEnd"/>
      <w:r w:rsidRPr="00FD3218">
        <w:t xml:space="preserve">, iar cele doua LEA devin linii scurte (&lt;20km) </w:t>
      </w:r>
      <w:proofErr w:type="spellStart"/>
      <w:r w:rsidRPr="00FD3218">
        <w:t>prevazute</w:t>
      </w:r>
      <w:proofErr w:type="spellEnd"/>
      <w:r w:rsidRPr="00FD3218">
        <w:t xml:space="preserve"> cu </w:t>
      </w:r>
      <w:proofErr w:type="spellStart"/>
      <w:r w:rsidRPr="00FD3218">
        <w:t>protectie</w:t>
      </w:r>
      <w:proofErr w:type="spellEnd"/>
      <w:r w:rsidRPr="00FD3218">
        <w:t xml:space="preserve"> </w:t>
      </w:r>
      <w:proofErr w:type="spellStart"/>
      <w:r w:rsidRPr="00FD3218">
        <w:t>diferentiala</w:t>
      </w:r>
      <w:proofErr w:type="spellEnd"/>
      <w:r w:rsidRPr="00FD3218">
        <w:t xml:space="preserve"> longitudinala (cod ANSI 87L), ca si </w:t>
      </w:r>
      <w:proofErr w:type="spellStart"/>
      <w:r w:rsidRPr="00FD3218">
        <w:t>protectie</w:t>
      </w:r>
      <w:proofErr w:type="spellEnd"/>
      <w:r w:rsidRPr="00FD3218">
        <w:t xml:space="preserve"> de baza. Acest lucru presupune si </w:t>
      </w:r>
      <w:proofErr w:type="spellStart"/>
      <w:r w:rsidRPr="00FD3218">
        <w:t>lucrari</w:t>
      </w:r>
      <w:proofErr w:type="spellEnd"/>
      <w:r w:rsidRPr="00FD3218">
        <w:t xml:space="preserve"> (montare terminal PDL cu integrare in SCADA) in </w:t>
      </w:r>
      <w:proofErr w:type="spellStart"/>
      <w:r w:rsidRPr="00FD3218">
        <w:t>statiile</w:t>
      </w:r>
      <w:proofErr w:type="spellEnd"/>
      <w:r w:rsidRPr="00FD3218">
        <w:t xml:space="preserve"> adiacente: Vatra Dornei si </w:t>
      </w:r>
      <w:proofErr w:type="spellStart"/>
      <w:r w:rsidRPr="00FD3218">
        <w:t>Delnita</w:t>
      </w:r>
      <w:proofErr w:type="spellEnd"/>
      <w:r w:rsidRPr="00FD3218">
        <w:t>;</w:t>
      </w:r>
    </w:p>
    <w:p w14:paraId="0F827071" w14:textId="77777777" w:rsidR="008B7EB3" w:rsidRPr="00FD3218" w:rsidRDefault="008B7EB3" w:rsidP="00483D28">
      <w:pPr>
        <w:pStyle w:val="Listparagraf"/>
        <w:numPr>
          <w:ilvl w:val="0"/>
          <w:numId w:val="96"/>
        </w:numPr>
        <w:tabs>
          <w:tab w:val="left" w:pos="360"/>
        </w:tabs>
        <w:suppressAutoHyphens w:val="0"/>
        <w:ind w:left="0" w:firstLine="0"/>
        <w:contextualSpacing/>
        <w:jc w:val="left"/>
      </w:pPr>
      <w:r w:rsidRPr="00FD3218">
        <w:t xml:space="preserve">montarea unui dulap metalic pentru amplasarea </w:t>
      </w:r>
      <w:proofErr w:type="spellStart"/>
      <w:r w:rsidRPr="00FD3218">
        <w:t>contorilor</w:t>
      </w:r>
      <w:proofErr w:type="spellEnd"/>
      <w:r w:rsidRPr="00FD3218">
        <w:t xml:space="preserve"> de </w:t>
      </w:r>
      <w:proofErr w:type="spellStart"/>
      <w:r w:rsidRPr="00FD3218">
        <w:t>masura</w:t>
      </w:r>
      <w:proofErr w:type="spellEnd"/>
      <w:r w:rsidRPr="00FD3218">
        <w:t xml:space="preserve"> a energiei electrice pe 110 kV ;</w:t>
      </w:r>
    </w:p>
    <w:p w14:paraId="1A204A83" w14:textId="77777777" w:rsidR="008B7EB3" w:rsidRPr="00FD3218" w:rsidRDefault="008B7EB3" w:rsidP="00483D28">
      <w:pPr>
        <w:pStyle w:val="Listparagraf"/>
        <w:numPr>
          <w:ilvl w:val="0"/>
          <w:numId w:val="96"/>
        </w:numPr>
        <w:tabs>
          <w:tab w:val="left" w:pos="360"/>
        </w:tabs>
        <w:suppressAutoHyphens w:val="0"/>
        <w:ind w:left="0" w:firstLine="0"/>
        <w:contextualSpacing/>
        <w:jc w:val="left"/>
      </w:pPr>
      <w:r w:rsidRPr="00FD3218">
        <w:t xml:space="preserve">reamplasarea analizorului de calitate din celula Vatra Dornei (Q14k), in dulapul de </w:t>
      </w:r>
      <w:proofErr w:type="spellStart"/>
      <w:r w:rsidRPr="00FD3218">
        <w:t>contori</w:t>
      </w:r>
      <w:proofErr w:type="spellEnd"/>
      <w:r w:rsidRPr="00FD3218">
        <w:t xml:space="preserve"> 110 kV si reparametrizarea lui;</w:t>
      </w:r>
    </w:p>
    <w:p w14:paraId="63D7448D" w14:textId="77777777" w:rsidR="008B7EB3" w:rsidRPr="00FD3218" w:rsidRDefault="008B7EB3" w:rsidP="00483D28">
      <w:pPr>
        <w:pStyle w:val="Listparagraf"/>
        <w:numPr>
          <w:ilvl w:val="0"/>
          <w:numId w:val="96"/>
        </w:numPr>
        <w:tabs>
          <w:tab w:val="left" w:pos="360"/>
        </w:tabs>
        <w:suppressAutoHyphens w:val="0"/>
        <w:ind w:left="0" w:firstLine="0"/>
        <w:contextualSpacing/>
        <w:jc w:val="left"/>
      </w:pPr>
      <w:proofErr w:type="spellStart"/>
      <w:r w:rsidRPr="00FD3218">
        <w:lastRenderedPageBreak/>
        <w:t>inlocuirea</w:t>
      </w:r>
      <w:proofErr w:type="spellEnd"/>
      <w:r w:rsidRPr="00FD3218">
        <w:t xml:space="preserve"> cutiilor de cleme existente cu altele noi;</w:t>
      </w:r>
    </w:p>
    <w:p w14:paraId="546DC191" w14:textId="77777777" w:rsidR="008B7EB3" w:rsidRPr="00FD3218" w:rsidRDefault="008B7EB3" w:rsidP="00483D28">
      <w:pPr>
        <w:pStyle w:val="Listparagraf"/>
        <w:numPr>
          <w:ilvl w:val="0"/>
          <w:numId w:val="96"/>
        </w:numPr>
        <w:tabs>
          <w:tab w:val="left" w:pos="360"/>
        </w:tabs>
        <w:suppressAutoHyphens w:val="0"/>
        <w:ind w:left="0" w:firstLine="0"/>
        <w:contextualSpacing/>
        <w:jc w:val="left"/>
      </w:pPr>
      <w:r w:rsidRPr="00FD3218">
        <w:t xml:space="preserve">modernizarea </w:t>
      </w:r>
      <w:proofErr w:type="spellStart"/>
      <w:r w:rsidRPr="00FD3218">
        <w:t>automatizarii</w:t>
      </w:r>
      <w:proofErr w:type="spellEnd"/>
      <w:r w:rsidRPr="00FD3218">
        <w:t xml:space="preserve"> DAS </w:t>
      </w:r>
      <w:proofErr w:type="spellStart"/>
      <w:r w:rsidRPr="00FD3218">
        <w:t>f+U</w:t>
      </w:r>
      <w:proofErr w:type="spellEnd"/>
      <w:r w:rsidRPr="00FD3218">
        <w:t xml:space="preserve"> linii MT ;</w:t>
      </w:r>
    </w:p>
    <w:p w14:paraId="11A7CA8B" w14:textId="19A47BF0" w:rsidR="008B7EB3" w:rsidRPr="00FD3218" w:rsidRDefault="008B7EB3" w:rsidP="00483D28">
      <w:pPr>
        <w:pStyle w:val="Listparagraf"/>
        <w:numPr>
          <w:ilvl w:val="0"/>
          <w:numId w:val="96"/>
        </w:numPr>
        <w:tabs>
          <w:tab w:val="left" w:pos="360"/>
        </w:tabs>
        <w:suppressAutoHyphens w:val="0"/>
        <w:ind w:left="0" w:firstLine="0"/>
        <w:contextualSpacing/>
        <w:jc w:val="left"/>
      </w:pPr>
      <w:r w:rsidRPr="00FD3218">
        <w:t xml:space="preserve">montarea unui dulap nou de </w:t>
      </w:r>
      <w:proofErr w:type="spellStart"/>
      <w:r w:rsidRPr="00FD3218">
        <w:t>semnalizari</w:t>
      </w:r>
      <w:proofErr w:type="spellEnd"/>
      <w:r w:rsidRPr="00FD3218">
        <w:t xml:space="preserve"> </w:t>
      </w:r>
      <w:proofErr w:type="spellStart"/>
      <w:r w:rsidRPr="00FD3218">
        <w:t>centale</w:t>
      </w:r>
      <w:proofErr w:type="spellEnd"/>
      <w:r w:rsidRPr="00FD3218">
        <w:t xml:space="preserve"> (PSC)</w:t>
      </w:r>
      <w:r w:rsidR="005A72A5" w:rsidRPr="00FD3218">
        <w:t>.</w:t>
      </w:r>
    </w:p>
    <w:p w14:paraId="6D11FB6D" w14:textId="77777777" w:rsidR="008B7EB3" w:rsidRPr="00FD3218" w:rsidRDefault="008B7EB3" w:rsidP="008B7EB3">
      <w:pPr>
        <w:pStyle w:val="Style2"/>
        <w:spacing w:before="0" w:after="0"/>
        <w:jc w:val="both"/>
        <w:outlineLvl w:val="9"/>
        <w:rPr>
          <w:lang w:val="it-IT"/>
        </w:rPr>
      </w:pPr>
    </w:p>
    <w:p w14:paraId="65E788FE" w14:textId="77777777" w:rsidR="008B7EB3" w:rsidRPr="00FD3218" w:rsidRDefault="008B7EB3" w:rsidP="008B7EB3">
      <w:pPr>
        <w:autoSpaceDE w:val="0"/>
        <w:autoSpaceDN w:val="0"/>
        <w:adjustRightInd w:val="0"/>
        <w:rPr>
          <w:rFonts w:eastAsia="Times New Roman"/>
          <w:b/>
          <w:bCs/>
          <w:lang w:val="it-IT"/>
        </w:rPr>
      </w:pPr>
      <w:r w:rsidRPr="00FD3218">
        <w:rPr>
          <w:rFonts w:eastAsia="Times New Roman"/>
          <w:b/>
          <w:bCs/>
          <w:lang w:val="it-IT"/>
        </w:rPr>
        <w:t>Lucrari la instalatia de iluminat si forta din interior</w:t>
      </w:r>
    </w:p>
    <w:p w14:paraId="7E7F76F9" w14:textId="77777777" w:rsidR="008B7EB3" w:rsidRPr="00FD3218" w:rsidRDefault="008B7EB3" w:rsidP="008B7EB3">
      <w:pPr>
        <w:autoSpaceDE w:val="0"/>
        <w:autoSpaceDN w:val="0"/>
        <w:adjustRightInd w:val="0"/>
        <w:ind w:firstLine="706"/>
        <w:rPr>
          <w:rFonts w:eastAsia="Times New Roman"/>
          <w:lang w:val="it-IT"/>
        </w:rPr>
      </w:pPr>
      <w:r w:rsidRPr="00FD3218">
        <w:rPr>
          <w:rFonts w:eastAsia="Times New Roman"/>
          <w:lang w:val="it-IT"/>
        </w:rPr>
        <w:t>Se reface instalatia de iluminat si prize din cladirea corpului de comanda a statiei, prin montarea unui tablou electric general TEG prevazut cu intrerupatoare automate si circuite distincte pentru:</w:t>
      </w:r>
    </w:p>
    <w:p w14:paraId="7B043493" w14:textId="77777777" w:rsidR="008B7EB3" w:rsidRPr="00FD3218" w:rsidRDefault="008B7EB3" w:rsidP="00483D28">
      <w:pPr>
        <w:numPr>
          <w:ilvl w:val="0"/>
          <w:numId w:val="114"/>
        </w:numPr>
        <w:tabs>
          <w:tab w:val="left" w:pos="360"/>
        </w:tabs>
        <w:suppressAutoHyphens w:val="0"/>
        <w:autoSpaceDE w:val="0"/>
        <w:autoSpaceDN w:val="0"/>
        <w:adjustRightInd w:val="0"/>
        <w:ind w:left="0" w:firstLine="0"/>
        <w:rPr>
          <w:rFonts w:eastAsia="Times New Roman"/>
          <w:lang w:val="it-IT"/>
        </w:rPr>
      </w:pPr>
      <w:r w:rsidRPr="00FD3218">
        <w:rPr>
          <w:rFonts w:eastAsia="Times New Roman"/>
          <w:lang w:val="it-IT"/>
        </w:rPr>
        <w:t>iluminatul normal de lucru din camera de comanda ;</w:t>
      </w:r>
    </w:p>
    <w:p w14:paraId="6B61F0FF" w14:textId="77777777" w:rsidR="008B7EB3" w:rsidRPr="00FD3218" w:rsidRDefault="008B7EB3" w:rsidP="00483D28">
      <w:pPr>
        <w:numPr>
          <w:ilvl w:val="0"/>
          <w:numId w:val="114"/>
        </w:numPr>
        <w:tabs>
          <w:tab w:val="left" w:pos="360"/>
        </w:tabs>
        <w:suppressAutoHyphens w:val="0"/>
        <w:autoSpaceDE w:val="0"/>
        <w:autoSpaceDN w:val="0"/>
        <w:adjustRightInd w:val="0"/>
        <w:ind w:left="0" w:firstLine="0"/>
        <w:rPr>
          <w:rFonts w:eastAsia="Times New Roman"/>
          <w:lang w:val="it-IT"/>
        </w:rPr>
      </w:pPr>
      <w:r w:rsidRPr="00FD3218">
        <w:rPr>
          <w:rFonts w:eastAsia="Times New Roman"/>
          <w:lang w:val="it-IT"/>
        </w:rPr>
        <w:t>iluminatul normal de lucru din camera acumulatoarelor si alte incaperi ;</w:t>
      </w:r>
    </w:p>
    <w:p w14:paraId="276761BF" w14:textId="77777777" w:rsidR="008B7EB3" w:rsidRPr="00FD3218" w:rsidRDefault="008B7EB3" w:rsidP="00483D28">
      <w:pPr>
        <w:numPr>
          <w:ilvl w:val="0"/>
          <w:numId w:val="114"/>
        </w:numPr>
        <w:tabs>
          <w:tab w:val="left" w:pos="360"/>
        </w:tabs>
        <w:suppressAutoHyphens w:val="0"/>
        <w:autoSpaceDE w:val="0"/>
        <w:autoSpaceDN w:val="0"/>
        <w:adjustRightInd w:val="0"/>
        <w:ind w:left="0" w:firstLine="0"/>
        <w:rPr>
          <w:rFonts w:eastAsia="Times New Roman"/>
          <w:lang w:val="it-IT"/>
        </w:rPr>
      </w:pPr>
      <w:r w:rsidRPr="00FD3218">
        <w:rPr>
          <w:rFonts w:eastAsia="Times New Roman"/>
          <w:lang w:val="it-IT"/>
        </w:rPr>
        <w:t>aparate de aer conditionat ;</w:t>
      </w:r>
    </w:p>
    <w:p w14:paraId="441DA0A5" w14:textId="77777777" w:rsidR="008B7EB3" w:rsidRPr="00FD3218" w:rsidRDefault="008B7EB3" w:rsidP="00483D28">
      <w:pPr>
        <w:numPr>
          <w:ilvl w:val="0"/>
          <w:numId w:val="114"/>
        </w:numPr>
        <w:tabs>
          <w:tab w:val="left" w:pos="360"/>
        </w:tabs>
        <w:suppressAutoHyphens w:val="0"/>
        <w:autoSpaceDE w:val="0"/>
        <w:autoSpaceDN w:val="0"/>
        <w:adjustRightInd w:val="0"/>
        <w:ind w:left="0" w:firstLine="0"/>
        <w:rPr>
          <w:rFonts w:eastAsia="Times New Roman"/>
          <w:lang w:val="it-IT"/>
        </w:rPr>
      </w:pPr>
      <w:r w:rsidRPr="00FD3218">
        <w:rPr>
          <w:rFonts w:eastAsia="Times New Roman"/>
          <w:lang w:val="it-IT"/>
        </w:rPr>
        <w:t>convectoare de caldura / panouri radiante ;</w:t>
      </w:r>
    </w:p>
    <w:p w14:paraId="3FA8C5FD" w14:textId="77777777" w:rsidR="008B7EB3" w:rsidRPr="00FD3218" w:rsidRDefault="008B7EB3" w:rsidP="00483D28">
      <w:pPr>
        <w:numPr>
          <w:ilvl w:val="0"/>
          <w:numId w:val="114"/>
        </w:numPr>
        <w:tabs>
          <w:tab w:val="left" w:pos="360"/>
        </w:tabs>
        <w:suppressAutoHyphens w:val="0"/>
        <w:autoSpaceDE w:val="0"/>
        <w:autoSpaceDN w:val="0"/>
        <w:adjustRightInd w:val="0"/>
        <w:ind w:left="0" w:firstLine="0"/>
        <w:rPr>
          <w:rFonts w:eastAsia="Times New Roman"/>
          <w:lang w:val="it-IT"/>
        </w:rPr>
      </w:pPr>
      <w:r w:rsidRPr="00FD3218">
        <w:rPr>
          <w:rFonts w:eastAsia="Times New Roman"/>
          <w:lang w:val="it-IT"/>
        </w:rPr>
        <w:t>circuite de prize in camera de comanda ;</w:t>
      </w:r>
    </w:p>
    <w:p w14:paraId="48C051E7" w14:textId="77777777" w:rsidR="008B7EB3" w:rsidRPr="00FD3218" w:rsidRDefault="008B7EB3" w:rsidP="00483D28">
      <w:pPr>
        <w:numPr>
          <w:ilvl w:val="0"/>
          <w:numId w:val="114"/>
        </w:numPr>
        <w:tabs>
          <w:tab w:val="left" w:pos="360"/>
        </w:tabs>
        <w:suppressAutoHyphens w:val="0"/>
        <w:autoSpaceDE w:val="0"/>
        <w:autoSpaceDN w:val="0"/>
        <w:adjustRightInd w:val="0"/>
        <w:ind w:left="0" w:firstLine="0"/>
        <w:rPr>
          <w:rFonts w:eastAsia="Times New Roman"/>
          <w:lang w:val="it-IT"/>
        </w:rPr>
      </w:pPr>
      <w:r w:rsidRPr="00FD3218">
        <w:rPr>
          <w:rFonts w:eastAsia="Times New Roman"/>
          <w:lang w:val="it-IT"/>
        </w:rPr>
        <w:t>circuite de prize in camera personalului de exploatare si alte anexe.</w:t>
      </w:r>
    </w:p>
    <w:p w14:paraId="1512E057" w14:textId="77777777" w:rsidR="008B7EB3" w:rsidRPr="00FD3218" w:rsidRDefault="008B7EB3" w:rsidP="008B7EB3">
      <w:pPr>
        <w:autoSpaceDE w:val="0"/>
        <w:autoSpaceDN w:val="0"/>
        <w:adjustRightInd w:val="0"/>
        <w:ind w:firstLine="706"/>
        <w:rPr>
          <w:rFonts w:eastAsia="Times New Roman"/>
          <w:lang w:val="it-IT"/>
        </w:rPr>
      </w:pPr>
      <w:r w:rsidRPr="00FD3218">
        <w:rPr>
          <w:rFonts w:eastAsia="Times New Roman"/>
          <w:lang w:val="it-IT"/>
        </w:rPr>
        <w:t>Se vor inlocui corpurile de iluminat existente cu altele moderne, echipate cu lampi economice si se vor suplimenta acolo unde este necesar, astfel incat sa se asigure un nivel de iluminat eficient si corespunzator.</w:t>
      </w:r>
    </w:p>
    <w:p w14:paraId="10351FC8" w14:textId="77777777" w:rsidR="008B7EB3" w:rsidRPr="00FD3218" w:rsidRDefault="008B7EB3" w:rsidP="008B7EB3">
      <w:pPr>
        <w:autoSpaceDE w:val="0"/>
        <w:autoSpaceDN w:val="0"/>
        <w:adjustRightInd w:val="0"/>
        <w:ind w:firstLine="706"/>
        <w:rPr>
          <w:rFonts w:eastAsia="Times New Roman"/>
          <w:lang w:val="it-IT"/>
        </w:rPr>
      </w:pPr>
      <w:r w:rsidRPr="00FD3218">
        <w:rPr>
          <w:rFonts w:eastAsia="Times New Roman"/>
          <w:lang w:val="it-IT"/>
        </w:rPr>
        <w:t>Se vor inlocui comutatoarele manuale si dozele de derivatie, precum si prizele de 230 Vc.a. existente.</w:t>
      </w:r>
    </w:p>
    <w:p w14:paraId="6110FBA5" w14:textId="77777777" w:rsidR="008B7EB3" w:rsidRPr="00FD3218" w:rsidRDefault="008B7EB3" w:rsidP="008B7EB3">
      <w:pPr>
        <w:autoSpaceDE w:val="0"/>
        <w:autoSpaceDN w:val="0"/>
        <w:adjustRightInd w:val="0"/>
        <w:ind w:firstLine="706"/>
        <w:rPr>
          <w:rFonts w:eastAsia="Times New Roman"/>
          <w:lang w:val="it-IT"/>
        </w:rPr>
      </w:pPr>
      <w:r w:rsidRPr="00FD3218">
        <w:rPr>
          <w:rFonts w:eastAsia="Times New Roman"/>
          <w:lang w:val="it-IT"/>
        </w:rPr>
        <w:t>Toate circuitele vor fi realizate in montaj aparent, cu conductoare de cupru izolate si protejate in tuburi din PVC.</w:t>
      </w:r>
    </w:p>
    <w:p w14:paraId="6392C76D" w14:textId="77777777" w:rsidR="008B7EB3" w:rsidRPr="00FD3218" w:rsidRDefault="008B7EB3" w:rsidP="008B7EB3">
      <w:pPr>
        <w:autoSpaceDE w:val="0"/>
        <w:autoSpaceDN w:val="0"/>
        <w:adjustRightInd w:val="0"/>
        <w:ind w:firstLine="706"/>
        <w:rPr>
          <w:rFonts w:eastAsia="Times New Roman"/>
          <w:lang w:val="it-IT"/>
        </w:rPr>
      </w:pPr>
      <w:r w:rsidRPr="00FD3218">
        <w:rPr>
          <w:rFonts w:eastAsia="Times New Roman"/>
          <w:lang w:val="it-IT"/>
        </w:rPr>
        <w:t>Se refac legaturile catre circuitele de iluminat si prize existente, se completeaza cu lampi de iluminat fluorescent si cu prize de perete, acolo unde acestea lipsesc sau sunt deteriorate. Tabloul de iluminat normal si prize existent in camera de conexiuni 20 kV va fi preluat din dulapul de servicii proprii c.a., cu cablu nou, pozat aparent pe perete si protejat in profil PVC.</w:t>
      </w:r>
    </w:p>
    <w:p w14:paraId="10F97C50" w14:textId="77777777" w:rsidR="008B7EB3" w:rsidRPr="00FD3218" w:rsidRDefault="008B7EB3" w:rsidP="008B7EB3">
      <w:pPr>
        <w:autoSpaceDE w:val="0"/>
        <w:autoSpaceDN w:val="0"/>
        <w:adjustRightInd w:val="0"/>
        <w:rPr>
          <w:rFonts w:eastAsia="Times New Roman"/>
          <w:b/>
          <w:bCs/>
        </w:rPr>
      </w:pPr>
    </w:p>
    <w:p w14:paraId="4E22C920" w14:textId="77777777" w:rsidR="008B7EB3" w:rsidRPr="00FD3218" w:rsidRDefault="008B7EB3" w:rsidP="008B7EB3">
      <w:pPr>
        <w:autoSpaceDE w:val="0"/>
        <w:autoSpaceDN w:val="0"/>
        <w:adjustRightInd w:val="0"/>
        <w:rPr>
          <w:rFonts w:eastAsia="Times New Roman"/>
          <w:b/>
          <w:bCs/>
          <w:lang w:val="it-IT"/>
        </w:rPr>
      </w:pPr>
      <w:r w:rsidRPr="00FD3218">
        <w:rPr>
          <w:rFonts w:eastAsia="Times New Roman"/>
          <w:b/>
          <w:bCs/>
          <w:lang w:val="it-IT"/>
        </w:rPr>
        <w:t>Lucrari la instalatia de iluminat de siguranta</w:t>
      </w:r>
    </w:p>
    <w:p w14:paraId="278AB614" w14:textId="77777777" w:rsidR="008B7EB3" w:rsidRPr="00FD3218" w:rsidRDefault="008B7EB3" w:rsidP="008B7EB3">
      <w:pPr>
        <w:autoSpaceDE w:val="0"/>
        <w:autoSpaceDN w:val="0"/>
        <w:adjustRightInd w:val="0"/>
        <w:ind w:firstLine="706"/>
        <w:rPr>
          <w:rFonts w:eastAsia="Times New Roman"/>
        </w:rPr>
      </w:pPr>
      <w:r w:rsidRPr="00FD3218">
        <w:rPr>
          <w:rFonts w:eastAsia="Times New Roman"/>
          <w:lang w:val="it-IT"/>
        </w:rPr>
        <w:t>Se reface instalatia de iluminat de siguranta din cladirea corpului de comanda a statiei, prin montarea unui tablou electric TIS prevazut cu intrerupatoare automate, comanda automata a alimentarii la disparitia tensiunii alternative in TEG si circuite distincte pentru:</w:t>
      </w:r>
    </w:p>
    <w:p w14:paraId="0F77F4DC" w14:textId="26C912E3" w:rsidR="008B7EB3" w:rsidRPr="00FD3218" w:rsidRDefault="008B7EB3" w:rsidP="00483D28">
      <w:pPr>
        <w:numPr>
          <w:ilvl w:val="0"/>
          <w:numId w:val="115"/>
        </w:numPr>
        <w:tabs>
          <w:tab w:val="left" w:pos="360"/>
        </w:tabs>
        <w:suppressAutoHyphens w:val="0"/>
        <w:autoSpaceDE w:val="0"/>
        <w:autoSpaceDN w:val="0"/>
        <w:adjustRightInd w:val="0"/>
        <w:ind w:left="0" w:firstLine="0"/>
        <w:rPr>
          <w:rFonts w:eastAsia="Times New Roman"/>
          <w:lang w:val="it-IT"/>
        </w:rPr>
      </w:pPr>
      <w:r w:rsidRPr="00FD3218">
        <w:rPr>
          <w:rFonts w:eastAsia="Times New Roman"/>
          <w:lang w:val="it-IT"/>
        </w:rPr>
        <w:t>iluminatul de siguranta pentru continuarea lucrului in camera de comanda;</w:t>
      </w:r>
    </w:p>
    <w:p w14:paraId="07F95C5D" w14:textId="0AE64970" w:rsidR="008B7EB3" w:rsidRPr="00FD3218" w:rsidRDefault="008B7EB3" w:rsidP="00483D28">
      <w:pPr>
        <w:numPr>
          <w:ilvl w:val="0"/>
          <w:numId w:val="115"/>
        </w:numPr>
        <w:tabs>
          <w:tab w:val="left" w:pos="360"/>
        </w:tabs>
        <w:suppressAutoHyphens w:val="0"/>
        <w:autoSpaceDE w:val="0"/>
        <w:autoSpaceDN w:val="0"/>
        <w:adjustRightInd w:val="0"/>
        <w:ind w:left="0" w:firstLine="0"/>
        <w:rPr>
          <w:rFonts w:eastAsia="Times New Roman"/>
          <w:lang w:val="it-IT"/>
        </w:rPr>
      </w:pPr>
      <w:r w:rsidRPr="00FD3218">
        <w:rPr>
          <w:rFonts w:eastAsia="Times New Roman"/>
          <w:lang w:val="it-IT"/>
        </w:rPr>
        <w:t>iluminatul de siguranta pentru continuarea lucrului in camera acumulatoarelor;</w:t>
      </w:r>
    </w:p>
    <w:p w14:paraId="0459175B" w14:textId="2149C9A2" w:rsidR="008B7EB3" w:rsidRPr="00FD3218" w:rsidRDefault="008B7EB3" w:rsidP="00483D28">
      <w:pPr>
        <w:numPr>
          <w:ilvl w:val="0"/>
          <w:numId w:val="115"/>
        </w:numPr>
        <w:tabs>
          <w:tab w:val="left" w:pos="360"/>
        </w:tabs>
        <w:suppressAutoHyphens w:val="0"/>
        <w:autoSpaceDE w:val="0"/>
        <w:autoSpaceDN w:val="0"/>
        <w:adjustRightInd w:val="0"/>
        <w:ind w:left="0" w:firstLine="0"/>
        <w:rPr>
          <w:rFonts w:eastAsia="Times New Roman"/>
          <w:lang w:val="it-IT"/>
        </w:rPr>
      </w:pPr>
      <w:r w:rsidRPr="00FD3218">
        <w:rPr>
          <w:rFonts w:eastAsia="Times New Roman"/>
          <w:lang w:val="it-IT"/>
        </w:rPr>
        <w:t>iluminatul de siguranta pentru evacuare</w:t>
      </w:r>
      <w:r w:rsidR="005A72A5" w:rsidRPr="00FD3218">
        <w:rPr>
          <w:rFonts w:eastAsia="Times New Roman"/>
          <w:lang w:val="it-IT"/>
        </w:rPr>
        <w:t>.</w:t>
      </w:r>
    </w:p>
    <w:p w14:paraId="68E1C10B" w14:textId="77777777" w:rsidR="008B7EB3" w:rsidRPr="00FD3218" w:rsidRDefault="008B7EB3" w:rsidP="008B7EB3">
      <w:pPr>
        <w:autoSpaceDE w:val="0"/>
        <w:autoSpaceDN w:val="0"/>
        <w:adjustRightInd w:val="0"/>
        <w:rPr>
          <w:rFonts w:eastAsia="Times New Roman"/>
          <w:lang w:val="it-IT"/>
        </w:rPr>
      </w:pPr>
    </w:p>
    <w:p w14:paraId="37B7ABAC" w14:textId="77777777" w:rsidR="008B7EB3" w:rsidRPr="00FD3218" w:rsidRDefault="008B7EB3" w:rsidP="008B7EB3">
      <w:pPr>
        <w:autoSpaceDE w:val="0"/>
        <w:autoSpaceDN w:val="0"/>
        <w:adjustRightInd w:val="0"/>
        <w:ind w:firstLine="706"/>
        <w:rPr>
          <w:rFonts w:eastAsia="Times New Roman"/>
          <w:lang w:val="it-IT"/>
        </w:rPr>
      </w:pPr>
      <w:r w:rsidRPr="00FD3218">
        <w:rPr>
          <w:rFonts w:eastAsia="Times New Roman"/>
          <w:lang w:val="it-IT"/>
        </w:rPr>
        <w:t>Tabloul TIS-1 va fi alimentat din dulapurile de servicii proprii curent continuu, iar comanda circuitelor va fi luata prin releu la disparitia tensiunii de 230 Vc.a..</w:t>
      </w:r>
    </w:p>
    <w:p w14:paraId="1C41B5CF" w14:textId="77777777" w:rsidR="008B7EB3" w:rsidRPr="00FD3218" w:rsidRDefault="008B7EB3" w:rsidP="008B7EB3">
      <w:pPr>
        <w:autoSpaceDE w:val="0"/>
        <w:autoSpaceDN w:val="0"/>
        <w:adjustRightInd w:val="0"/>
        <w:ind w:firstLine="706"/>
        <w:rPr>
          <w:rFonts w:eastAsia="Times New Roman"/>
          <w:lang w:val="it-IT"/>
        </w:rPr>
      </w:pPr>
      <w:r w:rsidRPr="00FD3218">
        <w:rPr>
          <w:rFonts w:eastAsia="Times New Roman"/>
          <w:lang w:val="it-IT"/>
        </w:rPr>
        <w:t>Se refac legaturile catre circuitele de iluminat de siguranta existente si se completeaza cu lampi de iluminat incandescent, acolo unde acestea lipsesc sau sunt arse.</w:t>
      </w:r>
    </w:p>
    <w:p w14:paraId="1FE89540" w14:textId="77777777" w:rsidR="008B7EB3" w:rsidRPr="00FD3218" w:rsidRDefault="008B7EB3" w:rsidP="008B7EB3">
      <w:pPr>
        <w:autoSpaceDE w:val="0"/>
        <w:autoSpaceDN w:val="0"/>
        <w:adjustRightInd w:val="0"/>
        <w:ind w:firstLine="706"/>
        <w:rPr>
          <w:rFonts w:eastAsia="Times New Roman"/>
          <w:lang w:val="it-IT"/>
        </w:rPr>
      </w:pPr>
      <w:r w:rsidRPr="00FD3218">
        <w:rPr>
          <w:rFonts w:eastAsia="Times New Roman"/>
          <w:lang w:val="it-IT"/>
        </w:rPr>
        <w:t xml:space="preserve">Tabloul de iluminat de siguranta (TIS-2) existent in camera de conexiuni 20 kV va fi preluat din dulapul de servicii proprii c.c., cu cablu nou pozat aparent pe perete si protejat in profil PVC. </w:t>
      </w:r>
    </w:p>
    <w:p w14:paraId="38B283EE" w14:textId="77777777" w:rsidR="008B7EB3" w:rsidRPr="00FD3218" w:rsidRDefault="008B7EB3" w:rsidP="008B7EB3">
      <w:pPr>
        <w:autoSpaceDE w:val="0"/>
        <w:autoSpaceDN w:val="0"/>
        <w:adjustRightInd w:val="0"/>
        <w:ind w:firstLine="706"/>
        <w:rPr>
          <w:rFonts w:eastAsia="Times New Roman"/>
          <w:lang w:val="it-IT"/>
        </w:rPr>
      </w:pPr>
      <w:r w:rsidRPr="00FD3218">
        <w:rPr>
          <w:rFonts w:eastAsia="Times New Roman"/>
          <w:lang w:val="it-IT"/>
        </w:rPr>
        <w:t>Iluminatul de siguranta pentru evacuare va fi realizat cu corpuri de iluminat speciale monobloc, cu acumulatoare de 3 ore, marcaj EXIT, montate deasupra usilor de acces. Incarcarea acumula-toarelor se va face din circuitele de iluminat normal.</w:t>
      </w:r>
    </w:p>
    <w:p w14:paraId="337C0679" w14:textId="77777777" w:rsidR="008B7EB3" w:rsidRPr="00FD3218" w:rsidRDefault="008B7EB3" w:rsidP="008B7EB3">
      <w:pPr>
        <w:autoSpaceDE w:val="0"/>
        <w:autoSpaceDN w:val="0"/>
        <w:adjustRightInd w:val="0"/>
        <w:ind w:firstLine="706"/>
        <w:rPr>
          <w:rFonts w:eastAsia="Times New Roman"/>
          <w:lang w:val="it-IT"/>
        </w:rPr>
      </w:pPr>
      <w:r w:rsidRPr="00FD3218">
        <w:rPr>
          <w:rFonts w:eastAsia="Times New Roman"/>
          <w:lang w:val="it-IT"/>
        </w:rPr>
        <w:t xml:space="preserve">Se vor inlocui corpurile de iluminat de siguranta existente cu altele moderne si se vor suplimenta acolo unde este necesar, astfel incat sa se asigure nivelul de iluminat corespunzator. </w:t>
      </w:r>
    </w:p>
    <w:p w14:paraId="38110E99" w14:textId="77777777" w:rsidR="008B7EB3" w:rsidRPr="00FD3218" w:rsidRDefault="008B7EB3" w:rsidP="008B7EB3">
      <w:pPr>
        <w:autoSpaceDE w:val="0"/>
        <w:autoSpaceDN w:val="0"/>
        <w:adjustRightInd w:val="0"/>
        <w:ind w:firstLine="706"/>
        <w:rPr>
          <w:rFonts w:eastAsia="Times New Roman"/>
          <w:lang w:val="it-IT"/>
        </w:rPr>
      </w:pPr>
      <w:r w:rsidRPr="00FD3218">
        <w:rPr>
          <w:rFonts w:eastAsia="Times New Roman"/>
          <w:lang w:val="it-IT"/>
        </w:rPr>
        <w:t>Se vor inlocui comutatoarele manuale si dozele de derivatie.</w:t>
      </w:r>
    </w:p>
    <w:p w14:paraId="0169D7BB" w14:textId="77777777" w:rsidR="008B7EB3" w:rsidRPr="00FD3218" w:rsidRDefault="008B7EB3" w:rsidP="008B7EB3">
      <w:pPr>
        <w:autoSpaceDE w:val="0"/>
        <w:autoSpaceDN w:val="0"/>
        <w:adjustRightInd w:val="0"/>
        <w:ind w:firstLine="706"/>
        <w:rPr>
          <w:rFonts w:eastAsia="Times New Roman"/>
          <w:lang w:val="it-IT"/>
        </w:rPr>
      </w:pPr>
      <w:r w:rsidRPr="00FD3218">
        <w:rPr>
          <w:rFonts w:eastAsia="Times New Roman"/>
          <w:lang w:val="it-IT"/>
        </w:rPr>
        <w:t>Toate circuitele vor fi realizate in montaj aparent, cu conductoare de cupru izolate si protejate in tuburi din PVC.</w:t>
      </w:r>
    </w:p>
    <w:p w14:paraId="5485D3BC" w14:textId="77777777" w:rsidR="008B7EB3" w:rsidRPr="00FD3218" w:rsidRDefault="008B7EB3" w:rsidP="008B7EB3">
      <w:pPr>
        <w:autoSpaceDE w:val="0"/>
        <w:autoSpaceDN w:val="0"/>
        <w:adjustRightInd w:val="0"/>
        <w:rPr>
          <w:rFonts w:eastAsia="Times New Roman"/>
          <w:b/>
          <w:bCs/>
          <w:u w:val="single"/>
        </w:rPr>
      </w:pPr>
    </w:p>
    <w:p w14:paraId="2D18B2FC" w14:textId="77777777" w:rsidR="008B7EB3" w:rsidRPr="00FD3218" w:rsidRDefault="008B7EB3" w:rsidP="008B7EB3">
      <w:pPr>
        <w:autoSpaceDE w:val="0"/>
        <w:autoSpaceDN w:val="0"/>
        <w:adjustRightInd w:val="0"/>
        <w:rPr>
          <w:rFonts w:eastAsia="Times New Roman"/>
          <w:b/>
          <w:bCs/>
        </w:rPr>
      </w:pPr>
      <w:proofErr w:type="spellStart"/>
      <w:r w:rsidRPr="00FD3218">
        <w:rPr>
          <w:rFonts w:eastAsia="Times New Roman"/>
          <w:b/>
          <w:bCs/>
        </w:rPr>
        <w:t>Lucrari</w:t>
      </w:r>
      <w:proofErr w:type="spellEnd"/>
      <w:r w:rsidRPr="00FD3218">
        <w:rPr>
          <w:rFonts w:eastAsia="Times New Roman"/>
          <w:b/>
          <w:bCs/>
        </w:rPr>
        <w:t xml:space="preserve"> la </w:t>
      </w:r>
      <w:proofErr w:type="spellStart"/>
      <w:r w:rsidRPr="00FD3218">
        <w:rPr>
          <w:rFonts w:eastAsia="Times New Roman"/>
          <w:b/>
          <w:bCs/>
        </w:rPr>
        <w:t>instalatia</w:t>
      </w:r>
      <w:proofErr w:type="spellEnd"/>
      <w:r w:rsidRPr="00FD3218">
        <w:rPr>
          <w:rFonts w:eastAsia="Times New Roman"/>
          <w:b/>
          <w:bCs/>
        </w:rPr>
        <w:t xml:space="preserve"> de legare la </w:t>
      </w:r>
      <w:proofErr w:type="spellStart"/>
      <w:r w:rsidRPr="00FD3218">
        <w:rPr>
          <w:rFonts w:eastAsia="Times New Roman"/>
          <w:b/>
          <w:bCs/>
        </w:rPr>
        <w:t>pamant</w:t>
      </w:r>
      <w:proofErr w:type="spellEnd"/>
    </w:p>
    <w:p w14:paraId="27972AC4" w14:textId="77777777" w:rsidR="008B7EB3" w:rsidRPr="00FD3218" w:rsidRDefault="008B7EB3" w:rsidP="008B7EB3">
      <w:pPr>
        <w:autoSpaceDE w:val="0"/>
        <w:autoSpaceDN w:val="0"/>
        <w:adjustRightInd w:val="0"/>
        <w:rPr>
          <w:rFonts w:eastAsia="Times New Roman"/>
        </w:rPr>
      </w:pPr>
      <w:r w:rsidRPr="00FD3218">
        <w:rPr>
          <w:rFonts w:eastAsia="Times New Roman"/>
          <w:b/>
          <w:bCs/>
        </w:rPr>
        <w:tab/>
      </w:r>
      <w:r w:rsidRPr="00FD3218">
        <w:rPr>
          <w:rFonts w:eastAsia="Times New Roman"/>
        </w:rPr>
        <w:t xml:space="preserve">Pentru </w:t>
      </w:r>
      <w:proofErr w:type="spellStart"/>
      <w:r w:rsidRPr="00FD3218">
        <w:rPr>
          <w:rFonts w:eastAsia="Times New Roman"/>
        </w:rPr>
        <w:t>protectia</w:t>
      </w:r>
      <w:proofErr w:type="spellEnd"/>
      <w:r w:rsidRPr="00FD3218">
        <w:rPr>
          <w:rFonts w:eastAsia="Times New Roman"/>
        </w:rPr>
        <w:t xml:space="preserve"> personalului de exploatare </w:t>
      </w:r>
      <w:proofErr w:type="spellStart"/>
      <w:r w:rsidRPr="00FD3218">
        <w:rPr>
          <w:rFonts w:eastAsia="Times New Roman"/>
        </w:rPr>
        <w:t>şi</w:t>
      </w:r>
      <w:proofErr w:type="spellEnd"/>
      <w:r w:rsidRPr="00FD3218">
        <w:rPr>
          <w:rFonts w:eastAsia="Times New Roman"/>
        </w:rPr>
        <w:t xml:space="preserve"> </w:t>
      </w:r>
      <w:proofErr w:type="spellStart"/>
      <w:r w:rsidRPr="00FD3218">
        <w:rPr>
          <w:rFonts w:eastAsia="Times New Roman"/>
        </w:rPr>
        <w:t>intretinere</w:t>
      </w:r>
      <w:proofErr w:type="spellEnd"/>
      <w:r w:rsidRPr="00FD3218">
        <w:rPr>
          <w:rFonts w:eastAsia="Times New Roman"/>
        </w:rPr>
        <w:t xml:space="preserve"> </w:t>
      </w:r>
      <w:proofErr w:type="spellStart"/>
      <w:r w:rsidRPr="00FD3218">
        <w:rPr>
          <w:rFonts w:eastAsia="Times New Roman"/>
        </w:rPr>
        <w:t>impotriva</w:t>
      </w:r>
      <w:proofErr w:type="spellEnd"/>
      <w:r w:rsidRPr="00FD3218">
        <w:rPr>
          <w:rFonts w:eastAsia="Times New Roman"/>
        </w:rPr>
        <w:t xml:space="preserve"> </w:t>
      </w:r>
      <w:proofErr w:type="spellStart"/>
      <w:r w:rsidRPr="00FD3218">
        <w:rPr>
          <w:rFonts w:eastAsia="Times New Roman"/>
        </w:rPr>
        <w:t>electrocutarilor</w:t>
      </w:r>
      <w:proofErr w:type="spellEnd"/>
      <w:r w:rsidRPr="00FD3218">
        <w:rPr>
          <w:rFonts w:eastAsia="Times New Roman"/>
        </w:rPr>
        <w:t xml:space="preserve"> prin atingere indirecta a </w:t>
      </w:r>
      <w:proofErr w:type="spellStart"/>
      <w:r w:rsidRPr="00FD3218">
        <w:rPr>
          <w:rFonts w:eastAsia="Times New Roman"/>
        </w:rPr>
        <w:t>instalatiilor</w:t>
      </w:r>
      <w:proofErr w:type="spellEnd"/>
      <w:r w:rsidRPr="00FD3218">
        <w:rPr>
          <w:rFonts w:eastAsia="Times New Roman"/>
        </w:rPr>
        <w:t xml:space="preserve"> aflate sub tensiune, </w:t>
      </w:r>
      <w:proofErr w:type="spellStart"/>
      <w:r w:rsidRPr="00FD3218">
        <w:rPr>
          <w:rFonts w:eastAsia="Times New Roman"/>
        </w:rPr>
        <w:t>statia</w:t>
      </w:r>
      <w:proofErr w:type="spellEnd"/>
      <w:r w:rsidRPr="00FD3218">
        <w:rPr>
          <w:rFonts w:eastAsia="Times New Roman"/>
        </w:rPr>
        <w:t xml:space="preserve"> </w:t>
      </w:r>
      <w:proofErr w:type="spellStart"/>
      <w:r w:rsidRPr="00FD3218">
        <w:rPr>
          <w:rFonts w:eastAsia="Times New Roman"/>
        </w:rPr>
        <w:t>electricǎ</w:t>
      </w:r>
      <w:proofErr w:type="spellEnd"/>
      <w:r w:rsidRPr="00FD3218">
        <w:rPr>
          <w:rFonts w:eastAsia="Times New Roman"/>
        </w:rPr>
        <w:t xml:space="preserve"> 110/20 kV va fi </w:t>
      </w:r>
      <w:proofErr w:type="spellStart"/>
      <w:r w:rsidRPr="00FD3218">
        <w:rPr>
          <w:rFonts w:eastAsia="Times New Roman"/>
        </w:rPr>
        <w:t>prevazuta</w:t>
      </w:r>
      <w:proofErr w:type="spellEnd"/>
      <w:r w:rsidRPr="00FD3218">
        <w:rPr>
          <w:rFonts w:eastAsia="Times New Roman"/>
        </w:rPr>
        <w:t xml:space="preserve"> cu o </w:t>
      </w:r>
      <w:proofErr w:type="spellStart"/>
      <w:r w:rsidRPr="00FD3218">
        <w:rPr>
          <w:rFonts w:eastAsia="Times New Roman"/>
        </w:rPr>
        <w:t>instalatie</w:t>
      </w:r>
      <w:proofErr w:type="spellEnd"/>
      <w:r w:rsidRPr="00FD3218">
        <w:rPr>
          <w:rFonts w:eastAsia="Times New Roman"/>
        </w:rPr>
        <w:t xml:space="preserve"> de legare la </w:t>
      </w:r>
      <w:proofErr w:type="spellStart"/>
      <w:r w:rsidRPr="00FD3218">
        <w:rPr>
          <w:rFonts w:eastAsia="Times New Roman"/>
        </w:rPr>
        <w:t>pamant</w:t>
      </w:r>
      <w:proofErr w:type="spellEnd"/>
      <w:r w:rsidRPr="00FD3218">
        <w:rPr>
          <w:rFonts w:eastAsia="Times New Roman"/>
        </w:rPr>
        <w:t xml:space="preserve">, la care se </w:t>
      </w:r>
      <w:proofErr w:type="spellStart"/>
      <w:r w:rsidRPr="00FD3218">
        <w:rPr>
          <w:rFonts w:eastAsia="Times New Roman"/>
        </w:rPr>
        <w:t>leaga</w:t>
      </w:r>
      <w:proofErr w:type="spellEnd"/>
      <w:r w:rsidRPr="00FD3218">
        <w:rPr>
          <w:rFonts w:eastAsia="Times New Roman"/>
        </w:rPr>
        <w:t xml:space="preserve"> toate </w:t>
      </w:r>
      <w:proofErr w:type="spellStart"/>
      <w:r w:rsidRPr="00FD3218">
        <w:rPr>
          <w:rFonts w:eastAsia="Times New Roman"/>
        </w:rPr>
        <w:t>partile</w:t>
      </w:r>
      <w:proofErr w:type="spellEnd"/>
      <w:r w:rsidRPr="00FD3218">
        <w:rPr>
          <w:rFonts w:eastAsia="Times New Roman"/>
        </w:rPr>
        <w:t xml:space="preserve"> metalice ale echipamentelor existente in incinta.</w:t>
      </w:r>
    </w:p>
    <w:p w14:paraId="6D506409" w14:textId="77777777" w:rsidR="008B7EB3" w:rsidRPr="00FD3218" w:rsidRDefault="008B7EB3" w:rsidP="008B7EB3">
      <w:pPr>
        <w:autoSpaceDE w:val="0"/>
        <w:autoSpaceDN w:val="0"/>
        <w:adjustRightInd w:val="0"/>
        <w:ind w:firstLine="706"/>
        <w:rPr>
          <w:rFonts w:eastAsia="Times New Roman"/>
        </w:rPr>
      </w:pPr>
      <w:proofErr w:type="spellStart"/>
      <w:r w:rsidRPr="00FD3218">
        <w:rPr>
          <w:rFonts w:eastAsia="Times New Roman"/>
        </w:rPr>
        <w:lastRenderedPageBreak/>
        <w:t>Instalatia</w:t>
      </w:r>
      <w:proofErr w:type="spellEnd"/>
      <w:r w:rsidRPr="00FD3218">
        <w:rPr>
          <w:rFonts w:eastAsia="Times New Roman"/>
        </w:rPr>
        <w:t xml:space="preserve"> de legare la </w:t>
      </w:r>
      <w:proofErr w:type="spellStart"/>
      <w:r w:rsidRPr="00FD3218">
        <w:rPr>
          <w:rFonts w:eastAsia="Times New Roman"/>
        </w:rPr>
        <w:t>pamant</w:t>
      </w:r>
      <w:proofErr w:type="spellEnd"/>
      <w:r w:rsidRPr="00FD3218">
        <w:rPr>
          <w:rFonts w:eastAsia="Times New Roman"/>
        </w:rPr>
        <w:t xml:space="preserve"> va fi </w:t>
      </w:r>
      <w:proofErr w:type="spellStart"/>
      <w:r w:rsidRPr="00FD3218">
        <w:rPr>
          <w:rFonts w:eastAsia="Times New Roman"/>
        </w:rPr>
        <w:t>refacuta</w:t>
      </w:r>
      <w:proofErr w:type="spellEnd"/>
      <w:r w:rsidRPr="00FD3218">
        <w:rPr>
          <w:rFonts w:eastAsia="Times New Roman"/>
        </w:rPr>
        <w:t xml:space="preserve"> si va fi </w:t>
      </w:r>
      <w:proofErr w:type="spellStart"/>
      <w:r w:rsidRPr="00FD3218">
        <w:rPr>
          <w:rFonts w:eastAsia="Times New Roman"/>
        </w:rPr>
        <w:t>alcatuita</w:t>
      </w:r>
      <w:proofErr w:type="spellEnd"/>
      <w:r w:rsidRPr="00FD3218">
        <w:rPr>
          <w:rFonts w:eastAsia="Times New Roman"/>
        </w:rPr>
        <w:t xml:space="preserve"> din electrozi orizontali din platbanda zincata si o </w:t>
      </w:r>
      <w:proofErr w:type="spellStart"/>
      <w:r w:rsidRPr="00FD3218">
        <w:rPr>
          <w:rFonts w:eastAsia="Times New Roman"/>
        </w:rPr>
        <w:t>retea</w:t>
      </w:r>
      <w:proofErr w:type="spellEnd"/>
      <w:r w:rsidRPr="00FD3218">
        <w:rPr>
          <w:rFonts w:eastAsia="Times New Roman"/>
        </w:rPr>
        <w:t xml:space="preserve"> de benzi de egalizare care asigura </w:t>
      </w:r>
      <w:proofErr w:type="spellStart"/>
      <w:r w:rsidRPr="00FD3218">
        <w:rPr>
          <w:rFonts w:eastAsia="Times New Roman"/>
        </w:rPr>
        <w:t>micsorarea</w:t>
      </w:r>
      <w:proofErr w:type="spellEnd"/>
      <w:r w:rsidRPr="00FD3218">
        <w:rPr>
          <w:rFonts w:eastAsia="Times New Roman"/>
        </w:rPr>
        <w:t xml:space="preserve"> tensiunilor de atingere si de pas din </w:t>
      </w:r>
      <w:proofErr w:type="spellStart"/>
      <w:r w:rsidRPr="00FD3218">
        <w:rPr>
          <w:rFonts w:eastAsia="Times New Roman"/>
        </w:rPr>
        <w:t>statie</w:t>
      </w:r>
      <w:proofErr w:type="spellEnd"/>
      <w:r w:rsidRPr="00FD3218">
        <w:rPr>
          <w:rFonts w:eastAsia="Times New Roman"/>
        </w:rPr>
        <w:t>.</w:t>
      </w:r>
    </w:p>
    <w:p w14:paraId="401AAE5F" w14:textId="77777777" w:rsidR="008B7EB3" w:rsidRPr="00FD3218" w:rsidRDefault="008B7EB3" w:rsidP="008B7EB3">
      <w:pPr>
        <w:autoSpaceDE w:val="0"/>
        <w:autoSpaceDN w:val="0"/>
        <w:adjustRightInd w:val="0"/>
        <w:ind w:firstLine="706"/>
        <w:rPr>
          <w:rFonts w:eastAsia="Times New Roman"/>
        </w:rPr>
      </w:pPr>
      <w:r w:rsidRPr="00FD3218">
        <w:rPr>
          <w:rFonts w:eastAsia="Times New Roman"/>
        </w:rPr>
        <w:t xml:space="preserve">Toate echipamentele nou montate, se vor racorda la priza de </w:t>
      </w:r>
      <w:proofErr w:type="spellStart"/>
      <w:r w:rsidRPr="00FD3218">
        <w:rPr>
          <w:rFonts w:eastAsia="Times New Roman"/>
        </w:rPr>
        <w:t>pamant</w:t>
      </w:r>
      <w:proofErr w:type="spellEnd"/>
      <w:r w:rsidRPr="00FD3218">
        <w:rPr>
          <w:rFonts w:eastAsia="Times New Roman"/>
        </w:rPr>
        <w:t xml:space="preserve">, cu cate doua </w:t>
      </w:r>
      <w:proofErr w:type="spellStart"/>
      <w:r w:rsidRPr="00FD3218">
        <w:rPr>
          <w:rFonts w:eastAsia="Times New Roman"/>
        </w:rPr>
        <w:t>legaturi</w:t>
      </w:r>
      <w:proofErr w:type="spellEnd"/>
      <w:r w:rsidRPr="00FD3218">
        <w:rPr>
          <w:rFonts w:eastAsia="Times New Roman"/>
        </w:rPr>
        <w:t xml:space="preserve"> la benzi de egalizare diferite. La locul de montare a </w:t>
      </w:r>
      <w:proofErr w:type="spellStart"/>
      <w:r w:rsidRPr="00FD3218">
        <w:rPr>
          <w:rFonts w:eastAsia="Times New Roman"/>
        </w:rPr>
        <w:t>descarcatoarelor</w:t>
      </w:r>
      <w:proofErr w:type="spellEnd"/>
      <w:r w:rsidRPr="00FD3218">
        <w:rPr>
          <w:rFonts w:eastAsia="Times New Roman"/>
        </w:rPr>
        <w:t xml:space="preserve">, in celulele de transformator, se va prevedea cate o priza de </w:t>
      </w:r>
      <w:proofErr w:type="spellStart"/>
      <w:r w:rsidRPr="00FD3218">
        <w:rPr>
          <w:rFonts w:eastAsia="Times New Roman"/>
        </w:rPr>
        <w:t>pamant</w:t>
      </w:r>
      <w:proofErr w:type="spellEnd"/>
      <w:r w:rsidRPr="00FD3218">
        <w:rPr>
          <w:rFonts w:eastAsia="Times New Roman"/>
        </w:rPr>
        <w:t xml:space="preserve"> suplimentara cu o rezistenta de 25 Ω, care se va </w:t>
      </w:r>
      <w:proofErr w:type="spellStart"/>
      <w:r w:rsidRPr="00FD3218">
        <w:rPr>
          <w:rFonts w:eastAsia="Times New Roman"/>
        </w:rPr>
        <w:t>leaga</w:t>
      </w:r>
      <w:proofErr w:type="spellEnd"/>
      <w:r w:rsidRPr="00FD3218">
        <w:rPr>
          <w:rFonts w:eastAsia="Times New Roman"/>
        </w:rPr>
        <w:t xml:space="preserve"> la </w:t>
      </w:r>
      <w:proofErr w:type="spellStart"/>
      <w:r w:rsidRPr="00FD3218">
        <w:rPr>
          <w:rFonts w:eastAsia="Times New Roman"/>
        </w:rPr>
        <w:t>instalatia</w:t>
      </w:r>
      <w:proofErr w:type="spellEnd"/>
      <w:r w:rsidRPr="00FD3218">
        <w:rPr>
          <w:rFonts w:eastAsia="Times New Roman"/>
        </w:rPr>
        <w:t xml:space="preserve"> de legare la </w:t>
      </w:r>
      <w:proofErr w:type="spellStart"/>
      <w:r w:rsidRPr="00FD3218">
        <w:rPr>
          <w:rFonts w:eastAsia="Times New Roman"/>
        </w:rPr>
        <w:t>pamant</w:t>
      </w:r>
      <w:proofErr w:type="spellEnd"/>
      <w:r w:rsidRPr="00FD3218">
        <w:rPr>
          <w:rFonts w:eastAsia="Times New Roman"/>
        </w:rPr>
        <w:t xml:space="preserve"> a </w:t>
      </w:r>
      <w:proofErr w:type="spellStart"/>
      <w:r w:rsidRPr="00FD3218">
        <w:rPr>
          <w:rFonts w:eastAsia="Times New Roman"/>
        </w:rPr>
        <w:t>statiei</w:t>
      </w:r>
      <w:proofErr w:type="spellEnd"/>
      <w:r w:rsidRPr="00FD3218">
        <w:rPr>
          <w:rFonts w:eastAsia="Times New Roman"/>
        </w:rPr>
        <w:t>.</w:t>
      </w:r>
    </w:p>
    <w:p w14:paraId="5AA04B27" w14:textId="77777777" w:rsidR="008B7EB3" w:rsidRPr="00FD3218" w:rsidRDefault="008B7EB3" w:rsidP="008B7EB3">
      <w:pPr>
        <w:autoSpaceDE w:val="0"/>
        <w:autoSpaceDN w:val="0"/>
        <w:adjustRightInd w:val="0"/>
        <w:ind w:firstLine="706"/>
        <w:rPr>
          <w:rFonts w:eastAsia="Times New Roman"/>
        </w:rPr>
      </w:pPr>
      <w:proofErr w:type="spellStart"/>
      <w:r w:rsidRPr="00FD3218">
        <w:rPr>
          <w:rFonts w:eastAsia="Times New Roman"/>
        </w:rPr>
        <w:t>Dupa</w:t>
      </w:r>
      <w:proofErr w:type="spellEnd"/>
      <w:r w:rsidRPr="00FD3218">
        <w:rPr>
          <w:rFonts w:eastAsia="Times New Roman"/>
        </w:rPr>
        <w:t xml:space="preserve"> realizarea </w:t>
      </w:r>
      <w:proofErr w:type="spellStart"/>
      <w:r w:rsidRPr="00FD3218">
        <w:rPr>
          <w:rFonts w:eastAsia="Times New Roman"/>
        </w:rPr>
        <w:t>instalatiei</w:t>
      </w:r>
      <w:proofErr w:type="spellEnd"/>
      <w:r w:rsidRPr="00FD3218">
        <w:rPr>
          <w:rFonts w:eastAsia="Times New Roman"/>
        </w:rPr>
        <w:t xml:space="preserve"> de legare la </w:t>
      </w:r>
      <w:proofErr w:type="spellStart"/>
      <w:r w:rsidRPr="00FD3218">
        <w:rPr>
          <w:rFonts w:eastAsia="Times New Roman"/>
        </w:rPr>
        <w:t>pamant</w:t>
      </w:r>
      <w:proofErr w:type="spellEnd"/>
      <w:r w:rsidRPr="00FD3218">
        <w:rPr>
          <w:rFonts w:eastAsia="Times New Roman"/>
        </w:rPr>
        <w:t xml:space="preserve"> se vor </w:t>
      </w:r>
      <w:proofErr w:type="spellStart"/>
      <w:r w:rsidRPr="00FD3218">
        <w:rPr>
          <w:rFonts w:eastAsia="Times New Roman"/>
        </w:rPr>
        <w:t>masura</w:t>
      </w:r>
      <w:proofErr w:type="spellEnd"/>
      <w:r w:rsidRPr="00FD3218">
        <w:rPr>
          <w:rFonts w:eastAsia="Times New Roman"/>
        </w:rPr>
        <w:t xml:space="preserve"> rezistenta de dispersie si tensiunile de atingere si de pas. In cazul in care nu se </w:t>
      </w:r>
      <w:proofErr w:type="spellStart"/>
      <w:r w:rsidRPr="00FD3218">
        <w:rPr>
          <w:rFonts w:eastAsia="Times New Roman"/>
        </w:rPr>
        <w:t>realizeaza</w:t>
      </w:r>
      <w:proofErr w:type="spellEnd"/>
      <w:r w:rsidRPr="00FD3218">
        <w:rPr>
          <w:rFonts w:eastAsia="Times New Roman"/>
        </w:rPr>
        <w:t xml:space="preserve"> valorile </w:t>
      </w:r>
      <w:proofErr w:type="spellStart"/>
      <w:r w:rsidRPr="00FD3218">
        <w:rPr>
          <w:rFonts w:eastAsia="Times New Roman"/>
        </w:rPr>
        <w:t>prevazute</w:t>
      </w:r>
      <w:proofErr w:type="spellEnd"/>
      <w:r w:rsidRPr="00FD3218">
        <w:rPr>
          <w:rFonts w:eastAsia="Times New Roman"/>
        </w:rPr>
        <w:t xml:space="preserve">, se va </w:t>
      </w:r>
      <w:proofErr w:type="spellStart"/>
      <w:r w:rsidRPr="00FD3218">
        <w:rPr>
          <w:rFonts w:eastAsia="Times New Roman"/>
        </w:rPr>
        <w:t>anunta</w:t>
      </w:r>
      <w:proofErr w:type="spellEnd"/>
      <w:r w:rsidRPr="00FD3218">
        <w:rPr>
          <w:rFonts w:eastAsia="Times New Roman"/>
        </w:rPr>
        <w:t xml:space="preserve"> proiectantul, pentru a stabili masurile necesare.</w:t>
      </w:r>
    </w:p>
    <w:p w14:paraId="526FEC70" w14:textId="77777777" w:rsidR="008B7EB3" w:rsidRPr="00FD3218" w:rsidRDefault="008B7EB3" w:rsidP="008B7EB3">
      <w:pPr>
        <w:autoSpaceDE w:val="0"/>
        <w:autoSpaceDN w:val="0"/>
        <w:adjustRightInd w:val="0"/>
        <w:rPr>
          <w:rFonts w:eastAsia="Times New Roman"/>
          <w:b/>
          <w:bCs/>
        </w:rPr>
      </w:pPr>
    </w:p>
    <w:p w14:paraId="2ACE534A" w14:textId="77777777" w:rsidR="008B7EB3" w:rsidRPr="00FD3218" w:rsidRDefault="008B7EB3" w:rsidP="008B7EB3">
      <w:pPr>
        <w:autoSpaceDE w:val="0"/>
        <w:autoSpaceDN w:val="0"/>
        <w:adjustRightInd w:val="0"/>
        <w:rPr>
          <w:rFonts w:eastAsia="Times New Roman"/>
          <w:b/>
          <w:bCs/>
        </w:rPr>
      </w:pPr>
      <w:proofErr w:type="spellStart"/>
      <w:r w:rsidRPr="00FD3218">
        <w:rPr>
          <w:rFonts w:eastAsia="Times New Roman"/>
          <w:b/>
          <w:bCs/>
        </w:rPr>
        <w:t>Lucrari</w:t>
      </w:r>
      <w:proofErr w:type="spellEnd"/>
      <w:r w:rsidRPr="00FD3218">
        <w:rPr>
          <w:rFonts w:eastAsia="Times New Roman"/>
          <w:b/>
          <w:bCs/>
        </w:rPr>
        <w:t xml:space="preserve"> la </w:t>
      </w:r>
      <w:proofErr w:type="spellStart"/>
      <w:r w:rsidRPr="00FD3218">
        <w:rPr>
          <w:rFonts w:eastAsia="Times New Roman"/>
          <w:b/>
          <w:bCs/>
        </w:rPr>
        <w:t>instalatia</w:t>
      </w:r>
      <w:proofErr w:type="spellEnd"/>
      <w:r w:rsidRPr="00FD3218">
        <w:rPr>
          <w:rFonts w:eastAsia="Times New Roman"/>
          <w:b/>
          <w:bCs/>
        </w:rPr>
        <w:t xml:space="preserve"> de </w:t>
      </w:r>
      <w:proofErr w:type="spellStart"/>
      <w:r w:rsidRPr="00FD3218">
        <w:rPr>
          <w:rFonts w:eastAsia="Times New Roman"/>
          <w:b/>
          <w:bCs/>
        </w:rPr>
        <w:t>protectie</w:t>
      </w:r>
      <w:proofErr w:type="spellEnd"/>
      <w:r w:rsidRPr="00FD3218">
        <w:rPr>
          <w:rFonts w:eastAsia="Times New Roman"/>
          <w:b/>
          <w:bCs/>
        </w:rPr>
        <w:t xml:space="preserve"> </w:t>
      </w:r>
      <w:proofErr w:type="spellStart"/>
      <w:r w:rsidRPr="00FD3218">
        <w:rPr>
          <w:rFonts w:eastAsia="Times New Roman"/>
          <w:b/>
          <w:bCs/>
        </w:rPr>
        <w:t>impotriva</w:t>
      </w:r>
      <w:proofErr w:type="spellEnd"/>
      <w:r w:rsidRPr="00FD3218">
        <w:rPr>
          <w:rFonts w:eastAsia="Times New Roman"/>
          <w:b/>
          <w:bCs/>
        </w:rPr>
        <w:t xml:space="preserve"> loviturilor directe de </w:t>
      </w:r>
      <w:proofErr w:type="spellStart"/>
      <w:r w:rsidRPr="00FD3218">
        <w:rPr>
          <w:rFonts w:eastAsia="Times New Roman"/>
          <w:b/>
          <w:bCs/>
        </w:rPr>
        <w:t>trasnet</w:t>
      </w:r>
      <w:proofErr w:type="spellEnd"/>
    </w:p>
    <w:p w14:paraId="485E061D" w14:textId="77777777" w:rsidR="008B7EB3" w:rsidRPr="00FD3218" w:rsidRDefault="008B7EB3" w:rsidP="008B7EB3">
      <w:pPr>
        <w:autoSpaceDE w:val="0"/>
        <w:autoSpaceDN w:val="0"/>
        <w:adjustRightInd w:val="0"/>
        <w:ind w:firstLine="706"/>
        <w:rPr>
          <w:rFonts w:eastAsia="Times New Roman"/>
        </w:rPr>
      </w:pPr>
      <w:proofErr w:type="spellStart"/>
      <w:r w:rsidRPr="00FD3218">
        <w:rPr>
          <w:rFonts w:eastAsia="Times New Roman"/>
        </w:rPr>
        <w:t>Protectia</w:t>
      </w:r>
      <w:proofErr w:type="spellEnd"/>
      <w:r w:rsidRPr="00FD3218">
        <w:rPr>
          <w:rFonts w:eastAsia="Times New Roman"/>
        </w:rPr>
        <w:t xml:space="preserve"> </w:t>
      </w:r>
      <w:proofErr w:type="spellStart"/>
      <w:r w:rsidRPr="00FD3218">
        <w:rPr>
          <w:rFonts w:eastAsia="Times New Roman"/>
        </w:rPr>
        <w:t>instalatiilor</w:t>
      </w:r>
      <w:proofErr w:type="spellEnd"/>
      <w:r w:rsidRPr="00FD3218">
        <w:rPr>
          <w:rFonts w:eastAsia="Times New Roman"/>
        </w:rPr>
        <w:t xml:space="preserve"> electrice proiectate </w:t>
      </w:r>
      <w:proofErr w:type="spellStart"/>
      <w:r w:rsidRPr="00FD3218">
        <w:rPr>
          <w:rFonts w:eastAsia="Times New Roman"/>
        </w:rPr>
        <w:t>impotriva</w:t>
      </w:r>
      <w:proofErr w:type="spellEnd"/>
      <w:r w:rsidRPr="00FD3218">
        <w:rPr>
          <w:rFonts w:eastAsia="Times New Roman"/>
        </w:rPr>
        <w:t xml:space="preserve"> loviturilor directe de </w:t>
      </w:r>
      <w:proofErr w:type="spellStart"/>
      <w:r w:rsidRPr="00FD3218">
        <w:rPr>
          <w:rFonts w:eastAsia="Times New Roman"/>
        </w:rPr>
        <w:t>trasnet</w:t>
      </w:r>
      <w:proofErr w:type="spellEnd"/>
      <w:r w:rsidRPr="00FD3218">
        <w:rPr>
          <w:rFonts w:eastAsia="Times New Roman"/>
        </w:rPr>
        <w:t xml:space="preserve"> este asigurata de </w:t>
      </w:r>
      <w:proofErr w:type="spellStart"/>
      <w:r w:rsidRPr="00FD3218">
        <w:rPr>
          <w:rFonts w:eastAsia="Times New Roman"/>
        </w:rPr>
        <w:t>instalatia</w:t>
      </w:r>
      <w:proofErr w:type="spellEnd"/>
      <w:r w:rsidRPr="00FD3218">
        <w:rPr>
          <w:rFonts w:eastAsia="Times New Roman"/>
        </w:rPr>
        <w:t xml:space="preserve"> de </w:t>
      </w:r>
      <w:proofErr w:type="spellStart"/>
      <w:r w:rsidRPr="00FD3218">
        <w:rPr>
          <w:rFonts w:eastAsia="Times New Roman"/>
        </w:rPr>
        <w:t>paratrasnete</w:t>
      </w:r>
      <w:proofErr w:type="spellEnd"/>
      <w:r w:rsidRPr="00FD3218">
        <w:rPr>
          <w:rFonts w:eastAsia="Times New Roman"/>
        </w:rPr>
        <w:t xml:space="preserve"> existenta si nu este necesara montarea de </w:t>
      </w:r>
      <w:proofErr w:type="spellStart"/>
      <w:r w:rsidRPr="00FD3218">
        <w:rPr>
          <w:rFonts w:eastAsia="Times New Roman"/>
        </w:rPr>
        <w:t>paratrasnete</w:t>
      </w:r>
      <w:proofErr w:type="spellEnd"/>
      <w:r w:rsidRPr="00FD3218">
        <w:rPr>
          <w:rFonts w:eastAsia="Times New Roman"/>
        </w:rPr>
        <w:t xml:space="preserve"> noi. </w:t>
      </w:r>
      <w:proofErr w:type="spellStart"/>
      <w:r w:rsidRPr="00FD3218">
        <w:rPr>
          <w:rFonts w:eastAsia="Times New Roman"/>
        </w:rPr>
        <w:t>Paratrasnetele</w:t>
      </w:r>
      <w:proofErr w:type="spellEnd"/>
      <w:r w:rsidRPr="00FD3218">
        <w:rPr>
          <w:rFonts w:eastAsia="Times New Roman"/>
        </w:rPr>
        <w:t xml:space="preserve"> existente vor fi </w:t>
      </w:r>
      <w:proofErr w:type="spellStart"/>
      <w:r w:rsidRPr="00FD3218">
        <w:rPr>
          <w:rFonts w:eastAsia="Times New Roman"/>
        </w:rPr>
        <w:t>inlocuite</w:t>
      </w:r>
      <w:proofErr w:type="spellEnd"/>
      <w:r w:rsidRPr="00FD3218">
        <w:rPr>
          <w:rFonts w:eastAsia="Times New Roman"/>
        </w:rPr>
        <w:t xml:space="preserve"> cu </w:t>
      </w:r>
      <w:proofErr w:type="spellStart"/>
      <w:r w:rsidRPr="00FD3218">
        <w:rPr>
          <w:rFonts w:eastAsia="Times New Roman"/>
        </w:rPr>
        <w:t>paratrasnete</w:t>
      </w:r>
      <w:proofErr w:type="spellEnd"/>
      <w:r w:rsidRPr="00FD3218">
        <w:rPr>
          <w:rFonts w:eastAsia="Times New Roman"/>
        </w:rPr>
        <w:t xml:space="preserve"> tip baioneta.</w:t>
      </w:r>
    </w:p>
    <w:p w14:paraId="5E9D9D29" w14:textId="77777777" w:rsidR="005A72A5" w:rsidRPr="00FD3218" w:rsidRDefault="005A72A5" w:rsidP="008B7EB3">
      <w:pPr>
        <w:autoSpaceDE w:val="0"/>
        <w:autoSpaceDN w:val="0"/>
        <w:adjustRightInd w:val="0"/>
        <w:rPr>
          <w:rFonts w:eastAsia="Times New Roman"/>
          <w:b/>
          <w:bCs/>
        </w:rPr>
      </w:pPr>
    </w:p>
    <w:p w14:paraId="349C8DD3" w14:textId="77777777" w:rsidR="008B7EB3" w:rsidRPr="00FD3218" w:rsidRDefault="008B7EB3" w:rsidP="008B7EB3">
      <w:pPr>
        <w:autoSpaceDE w:val="0"/>
        <w:autoSpaceDN w:val="0"/>
        <w:adjustRightInd w:val="0"/>
        <w:rPr>
          <w:rFonts w:eastAsia="Times New Roman"/>
          <w:b/>
          <w:bCs/>
        </w:rPr>
      </w:pPr>
      <w:proofErr w:type="spellStart"/>
      <w:r w:rsidRPr="00FD3218">
        <w:rPr>
          <w:rFonts w:eastAsia="Times New Roman"/>
          <w:b/>
          <w:bCs/>
        </w:rPr>
        <w:t>Lucrari</w:t>
      </w:r>
      <w:proofErr w:type="spellEnd"/>
      <w:r w:rsidRPr="00FD3218">
        <w:rPr>
          <w:rFonts w:eastAsia="Times New Roman"/>
          <w:b/>
          <w:bCs/>
        </w:rPr>
        <w:t xml:space="preserve"> la </w:t>
      </w:r>
      <w:proofErr w:type="spellStart"/>
      <w:r w:rsidRPr="00FD3218">
        <w:rPr>
          <w:rFonts w:eastAsia="Times New Roman"/>
          <w:b/>
          <w:bCs/>
        </w:rPr>
        <w:t>instalatia</w:t>
      </w:r>
      <w:proofErr w:type="spellEnd"/>
      <w:r w:rsidRPr="00FD3218">
        <w:rPr>
          <w:rFonts w:eastAsia="Times New Roman"/>
          <w:b/>
          <w:bCs/>
        </w:rPr>
        <w:t xml:space="preserve"> de iluminat exterioara</w:t>
      </w:r>
    </w:p>
    <w:p w14:paraId="74F99A8F" w14:textId="77777777" w:rsidR="008B7EB3" w:rsidRPr="00FD3218" w:rsidRDefault="008B7EB3" w:rsidP="008B7EB3">
      <w:pPr>
        <w:autoSpaceDE w:val="0"/>
        <w:autoSpaceDN w:val="0"/>
        <w:adjustRightInd w:val="0"/>
        <w:rPr>
          <w:rFonts w:eastAsia="Times New Roman"/>
        </w:rPr>
      </w:pPr>
      <w:r w:rsidRPr="00FD3218">
        <w:rPr>
          <w:rFonts w:eastAsia="Times New Roman"/>
        </w:rPr>
        <w:tab/>
        <w:t xml:space="preserve">Se vor demonta </w:t>
      </w:r>
      <w:proofErr w:type="spellStart"/>
      <w:r w:rsidRPr="00FD3218">
        <w:rPr>
          <w:rFonts w:eastAsia="Times New Roman"/>
        </w:rPr>
        <w:t>lampile</w:t>
      </w:r>
      <w:proofErr w:type="spellEnd"/>
      <w:r w:rsidRPr="00FD3218">
        <w:rPr>
          <w:rFonts w:eastAsia="Times New Roman"/>
        </w:rPr>
        <w:t xml:space="preserve">, </w:t>
      </w:r>
      <w:proofErr w:type="spellStart"/>
      <w:r w:rsidRPr="00FD3218">
        <w:rPr>
          <w:rFonts w:eastAsia="Times New Roman"/>
        </w:rPr>
        <w:t>suportii</w:t>
      </w:r>
      <w:proofErr w:type="spellEnd"/>
      <w:r w:rsidRPr="00FD3218">
        <w:rPr>
          <w:rFonts w:eastAsia="Times New Roman"/>
        </w:rPr>
        <w:t xml:space="preserve"> si cutiile de </w:t>
      </w:r>
      <w:proofErr w:type="spellStart"/>
      <w:r w:rsidRPr="00FD3218">
        <w:rPr>
          <w:rFonts w:eastAsia="Times New Roman"/>
        </w:rPr>
        <w:t>jonctiune</w:t>
      </w:r>
      <w:proofErr w:type="spellEnd"/>
      <w:r w:rsidRPr="00FD3218">
        <w:rPr>
          <w:rFonts w:eastAsia="Times New Roman"/>
        </w:rPr>
        <w:t xml:space="preserve"> existente pe </w:t>
      </w:r>
      <w:proofErr w:type="spellStart"/>
      <w:r w:rsidRPr="00FD3218">
        <w:rPr>
          <w:rFonts w:eastAsia="Times New Roman"/>
        </w:rPr>
        <w:t>stalpii</w:t>
      </w:r>
      <w:proofErr w:type="spellEnd"/>
      <w:r w:rsidRPr="00FD3218">
        <w:rPr>
          <w:rFonts w:eastAsia="Times New Roman"/>
        </w:rPr>
        <w:t xml:space="preserve"> cadrelor si se va reface iluminatul exterior cu:</w:t>
      </w:r>
    </w:p>
    <w:p w14:paraId="26AB6805" w14:textId="77777777" w:rsidR="008B7EB3" w:rsidRPr="00FD3218" w:rsidRDefault="008B7EB3" w:rsidP="00483D28">
      <w:pPr>
        <w:numPr>
          <w:ilvl w:val="0"/>
          <w:numId w:val="116"/>
        </w:numPr>
        <w:tabs>
          <w:tab w:val="left" w:pos="360"/>
        </w:tabs>
        <w:suppressAutoHyphens w:val="0"/>
        <w:autoSpaceDE w:val="0"/>
        <w:autoSpaceDN w:val="0"/>
        <w:adjustRightInd w:val="0"/>
        <w:ind w:left="0" w:firstLine="0"/>
        <w:rPr>
          <w:rFonts w:eastAsia="Times New Roman"/>
        </w:rPr>
      </w:pPr>
      <w:r w:rsidRPr="00FD3218">
        <w:rPr>
          <w:rFonts w:eastAsia="Times New Roman"/>
        </w:rPr>
        <w:t xml:space="preserve">corpuri de iluminat, tip LED, min 2400lm, IP 54, montate pe </w:t>
      </w:r>
      <w:proofErr w:type="spellStart"/>
      <w:r w:rsidRPr="00FD3218">
        <w:rPr>
          <w:rFonts w:eastAsia="Times New Roman"/>
        </w:rPr>
        <w:t>stalpi</w:t>
      </w:r>
      <w:proofErr w:type="spellEnd"/>
      <w:r w:rsidRPr="00FD3218">
        <w:rPr>
          <w:rFonts w:eastAsia="Times New Roman"/>
        </w:rPr>
        <w:t xml:space="preserve"> metalici </w:t>
      </w:r>
      <w:proofErr w:type="spellStart"/>
      <w:r w:rsidRPr="00FD3218">
        <w:rPr>
          <w:rFonts w:eastAsia="Times New Roman"/>
        </w:rPr>
        <w:t>zincati</w:t>
      </w:r>
      <w:proofErr w:type="spellEnd"/>
      <w:r w:rsidRPr="00FD3218">
        <w:rPr>
          <w:rFonts w:eastAsia="Times New Roman"/>
        </w:rPr>
        <w:t xml:space="preserve"> de iluminat </w:t>
      </w:r>
      <w:proofErr w:type="spellStart"/>
      <w:r w:rsidRPr="00FD3218">
        <w:rPr>
          <w:rFonts w:eastAsia="Times New Roman"/>
        </w:rPr>
        <w:t>independenti</w:t>
      </w:r>
      <w:proofErr w:type="spellEnd"/>
      <w:r w:rsidRPr="00FD3218">
        <w:rPr>
          <w:rFonts w:eastAsia="Times New Roman"/>
        </w:rPr>
        <w:t>, pentru iluminatul perimetral;</w:t>
      </w:r>
    </w:p>
    <w:p w14:paraId="18C25C43" w14:textId="77777777" w:rsidR="008B7EB3" w:rsidRPr="00FD3218" w:rsidRDefault="008B7EB3" w:rsidP="00483D28">
      <w:pPr>
        <w:numPr>
          <w:ilvl w:val="0"/>
          <w:numId w:val="116"/>
        </w:numPr>
        <w:tabs>
          <w:tab w:val="left" w:pos="360"/>
        </w:tabs>
        <w:suppressAutoHyphens w:val="0"/>
        <w:autoSpaceDE w:val="0"/>
        <w:autoSpaceDN w:val="0"/>
        <w:adjustRightInd w:val="0"/>
        <w:ind w:left="0" w:firstLine="0"/>
        <w:rPr>
          <w:rFonts w:eastAsia="Times New Roman"/>
        </w:rPr>
      </w:pPr>
      <w:r w:rsidRPr="00FD3218">
        <w:rPr>
          <w:rFonts w:eastAsia="Times New Roman"/>
        </w:rPr>
        <w:t xml:space="preserve">corpuri de iluminat noi, tip LED, min 8600lm, IP 54, montate cu </w:t>
      </w:r>
      <w:proofErr w:type="spellStart"/>
      <w:r w:rsidRPr="00FD3218">
        <w:rPr>
          <w:rFonts w:eastAsia="Times New Roman"/>
        </w:rPr>
        <w:t>suporti</w:t>
      </w:r>
      <w:proofErr w:type="spellEnd"/>
      <w:r w:rsidRPr="00FD3218">
        <w:rPr>
          <w:rFonts w:eastAsia="Times New Roman"/>
        </w:rPr>
        <w:t xml:space="preserve"> rabatabili noi, </w:t>
      </w:r>
      <w:proofErr w:type="spellStart"/>
      <w:r w:rsidRPr="00FD3218">
        <w:rPr>
          <w:rFonts w:eastAsia="Times New Roman"/>
        </w:rPr>
        <w:t>fixati</w:t>
      </w:r>
      <w:proofErr w:type="spellEnd"/>
      <w:r w:rsidRPr="00FD3218">
        <w:rPr>
          <w:rFonts w:eastAsia="Times New Roman"/>
        </w:rPr>
        <w:t xml:space="preserve"> pe </w:t>
      </w:r>
      <w:proofErr w:type="spellStart"/>
      <w:r w:rsidRPr="00FD3218">
        <w:rPr>
          <w:rFonts w:eastAsia="Times New Roman"/>
        </w:rPr>
        <w:t>stalpii</w:t>
      </w:r>
      <w:proofErr w:type="spellEnd"/>
      <w:r w:rsidRPr="00FD3218">
        <w:rPr>
          <w:rFonts w:eastAsia="Times New Roman"/>
        </w:rPr>
        <w:t xml:space="preserve"> cadrelor de </w:t>
      </w:r>
      <w:proofErr w:type="spellStart"/>
      <w:r w:rsidRPr="00FD3218">
        <w:rPr>
          <w:rFonts w:eastAsia="Times New Roman"/>
        </w:rPr>
        <w:t>sustinere</w:t>
      </w:r>
      <w:proofErr w:type="spellEnd"/>
      <w:r w:rsidRPr="00FD3218">
        <w:rPr>
          <w:rFonts w:eastAsia="Times New Roman"/>
        </w:rPr>
        <w:t>, pentru iluminatul exterior de lucru;</w:t>
      </w:r>
    </w:p>
    <w:p w14:paraId="735A4503" w14:textId="77777777" w:rsidR="008B7EB3" w:rsidRPr="00FD3218" w:rsidRDefault="008B7EB3" w:rsidP="00483D28">
      <w:pPr>
        <w:numPr>
          <w:ilvl w:val="0"/>
          <w:numId w:val="116"/>
        </w:numPr>
        <w:tabs>
          <w:tab w:val="left" w:pos="360"/>
        </w:tabs>
        <w:suppressAutoHyphens w:val="0"/>
        <w:autoSpaceDE w:val="0"/>
        <w:autoSpaceDN w:val="0"/>
        <w:adjustRightInd w:val="0"/>
        <w:ind w:left="0" w:firstLine="0"/>
        <w:rPr>
          <w:rFonts w:eastAsia="Times New Roman"/>
        </w:rPr>
      </w:pPr>
      <w:r w:rsidRPr="00FD3218">
        <w:rPr>
          <w:rFonts w:eastAsia="Times New Roman"/>
        </w:rPr>
        <w:t xml:space="preserve">cutii de </w:t>
      </w:r>
      <w:proofErr w:type="spellStart"/>
      <w:r w:rsidRPr="00FD3218">
        <w:rPr>
          <w:rFonts w:eastAsia="Times New Roman"/>
        </w:rPr>
        <w:t>jonctiune</w:t>
      </w:r>
      <w:proofErr w:type="spellEnd"/>
      <w:r w:rsidRPr="00FD3218">
        <w:rPr>
          <w:rFonts w:eastAsia="Times New Roman"/>
        </w:rPr>
        <w:t xml:space="preserve"> noi, montate la baza </w:t>
      </w:r>
      <w:proofErr w:type="spellStart"/>
      <w:r w:rsidRPr="00FD3218">
        <w:rPr>
          <w:rFonts w:eastAsia="Times New Roman"/>
        </w:rPr>
        <w:t>stalpilor</w:t>
      </w:r>
      <w:proofErr w:type="spellEnd"/>
      <w:r w:rsidRPr="00FD3218">
        <w:rPr>
          <w:rFonts w:eastAsia="Times New Roman"/>
        </w:rPr>
        <w:t xml:space="preserve"> si a </w:t>
      </w:r>
      <w:proofErr w:type="spellStart"/>
      <w:r w:rsidRPr="00FD3218">
        <w:rPr>
          <w:rFonts w:eastAsia="Times New Roman"/>
        </w:rPr>
        <w:t>suportilor</w:t>
      </w:r>
      <w:proofErr w:type="spellEnd"/>
      <w:r w:rsidRPr="00FD3218">
        <w:rPr>
          <w:rFonts w:eastAsia="Times New Roman"/>
        </w:rPr>
        <w:t>;</w:t>
      </w:r>
    </w:p>
    <w:p w14:paraId="691679A6" w14:textId="77777777" w:rsidR="008B7EB3" w:rsidRPr="00FD3218" w:rsidRDefault="008B7EB3" w:rsidP="00483D28">
      <w:pPr>
        <w:numPr>
          <w:ilvl w:val="0"/>
          <w:numId w:val="116"/>
        </w:numPr>
        <w:tabs>
          <w:tab w:val="left" w:pos="360"/>
        </w:tabs>
        <w:suppressAutoHyphens w:val="0"/>
        <w:autoSpaceDE w:val="0"/>
        <w:autoSpaceDN w:val="0"/>
        <w:adjustRightInd w:val="0"/>
        <w:ind w:left="0" w:firstLine="0"/>
        <w:rPr>
          <w:rFonts w:eastAsia="Times New Roman"/>
        </w:rPr>
      </w:pPr>
      <w:r w:rsidRPr="00FD3218">
        <w:rPr>
          <w:rFonts w:eastAsia="Times New Roman"/>
        </w:rPr>
        <w:t>cablu de alimentare pentru circuitul de iluminat;</w:t>
      </w:r>
    </w:p>
    <w:p w14:paraId="1E45D55C" w14:textId="77777777" w:rsidR="008B7EB3" w:rsidRPr="00FD3218" w:rsidRDefault="008B7EB3" w:rsidP="00483D28">
      <w:pPr>
        <w:numPr>
          <w:ilvl w:val="0"/>
          <w:numId w:val="116"/>
        </w:numPr>
        <w:tabs>
          <w:tab w:val="left" w:pos="360"/>
        </w:tabs>
        <w:suppressAutoHyphens w:val="0"/>
        <w:autoSpaceDE w:val="0"/>
        <w:autoSpaceDN w:val="0"/>
        <w:adjustRightInd w:val="0"/>
        <w:ind w:left="0" w:firstLine="0"/>
        <w:rPr>
          <w:rFonts w:eastAsia="Times New Roman"/>
        </w:rPr>
      </w:pPr>
      <w:r w:rsidRPr="00FD3218">
        <w:rPr>
          <w:rFonts w:eastAsia="Times New Roman"/>
        </w:rPr>
        <w:t xml:space="preserve">tablou de iluminat complet echipat (TEX), din care se va alimenta </w:t>
      </w:r>
      <w:proofErr w:type="spellStart"/>
      <w:r w:rsidRPr="00FD3218">
        <w:rPr>
          <w:rFonts w:eastAsia="Times New Roman"/>
        </w:rPr>
        <w:t>atat</w:t>
      </w:r>
      <w:proofErr w:type="spellEnd"/>
      <w:r w:rsidRPr="00FD3218">
        <w:rPr>
          <w:rFonts w:eastAsia="Times New Roman"/>
        </w:rPr>
        <w:t xml:space="preserve"> iluminatul perimetral, cat si iluminatul exterior de lucru. Tabloul va fi echipat cu senzor crepuscular pentru a putea automatiza pornirea iluminatului exterior.</w:t>
      </w:r>
    </w:p>
    <w:p w14:paraId="7816EE27" w14:textId="77777777" w:rsidR="008B7EB3" w:rsidRPr="00FD3218" w:rsidRDefault="008B7EB3" w:rsidP="008B7EB3">
      <w:pPr>
        <w:autoSpaceDE w:val="0"/>
        <w:autoSpaceDN w:val="0"/>
        <w:adjustRightInd w:val="0"/>
        <w:rPr>
          <w:rFonts w:eastAsia="Times New Roman"/>
          <w:b/>
          <w:bCs/>
          <w:u w:val="single"/>
        </w:rPr>
      </w:pPr>
    </w:p>
    <w:p w14:paraId="22BB562A" w14:textId="77777777" w:rsidR="008B7EB3" w:rsidRPr="00FD3218" w:rsidRDefault="008B7EB3" w:rsidP="008B7EB3">
      <w:pPr>
        <w:autoSpaceDE w:val="0"/>
        <w:autoSpaceDN w:val="0"/>
        <w:adjustRightInd w:val="0"/>
        <w:rPr>
          <w:rFonts w:eastAsia="Times New Roman"/>
          <w:b/>
          <w:bCs/>
        </w:rPr>
      </w:pPr>
      <w:proofErr w:type="spellStart"/>
      <w:r w:rsidRPr="00FD3218">
        <w:rPr>
          <w:rFonts w:eastAsia="Times New Roman"/>
          <w:b/>
          <w:bCs/>
        </w:rPr>
        <w:t>Lucrari</w:t>
      </w:r>
      <w:proofErr w:type="spellEnd"/>
      <w:r w:rsidRPr="00FD3218">
        <w:rPr>
          <w:rFonts w:eastAsia="Times New Roman"/>
          <w:b/>
          <w:bCs/>
        </w:rPr>
        <w:t xml:space="preserve"> de montare panouri fotovoltaice</w:t>
      </w:r>
    </w:p>
    <w:p w14:paraId="07E556D0" w14:textId="77777777" w:rsidR="008B7EB3" w:rsidRPr="00FD3218" w:rsidRDefault="008B7EB3" w:rsidP="008B7EB3">
      <w:pPr>
        <w:autoSpaceDE w:val="0"/>
        <w:autoSpaceDN w:val="0"/>
        <w:adjustRightInd w:val="0"/>
        <w:ind w:firstLine="706"/>
        <w:rPr>
          <w:rFonts w:eastAsia="Times New Roman"/>
        </w:rPr>
      </w:pPr>
      <w:proofErr w:type="spellStart"/>
      <w:r w:rsidRPr="00FD3218">
        <w:rPr>
          <w:rFonts w:eastAsia="Times New Roman"/>
        </w:rPr>
        <w:t>Instalatia</w:t>
      </w:r>
      <w:proofErr w:type="spellEnd"/>
      <w:r w:rsidRPr="00FD3218">
        <w:rPr>
          <w:rFonts w:eastAsia="Times New Roman"/>
        </w:rPr>
        <w:t xml:space="preserve"> solara fotovoltaica va produce energie electrica </w:t>
      </w:r>
      <w:proofErr w:type="spellStart"/>
      <w:r w:rsidRPr="00FD3218">
        <w:rPr>
          <w:rFonts w:eastAsia="Times New Roman"/>
        </w:rPr>
        <w:t>utilizand</w:t>
      </w:r>
      <w:proofErr w:type="spellEnd"/>
      <w:r w:rsidRPr="00FD3218">
        <w:rPr>
          <w:rFonts w:eastAsia="Times New Roman"/>
        </w:rPr>
        <w:t xml:space="preserve"> sursa regenerabila reprezentata de energia solara și va livra energia electrica produsa consumatorilor </w:t>
      </w:r>
      <w:proofErr w:type="spellStart"/>
      <w:r w:rsidRPr="00FD3218">
        <w:rPr>
          <w:rFonts w:eastAsia="Times New Roman"/>
        </w:rPr>
        <w:t>racordati</w:t>
      </w:r>
      <w:proofErr w:type="spellEnd"/>
      <w:r w:rsidRPr="00FD3218">
        <w:rPr>
          <w:rFonts w:eastAsia="Times New Roman"/>
        </w:rPr>
        <w:t xml:space="preserve"> la barele centralei.</w:t>
      </w:r>
    </w:p>
    <w:p w14:paraId="04401CF8" w14:textId="77777777" w:rsidR="008B7EB3" w:rsidRPr="00FD3218" w:rsidRDefault="008B7EB3" w:rsidP="008B7EB3">
      <w:pPr>
        <w:autoSpaceDE w:val="0"/>
        <w:autoSpaceDN w:val="0"/>
        <w:adjustRightInd w:val="0"/>
        <w:ind w:firstLine="706"/>
        <w:rPr>
          <w:rFonts w:eastAsia="Times New Roman"/>
        </w:rPr>
      </w:pPr>
      <w:proofErr w:type="spellStart"/>
      <w:r w:rsidRPr="00FD3218">
        <w:rPr>
          <w:rFonts w:eastAsia="Times New Roman"/>
        </w:rPr>
        <w:t>Instalatia</w:t>
      </w:r>
      <w:proofErr w:type="spellEnd"/>
      <w:r w:rsidRPr="00FD3218">
        <w:rPr>
          <w:rFonts w:eastAsia="Times New Roman"/>
        </w:rPr>
        <w:t xml:space="preserve"> solara fotovoltaica va fi amplasata pe </w:t>
      </w:r>
      <w:proofErr w:type="spellStart"/>
      <w:r w:rsidRPr="00FD3218">
        <w:rPr>
          <w:rFonts w:eastAsia="Times New Roman"/>
        </w:rPr>
        <w:t>acoperişul</w:t>
      </w:r>
      <w:proofErr w:type="spellEnd"/>
      <w:r w:rsidRPr="00FD3218">
        <w:rPr>
          <w:rFonts w:eastAsia="Times New Roman"/>
        </w:rPr>
        <w:t xml:space="preserve"> </w:t>
      </w:r>
      <w:proofErr w:type="spellStart"/>
      <w:r w:rsidRPr="00FD3218">
        <w:rPr>
          <w:rFonts w:eastAsia="Times New Roman"/>
        </w:rPr>
        <w:t>cladirii</w:t>
      </w:r>
      <w:proofErr w:type="spellEnd"/>
      <w:r w:rsidRPr="00FD3218">
        <w:rPr>
          <w:rFonts w:eastAsia="Times New Roman"/>
        </w:rPr>
        <w:t>.</w:t>
      </w:r>
    </w:p>
    <w:p w14:paraId="2AA3FA70" w14:textId="77777777" w:rsidR="008B7EB3" w:rsidRPr="00FD3218" w:rsidRDefault="008B7EB3" w:rsidP="008B7EB3">
      <w:pPr>
        <w:autoSpaceDE w:val="0"/>
        <w:autoSpaceDN w:val="0"/>
        <w:adjustRightInd w:val="0"/>
        <w:ind w:firstLine="360"/>
        <w:rPr>
          <w:noProof/>
          <w:lang w:val="it-IT"/>
        </w:rPr>
      </w:pPr>
    </w:p>
    <w:p w14:paraId="6FCB51D5" w14:textId="77777777" w:rsidR="008B7EB3" w:rsidRPr="00FD3218" w:rsidRDefault="008B7EB3" w:rsidP="008B7EB3">
      <w:pPr>
        <w:autoSpaceDE w:val="0"/>
        <w:autoSpaceDN w:val="0"/>
        <w:adjustRightInd w:val="0"/>
        <w:ind w:firstLine="360"/>
        <w:rPr>
          <w:b/>
          <w:bCs/>
          <w:noProof/>
        </w:rPr>
      </w:pPr>
      <w:r w:rsidRPr="00FD3218">
        <w:rPr>
          <w:b/>
          <w:bCs/>
          <w:noProof/>
        </w:rPr>
        <w:t>Lucrari de constructii:</w:t>
      </w:r>
    </w:p>
    <w:p w14:paraId="660F4C97" w14:textId="77777777" w:rsidR="008B7EB3" w:rsidRPr="00FD3218" w:rsidRDefault="008B7EB3" w:rsidP="00483D28">
      <w:pPr>
        <w:numPr>
          <w:ilvl w:val="0"/>
          <w:numId w:val="108"/>
        </w:numPr>
        <w:tabs>
          <w:tab w:val="left" w:pos="360"/>
        </w:tabs>
        <w:suppressAutoHyphens w:val="0"/>
        <w:autoSpaceDE w:val="0"/>
        <w:autoSpaceDN w:val="0"/>
        <w:adjustRightInd w:val="0"/>
        <w:ind w:left="0" w:firstLine="0"/>
        <w:rPr>
          <w:noProof/>
        </w:rPr>
      </w:pPr>
      <w:r w:rsidRPr="00FD3218">
        <w:rPr>
          <w:noProof/>
        </w:rPr>
        <w:t>consolidare cladirii statiei;</w:t>
      </w:r>
    </w:p>
    <w:p w14:paraId="73FA3291" w14:textId="77777777" w:rsidR="008B7EB3" w:rsidRPr="00FD3218" w:rsidRDefault="008B7EB3" w:rsidP="00483D28">
      <w:pPr>
        <w:numPr>
          <w:ilvl w:val="0"/>
          <w:numId w:val="108"/>
        </w:numPr>
        <w:tabs>
          <w:tab w:val="left" w:pos="360"/>
        </w:tabs>
        <w:suppressAutoHyphens w:val="0"/>
        <w:autoSpaceDE w:val="0"/>
        <w:autoSpaceDN w:val="0"/>
        <w:adjustRightInd w:val="0"/>
        <w:ind w:left="0" w:firstLine="0"/>
        <w:rPr>
          <w:noProof/>
        </w:rPr>
      </w:pPr>
      <w:r w:rsidRPr="00FD3218">
        <w:rPr>
          <w:noProof/>
        </w:rPr>
        <w:t>demolare cadre statie;</w:t>
      </w:r>
    </w:p>
    <w:p w14:paraId="6072CC3A" w14:textId="77777777" w:rsidR="008B7EB3" w:rsidRPr="00FD3218" w:rsidRDefault="008B7EB3" w:rsidP="00483D28">
      <w:pPr>
        <w:numPr>
          <w:ilvl w:val="0"/>
          <w:numId w:val="108"/>
        </w:numPr>
        <w:tabs>
          <w:tab w:val="left" w:pos="360"/>
        </w:tabs>
        <w:suppressAutoHyphens w:val="0"/>
        <w:autoSpaceDE w:val="0"/>
        <w:autoSpaceDN w:val="0"/>
        <w:adjustRightInd w:val="0"/>
        <w:ind w:left="0" w:firstLine="0"/>
        <w:rPr>
          <w:noProof/>
        </w:rPr>
      </w:pPr>
      <w:r w:rsidRPr="00FD3218">
        <w:rPr>
          <w:noProof/>
        </w:rPr>
        <w:t>demolare fundatiilor si suportilor din beton aferente echipamentelor ;</w:t>
      </w:r>
    </w:p>
    <w:p w14:paraId="2F11A81C" w14:textId="77777777" w:rsidR="008B7EB3" w:rsidRPr="00FD3218" w:rsidRDefault="008B7EB3" w:rsidP="00483D28">
      <w:pPr>
        <w:numPr>
          <w:ilvl w:val="0"/>
          <w:numId w:val="108"/>
        </w:numPr>
        <w:tabs>
          <w:tab w:val="left" w:pos="360"/>
        </w:tabs>
        <w:suppressAutoHyphens w:val="0"/>
        <w:autoSpaceDE w:val="0"/>
        <w:autoSpaceDN w:val="0"/>
        <w:adjustRightInd w:val="0"/>
        <w:ind w:left="0" w:firstLine="0"/>
        <w:rPr>
          <w:noProof/>
        </w:rPr>
      </w:pPr>
      <w:r w:rsidRPr="00FD3218">
        <w:rPr>
          <w:noProof/>
        </w:rPr>
        <w:t>realizare cuva si fundatie transformator de putere;</w:t>
      </w:r>
    </w:p>
    <w:p w14:paraId="536B083F" w14:textId="77777777" w:rsidR="008B7EB3" w:rsidRPr="00FD3218" w:rsidRDefault="008B7EB3" w:rsidP="00483D28">
      <w:pPr>
        <w:numPr>
          <w:ilvl w:val="0"/>
          <w:numId w:val="108"/>
        </w:numPr>
        <w:tabs>
          <w:tab w:val="left" w:pos="360"/>
        </w:tabs>
        <w:suppressAutoHyphens w:val="0"/>
        <w:autoSpaceDE w:val="0"/>
        <w:autoSpaceDN w:val="0"/>
        <w:adjustRightInd w:val="0"/>
        <w:ind w:left="0" w:firstLine="0"/>
        <w:rPr>
          <w:noProof/>
        </w:rPr>
      </w:pPr>
      <w:r w:rsidRPr="00FD3218">
        <w:rPr>
          <w:noProof/>
        </w:rPr>
        <w:t>realizarea fundatie pentru izolatorul suport de legare nul transformatoare direct la pamant;</w:t>
      </w:r>
    </w:p>
    <w:p w14:paraId="4C283D11" w14:textId="77777777" w:rsidR="008B7EB3" w:rsidRPr="00FD3218" w:rsidRDefault="008B7EB3" w:rsidP="00483D28">
      <w:pPr>
        <w:numPr>
          <w:ilvl w:val="0"/>
          <w:numId w:val="108"/>
        </w:numPr>
        <w:tabs>
          <w:tab w:val="left" w:pos="360"/>
        </w:tabs>
        <w:suppressAutoHyphens w:val="0"/>
        <w:autoSpaceDE w:val="0"/>
        <w:autoSpaceDN w:val="0"/>
        <w:adjustRightInd w:val="0"/>
        <w:ind w:left="0" w:firstLine="0"/>
        <w:rPr>
          <w:noProof/>
        </w:rPr>
      </w:pPr>
      <w:r w:rsidRPr="00FD3218">
        <w:rPr>
          <w:noProof/>
        </w:rPr>
        <w:t>realizare canale de cabluri pentru circuite secundare, curatare de namol, completare cu dale sparte/lipsa;</w:t>
      </w:r>
    </w:p>
    <w:p w14:paraId="3EBB8965" w14:textId="77777777" w:rsidR="008B7EB3" w:rsidRPr="00FD3218" w:rsidRDefault="008B7EB3" w:rsidP="00483D28">
      <w:pPr>
        <w:numPr>
          <w:ilvl w:val="0"/>
          <w:numId w:val="108"/>
        </w:numPr>
        <w:tabs>
          <w:tab w:val="left" w:pos="360"/>
        </w:tabs>
        <w:suppressAutoHyphens w:val="0"/>
        <w:autoSpaceDE w:val="0"/>
        <w:autoSpaceDN w:val="0"/>
        <w:adjustRightInd w:val="0"/>
        <w:ind w:left="0" w:firstLine="0"/>
        <w:rPr>
          <w:noProof/>
        </w:rPr>
      </w:pPr>
      <w:r w:rsidRPr="00FD3218">
        <w:rPr>
          <w:noProof/>
        </w:rPr>
        <w:t>demolarea cuvei si fundatiilor existente ale grupului de tratare neutru GTN1 si TSI 2;</w:t>
      </w:r>
    </w:p>
    <w:p w14:paraId="3B92C7D3" w14:textId="77777777" w:rsidR="008B7EB3" w:rsidRPr="00FD3218" w:rsidRDefault="008B7EB3" w:rsidP="00483D28">
      <w:pPr>
        <w:numPr>
          <w:ilvl w:val="0"/>
          <w:numId w:val="108"/>
        </w:numPr>
        <w:tabs>
          <w:tab w:val="left" w:pos="360"/>
        </w:tabs>
        <w:suppressAutoHyphens w:val="0"/>
        <w:autoSpaceDE w:val="0"/>
        <w:autoSpaceDN w:val="0"/>
        <w:adjustRightInd w:val="0"/>
        <w:ind w:left="0" w:firstLine="0"/>
        <w:rPr>
          <w:noProof/>
        </w:rPr>
      </w:pPr>
      <w:r w:rsidRPr="00FD3218">
        <w:rPr>
          <w:noProof/>
        </w:rPr>
        <w:t>realizarea cuvelor si fundatiilor noi la grupurile de tratare neutru GTN1 si GTN2 (TSI, BS, separator nul cu DRV, suporti cabluri MT si JT);</w:t>
      </w:r>
    </w:p>
    <w:p w14:paraId="0908C538" w14:textId="77777777" w:rsidR="008B7EB3" w:rsidRPr="00FD3218" w:rsidRDefault="008B7EB3" w:rsidP="00483D28">
      <w:pPr>
        <w:numPr>
          <w:ilvl w:val="0"/>
          <w:numId w:val="113"/>
        </w:numPr>
        <w:tabs>
          <w:tab w:val="left" w:pos="360"/>
        </w:tabs>
        <w:suppressAutoHyphens w:val="0"/>
        <w:autoSpaceDE w:val="0"/>
        <w:autoSpaceDN w:val="0"/>
        <w:adjustRightInd w:val="0"/>
        <w:ind w:left="0" w:firstLine="0"/>
        <w:rPr>
          <w:noProof/>
        </w:rPr>
      </w:pPr>
      <w:r w:rsidRPr="00FD3218">
        <w:rPr>
          <w:noProof/>
        </w:rPr>
        <w:t>executarea fundatiilor cutiilor de cleme noi pentru toate celulele de 110 kV;</w:t>
      </w:r>
    </w:p>
    <w:p w14:paraId="3082A779" w14:textId="77777777" w:rsidR="008B7EB3" w:rsidRPr="00FD3218" w:rsidRDefault="008B7EB3" w:rsidP="00483D28">
      <w:pPr>
        <w:numPr>
          <w:ilvl w:val="0"/>
          <w:numId w:val="113"/>
        </w:numPr>
        <w:tabs>
          <w:tab w:val="left" w:pos="360"/>
        </w:tabs>
        <w:suppressAutoHyphens w:val="0"/>
        <w:autoSpaceDE w:val="0"/>
        <w:autoSpaceDN w:val="0"/>
        <w:adjustRightInd w:val="0"/>
        <w:ind w:left="0" w:firstLine="0"/>
        <w:rPr>
          <w:noProof/>
        </w:rPr>
      </w:pPr>
      <w:r w:rsidRPr="00FD3218">
        <w:rPr>
          <w:noProof/>
        </w:rPr>
        <w:t>realizarea fundatiilor stalpilor de iluminat perimetral in exterior;</w:t>
      </w:r>
    </w:p>
    <w:p w14:paraId="1F5F944B" w14:textId="77777777" w:rsidR="008B7EB3" w:rsidRPr="00FD3218" w:rsidRDefault="008B7EB3" w:rsidP="00483D28">
      <w:pPr>
        <w:pStyle w:val="Listparagraf"/>
        <w:widowControl w:val="0"/>
        <w:numPr>
          <w:ilvl w:val="0"/>
          <w:numId w:val="113"/>
        </w:numPr>
        <w:tabs>
          <w:tab w:val="left" w:pos="360"/>
        </w:tabs>
        <w:autoSpaceDE w:val="0"/>
        <w:ind w:left="0" w:firstLine="0"/>
        <w:contextualSpacing/>
      </w:pPr>
      <w:proofErr w:type="spellStart"/>
      <w:r w:rsidRPr="00FD3218">
        <w:t>reparatii</w:t>
      </w:r>
      <w:proofErr w:type="spellEnd"/>
      <w:r w:rsidRPr="00FD3218">
        <w:t>/</w:t>
      </w:r>
      <w:proofErr w:type="spellStart"/>
      <w:r w:rsidRPr="00FD3218">
        <w:t>inlocuire</w:t>
      </w:r>
      <w:proofErr w:type="spellEnd"/>
      <w:r w:rsidRPr="00FD3218">
        <w:t xml:space="preserve"> </w:t>
      </w:r>
      <w:proofErr w:type="spellStart"/>
      <w:r w:rsidRPr="00FD3218">
        <w:t>imprejmuire</w:t>
      </w:r>
      <w:proofErr w:type="spellEnd"/>
      <w:r w:rsidRPr="00FD3218">
        <w:t xml:space="preserve"> si montare sarma ghimpata tip NATO;</w:t>
      </w:r>
    </w:p>
    <w:p w14:paraId="30C8B1BA" w14:textId="77777777" w:rsidR="008B7EB3" w:rsidRPr="00FD3218" w:rsidRDefault="008B7EB3" w:rsidP="00483D28">
      <w:pPr>
        <w:pStyle w:val="Listparagraf"/>
        <w:widowControl w:val="0"/>
        <w:numPr>
          <w:ilvl w:val="0"/>
          <w:numId w:val="113"/>
        </w:numPr>
        <w:tabs>
          <w:tab w:val="left" w:pos="360"/>
        </w:tabs>
        <w:autoSpaceDE w:val="0"/>
        <w:ind w:left="0" w:firstLine="0"/>
        <w:contextualSpacing/>
      </w:pPr>
      <w:r w:rsidRPr="00FD3218">
        <w:t xml:space="preserve">realizare cale de </w:t>
      </w:r>
      <w:proofErr w:type="spellStart"/>
      <w:r w:rsidRPr="00FD3218">
        <w:t>access</w:t>
      </w:r>
      <w:proofErr w:type="spellEnd"/>
      <w:r w:rsidRPr="00FD3218">
        <w:t xml:space="preserve"> betonata;</w:t>
      </w:r>
    </w:p>
    <w:p w14:paraId="1E56F40E" w14:textId="77777777" w:rsidR="008B7EB3" w:rsidRPr="00FD3218" w:rsidRDefault="008B7EB3" w:rsidP="00483D28">
      <w:pPr>
        <w:pStyle w:val="Listparagraf"/>
        <w:widowControl w:val="0"/>
        <w:numPr>
          <w:ilvl w:val="0"/>
          <w:numId w:val="113"/>
        </w:numPr>
        <w:tabs>
          <w:tab w:val="left" w:pos="360"/>
        </w:tabs>
        <w:autoSpaceDE w:val="0"/>
        <w:autoSpaceDN w:val="0"/>
        <w:adjustRightInd w:val="0"/>
        <w:ind w:left="0" w:firstLine="0"/>
        <w:contextualSpacing/>
        <w:rPr>
          <w:noProof/>
        </w:rPr>
      </w:pPr>
      <w:proofErr w:type="spellStart"/>
      <w:r w:rsidRPr="00FD3218">
        <w:t>Inlocuire</w:t>
      </w:r>
      <w:proofErr w:type="spellEnd"/>
      <w:r w:rsidRPr="00FD3218">
        <w:t xml:space="preserve">/montare </w:t>
      </w:r>
      <w:proofErr w:type="spellStart"/>
      <w:r w:rsidRPr="00FD3218">
        <w:t>porti</w:t>
      </w:r>
      <w:proofErr w:type="spellEnd"/>
      <w:r w:rsidRPr="00FD3218">
        <w:t xml:space="preserve"> acces incinta.</w:t>
      </w:r>
    </w:p>
    <w:p w14:paraId="11DEFB9B" w14:textId="77777777" w:rsidR="00DF23E4" w:rsidRPr="00FD3218" w:rsidRDefault="00DF23E4" w:rsidP="008B7EB3"/>
    <w:p w14:paraId="33D7C31B" w14:textId="77777777" w:rsidR="008B7EB3" w:rsidRPr="00FD3218" w:rsidRDefault="008B7EB3" w:rsidP="008B7EB3">
      <w:pPr>
        <w:rPr>
          <w:b/>
          <w:bCs/>
        </w:rPr>
      </w:pPr>
      <w:r w:rsidRPr="00FD3218">
        <w:rPr>
          <w:b/>
          <w:bCs/>
        </w:rPr>
        <w:t xml:space="preserve">Instalația solară fotovoltaică </w:t>
      </w:r>
    </w:p>
    <w:p w14:paraId="6AA6AC04" w14:textId="7440874E" w:rsidR="008B7EB3" w:rsidRPr="00FD3218" w:rsidRDefault="008B7EB3" w:rsidP="005A72A5">
      <w:pPr>
        <w:ind w:firstLine="720"/>
      </w:pPr>
      <w:r w:rsidRPr="00FD3218">
        <w:t xml:space="preserve">În cadrul locației </w:t>
      </w:r>
      <w:proofErr w:type="spellStart"/>
      <w:r w:rsidRPr="00FD3218">
        <w:t>statiei</w:t>
      </w:r>
      <w:proofErr w:type="spellEnd"/>
      <w:r w:rsidRPr="00FD3218">
        <w:t xml:space="preserve"> de transformare Iacobeni 110/20kV, se propune montarea de panourilor fotovoltaice amplasate pe acoperișul clădirii existente.</w:t>
      </w:r>
    </w:p>
    <w:p w14:paraId="1721F849" w14:textId="77777777" w:rsidR="008B7EB3" w:rsidRPr="00FD3218" w:rsidRDefault="00000000" w:rsidP="005A72A5">
      <w:pPr>
        <w:jc w:val="center"/>
      </w:pPr>
      <w:r>
        <w:lastRenderedPageBreak/>
        <w:pict w14:anchorId="1D9E1BBD">
          <v:shape id="_x0000_i1027" type="#_x0000_t75" style="width:264.7pt;height:192.7pt;visibility:visible">
            <v:imagedata r:id="rId13" o:title=""/>
          </v:shape>
        </w:pict>
      </w:r>
    </w:p>
    <w:p w14:paraId="0D3ED267" w14:textId="77777777" w:rsidR="008B7EB3" w:rsidRPr="00FD3218" w:rsidRDefault="008B7EB3" w:rsidP="008B7EB3"/>
    <w:p w14:paraId="3E1A70A4" w14:textId="77777777" w:rsidR="008B7EB3" w:rsidRPr="00FD3218" w:rsidRDefault="008B7EB3" w:rsidP="008B7EB3">
      <w:bookmarkStart w:id="110" w:name="_Hlk97302906"/>
      <w:r w:rsidRPr="00FD3218">
        <w:t xml:space="preserve">Instalația solară fotovoltaică - </w:t>
      </w:r>
      <w:proofErr w:type="spellStart"/>
      <w:r w:rsidRPr="00FD3218">
        <w:t>cladire</w:t>
      </w:r>
      <w:proofErr w:type="spellEnd"/>
      <w:r w:rsidRPr="00FD3218">
        <w:t xml:space="preserve"> existenta camera de conexiuni si comanda - are următoarele caracteristici tehnice generale:</w:t>
      </w:r>
    </w:p>
    <w:p w14:paraId="17601866" w14:textId="77777777" w:rsidR="008B7EB3" w:rsidRPr="00FD3218" w:rsidRDefault="008B7EB3" w:rsidP="00483D28">
      <w:pPr>
        <w:numPr>
          <w:ilvl w:val="0"/>
          <w:numId w:val="47"/>
        </w:numPr>
      </w:pPr>
      <w:r w:rsidRPr="00FD3218">
        <w:t>Puterea nominală aparentă S</w:t>
      </w:r>
      <w:r w:rsidRPr="00FD3218">
        <w:rPr>
          <w:vertAlign w:val="subscript"/>
        </w:rPr>
        <w:t>n</w:t>
      </w:r>
      <w:r w:rsidRPr="00FD3218">
        <w:t xml:space="preserve">=30 kVA </w:t>
      </w:r>
    </w:p>
    <w:p w14:paraId="5C94CC35" w14:textId="77777777" w:rsidR="008B7EB3" w:rsidRPr="00FD3218" w:rsidRDefault="008B7EB3" w:rsidP="00483D28">
      <w:pPr>
        <w:numPr>
          <w:ilvl w:val="0"/>
          <w:numId w:val="47"/>
        </w:numPr>
      </w:pPr>
      <w:r w:rsidRPr="00FD3218">
        <w:t xml:space="preserve">Factor de putere nominal </w:t>
      </w:r>
      <w:proofErr w:type="spellStart"/>
      <w:r w:rsidRPr="00FD3218">
        <w:t>cosφ</w:t>
      </w:r>
      <w:r w:rsidRPr="00FD3218">
        <w:rPr>
          <w:vertAlign w:val="subscript"/>
        </w:rPr>
        <w:t>n</w:t>
      </w:r>
      <w:proofErr w:type="spellEnd"/>
      <w:r w:rsidRPr="00FD3218">
        <w:t xml:space="preserve">=1 </w:t>
      </w:r>
    </w:p>
    <w:p w14:paraId="536AEE36" w14:textId="77777777" w:rsidR="008B7EB3" w:rsidRPr="00FD3218" w:rsidRDefault="008B7EB3" w:rsidP="00483D28">
      <w:pPr>
        <w:numPr>
          <w:ilvl w:val="0"/>
          <w:numId w:val="47"/>
        </w:numPr>
      </w:pPr>
      <w:r w:rsidRPr="00FD3218">
        <w:t>Tensiunea nominală (tensiune alternativă) U</w:t>
      </w:r>
      <w:r w:rsidRPr="00FD3218">
        <w:rPr>
          <w:vertAlign w:val="subscript"/>
        </w:rPr>
        <w:t>n</w:t>
      </w:r>
      <w:r w:rsidRPr="00FD3218">
        <w:t>=0,4 kV</w:t>
      </w:r>
    </w:p>
    <w:p w14:paraId="4841691B" w14:textId="77777777" w:rsidR="008B7EB3" w:rsidRPr="00FD3218" w:rsidRDefault="008B7EB3" w:rsidP="00483D28">
      <w:pPr>
        <w:numPr>
          <w:ilvl w:val="0"/>
          <w:numId w:val="47"/>
        </w:numPr>
      </w:pPr>
      <w:r w:rsidRPr="00FD3218">
        <w:t xml:space="preserve">Puterea activă nominală produsă la borne (tensiune alternativă) </w:t>
      </w:r>
      <w:proofErr w:type="spellStart"/>
      <w:r w:rsidRPr="00FD3218">
        <w:t>Pn</w:t>
      </w:r>
      <w:proofErr w:type="spellEnd"/>
      <w:r w:rsidRPr="00FD3218">
        <w:t xml:space="preserve">=30 kW </w:t>
      </w:r>
    </w:p>
    <w:p w14:paraId="106A0255" w14:textId="77777777" w:rsidR="008B7EB3" w:rsidRPr="00FD3218" w:rsidRDefault="008B7EB3" w:rsidP="00483D28">
      <w:pPr>
        <w:numPr>
          <w:ilvl w:val="0"/>
          <w:numId w:val="47"/>
        </w:numPr>
      </w:pPr>
      <w:r w:rsidRPr="00FD3218">
        <w:t>Putere nominală totală curent continuu P</w:t>
      </w:r>
      <w:r w:rsidRPr="00FD3218">
        <w:rPr>
          <w:vertAlign w:val="subscript"/>
        </w:rPr>
        <w:t xml:space="preserve">i. </w:t>
      </w:r>
      <w:proofErr w:type="spellStart"/>
      <w:r w:rsidRPr="00FD3218">
        <w:rPr>
          <w:vertAlign w:val="subscript"/>
        </w:rPr>
        <w:t>c.c.</w:t>
      </w:r>
      <w:proofErr w:type="spellEnd"/>
      <w:r w:rsidRPr="00FD3218">
        <w:t xml:space="preserve">= 30,80 </w:t>
      </w:r>
      <w:proofErr w:type="spellStart"/>
      <w:r w:rsidRPr="00FD3218">
        <w:t>kW</w:t>
      </w:r>
      <w:r w:rsidRPr="00FD3218">
        <w:rPr>
          <w:vertAlign w:val="subscript"/>
        </w:rPr>
        <w:t>p</w:t>
      </w:r>
      <w:proofErr w:type="spellEnd"/>
    </w:p>
    <w:p w14:paraId="4DE84255" w14:textId="77777777" w:rsidR="008B7EB3" w:rsidRPr="00FD3218" w:rsidRDefault="008B7EB3" w:rsidP="00483D28">
      <w:pPr>
        <w:numPr>
          <w:ilvl w:val="0"/>
          <w:numId w:val="47"/>
        </w:numPr>
      </w:pPr>
      <w:r w:rsidRPr="00FD3218">
        <w:t xml:space="preserve">Putere maximă debitată de panourile fotovoltaice (curent continuu) </w:t>
      </w:r>
      <w:proofErr w:type="spellStart"/>
      <w:r w:rsidRPr="00FD3218">
        <w:t>P</w:t>
      </w:r>
      <w:r w:rsidRPr="00FD3218">
        <w:rPr>
          <w:vertAlign w:val="subscript"/>
        </w:rPr>
        <w:t>max</w:t>
      </w:r>
      <w:proofErr w:type="spellEnd"/>
      <w:r w:rsidRPr="00FD3218">
        <w:rPr>
          <w:vertAlign w:val="subscript"/>
        </w:rPr>
        <w:t xml:space="preserve">. </w:t>
      </w:r>
      <w:proofErr w:type="spellStart"/>
      <w:r w:rsidRPr="00FD3218">
        <w:rPr>
          <w:vertAlign w:val="subscript"/>
        </w:rPr>
        <w:t>c.c.</w:t>
      </w:r>
      <w:proofErr w:type="spellEnd"/>
      <w:r w:rsidRPr="00FD3218">
        <w:t xml:space="preserve">= 30,80  </w:t>
      </w:r>
      <w:proofErr w:type="spellStart"/>
      <w:r w:rsidRPr="00FD3218">
        <w:t>kW</w:t>
      </w:r>
      <w:r w:rsidRPr="00FD3218">
        <w:rPr>
          <w:vertAlign w:val="subscript"/>
        </w:rPr>
        <w:t>c.c</w:t>
      </w:r>
      <w:proofErr w:type="spellEnd"/>
      <w:r w:rsidRPr="00FD3218">
        <w:rPr>
          <w:vertAlign w:val="subscript"/>
        </w:rPr>
        <w:t>.</w:t>
      </w:r>
    </w:p>
    <w:p w14:paraId="62458D58" w14:textId="77777777" w:rsidR="008B7EB3" w:rsidRPr="00FD3218" w:rsidRDefault="008B7EB3" w:rsidP="00483D28">
      <w:pPr>
        <w:numPr>
          <w:ilvl w:val="0"/>
          <w:numId w:val="47"/>
        </w:numPr>
      </w:pPr>
      <w:r w:rsidRPr="00FD3218">
        <w:t xml:space="preserve">Putere instalată invertor de putere (curent alternativ) </w:t>
      </w:r>
      <w:proofErr w:type="spellStart"/>
      <w:r w:rsidRPr="00FD3218">
        <w:t>P</w:t>
      </w:r>
      <w:r w:rsidRPr="00FD3218">
        <w:rPr>
          <w:vertAlign w:val="subscript"/>
        </w:rPr>
        <w:t>i.invertor</w:t>
      </w:r>
      <w:proofErr w:type="spellEnd"/>
      <w:r w:rsidRPr="00FD3218">
        <w:rPr>
          <w:vertAlign w:val="subscript"/>
        </w:rPr>
        <w:t xml:space="preserve"> </w:t>
      </w:r>
      <w:proofErr w:type="spellStart"/>
      <w:r w:rsidRPr="00FD3218">
        <w:rPr>
          <w:vertAlign w:val="subscript"/>
        </w:rPr>
        <w:t>c.a.</w:t>
      </w:r>
      <w:proofErr w:type="spellEnd"/>
      <w:r w:rsidRPr="00FD3218">
        <w:rPr>
          <w:vertAlign w:val="subscript"/>
        </w:rPr>
        <w:t xml:space="preserve"> </w:t>
      </w:r>
      <w:r w:rsidRPr="00FD3218">
        <w:t>= 30 kW</w:t>
      </w:r>
    </w:p>
    <w:p w14:paraId="214C5A56" w14:textId="77777777" w:rsidR="008B7EB3" w:rsidRPr="00FD3218" w:rsidRDefault="008B7EB3" w:rsidP="00483D28">
      <w:pPr>
        <w:numPr>
          <w:ilvl w:val="0"/>
          <w:numId w:val="47"/>
        </w:numPr>
      </w:pPr>
      <w:r w:rsidRPr="00FD3218">
        <w:t xml:space="preserve">Tensiune nominală invertoare de putere (curent alternativ): 0,4 </w:t>
      </w:r>
      <w:proofErr w:type="spellStart"/>
      <w:r w:rsidRPr="00FD3218">
        <w:t>kV</w:t>
      </w:r>
      <w:r w:rsidRPr="00FD3218">
        <w:rPr>
          <w:vertAlign w:val="subscript"/>
        </w:rPr>
        <w:t>c.a</w:t>
      </w:r>
      <w:proofErr w:type="spellEnd"/>
    </w:p>
    <w:p w14:paraId="09326844" w14:textId="77777777" w:rsidR="008B7EB3" w:rsidRPr="00FD3218" w:rsidRDefault="008B7EB3" w:rsidP="00483D28">
      <w:pPr>
        <w:numPr>
          <w:ilvl w:val="0"/>
          <w:numId w:val="47"/>
        </w:numPr>
      </w:pPr>
      <w:r w:rsidRPr="00FD3218">
        <w:t xml:space="preserve">Putere maximă invertor de putere (curent alternativ) P </w:t>
      </w:r>
      <w:proofErr w:type="spellStart"/>
      <w:r w:rsidRPr="00FD3218">
        <w:rPr>
          <w:vertAlign w:val="subscript"/>
        </w:rPr>
        <w:t>max.invertor</w:t>
      </w:r>
      <w:proofErr w:type="spellEnd"/>
      <w:r w:rsidRPr="00FD3218">
        <w:rPr>
          <w:vertAlign w:val="subscript"/>
        </w:rPr>
        <w:t xml:space="preserve"> </w:t>
      </w:r>
      <w:proofErr w:type="spellStart"/>
      <w:r w:rsidRPr="00FD3218">
        <w:rPr>
          <w:vertAlign w:val="subscript"/>
        </w:rPr>
        <w:t>c.a.</w:t>
      </w:r>
      <w:proofErr w:type="spellEnd"/>
      <w:r w:rsidRPr="00FD3218">
        <w:t>= 30 kW</w:t>
      </w:r>
    </w:p>
    <w:p w14:paraId="6DD6B611" w14:textId="77777777" w:rsidR="008B7EB3" w:rsidRPr="00FD3218" w:rsidRDefault="008B7EB3" w:rsidP="008B7EB3"/>
    <w:p w14:paraId="6113A14F" w14:textId="77777777" w:rsidR="008B7EB3" w:rsidRPr="00FD3218" w:rsidRDefault="008B7EB3" w:rsidP="008B7EB3">
      <w:r w:rsidRPr="00FD3218">
        <w:t>Energia electrică produsă din instalația solară fotovoltaică EPV.AN = 33.01 MWh/an.</w:t>
      </w:r>
    </w:p>
    <w:p w14:paraId="49204CB5" w14:textId="77777777" w:rsidR="008B7EB3" w:rsidRPr="00FD3218" w:rsidRDefault="008B7EB3" w:rsidP="008B7EB3"/>
    <w:p w14:paraId="772BA301" w14:textId="77777777" w:rsidR="008B7EB3" w:rsidRPr="00FD3218" w:rsidRDefault="008B7EB3" w:rsidP="008B7EB3">
      <w:r w:rsidRPr="00FD3218">
        <w:t xml:space="preserve">Soluția aleasă pentru instalarea modulelor fotovoltaice pe </w:t>
      </w:r>
      <w:proofErr w:type="spellStart"/>
      <w:r w:rsidRPr="00FD3218">
        <w:t>acoperisul</w:t>
      </w:r>
      <w:proofErr w:type="spellEnd"/>
      <w:r w:rsidRPr="00FD3218">
        <w:t xml:space="preserve"> plan al </w:t>
      </w:r>
      <w:proofErr w:type="spellStart"/>
      <w:r w:rsidRPr="00FD3218">
        <w:t>cladirii</w:t>
      </w:r>
      <w:proofErr w:type="spellEnd"/>
      <w:r w:rsidRPr="00FD3218">
        <w:t xml:space="preserve"> existente a camerei de comanda si conexiuni presupune montajul acestora cu fixare prin balastare (contragreutăți prefabricate din beton) si ancorare prin fixarea de structura de beton a </w:t>
      </w:r>
      <w:proofErr w:type="spellStart"/>
      <w:r w:rsidRPr="00FD3218">
        <w:t>cladirii</w:t>
      </w:r>
      <w:proofErr w:type="spellEnd"/>
      <w:r w:rsidRPr="00FD3218">
        <w:t>. Modulele fotovoltaice vor fi instalate prin intermediul  structurii de montaj pe est ^ vest ( unghi de înclinare 10°) aferentă acoperișului plan</w:t>
      </w:r>
      <w:bookmarkEnd w:id="110"/>
      <w:r w:rsidRPr="00FD3218">
        <w:t>.</w:t>
      </w:r>
    </w:p>
    <w:p w14:paraId="56E1559C" w14:textId="77777777" w:rsidR="008B7EB3" w:rsidRPr="00FD3218" w:rsidRDefault="008B7EB3" w:rsidP="008B7EB3">
      <w:pPr>
        <w:rPr>
          <w:highlight w:val="red"/>
        </w:rPr>
      </w:pPr>
    </w:p>
    <w:p w14:paraId="5C5A1D05" w14:textId="77777777" w:rsidR="004C7D54" w:rsidRPr="00FD3218" w:rsidRDefault="004C7D54" w:rsidP="004C7D54">
      <w:pPr>
        <w:pStyle w:val="Titlu3"/>
        <w:rPr>
          <w:rFonts w:eastAsia="Arial"/>
          <w:color w:val="auto"/>
        </w:rPr>
      </w:pPr>
      <w:bookmarkStart w:id="111" w:name="_Toc194321363"/>
      <w:r w:rsidRPr="00FD3218">
        <w:rPr>
          <w:rFonts w:eastAsia="Arial"/>
          <w:color w:val="auto"/>
        </w:rPr>
        <w:t xml:space="preserve">5.3.c.10. </w:t>
      </w:r>
      <w:proofErr w:type="spellStart"/>
      <w:r w:rsidRPr="00FD3218">
        <w:rPr>
          <w:rFonts w:eastAsia="Arial"/>
          <w:color w:val="auto"/>
        </w:rPr>
        <w:t>Statia</w:t>
      </w:r>
      <w:proofErr w:type="spellEnd"/>
      <w:r w:rsidRPr="00FD3218">
        <w:rPr>
          <w:rFonts w:eastAsia="Arial"/>
          <w:color w:val="auto"/>
        </w:rPr>
        <w:t xml:space="preserve"> Radiatoare</w:t>
      </w:r>
      <w:bookmarkEnd w:id="111"/>
    </w:p>
    <w:p w14:paraId="3E31A00E" w14:textId="3D3E62FF" w:rsidR="005A72A5" w:rsidRPr="00FD3218" w:rsidRDefault="005A72A5" w:rsidP="005A72A5">
      <w:pPr>
        <w:ind w:firstLine="720"/>
      </w:pPr>
      <w:r w:rsidRPr="00FD3218">
        <w:t xml:space="preserve">In conformitate cu tema de proiectare elaborata de </w:t>
      </w:r>
      <w:proofErr w:type="spellStart"/>
      <w:r w:rsidRPr="00FD3218">
        <w:t>catre</w:t>
      </w:r>
      <w:proofErr w:type="spellEnd"/>
      <w:r w:rsidRPr="00FD3218">
        <w:t xml:space="preserve"> DELGAZ GRID se vor executa </w:t>
      </w:r>
      <w:proofErr w:type="spellStart"/>
      <w:r w:rsidRPr="00FD3218">
        <w:t>urmatoarele</w:t>
      </w:r>
      <w:proofErr w:type="spellEnd"/>
      <w:r w:rsidRPr="00FD3218">
        <w:t xml:space="preserve"> lucrări:</w:t>
      </w:r>
    </w:p>
    <w:p w14:paraId="10D60777" w14:textId="77777777" w:rsidR="005A72A5" w:rsidRPr="00FD3218" w:rsidRDefault="005A72A5" w:rsidP="005A72A5"/>
    <w:p w14:paraId="558D5E0A" w14:textId="77777777" w:rsidR="00CC2255" w:rsidRPr="00FD3218" w:rsidRDefault="00CC2255" w:rsidP="00CC2255">
      <w:pPr>
        <w:autoSpaceDE w:val="0"/>
        <w:rPr>
          <w:rFonts w:eastAsia="TimesNewRoman"/>
          <w:b/>
          <w:lang w:eastAsia="ro-RO"/>
        </w:rPr>
      </w:pPr>
      <w:r w:rsidRPr="00FD3218">
        <w:rPr>
          <w:rFonts w:eastAsia="TimesNewRoman"/>
          <w:b/>
          <w:lang w:eastAsia="ro-RO"/>
        </w:rPr>
        <w:t>Sistemul SCADA local:</w:t>
      </w:r>
    </w:p>
    <w:p w14:paraId="2B5D8192" w14:textId="77777777" w:rsidR="00CC2255" w:rsidRPr="00FD3218" w:rsidRDefault="00CC2255" w:rsidP="00CC2255">
      <w:pPr>
        <w:numPr>
          <w:ilvl w:val="0"/>
          <w:numId w:val="48"/>
        </w:numPr>
        <w:rPr>
          <w:rFonts w:eastAsia="Times New Roman"/>
          <w:noProof/>
          <w:lang w:val="en-US" w:eastAsia="ro-RO"/>
        </w:rPr>
      </w:pPr>
      <w:r w:rsidRPr="00FD3218">
        <w:rPr>
          <w:rFonts w:eastAsia="Times New Roman"/>
          <w:noProof/>
          <w:lang w:val="en-US" w:eastAsia="ro-RO"/>
        </w:rPr>
        <w:t xml:space="preserve">se montează un dulap SCADA, complet echipat conform ST123, care va asigura conducerea locală a echipamentelor prin intermediul unei interfețe grafice locale HMI și va asigura interfațarea cu sistemul EMS/DMS SCADA ierarhic superior; </w:t>
      </w:r>
    </w:p>
    <w:p w14:paraId="3D409302" w14:textId="77777777" w:rsidR="00CC2255" w:rsidRPr="00FD3218" w:rsidRDefault="00CC2255" w:rsidP="00CC2255">
      <w:pPr>
        <w:numPr>
          <w:ilvl w:val="0"/>
          <w:numId w:val="48"/>
        </w:numPr>
        <w:rPr>
          <w:rFonts w:eastAsia="Times New Roman"/>
          <w:noProof/>
          <w:lang w:val="en-US" w:eastAsia="ro-RO"/>
        </w:rPr>
      </w:pPr>
      <w:r w:rsidRPr="00FD3218">
        <w:rPr>
          <w:rFonts w:eastAsia="Times New Roman"/>
          <w:noProof/>
          <w:lang w:val="en-US" w:eastAsia="ro-RO"/>
        </w:rPr>
        <w:t xml:space="preserve">se racordează la SCADA toate terminalele numerice de control-protecţie ale instalațiilor modernizate, folosind cabluri de fibră optică protejate mecanic și contra rozătoarelor prin tub copex cu manta de PVC; </w:t>
      </w:r>
    </w:p>
    <w:p w14:paraId="71548CD0" w14:textId="77777777" w:rsidR="00CC2255" w:rsidRPr="00FD3218" w:rsidRDefault="00CC2255" w:rsidP="00CC2255">
      <w:pPr>
        <w:numPr>
          <w:ilvl w:val="0"/>
          <w:numId w:val="48"/>
        </w:numPr>
        <w:rPr>
          <w:rFonts w:eastAsia="Times New Roman"/>
          <w:noProof/>
          <w:lang w:val="en-US" w:eastAsia="ro-RO"/>
        </w:rPr>
      </w:pPr>
      <w:r w:rsidRPr="00FD3218">
        <w:rPr>
          <w:rFonts w:eastAsia="Times New Roman"/>
          <w:noProof/>
          <w:lang w:val="en-US" w:eastAsia="ro-RO"/>
        </w:rPr>
        <w:t>se va realiza integrarea tuturor terminalelor numerice în sistemul SCADA local pe protocol IEC 61850;</w:t>
      </w:r>
    </w:p>
    <w:p w14:paraId="53AB06A4" w14:textId="77777777" w:rsidR="00CC2255" w:rsidRPr="00FD3218" w:rsidRDefault="00CC2255" w:rsidP="00CC2255">
      <w:pPr>
        <w:numPr>
          <w:ilvl w:val="0"/>
          <w:numId w:val="48"/>
        </w:numPr>
        <w:autoSpaceDE w:val="0"/>
        <w:rPr>
          <w:rFonts w:eastAsia="TimesNewRoman"/>
          <w:lang w:eastAsia="ro-RO"/>
        </w:rPr>
      </w:pPr>
      <w:r w:rsidRPr="00FD3218">
        <w:rPr>
          <w:rFonts w:eastAsia="Times New Roman"/>
          <w:noProof/>
          <w:lang w:val="en-US" w:eastAsia="ro-RO"/>
        </w:rPr>
        <w:t>se va realiza integrarea tuturor terminalelor numerice în sistemul EMS/DMS – SCADA prin intermediul protocolului IEC 60870-5-104</w:t>
      </w:r>
      <w:r w:rsidRPr="00FD3218">
        <w:rPr>
          <w:rFonts w:eastAsia="TimesNewRoman"/>
          <w:lang w:eastAsia="ro-RO"/>
        </w:rPr>
        <w:t>.</w:t>
      </w:r>
    </w:p>
    <w:p w14:paraId="632A9DD0" w14:textId="77777777" w:rsidR="00CC2255" w:rsidRPr="00FD3218" w:rsidRDefault="00CC2255" w:rsidP="00CC2255">
      <w:pPr>
        <w:autoSpaceDE w:val="0"/>
        <w:ind w:left="720"/>
        <w:rPr>
          <w:rFonts w:eastAsia="TimesNewRoman"/>
          <w:lang w:eastAsia="ro-RO"/>
        </w:rPr>
      </w:pPr>
    </w:p>
    <w:p w14:paraId="74F52567" w14:textId="705AB5C6" w:rsidR="00CC2255" w:rsidRPr="00FD3218" w:rsidRDefault="00CC2255" w:rsidP="00CC2255">
      <w:pPr>
        <w:autoSpaceDE w:val="0"/>
        <w:rPr>
          <w:rFonts w:eastAsia="TimesNewRoman"/>
          <w:b/>
          <w:lang w:eastAsia="ro-RO"/>
        </w:rPr>
      </w:pPr>
      <w:proofErr w:type="spellStart"/>
      <w:r w:rsidRPr="00FD3218">
        <w:rPr>
          <w:rFonts w:eastAsia="TimesNewRoman"/>
          <w:b/>
          <w:lang w:eastAsia="ro-RO"/>
        </w:rPr>
        <w:t>Comunicatii</w:t>
      </w:r>
      <w:proofErr w:type="spellEnd"/>
      <w:r w:rsidRPr="00FD3218">
        <w:rPr>
          <w:rFonts w:eastAsia="TimesNewRoman"/>
          <w:b/>
          <w:lang w:eastAsia="ro-RO"/>
        </w:rPr>
        <w:t xml:space="preserve"> (NOC)</w:t>
      </w:r>
      <w:r w:rsidR="003D593E" w:rsidRPr="00FD3218">
        <w:rPr>
          <w:rFonts w:eastAsia="TimesNewRoman"/>
          <w:b/>
          <w:lang w:eastAsia="ro-RO"/>
        </w:rPr>
        <w:t>:</w:t>
      </w:r>
    </w:p>
    <w:p w14:paraId="7BA8CF62" w14:textId="3EBC11D5" w:rsidR="00CC2255" w:rsidRPr="00FD3218" w:rsidRDefault="00CC2255" w:rsidP="00CC2255">
      <w:pPr>
        <w:pStyle w:val="Listparagraf"/>
        <w:widowControl w:val="0"/>
        <w:numPr>
          <w:ilvl w:val="0"/>
          <w:numId w:val="48"/>
        </w:numPr>
        <w:suppressAutoHyphens w:val="0"/>
        <w:autoSpaceDE w:val="0"/>
        <w:autoSpaceDN w:val="0"/>
        <w:spacing w:line="276" w:lineRule="auto"/>
        <w:contextualSpacing/>
      </w:pPr>
      <w:r w:rsidRPr="00FD3218">
        <w:rPr>
          <w:rFonts w:eastAsia="TimesNewRoman"/>
          <w:lang w:eastAsia="ro-RO"/>
        </w:rPr>
        <w:t xml:space="preserve">se va monta un dulap de </w:t>
      </w:r>
      <w:proofErr w:type="spellStart"/>
      <w:r w:rsidRPr="00FD3218">
        <w:rPr>
          <w:rFonts w:eastAsia="TimesNewRoman"/>
          <w:lang w:eastAsia="ro-RO"/>
        </w:rPr>
        <w:t>comunicatii</w:t>
      </w:r>
      <w:proofErr w:type="spellEnd"/>
      <w:r w:rsidRPr="00FD3218">
        <w:rPr>
          <w:rFonts w:eastAsia="TimesNewRoman"/>
          <w:lang w:eastAsia="ro-RO"/>
        </w:rPr>
        <w:t xml:space="preserve"> TEL nou tip 42 U </w:t>
      </w:r>
      <w:proofErr w:type="spellStart"/>
      <w:r w:rsidRPr="00FD3218">
        <w:rPr>
          <w:rFonts w:eastAsia="TimesNewRoman"/>
          <w:lang w:eastAsia="ro-RO"/>
        </w:rPr>
        <w:t>prevazut</w:t>
      </w:r>
      <w:proofErr w:type="spellEnd"/>
      <w:r w:rsidRPr="00FD3218">
        <w:rPr>
          <w:rFonts w:eastAsia="TimesNewRoman"/>
          <w:lang w:eastAsia="ro-RO"/>
        </w:rPr>
        <w:t xml:space="preserve"> cu UPS si </w:t>
      </w:r>
      <w:proofErr w:type="spellStart"/>
      <w:r w:rsidRPr="00FD3218">
        <w:rPr>
          <w:rFonts w:eastAsia="TimesNewRoman"/>
          <w:lang w:eastAsia="ro-RO"/>
        </w:rPr>
        <w:t>invetor</w:t>
      </w:r>
      <w:proofErr w:type="spellEnd"/>
      <w:r w:rsidRPr="00FD3218">
        <w:rPr>
          <w:rFonts w:eastAsia="TimesNewRoman"/>
          <w:lang w:eastAsia="ro-RO"/>
        </w:rPr>
        <w:t xml:space="preserve"> pentru alimentarea de rezerva din bateriile </w:t>
      </w:r>
      <w:proofErr w:type="spellStart"/>
      <w:r w:rsidRPr="00FD3218">
        <w:rPr>
          <w:rFonts w:eastAsia="TimesNewRoman"/>
          <w:lang w:eastAsia="ro-RO"/>
        </w:rPr>
        <w:t>statiei</w:t>
      </w:r>
      <w:proofErr w:type="spellEnd"/>
      <w:r w:rsidRPr="00FD3218">
        <w:rPr>
          <w:rFonts w:eastAsia="TimesNewRoman"/>
          <w:lang w:eastAsia="ro-RO"/>
        </w:rPr>
        <w:t>.</w:t>
      </w:r>
    </w:p>
    <w:p w14:paraId="5DC4D4E3" w14:textId="77777777" w:rsidR="005A72A5" w:rsidRPr="00FD3218" w:rsidRDefault="005A72A5" w:rsidP="005A72A5"/>
    <w:p w14:paraId="632803A5" w14:textId="77777777" w:rsidR="005A72A5" w:rsidRPr="00FD3218" w:rsidRDefault="005A72A5" w:rsidP="005A72A5">
      <w:pPr>
        <w:rPr>
          <w:b/>
          <w:bCs/>
        </w:rPr>
      </w:pPr>
      <w:r w:rsidRPr="00FD3218">
        <w:rPr>
          <w:b/>
          <w:bCs/>
        </w:rPr>
        <w:lastRenderedPageBreak/>
        <w:t>Circuite primare</w:t>
      </w:r>
    </w:p>
    <w:p w14:paraId="1120C276" w14:textId="77777777" w:rsidR="005A72A5" w:rsidRPr="00FD3218" w:rsidRDefault="005A72A5" w:rsidP="005A72A5">
      <w:pPr>
        <w:rPr>
          <w:u w:val="single"/>
        </w:rPr>
      </w:pPr>
      <w:r w:rsidRPr="00FD3218">
        <w:t>Se vor moderniza</w:t>
      </w:r>
      <w:r w:rsidRPr="00FD3218">
        <w:rPr>
          <w:u w:val="single"/>
        </w:rPr>
        <w:t xml:space="preserve"> cele doua celule bloc linie – </w:t>
      </w:r>
      <w:proofErr w:type="spellStart"/>
      <w:r w:rsidRPr="00FD3218">
        <w:rPr>
          <w:u w:val="single"/>
        </w:rPr>
        <w:t>trafo</w:t>
      </w:r>
      <w:proofErr w:type="spellEnd"/>
      <w:r w:rsidRPr="00FD3218">
        <w:rPr>
          <w:u w:val="single"/>
        </w:rPr>
        <w:t xml:space="preserve"> 110 kV</w:t>
      </w:r>
      <w:r w:rsidRPr="00FD3218">
        <w:t>, astfel:</w:t>
      </w:r>
    </w:p>
    <w:p w14:paraId="30D0E376" w14:textId="77777777" w:rsidR="005A72A5" w:rsidRPr="00FD3218" w:rsidRDefault="005A72A5" w:rsidP="00483D28">
      <w:pPr>
        <w:numPr>
          <w:ilvl w:val="0"/>
          <w:numId w:val="95"/>
        </w:numPr>
      </w:pPr>
      <w:proofErr w:type="spellStart"/>
      <w:r w:rsidRPr="00FD3218">
        <w:t>inlocuire</w:t>
      </w:r>
      <w:proofErr w:type="spellEnd"/>
      <w:r w:rsidRPr="00FD3218">
        <w:t xml:space="preserve"> transformatoarelor de putere T1 – 110/6 kVA, 16 MVA si T2 – 110/6 kV, 25 MVA cu transformatoare noi, 110/6 kV – ambele de 16 MVA;</w:t>
      </w:r>
    </w:p>
    <w:p w14:paraId="58B3015A" w14:textId="77777777" w:rsidR="005A72A5" w:rsidRPr="00FD3218" w:rsidRDefault="005A72A5" w:rsidP="00483D28">
      <w:pPr>
        <w:numPr>
          <w:ilvl w:val="1"/>
          <w:numId w:val="95"/>
        </w:numPr>
      </w:pPr>
      <w:proofErr w:type="spellStart"/>
      <w:r w:rsidRPr="00FD3218">
        <w:t>inlocuire</w:t>
      </w:r>
      <w:proofErr w:type="spellEnd"/>
      <w:r w:rsidRPr="00FD3218">
        <w:t xml:space="preserve"> </w:t>
      </w:r>
      <w:proofErr w:type="spellStart"/>
      <w:r w:rsidRPr="00FD3218">
        <w:t>intreruptoare</w:t>
      </w:r>
      <w:proofErr w:type="spellEnd"/>
      <w:r w:rsidRPr="00FD3218">
        <w:t xml:space="preserve"> 110 kV (2 buc);</w:t>
      </w:r>
    </w:p>
    <w:p w14:paraId="6647D194" w14:textId="77777777" w:rsidR="005A72A5" w:rsidRPr="00FD3218" w:rsidRDefault="005A72A5" w:rsidP="00483D28">
      <w:pPr>
        <w:numPr>
          <w:ilvl w:val="1"/>
          <w:numId w:val="95"/>
        </w:numPr>
      </w:pPr>
      <w:proofErr w:type="spellStart"/>
      <w:r w:rsidRPr="00FD3218">
        <w:t>inlocuire</w:t>
      </w:r>
      <w:proofErr w:type="spellEnd"/>
      <w:r w:rsidRPr="00FD3218">
        <w:t xml:space="preserve"> separatoare de linie (2 buc);</w:t>
      </w:r>
    </w:p>
    <w:p w14:paraId="6C400C94" w14:textId="77777777" w:rsidR="005A72A5" w:rsidRPr="00FD3218" w:rsidRDefault="005A72A5" w:rsidP="00483D28">
      <w:pPr>
        <w:numPr>
          <w:ilvl w:val="1"/>
          <w:numId w:val="95"/>
        </w:numPr>
      </w:pPr>
      <w:proofErr w:type="spellStart"/>
      <w:r w:rsidRPr="00FD3218">
        <w:t>inlocuire</w:t>
      </w:r>
      <w:proofErr w:type="spellEnd"/>
      <w:r w:rsidRPr="00FD3218">
        <w:t xml:space="preserve"> transformatoare de </w:t>
      </w:r>
      <w:proofErr w:type="spellStart"/>
      <w:r w:rsidRPr="00FD3218">
        <w:t>masura</w:t>
      </w:r>
      <w:proofErr w:type="spellEnd"/>
      <w:r w:rsidRPr="00FD3218">
        <w:t xml:space="preserve"> tensiune 110 kV (6 buc);</w:t>
      </w:r>
    </w:p>
    <w:p w14:paraId="702F8698" w14:textId="77777777" w:rsidR="005A72A5" w:rsidRPr="00FD3218" w:rsidRDefault="005A72A5" w:rsidP="00483D28">
      <w:pPr>
        <w:numPr>
          <w:ilvl w:val="1"/>
          <w:numId w:val="95"/>
        </w:numPr>
      </w:pPr>
      <w:proofErr w:type="spellStart"/>
      <w:r w:rsidRPr="00FD3218">
        <w:t>inlocuire</w:t>
      </w:r>
      <w:proofErr w:type="spellEnd"/>
      <w:r w:rsidRPr="00FD3218">
        <w:t xml:space="preserve"> transformatoare de </w:t>
      </w:r>
      <w:proofErr w:type="spellStart"/>
      <w:r w:rsidRPr="00FD3218">
        <w:t>masura</w:t>
      </w:r>
      <w:proofErr w:type="spellEnd"/>
      <w:r w:rsidRPr="00FD3218">
        <w:t xml:space="preserve"> curent 110 kV (6 buc);</w:t>
      </w:r>
    </w:p>
    <w:p w14:paraId="6A4B66BC" w14:textId="77777777" w:rsidR="005A72A5" w:rsidRPr="00FD3218" w:rsidRDefault="005A72A5" w:rsidP="00483D28">
      <w:pPr>
        <w:numPr>
          <w:ilvl w:val="1"/>
          <w:numId w:val="95"/>
        </w:numPr>
      </w:pPr>
      <w:proofErr w:type="spellStart"/>
      <w:r w:rsidRPr="00FD3218">
        <w:t>inlocuire</w:t>
      </w:r>
      <w:proofErr w:type="spellEnd"/>
      <w:r w:rsidRPr="00FD3218">
        <w:t xml:space="preserve"> si reamplasare </w:t>
      </w:r>
      <w:proofErr w:type="spellStart"/>
      <w:r w:rsidRPr="00FD3218">
        <w:t>descarcatoare</w:t>
      </w:r>
      <w:proofErr w:type="spellEnd"/>
      <w:r w:rsidRPr="00FD3218">
        <w:t xml:space="preserve"> borne </w:t>
      </w:r>
      <w:proofErr w:type="spellStart"/>
      <w:r w:rsidRPr="00FD3218">
        <w:t>trafo</w:t>
      </w:r>
      <w:proofErr w:type="spellEnd"/>
      <w:r w:rsidRPr="00FD3218">
        <w:t xml:space="preserve"> 110 kV (6 buc);</w:t>
      </w:r>
    </w:p>
    <w:p w14:paraId="69B11B54" w14:textId="77777777" w:rsidR="005A72A5" w:rsidRPr="00FD3218" w:rsidRDefault="005A72A5" w:rsidP="00483D28">
      <w:pPr>
        <w:numPr>
          <w:ilvl w:val="1"/>
          <w:numId w:val="95"/>
        </w:numPr>
      </w:pPr>
      <w:r w:rsidRPr="00FD3218">
        <w:t xml:space="preserve">montare izolatoare suport pentru legarea direct la </w:t>
      </w:r>
      <w:proofErr w:type="spellStart"/>
      <w:r w:rsidRPr="00FD3218">
        <w:t>pamant</w:t>
      </w:r>
      <w:proofErr w:type="spellEnd"/>
      <w:r w:rsidRPr="00FD3218">
        <w:t xml:space="preserve"> a nulului </w:t>
      </w:r>
      <w:proofErr w:type="spellStart"/>
      <w:r w:rsidRPr="00FD3218">
        <w:t>Trafo</w:t>
      </w:r>
      <w:proofErr w:type="spellEnd"/>
      <w:r w:rsidRPr="00FD3218">
        <w:t xml:space="preserve"> 110/6 kV (2buc)</w:t>
      </w:r>
    </w:p>
    <w:p w14:paraId="4A7247F9" w14:textId="77777777" w:rsidR="005A72A5" w:rsidRPr="00FD3218" w:rsidRDefault="005A72A5" w:rsidP="00483D28">
      <w:pPr>
        <w:numPr>
          <w:ilvl w:val="0"/>
          <w:numId w:val="95"/>
        </w:numPr>
      </w:pPr>
      <w:r w:rsidRPr="00FD3218">
        <w:t xml:space="preserve">refacere </w:t>
      </w:r>
      <w:proofErr w:type="spellStart"/>
      <w:r w:rsidRPr="00FD3218">
        <w:t>legaturi</w:t>
      </w:r>
      <w:proofErr w:type="spellEnd"/>
      <w:r w:rsidRPr="00FD3218">
        <w:t xml:space="preserve"> intre echipamentele montate, cu conductor de 450 </w:t>
      </w:r>
      <w:proofErr w:type="spellStart"/>
      <w:r w:rsidRPr="00FD3218">
        <w:t>mmp</w:t>
      </w:r>
      <w:proofErr w:type="spellEnd"/>
      <w:r w:rsidRPr="00FD3218">
        <w:t>;</w:t>
      </w:r>
    </w:p>
    <w:p w14:paraId="1D3FE8DC" w14:textId="77777777" w:rsidR="005A72A5" w:rsidRPr="00FD3218" w:rsidRDefault="005A72A5" w:rsidP="00483D28">
      <w:pPr>
        <w:numPr>
          <w:ilvl w:val="0"/>
          <w:numId w:val="95"/>
        </w:numPr>
      </w:pPr>
      <w:proofErr w:type="spellStart"/>
      <w:r w:rsidRPr="00FD3218">
        <w:t>inlocuire</w:t>
      </w:r>
      <w:proofErr w:type="spellEnd"/>
      <w:r w:rsidRPr="00FD3218">
        <w:t xml:space="preserve"> izolatoare 110 kV de pe cadrele de la intrarea in </w:t>
      </w:r>
      <w:proofErr w:type="spellStart"/>
      <w:r w:rsidRPr="00FD3218">
        <w:t>statie</w:t>
      </w:r>
      <w:proofErr w:type="spellEnd"/>
      <w:r w:rsidRPr="00FD3218">
        <w:t xml:space="preserve"> cu izolatoare duble, in V, </w:t>
      </w:r>
      <w:proofErr w:type="spellStart"/>
      <w:r w:rsidRPr="00FD3218">
        <w:t>realziate</w:t>
      </w:r>
      <w:proofErr w:type="spellEnd"/>
      <w:r w:rsidRPr="00FD3218">
        <w:t xml:space="preserve"> din material compozit;</w:t>
      </w:r>
    </w:p>
    <w:p w14:paraId="37D50BC0" w14:textId="77777777" w:rsidR="005A72A5" w:rsidRPr="00FD3218" w:rsidRDefault="005A72A5" w:rsidP="00483D28">
      <w:pPr>
        <w:numPr>
          <w:ilvl w:val="0"/>
          <w:numId w:val="95"/>
        </w:numPr>
      </w:pPr>
      <w:proofErr w:type="spellStart"/>
      <w:r w:rsidRPr="00FD3218">
        <w:rPr>
          <w:lang w:val="en-US"/>
        </w:rPr>
        <w:t>montare</w:t>
      </w:r>
      <w:proofErr w:type="spellEnd"/>
      <w:r w:rsidRPr="00FD3218">
        <w:rPr>
          <w:lang w:val="en-US"/>
        </w:rPr>
        <w:t xml:space="preserve"> </w:t>
      </w:r>
      <w:proofErr w:type="spellStart"/>
      <w:r w:rsidRPr="00FD3218">
        <w:rPr>
          <w:lang w:val="en-US"/>
        </w:rPr>
        <w:t>descarcatoarelor</w:t>
      </w:r>
      <w:proofErr w:type="spellEnd"/>
      <w:r w:rsidRPr="00FD3218">
        <w:rPr>
          <w:lang w:val="en-US"/>
        </w:rPr>
        <w:t xml:space="preserve"> </w:t>
      </w:r>
      <w:proofErr w:type="spellStart"/>
      <w:r w:rsidRPr="00FD3218">
        <w:rPr>
          <w:lang w:val="en-US"/>
        </w:rPr>
        <w:t>ZnO</w:t>
      </w:r>
      <w:proofErr w:type="spellEnd"/>
      <w:r w:rsidRPr="00FD3218">
        <w:rPr>
          <w:lang w:val="en-US"/>
        </w:rPr>
        <w:t xml:space="preserve"> pe </w:t>
      </w:r>
      <w:proofErr w:type="spellStart"/>
      <w:r w:rsidRPr="00FD3218">
        <w:rPr>
          <w:lang w:val="en-US"/>
        </w:rPr>
        <w:t>podul</w:t>
      </w:r>
      <w:proofErr w:type="spellEnd"/>
      <w:r w:rsidRPr="00FD3218">
        <w:rPr>
          <w:lang w:val="en-US"/>
        </w:rPr>
        <w:t xml:space="preserve"> de bare de 20 kV al </w:t>
      </w:r>
      <w:proofErr w:type="spellStart"/>
      <w:r w:rsidRPr="00FD3218">
        <w:rPr>
          <w:lang w:val="en-US"/>
        </w:rPr>
        <w:t>Trafo</w:t>
      </w:r>
      <w:proofErr w:type="spellEnd"/>
      <w:r w:rsidRPr="00FD3218">
        <w:rPr>
          <w:lang w:val="en-US"/>
        </w:rPr>
        <w:t xml:space="preserve"> </w:t>
      </w:r>
      <w:proofErr w:type="gramStart"/>
      <w:r w:rsidRPr="00FD3218">
        <w:rPr>
          <w:lang w:val="en-US"/>
        </w:rPr>
        <w:t>2;</w:t>
      </w:r>
      <w:proofErr w:type="gramEnd"/>
    </w:p>
    <w:p w14:paraId="033097B3" w14:textId="53863A4F" w:rsidR="005A72A5" w:rsidRPr="00FD3218" w:rsidRDefault="005A72A5" w:rsidP="00483D28">
      <w:pPr>
        <w:numPr>
          <w:ilvl w:val="1"/>
          <w:numId w:val="95"/>
        </w:numPr>
      </w:pPr>
      <w:proofErr w:type="spellStart"/>
      <w:r w:rsidRPr="00FD3218">
        <w:rPr>
          <w:lang w:val="en-US"/>
        </w:rPr>
        <w:t>realizarea</w:t>
      </w:r>
      <w:proofErr w:type="spellEnd"/>
      <w:r w:rsidRPr="00FD3218">
        <w:rPr>
          <w:lang w:val="en-US"/>
        </w:rPr>
        <w:t xml:space="preserve"> </w:t>
      </w:r>
      <w:proofErr w:type="spellStart"/>
      <w:r w:rsidRPr="00FD3218">
        <w:rPr>
          <w:lang w:val="en-US"/>
        </w:rPr>
        <w:t>racordului</w:t>
      </w:r>
      <w:proofErr w:type="spellEnd"/>
      <w:r w:rsidRPr="00FD3218">
        <w:rPr>
          <w:lang w:val="en-US"/>
        </w:rPr>
        <w:t xml:space="preserve"> </w:t>
      </w:r>
      <w:proofErr w:type="spellStart"/>
      <w:r w:rsidRPr="00FD3218">
        <w:rPr>
          <w:lang w:val="en-US"/>
        </w:rPr>
        <w:t>transformatoarelor</w:t>
      </w:r>
      <w:proofErr w:type="spellEnd"/>
      <w:r w:rsidRPr="00FD3218">
        <w:rPr>
          <w:lang w:val="en-US"/>
        </w:rPr>
        <w:t xml:space="preserve"> de </w:t>
      </w:r>
      <w:proofErr w:type="spellStart"/>
      <w:r w:rsidRPr="00FD3218">
        <w:rPr>
          <w:lang w:val="en-US"/>
        </w:rPr>
        <w:t>putere</w:t>
      </w:r>
      <w:proofErr w:type="spellEnd"/>
      <w:r w:rsidRPr="00FD3218">
        <w:rPr>
          <w:lang w:val="en-US"/>
        </w:rPr>
        <w:t xml:space="preserve"> 110/20 kV la </w:t>
      </w:r>
      <w:proofErr w:type="spellStart"/>
      <w:r w:rsidRPr="00FD3218">
        <w:rPr>
          <w:lang w:val="en-US"/>
        </w:rPr>
        <w:t>celula</w:t>
      </w:r>
      <w:proofErr w:type="spellEnd"/>
      <w:r w:rsidRPr="00FD3218">
        <w:rPr>
          <w:lang w:val="en-US"/>
        </w:rPr>
        <w:t xml:space="preserve"> de </w:t>
      </w:r>
      <w:proofErr w:type="spellStart"/>
      <w:r w:rsidRPr="00FD3218">
        <w:rPr>
          <w:lang w:val="en-US"/>
        </w:rPr>
        <w:t>medie</w:t>
      </w:r>
      <w:proofErr w:type="spellEnd"/>
      <w:r w:rsidRPr="00FD3218">
        <w:rPr>
          <w:lang w:val="en-US"/>
        </w:rPr>
        <w:t xml:space="preserve"> </w:t>
      </w:r>
      <w:proofErr w:type="spellStart"/>
      <w:r w:rsidRPr="00FD3218">
        <w:rPr>
          <w:lang w:val="en-US"/>
        </w:rPr>
        <w:t>tensiune</w:t>
      </w:r>
      <w:proofErr w:type="spellEnd"/>
      <w:r w:rsidRPr="00FD3218">
        <w:rPr>
          <w:lang w:val="en-US"/>
        </w:rPr>
        <w:t xml:space="preserve"> </w:t>
      </w:r>
      <w:proofErr w:type="spellStart"/>
      <w:r w:rsidRPr="00FD3218">
        <w:rPr>
          <w:lang w:val="en-US"/>
        </w:rPr>
        <w:t>prin</w:t>
      </w:r>
      <w:proofErr w:type="spellEnd"/>
      <w:r w:rsidRPr="00FD3218">
        <w:rPr>
          <w:lang w:val="en-US"/>
        </w:rPr>
        <w:t xml:space="preserve"> </w:t>
      </w:r>
      <w:proofErr w:type="spellStart"/>
      <w:r w:rsidRPr="00FD3218">
        <w:rPr>
          <w:lang w:val="en-US"/>
        </w:rPr>
        <w:t>cablu</w:t>
      </w:r>
      <w:proofErr w:type="spellEnd"/>
      <w:r w:rsidRPr="00FD3218">
        <w:rPr>
          <w:lang w:val="en-US"/>
        </w:rPr>
        <w:t>.</w:t>
      </w:r>
    </w:p>
    <w:p w14:paraId="7A38646C" w14:textId="77777777" w:rsidR="005A72A5" w:rsidRPr="00FD3218" w:rsidRDefault="005A72A5" w:rsidP="005A72A5"/>
    <w:p w14:paraId="60717E7E" w14:textId="77777777" w:rsidR="005A72A5" w:rsidRPr="00FD3218" w:rsidRDefault="005A72A5" w:rsidP="005A72A5">
      <w:r w:rsidRPr="00FD3218">
        <w:t xml:space="preserve">Fiecare </w:t>
      </w:r>
      <w:r w:rsidRPr="00FD3218">
        <w:rPr>
          <w:b/>
        </w:rPr>
        <w:t xml:space="preserve">celula bloc linie – transformator 110 kV, </w:t>
      </w:r>
      <w:r w:rsidRPr="00FD3218">
        <w:t xml:space="preserve">se va echipa cu echipamente de tip exterior, cu </w:t>
      </w:r>
      <w:proofErr w:type="spellStart"/>
      <w:r w:rsidRPr="00FD3218">
        <w:t>izolatie</w:t>
      </w:r>
      <w:proofErr w:type="spellEnd"/>
      <w:r w:rsidRPr="00FD3218">
        <w:t xml:space="preserve"> in aer, </w:t>
      </w:r>
      <w:proofErr w:type="spellStart"/>
      <w:r w:rsidRPr="00FD3218">
        <w:t>dupa</w:t>
      </w:r>
      <w:proofErr w:type="spellEnd"/>
      <w:r w:rsidRPr="00FD3218">
        <w:t xml:space="preserve"> cum </w:t>
      </w:r>
      <w:proofErr w:type="spellStart"/>
      <w:r w:rsidRPr="00FD3218">
        <w:t>urmeaza</w:t>
      </w:r>
      <w:proofErr w:type="spellEnd"/>
      <w:r w:rsidRPr="00FD3218">
        <w:t xml:space="preserve">: </w:t>
      </w:r>
    </w:p>
    <w:p w14:paraId="7D0E90E5" w14:textId="6475F62A" w:rsidR="005A72A5" w:rsidRPr="00FD3218" w:rsidRDefault="005A72A5" w:rsidP="00483D28">
      <w:pPr>
        <w:numPr>
          <w:ilvl w:val="0"/>
          <w:numId w:val="118"/>
        </w:numPr>
      </w:pPr>
      <w:proofErr w:type="spellStart"/>
      <w:r w:rsidRPr="00FD3218">
        <w:t>intreruptor</w:t>
      </w:r>
      <w:proofErr w:type="spellEnd"/>
      <w:r w:rsidRPr="00FD3218">
        <w:t xml:space="preserve"> tripolar 110 kV, 1600 A, 40 kA, cu </w:t>
      </w:r>
      <w:proofErr w:type="spellStart"/>
      <w:r w:rsidRPr="00FD3218">
        <w:t>izolatie</w:t>
      </w:r>
      <w:proofErr w:type="spellEnd"/>
      <w:r w:rsidRPr="00FD3218">
        <w:t xml:space="preserve"> si stingere in </w:t>
      </w:r>
      <w:r w:rsidR="004333A5" w:rsidRPr="004333A5">
        <w:t>gaz/amestec de gaze</w:t>
      </w:r>
      <w:r w:rsidRPr="00FD3218">
        <w:t xml:space="preserve">, cu dispozitiv de </w:t>
      </w:r>
      <w:proofErr w:type="spellStart"/>
      <w:r w:rsidRPr="00FD3218">
        <w:t>actionare</w:t>
      </w:r>
      <w:proofErr w:type="spellEnd"/>
      <w:r w:rsidRPr="00FD3218">
        <w:t xml:space="preserve"> cu resort si motor de armare alimentat in curent alternativ, cu 2 bobine de </w:t>
      </w:r>
      <w:proofErr w:type="spellStart"/>
      <w:r w:rsidRPr="00FD3218">
        <w:t>declansare</w:t>
      </w:r>
      <w:proofErr w:type="spellEnd"/>
      <w:r w:rsidRPr="00FD3218">
        <w:t xml:space="preserve">. Mecanismul de </w:t>
      </w:r>
      <w:proofErr w:type="spellStart"/>
      <w:r w:rsidRPr="00FD3218">
        <w:t>actionare</w:t>
      </w:r>
      <w:proofErr w:type="spellEnd"/>
      <w:r w:rsidRPr="00FD3218">
        <w:t xml:space="preserve"> al </w:t>
      </w:r>
      <w:proofErr w:type="spellStart"/>
      <w:r w:rsidRPr="00FD3218">
        <w:t>intreruptorului</w:t>
      </w:r>
      <w:proofErr w:type="spellEnd"/>
      <w:r w:rsidRPr="00FD3218">
        <w:t xml:space="preserve"> va fi tripolar;</w:t>
      </w:r>
    </w:p>
    <w:p w14:paraId="32D99B53" w14:textId="77777777" w:rsidR="005A72A5" w:rsidRPr="00FD3218" w:rsidRDefault="005A72A5" w:rsidP="00483D28">
      <w:pPr>
        <w:numPr>
          <w:ilvl w:val="0"/>
          <w:numId w:val="118"/>
        </w:numPr>
      </w:pPr>
      <w:r w:rsidRPr="00FD3218">
        <w:t xml:space="preserve">separator de linie tripolar, 110 kV, 1600 A, 31,5 kA, de tip rotativ in plan orizontal, de exterior, montaj paralel, cu 2 CLP, cu </w:t>
      </w:r>
      <w:proofErr w:type="spellStart"/>
      <w:r w:rsidRPr="00FD3218">
        <w:t>actionare</w:t>
      </w:r>
      <w:proofErr w:type="spellEnd"/>
      <w:r w:rsidRPr="00FD3218">
        <w:t xml:space="preserve"> electrica si manuala;</w:t>
      </w:r>
    </w:p>
    <w:p w14:paraId="61289BFD" w14:textId="77777777" w:rsidR="005A72A5" w:rsidRPr="00FD3218" w:rsidRDefault="005A72A5" w:rsidP="00483D28">
      <w:pPr>
        <w:numPr>
          <w:ilvl w:val="0"/>
          <w:numId w:val="118"/>
        </w:numPr>
      </w:pPr>
      <w:r w:rsidRPr="00FD3218">
        <w:t xml:space="preserve">3 transformatoare de curent monopolare, 110 kV, 40 kA, 2x100/5/5/5 A, cu </w:t>
      </w:r>
      <w:proofErr w:type="spellStart"/>
      <w:r w:rsidRPr="00FD3218">
        <w:t>izolatie</w:t>
      </w:r>
      <w:proofErr w:type="spellEnd"/>
      <w:r w:rsidRPr="00FD3218">
        <w:t xml:space="preserve"> interna cu ulei, cu </w:t>
      </w:r>
      <w:proofErr w:type="spellStart"/>
      <w:r w:rsidRPr="00FD3218">
        <w:t>izolatie</w:t>
      </w:r>
      <w:proofErr w:type="spellEnd"/>
      <w:r w:rsidRPr="00FD3218">
        <w:t xml:space="preserve"> externa din cauciuc </w:t>
      </w:r>
      <w:proofErr w:type="spellStart"/>
      <w:r w:rsidRPr="00FD3218">
        <w:t>siliconic</w:t>
      </w:r>
      <w:proofErr w:type="spellEnd"/>
      <w:r w:rsidRPr="00FD3218">
        <w:t>;</w:t>
      </w:r>
    </w:p>
    <w:p w14:paraId="6DF514C5" w14:textId="77777777" w:rsidR="005A72A5" w:rsidRPr="00FD3218" w:rsidRDefault="005A72A5" w:rsidP="00483D28">
      <w:pPr>
        <w:numPr>
          <w:ilvl w:val="0"/>
          <w:numId w:val="118"/>
        </w:numPr>
      </w:pPr>
      <w:r w:rsidRPr="00FD3218">
        <w:t xml:space="preserve">3 transformator de tensiune monopolar, </w:t>
      </w:r>
      <w:r w:rsidRPr="00FD3218">
        <w:rPr>
          <w:lang w:val="en-US"/>
        </w:rPr>
        <w:t>100/√3//0,1/√3//0,1/√3// 0,1 kV;</w:t>
      </w:r>
    </w:p>
    <w:p w14:paraId="6E2ABDED" w14:textId="77777777" w:rsidR="005A72A5" w:rsidRPr="00FD3218" w:rsidRDefault="005A72A5" w:rsidP="00483D28">
      <w:pPr>
        <w:numPr>
          <w:ilvl w:val="0"/>
          <w:numId w:val="118"/>
        </w:numPr>
      </w:pPr>
      <w:r w:rsidRPr="00FD3218">
        <w:t xml:space="preserve">3 </w:t>
      </w:r>
      <w:proofErr w:type="spellStart"/>
      <w:r w:rsidRPr="00FD3218">
        <w:t>descarcatoare</w:t>
      </w:r>
      <w:proofErr w:type="spellEnd"/>
      <w:r w:rsidRPr="00FD3218">
        <w:t xml:space="preserve"> cu oxizi metalici 110 kV, cu </w:t>
      </w:r>
      <w:proofErr w:type="spellStart"/>
      <w:r w:rsidRPr="00FD3218">
        <w:t>izolatie</w:t>
      </w:r>
      <w:proofErr w:type="spellEnd"/>
      <w:r w:rsidRPr="00FD3218">
        <w:t xml:space="preserve"> externa din cauciuc </w:t>
      </w:r>
      <w:proofErr w:type="spellStart"/>
      <w:r w:rsidRPr="00FD3218">
        <w:t>siliconic</w:t>
      </w:r>
      <w:proofErr w:type="spellEnd"/>
      <w:r w:rsidRPr="00FD3218">
        <w:t xml:space="preserve"> si </w:t>
      </w:r>
      <w:proofErr w:type="spellStart"/>
      <w:r w:rsidRPr="00FD3218">
        <w:t>prevazute</w:t>
      </w:r>
      <w:proofErr w:type="spellEnd"/>
      <w:r w:rsidRPr="00FD3218">
        <w:t xml:space="preserve"> cu contoare de </w:t>
      </w:r>
      <w:proofErr w:type="spellStart"/>
      <w:r w:rsidRPr="00FD3218">
        <w:t>masurare</w:t>
      </w:r>
      <w:proofErr w:type="spellEnd"/>
      <w:r w:rsidRPr="00FD3218">
        <w:t xml:space="preserve"> a </w:t>
      </w:r>
      <w:proofErr w:type="spellStart"/>
      <w:r w:rsidRPr="00FD3218">
        <w:t>numarului</w:t>
      </w:r>
      <w:proofErr w:type="spellEnd"/>
      <w:r w:rsidRPr="00FD3218">
        <w:t xml:space="preserve"> de </w:t>
      </w:r>
      <w:proofErr w:type="spellStart"/>
      <w:r w:rsidRPr="00FD3218">
        <w:t>descarcari</w:t>
      </w:r>
      <w:proofErr w:type="spellEnd"/>
      <w:r w:rsidRPr="00FD3218">
        <w:t>.</w:t>
      </w:r>
    </w:p>
    <w:p w14:paraId="78C530BE" w14:textId="77777777" w:rsidR="005A72A5" w:rsidRPr="00FD3218" w:rsidRDefault="005A72A5" w:rsidP="005A72A5">
      <w:pPr>
        <w:ind w:firstLine="720"/>
      </w:pPr>
      <w:r w:rsidRPr="00FD3218">
        <w:t xml:space="preserve">Nulul de 110 kV al </w:t>
      </w:r>
      <w:proofErr w:type="spellStart"/>
      <w:r w:rsidRPr="00FD3218">
        <w:t>fiecarui</w:t>
      </w:r>
      <w:proofErr w:type="spellEnd"/>
      <w:r w:rsidRPr="00FD3218">
        <w:t xml:space="preserve"> transformator va fi legat rigid la </w:t>
      </w:r>
      <w:proofErr w:type="spellStart"/>
      <w:r w:rsidRPr="00FD3218">
        <w:t>pamant</w:t>
      </w:r>
      <w:proofErr w:type="spellEnd"/>
      <w:r w:rsidRPr="00FD3218">
        <w:t xml:space="preserve">, prin intermediul unui izolator suport. </w:t>
      </w:r>
    </w:p>
    <w:p w14:paraId="3FEBEEC5" w14:textId="77777777" w:rsidR="005A72A5" w:rsidRPr="00FD3218" w:rsidRDefault="005A72A5" w:rsidP="005A72A5"/>
    <w:p w14:paraId="5933DE3F" w14:textId="77777777" w:rsidR="005A72A5" w:rsidRPr="00FD3218" w:rsidRDefault="005A72A5" w:rsidP="005A72A5">
      <w:pPr>
        <w:tabs>
          <w:tab w:val="left" w:pos="810"/>
        </w:tabs>
        <w:ind w:firstLine="720"/>
      </w:pPr>
      <w:proofErr w:type="spellStart"/>
      <w:r w:rsidRPr="00FD3218">
        <w:t>Legaturile</w:t>
      </w:r>
      <w:proofErr w:type="spellEnd"/>
      <w:r w:rsidRPr="00FD3218">
        <w:t xml:space="preserve"> intre echipamentele celulelor 110 kV de transformator se vor reface cu conductor neizolat flexibil pe faza, tip OL-AL 450/75 </w:t>
      </w:r>
      <w:proofErr w:type="spellStart"/>
      <w:r w:rsidRPr="00FD3218">
        <w:t>mmp</w:t>
      </w:r>
      <w:proofErr w:type="spellEnd"/>
      <w:r w:rsidRPr="00FD3218">
        <w:t xml:space="preserve">. </w:t>
      </w:r>
    </w:p>
    <w:p w14:paraId="35E1F932" w14:textId="77777777" w:rsidR="005A72A5" w:rsidRPr="00FD3218" w:rsidRDefault="005A72A5" w:rsidP="005A72A5">
      <w:r w:rsidRPr="00FD3218">
        <w:t xml:space="preserve">Conectarea electrica a conductoarelor se va realiza cu cleme de racord din aluminiu. Se vor prevedea de asemenea cleme pentru montarea </w:t>
      </w:r>
      <w:proofErr w:type="spellStart"/>
      <w:r w:rsidRPr="00FD3218">
        <w:t>scurtcircuitoarelor</w:t>
      </w:r>
      <w:proofErr w:type="spellEnd"/>
      <w:r w:rsidRPr="00FD3218">
        <w:t xml:space="preserve"> mobile.</w:t>
      </w:r>
    </w:p>
    <w:p w14:paraId="3921B2A1" w14:textId="77777777" w:rsidR="005A72A5" w:rsidRPr="00FD3218" w:rsidRDefault="005A72A5" w:rsidP="005A72A5"/>
    <w:p w14:paraId="5CCE9E8E" w14:textId="77777777" w:rsidR="005A72A5" w:rsidRPr="00FD3218" w:rsidRDefault="005A72A5" w:rsidP="005A72A5">
      <w:pPr>
        <w:ind w:firstLine="720"/>
      </w:pPr>
      <w:r w:rsidRPr="00FD3218">
        <w:t xml:space="preserve">Se vor </w:t>
      </w:r>
      <w:proofErr w:type="spellStart"/>
      <w:r w:rsidRPr="00FD3218">
        <w:t>inlocui</w:t>
      </w:r>
      <w:proofErr w:type="spellEnd"/>
      <w:r w:rsidRPr="00FD3218">
        <w:t xml:space="preserve"> </w:t>
      </w:r>
      <w:proofErr w:type="spellStart"/>
      <w:r w:rsidRPr="00FD3218">
        <w:t>lanturile</w:t>
      </w:r>
      <w:proofErr w:type="spellEnd"/>
      <w:r w:rsidRPr="00FD3218">
        <w:t xml:space="preserve"> de izolatoare de </w:t>
      </w:r>
      <w:proofErr w:type="spellStart"/>
      <w:r w:rsidRPr="00FD3218">
        <w:t>intindere</w:t>
      </w:r>
      <w:proofErr w:type="spellEnd"/>
      <w:r w:rsidRPr="00FD3218">
        <w:t xml:space="preserve"> „in V” cu </w:t>
      </w:r>
      <w:proofErr w:type="spellStart"/>
      <w:r w:rsidRPr="00FD3218">
        <w:t>lanturi</w:t>
      </w:r>
      <w:proofErr w:type="spellEnd"/>
      <w:r w:rsidRPr="00FD3218">
        <w:t xml:space="preserve"> </w:t>
      </w:r>
      <w:proofErr w:type="spellStart"/>
      <w:r w:rsidRPr="00FD3218">
        <w:t>corespunzatoare</w:t>
      </w:r>
      <w:proofErr w:type="spellEnd"/>
      <w:r w:rsidRPr="00FD3218">
        <w:t xml:space="preserve"> gradului IV de poluare a zonei, de tip compozit.</w:t>
      </w:r>
    </w:p>
    <w:p w14:paraId="7DA5A624" w14:textId="77777777" w:rsidR="005A72A5" w:rsidRPr="00FD3218" w:rsidRDefault="005A72A5" w:rsidP="005A72A5">
      <w:pPr>
        <w:ind w:firstLine="720"/>
      </w:pPr>
      <w:r w:rsidRPr="00FD3218">
        <w:t xml:space="preserve">Se vor reface </w:t>
      </w:r>
      <w:proofErr w:type="spellStart"/>
      <w:r w:rsidRPr="00FD3218">
        <w:t>inscriptionarile</w:t>
      </w:r>
      <w:proofErr w:type="spellEnd"/>
      <w:r w:rsidRPr="00FD3218">
        <w:t xml:space="preserve"> de identificare  si avertizare, in conformitate cu prevederile IP SSM pentru semnalizarea de securitate si /sau </w:t>
      </w:r>
      <w:proofErr w:type="spellStart"/>
      <w:r w:rsidRPr="00FD3218">
        <w:t>sanatate</w:t>
      </w:r>
      <w:proofErr w:type="spellEnd"/>
      <w:r w:rsidRPr="00FD3218">
        <w:t xml:space="preserve"> a </w:t>
      </w:r>
      <w:proofErr w:type="spellStart"/>
      <w:r w:rsidRPr="00FD3218">
        <w:t>instalatiilor</w:t>
      </w:r>
      <w:proofErr w:type="spellEnd"/>
      <w:r w:rsidRPr="00FD3218">
        <w:t xml:space="preserve"> electrice. </w:t>
      </w:r>
    </w:p>
    <w:p w14:paraId="56E3BD3F" w14:textId="77777777" w:rsidR="005A72A5" w:rsidRPr="00FD3218" w:rsidRDefault="005A72A5" w:rsidP="005A72A5"/>
    <w:p w14:paraId="79DFF1A0" w14:textId="77777777" w:rsidR="005A72A5" w:rsidRPr="00FD3218" w:rsidRDefault="005A72A5" w:rsidP="005A72A5">
      <w:pPr>
        <w:ind w:firstLine="720"/>
      </w:pPr>
      <w:r w:rsidRPr="00FD3218">
        <w:t xml:space="preserve">Echipamentele noi se vor monta pe </w:t>
      </w:r>
      <w:proofErr w:type="spellStart"/>
      <w:r w:rsidRPr="00FD3218">
        <w:t>suporti</w:t>
      </w:r>
      <w:proofErr w:type="spellEnd"/>
      <w:r w:rsidRPr="00FD3218">
        <w:t xml:space="preserve"> metalici </w:t>
      </w:r>
      <w:proofErr w:type="spellStart"/>
      <w:r w:rsidRPr="00FD3218">
        <w:t>zincati</w:t>
      </w:r>
      <w:proofErr w:type="spellEnd"/>
      <w:r w:rsidRPr="00FD3218">
        <w:t xml:space="preserve">, </w:t>
      </w:r>
      <w:proofErr w:type="spellStart"/>
      <w:r w:rsidRPr="00FD3218">
        <w:t>inclusi</w:t>
      </w:r>
      <w:proofErr w:type="spellEnd"/>
      <w:r w:rsidRPr="00FD3218">
        <w:t xml:space="preserve"> in furnitura, </w:t>
      </w:r>
      <w:proofErr w:type="spellStart"/>
      <w:r w:rsidRPr="00FD3218">
        <w:t>montati</w:t>
      </w:r>
      <w:proofErr w:type="spellEnd"/>
      <w:r w:rsidRPr="00FD3218">
        <w:t xml:space="preserve"> in </w:t>
      </w:r>
      <w:proofErr w:type="spellStart"/>
      <w:r w:rsidRPr="00FD3218">
        <w:t>fundatii</w:t>
      </w:r>
      <w:proofErr w:type="spellEnd"/>
      <w:r w:rsidRPr="00FD3218">
        <w:t xml:space="preserve"> noi din beton armat.</w:t>
      </w:r>
    </w:p>
    <w:p w14:paraId="1F457BDE" w14:textId="77777777" w:rsidR="005A72A5" w:rsidRPr="00FD3218" w:rsidRDefault="005A72A5" w:rsidP="005A72A5"/>
    <w:p w14:paraId="47ADA720" w14:textId="77777777" w:rsidR="005A72A5" w:rsidRPr="00FD3218" w:rsidRDefault="005A72A5" w:rsidP="005A72A5">
      <w:pPr>
        <w:rPr>
          <w:u w:val="single"/>
        </w:rPr>
      </w:pPr>
      <w:r w:rsidRPr="00FD3218">
        <w:rPr>
          <w:b/>
          <w:bCs/>
        </w:rPr>
        <w:t>Transformatoarele de putere 110/6 kV – 16 MVA</w:t>
      </w:r>
      <w:r w:rsidRPr="00FD3218">
        <w:rPr>
          <w:u w:val="single"/>
        </w:rPr>
        <w:t xml:space="preserve"> </w:t>
      </w:r>
      <w:r w:rsidRPr="00FC6C38">
        <w:t xml:space="preserve">vor fi racordate aerian la 110 kV si in cablu pe partea de medie tensiune si vor avea </w:t>
      </w:r>
      <w:proofErr w:type="spellStart"/>
      <w:r w:rsidRPr="00FC6C38">
        <w:t>urmatoarele</w:t>
      </w:r>
      <w:proofErr w:type="spellEnd"/>
      <w:r w:rsidRPr="00FC6C38">
        <w:t xml:space="preserve"> caracteristici:</w:t>
      </w:r>
    </w:p>
    <w:p w14:paraId="6BF1484B" w14:textId="77777777" w:rsidR="005A72A5" w:rsidRPr="00FC6C38" w:rsidRDefault="005A72A5" w:rsidP="005A72A5">
      <w:r w:rsidRPr="00FC6C38">
        <w:rPr>
          <w:b/>
          <w:bCs/>
        </w:rPr>
        <w:tab/>
      </w:r>
    </w:p>
    <w:p w14:paraId="226F6500" w14:textId="77777777" w:rsidR="005A72A5" w:rsidRPr="00FC6C38" w:rsidRDefault="005A72A5" w:rsidP="005A72A5">
      <w:r w:rsidRPr="00FC6C38">
        <w:tab/>
        <w:t xml:space="preserve">T1 si T2 – Transformator de putere trifazat în ulei cu 2 </w:t>
      </w:r>
      <w:proofErr w:type="spellStart"/>
      <w:r w:rsidRPr="00FC6C38">
        <w:t>infaşurari</w:t>
      </w:r>
      <w:proofErr w:type="spellEnd"/>
      <w:r w:rsidRPr="00FC6C38">
        <w:t xml:space="preserve"> din Cu si reglaj cub sarcina pe I.T., conexiune Ynd-11, cu </w:t>
      </w:r>
      <w:proofErr w:type="spellStart"/>
      <w:r w:rsidRPr="00FC6C38">
        <w:t>racire</w:t>
      </w:r>
      <w:proofErr w:type="spellEnd"/>
      <w:r w:rsidRPr="00FC6C38">
        <w:t xml:space="preserve"> ONAN, </w:t>
      </w:r>
      <w:proofErr w:type="spellStart"/>
      <w:r w:rsidRPr="00FC6C38">
        <w:t>Uk</w:t>
      </w:r>
      <w:proofErr w:type="spellEnd"/>
      <w:r w:rsidRPr="00FC6C38">
        <w:t xml:space="preserve"> = 11%.</w:t>
      </w:r>
    </w:p>
    <w:p w14:paraId="26827F4D" w14:textId="77777777" w:rsidR="005A72A5" w:rsidRPr="00FD3218" w:rsidRDefault="005A72A5" w:rsidP="005A72A5">
      <w:pPr>
        <w:rPr>
          <w:lang w:val="en-US"/>
        </w:rPr>
      </w:pPr>
      <w:r w:rsidRPr="00FC6C38">
        <w:tab/>
      </w:r>
      <w:proofErr w:type="spellStart"/>
      <w:r w:rsidRPr="00FD3218">
        <w:rPr>
          <w:lang w:val="en-US"/>
        </w:rPr>
        <w:t>Neutrul</w:t>
      </w:r>
      <w:proofErr w:type="spellEnd"/>
      <w:r w:rsidRPr="00FD3218">
        <w:rPr>
          <w:lang w:val="en-US"/>
        </w:rPr>
        <w:t xml:space="preserve"> de I.T. al </w:t>
      </w:r>
      <w:proofErr w:type="spellStart"/>
      <w:r w:rsidRPr="00FD3218">
        <w:rPr>
          <w:lang w:val="en-US"/>
        </w:rPr>
        <w:t>transformatoarelor</w:t>
      </w:r>
      <w:proofErr w:type="spellEnd"/>
      <w:r w:rsidRPr="00FD3218">
        <w:rPr>
          <w:lang w:val="en-US"/>
        </w:rPr>
        <w:t xml:space="preserve"> de </w:t>
      </w:r>
      <w:proofErr w:type="spellStart"/>
      <w:r w:rsidRPr="00FD3218">
        <w:rPr>
          <w:lang w:val="en-US"/>
        </w:rPr>
        <w:t>putere</w:t>
      </w:r>
      <w:proofErr w:type="spellEnd"/>
      <w:r w:rsidRPr="00FD3218">
        <w:rPr>
          <w:lang w:val="en-US"/>
        </w:rPr>
        <w:t xml:space="preserve"> se </w:t>
      </w:r>
      <w:proofErr w:type="spellStart"/>
      <w:r w:rsidRPr="00FD3218">
        <w:rPr>
          <w:lang w:val="en-US"/>
        </w:rPr>
        <w:t>leaga</w:t>
      </w:r>
      <w:proofErr w:type="spellEnd"/>
      <w:r w:rsidRPr="00FD3218">
        <w:rPr>
          <w:lang w:val="en-US"/>
        </w:rPr>
        <w:t xml:space="preserve"> direct la </w:t>
      </w:r>
      <w:proofErr w:type="spellStart"/>
      <w:r w:rsidRPr="00FD3218">
        <w:rPr>
          <w:lang w:val="en-US"/>
        </w:rPr>
        <w:t>pamant</w:t>
      </w:r>
      <w:proofErr w:type="spellEnd"/>
      <w:r w:rsidRPr="00FD3218">
        <w:rPr>
          <w:lang w:val="en-US"/>
        </w:rPr>
        <w:t xml:space="preserve"> </w:t>
      </w:r>
      <w:proofErr w:type="spellStart"/>
      <w:r w:rsidRPr="00FD3218">
        <w:rPr>
          <w:lang w:val="en-US"/>
        </w:rPr>
        <w:t>printr</w:t>
      </w:r>
      <w:proofErr w:type="spellEnd"/>
      <w:r w:rsidRPr="00FD3218">
        <w:rPr>
          <w:lang w:val="en-US"/>
        </w:rPr>
        <w:t xml:space="preserve">-un isolator </w:t>
      </w:r>
      <w:proofErr w:type="spellStart"/>
      <w:r w:rsidRPr="00FD3218">
        <w:rPr>
          <w:lang w:val="en-US"/>
        </w:rPr>
        <w:t>suport</w:t>
      </w:r>
      <w:proofErr w:type="spellEnd"/>
      <w:r w:rsidRPr="00FD3218">
        <w:rPr>
          <w:lang w:val="fr-FR"/>
        </w:rPr>
        <w:t>.</w:t>
      </w:r>
    </w:p>
    <w:p w14:paraId="775A7FB1" w14:textId="77777777" w:rsidR="005A72A5" w:rsidRPr="00FD3218" w:rsidRDefault="005A72A5" w:rsidP="005A72A5">
      <w:pPr>
        <w:rPr>
          <w:lang w:val="en-US"/>
        </w:rPr>
      </w:pPr>
      <w:r w:rsidRPr="00FD3218">
        <w:rPr>
          <w:lang w:val="en-US"/>
        </w:rPr>
        <w:tab/>
      </w:r>
      <w:proofErr w:type="spellStart"/>
      <w:r w:rsidRPr="00FD3218">
        <w:rPr>
          <w:lang w:val="en-US"/>
        </w:rPr>
        <w:t>Legatura</w:t>
      </w:r>
      <w:proofErr w:type="spellEnd"/>
      <w:r w:rsidRPr="00FD3218">
        <w:rPr>
          <w:lang w:val="en-US"/>
        </w:rPr>
        <w:t xml:space="preserve"> </w:t>
      </w:r>
      <w:proofErr w:type="spellStart"/>
      <w:r w:rsidRPr="00FD3218">
        <w:rPr>
          <w:lang w:val="en-US"/>
        </w:rPr>
        <w:t>între</w:t>
      </w:r>
      <w:proofErr w:type="spellEnd"/>
      <w:r w:rsidRPr="00FD3218">
        <w:rPr>
          <w:lang w:val="en-US"/>
        </w:rPr>
        <w:t xml:space="preserve"> bara </w:t>
      </w:r>
      <w:proofErr w:type="spellStart"/>
      <w:r w:rsidRPr="00FD3218">
        <w:rPr>
          <w:lang w:val="en-US"/>
        </w:rPr>
        <w:t>generala</w:t>
      </w:r>
      <w:proofErr w:type="spellEnd"/>
      <w:r w:rsidRPr="00FD3218">
        <w:rPr>
          <w:lang w:val="en-US"/>
        </w:rPr>
        <w:t xml:space="preserve"> 110 kV </w:t>
      </w:r>
      <w:proofErr w:type="spellStart"/>
      <w:r w:rsidRPr="00FD3218">
        <w:rPr>
          <w:lang w:val="en-US"/>
        </w:rPr>
        <w:t>şi</w:t>
      </w:r>
      <w:proofErr w:type="spellEnd"/>
      <w:r w:rsidRPr="00FD3218">
        <w:rPr>
          <w:lang w:val="en-US"/>
        </w:rPr>
        <w:t xml:space="preserve"> </w:t>
      </w:r>
      <w:proofErr w:type="spellStart"/>
      <w:r w:rsidRPr="00FD3218">
        <w:rPr>
          <w:lang w:val="en-US"/>
        </w:rPr>
        <w:t>echipamentele</w:t>
      </w:r>
      <w:proofErr w:type="spellEnd"/>
      <w:r w:rsidRPr="00FD3218">
        <w:rPr>
          <w:lang w:val="en-US"/>
        </w:rPr>
        <w:t xml:space="preserve"> din </w:t>
      </w:r>
      <w:proofErr w:type="spellStart"/>
      <w:r w:rsidRPr="00FD3218">
        <w:rPr>
          <w:lang w:val="en-US"/>
        </w:rPr>
        <w:t>celulele</w:t>
      </w:r>
      <w:proofErr w:type="spellEnd"/>
      <w:r w:rsidRPr="00FD3218">
        <w:rPr>
          <w:lang w:val="en-US"/>
        </w:rPr>
        <w:t xml:space="preserve"> de </w:t>
      </w:r>
      <w:proofErr w:type="spellStart"/>
      <w:r w:rsidRPr="00FD3218">
        <w:rPr>
          <w:lang w:val="en-US"/>
        </w:rPr>
        <w:t>linie</w:t>
      </w:r>
      <w:proofErr w:type="spellEnd"/>
      <w:r w:rsidRPr="00FD3218">
        <w:rPr>
          <w:lang w:val="en-US"/>
        </w:rPr>
        <w:t xml:space="preserve"> </w:t>
      </w:r>
      <w:proofErr w:type="spellStart"/>
      <w:r w:rsidRPr="00FD3218">
        <w:rPr>
          <w:lang w:val="en-US"/>
        </w:rPr>
        <w:t>şi</w:t>
      </w:r>
      <w:proofErr w:type="spellEnd"/>
      <w:r w:rsidRPr="00FD3218">
        <w:rPr>
          <w:lang w:val="en-US"/>
        </w:rPr>
        <w:t xml:space="preserve"> </w:t>
      </w:r>
      <w:proofErr w:type="spellStart"/>
      <w:r w:rsidRPr="00FD3218">
        <w:rPr>
          <w:lang w:val="en-US"/>
        </w:rPr>
        <w:t>transformator</w:t>
      </w:r>
      <w:proofErr w:type="spellEnd"/>
      <w:r w:rsidRPr="00FD3218">
        <w:rPr>
          <w:lang w:val="en-US"/>
        </w:rPr>
        <w:t xml:space="preserve"> se </w:t>
      </w:r>
      <w:proofErr w:type="spellStart"/>
      <w:r w:rsidRPr="00FD3218">
        <w:rPr>
          <w:lang w:val="en-US"/>
        </w:rPr>
        <w:t>realizeaza</w:t>
      </w:r>
      <w:proofErr w:type="spellEnd"/>
      <w:r w:rsidRPr="00FD3218">
        <w:rPr>
          <w:lang w:val="en-US"/>
        </w:rPr>
        <w:t xml:space="preserve"> </w:t>
      </w:r>
      <w:r w:rsidRPr="00FD3218">
        <w:rPr>
          <w:lang w:val="it-IT"/>
        </w:rPr>
        <w:t xml:space="preserve">un conductor neizolat flexibil pe faza, tip OL- AL 450/75 </w:t>
      </w:r>
      <w:proofErr w:type="gramStart"/>
      <w:r w:rsidRPr="00FD3218">
        <w:rPr>
          <w:lang w:val="it-IT"/>
        </w:rPr>
        <w:t>mmp</w:t>
      </w:r>
      <w:r w:rsidRPr="00FD3218">
        <w:rPr>
          <w:lang w:val="en-US"/>
        </w:rPr>
        <w:t xml:space="preserve"> .</w:t>
      </w:r>
      <w:proofErr w:type="gramEnd"/>
    </w:p>
    <w:p w14:paraId="65E19785" w14:textId="275AA3B6" w:rsidR="005A72A5" w:rsidRPr="00FD3218" w:rsidRDefault="005A72A5" w:rsidP="005A72A5">
      <w:pPr>
        <w:ind w:firstLine="720"/>
        <w:rPr>
          <w:bCs/>
          <w:lang w:val="en-US"/>
        </w:rPr>
      </w:pPr>
      <w:r w:rsidRPr="00FD3218">
        <w:rPr>
          <w:bCs/>
        </w:rPr>
        <w:t xml:space="preserve">Se vor monta cabluri noi tip N2XS(F)2Y 240 </w:t>
      </w:r>
      <w:proofErr w:type="spellStart"/>
      <w:r w:rsidRPr="00FD3218">
        <w:rPr>
          <w:bCs/>
        </w:rPr>
        <w:t>mmp</w:t>
      </w:r>
      <w:proofErr w:type="spellEnd"/>
      <w:r w:rsidRPr="00FD3218">
        <w:rPr>
          <w:bCs/>
        </w:rPr>
        <w:t xml:space="preserve"> intre podul de bare al transformatoarelor de putere si celulele de 6 kV aferente.</w:t>
      </w:r>
    </w:p>
    <w:p w14:paraId="1A7EAAA7" w14:textId="77777777" w:rsidR="005A72A5" w:rsidRPr="00FD3218" w:rsidRDefault="005A72A5" w:rsidP="005A72A5"/>
    <w:p w14:paraId="08657A46" w14:textId="77777777" w:rsidR="005A72A5" w:rsidRPr="00FD3218" w:rsidRDefault="005A72A5" w:rsidP="005A72A5">
      <w:pPr>
        <w:rPr>
          <w:b/>
          <w:bCs/>
        </w:rPr>
      </w:pPr>
      <w:r w:rsidRPr="00FD3218">
        <w:rPr>
          <w:b/>
          <w:bCs/>
        </w:rPr>
        <w:t>Modernizarea celulelor 6 kV</w:t>
      </w:r>
    </w:p>
    <w:p w14:paraId="38108C59" w14:textId="77777777" w:rsidR="005A72A5" w:rsidRPr="00FD3218" w:rsidRDefault="005A72A5" w:rsidP="005A72A5">
      <w:pPr>
        <w:ind w:firstLine="720"/>
      </w:pPr>
      <w:r w:rsidRPr="00FD3218">
        <w:t xml:space="preserve">Schema </w:t>
      </w:r>
      <w:proofErr w:type="spellStart"/>
      <w:r w:rsidRPr="00FD3218">
        <w:t>statiei</w:t>
      </w:r>
      <w:proofErr w:type="spellEnd"/>
      <w:r w:rsidRPr="00FD3218">
        <w:t xml:space="preserve"> va fi realizata cu bara simpla </w:t>
      </w:r>
      <w:proofErr w:type="spellStart"/>
      <w:r w:rsidRPr="00FD3218">
        <w:t>sectionata</w:t>
      </w:r>
      <w:proofErr w:type="spellEnd"/>
      <w:r w:rsidRPr="00FD3218">
        <w:t xml:space="preserve"> printr-o cupla longitudinala, echipata cu 16 </w:t>
      </w:r>
      <w:proofErr w:type="spellStart"/>
      <w:r w:rsidRPr="00FD3218">
        <w:rPr>
          <w:lang w:val="en-US"/>
        </w:rPr>
        <w:t>celule</w:t>
      </w:r>
      <w:proofErr w:type="spellEnd"/>
      <w:r w:rsidRPr="00FD3218">
        <w:rPr>
          <w:lang w:val="en-US"/>
        </w:rPr>
        <w:t xml:space="preserve"> de tip </w:t>
      </w:r>
      <w:proofErr w:type="spellStart"/>
      <w:r w:rsidRPr="00FD3218">
        <w:rPr>
          <w:lang w:val="en-US"/>
        </w:rPr>
        <w:t>închis</w:t>
      </w:r>
      <w:proofErr w:type="spellEnd"/>
      <w:r w:rsidRPr="00FD3218">
        <w:rPr>
          <w:lang w:val="en-US"/>
        </w:rPr>
        <w:t xml:space="preserve"> </w:t>
      </w:r>
      <w:proofErr w:type="spellStart"/>
      <w:r w:rsidRPr="00FD3218">
        <w:rPr>
          <w:lang w:val="en-US"/>
        </w:rPr>
        <w:t>izolate</w:t>
      </w:r>
      <w:proofErr w:type="spellEnd"/>
      <w:r w:rsidRPr="00FD3218">
        <w:rPr>
          <w:lang w:val="en-US"/>
        </w:rPr>
        <w:t xml:space="preserve"> în </w:t>
      </w:r>
      <w:proofErr w:type="spellStart"/>
      <w:r w:rsidRPr="00FD3218">
        <w:rPr>
          <w:lang w:val="en-US"/>
        </w:rPr>
        <w:t>aer</w:t>
      </w:r>
      <w:proofErr w:type="spellEnd"/>
      <w:r w:rsidRPr="00FD3218">
        <w:rPr>
          <w:lang w:val="en-US"/>
        </w:rPr>
        <w:t>.</w:t>
      </w:r>
    </w:p>
    <w:p w14:paraId="6DE4FFA8" w14:textId="77777777" w:rsidR="005A72A5" w:rsidRPr="00FD3218" w:rsidRDefault="005A72A5" w:rsidP="005A72A5">
      <w:pPr>
        <w:ind w:firstLine="720"/>
        <w:rPr>
          <w:lang w:val="en-US"/>
        </w:rPr>
      </w:pPr>
      <w:r w:rsidRPr="00FD3218">
        <w:t xml:space="preserve">Astfel, se vor demonta celulele existente, iar in locul lor se vor monta celule noi, moderne, de tip </w:t>
      </w:r>
      <w:proofErr w:type="spellStart"/>
      <w:r w:rsidRPr="00FD3218">
        <w:t>inchis</w:t>
      </w:r>
      <w:proofErr w:type="spellEnd"/>
      <w:r w:rsidRPr="00FD3218">
        <w:t xml:space="preserve"> (capsulate), izolate in aer, </w:t>
      </w:r>
      <w:proofErr w:type="spellStart"/>
      <w:r w:rsidRPr="00FD3218">
        <w:rPr>
          <w:lang w:val="en-US"/>
        </w:rPr>
        <w:t>echipate</w:t>
      </w:r>
      <w:proofErr w:type="spellEnd"/>
      <w:r w:rsidRPr="00FD3218">
        <w:rPr>
          <w:lang w:val="en-US"/>
        </w:rPr>
        <w:t xml:space="preserve"> cu </w:t>
      </w:r>
      <w:proofErr w:type="spellStart"/>
      <w:r w:rsidRPr="00FD3218">
        <w:rPr>
          <w:lang w:val="en-US"/>
        </w:rPr>
        <w:t>întrerupatoare</w:t>
      </w:r>
      <w:proofErr w:type="spellEnd"/>
      <w:r w:rsidRPr="00FD3218">
        <w:rPr>
          <w:lang w:val="en-US"/>
        </w:rPr>
        <w:t xml:space="preserve"> </w:t>
      </w:r>
      <w:proofErr w:type="spellStart"/>
      <w:r w:rsidRPr="00FD3218">
        <w:rPr>
          <w:lang w:val="en-US"/>
        </w:rPr>
        <w:t>debrosabile</w:t>
      </w:r>
      <w:proofErr w:type="spellEnd"/>
      <w:r w:rsidRPr="00FD3218">
        <w:rPr>
          <w:lang w:val="en-US"/>
        </w:rPr>
        <w:t xml:space="preserve"> cu </w:t>
      </w:r>
      <w:proofErr w:type="spellStart"/>
      <w:r w:rsidRPr="00FD3218">
        <w:rPr>
          <w:lang w:val="en-US"/>
        </w:rPr>
        <w:t>stingerea</w:t>
      </w:r>
      <w:proofErr w:type="spellEnd"/>
      <w:r w:rsidRPr="00FD3218">
        <w:rPr>
          <w:lang w:val="en-US"/>
        </w:rPr>
        <w:t xml:space="preserve"> </w:t>
      </w:r>
      <w:proofErr w:type="spellStart"/>
      <w:r w:rsidRPr="00FD3218">
        <w:rPr>
          <w:lang w:val="en-US"/>
        </w:rPr>
        <w:t>arcului</w:t>
      </w:r>
      <w:proofErr w:type="spellEnd"/>
      <w:r w:rsidRPr="00FD3218">
        <w:rPr>
          <w:lang w:val="en-US"/>
        </w:rPr>
        <w:t xml:space="preserve"> în vid, cu </w:t>
      </w:r>
      <w:proofErr w:type="spellStart"/>
      <w:r w:rsidRPr="00FD3218">
        <w:rPr>
          <w:lang w:val="en-US"/>
        </w:rPr>
        <w:t>transformatoare</w:t>
      </w:r>
      <w:proofErr w:type="spellEnd"/>
      <w:r w:rsidRPr="00FD3218">
        <w:rPr>
          <w:lang w:val="en-US"/>
        </w:rPr>
        <w:t xml:space="preserve"> de </w:t>
      </w:r>
      <w:proofErr w:type="spellStart"/>
      <w:r w:rsidRPr="00FD3218">
        <w:rPr>
          <w:lang w:val="en-US"/>
        </w:rPr>
        <w:t>curent</w:t>
      </w:r>
      <w:proofErr w:type="spellEnd"/>
      <w:r w:rsidRPr="00FD3218">
        <w:rPr>
          <w:lang w:val="en-US"/>
        </w:rPr>
        <w:t xml:space="preserve"> </w:t>
      </w:r>
      <w:proofErr w:type="spellStart"/>
      <w:r w:rsidRPr="00FD3218">
        <w:rPr>
          <w:lang w:val="en-US"/>
        </w:rPr>
        <w:t>si</w:t>
      </w:r>
      <w:proofErr w:type="spellEnd"/>
      <w:r w:rsidRPr="00FD3218">
        <w:rPr>
          <w:lang w:val="en-US"/>
        </w:rPr>
        <w:t xml:space="preserve"> CLP, cu </w:t>
      </w:r>
      <w:proofErr w:type="spellStart"/>
      <w:r w:rsidRPr="00FD3218">
        <w:rPr>
          <w:lang w:val="en-US"/>
        </w:rPr>
        <w:t>dimensiuni</w:t>
      </w:r>
      <w:proofErr w:type="spellEnd"/>
      <w:r w:rsidRPr="00FD3218">
        <w:rPr>
          <w:lang w:val="en-US"/>
        </w:rPr>
        <w:t xml:space="preserve"> </w:t>
      </w:r>
      <w:proofErr w:type="spellStart"/>
      <w:r w:rsidRPr="00FD3218">
        <w:rPr>
          <w:lang w:val="en-US"/>
        </w:rPr>
        <w:t>maximale</w:t>
      </w:r>
      <w:proofErr w:type="spellEnd"/>
      <w:r w:rsidRPr="00FD3218">
        <w:rPr>
          <w:lang w:val="en-US"/>
        </w:rPr>
        <w:t xml:space="preserve"> de 1000 mm </w:t>
      </w:r>
      <w:proofErr w:type="spellStart"/>
      <w:r w:rsidRPr="00FD3218">
        <w:rPr>
          <w:lang w:val="en-US"/>
        </w:rPr>
        <w:t>lungime</w:t>
      </w:r>
      <w:proofErr w:type="spellEnd"/>
      <w:r w:rsidRPr="00FD3218">
        <w:rPr>
          <w:lang w:val="en-US"/>
        </w:rPr>
        <w:t xml:space="preserve"> x 1700 mm </w:t>
      </w:r>
      <w:proofErr w:type="spellStart"/>
      <w:r w:rsidRPr="00FD3218">
        <w:rPr>
          <w:lang w:val="en-US"/>
        </w:rPr>
        <w:t>adancime</w:t>
      </w:r>
      <w:proofErr w:type="spellEnd"/>
      <w:r w:rsidRPr="00FD3218">
        <w:rPr>
          <w:lang w:val="en-US"/>
        </w:rPr>
        <w:t xml:space="preserve"> x 3100 mm </w:t>
      </w:r>
      <w:proofErr w:type="spellStart"/>
      <w:r w:rsidRPr="00FD3218">
        <w:rPr>
          <w:lang w:val="en-US"/>
        </w:rPr>
        <w:t>înaltime</w:t>
      </w:r>
      <w:proofErr w:type="spellEnd"/>
      <w:r w:rsidRPr="00FD3218">
        <w:rPr>
          <w:lang w:val="en-US"/>
        </w:rPr>
        <w:t>.</w:t>
      </w:r>
    </w:p>
    <w:p w14:paraId="0530BB42" w14:textId="77777777" w:rsidR="005A72A5" w:rsidRPr="00FD3218" w:rsidRDefault="005A72A5" w:rsidP="005A72A5">
      <w:pPr>
        <w:ind w:firstLine="720"/>
        <w:rPr>
          <w:lang w:val="en-US"/>
        </w:rPr>
      </w:pPr>
      <w:proofErr w:type="spellStart"/>
      <w:r w:rsidRPr="00FD3218">
        <w:rPr>
          <w:lang w:val="en-US"/>
        </w:rPr>
        <w:t>Amplasarea</w:t>
      </w:r>
      <w:proofErr w:type="spellEnd"/>
      <w:r w:rsidRPr="00FD3218">
        <w:rPr>
          <w:lang w:val="en-US"/>
        </w:rPr>
        <w:t xml:space="preserve"> </w:t>
      </w:r>
      <w:proofErr w:type="spellStart"/>
      <w:r w:rsidRPr="00FD3218">
        <w:rPr>
          <w:lang w:val="en-US"/>
        </w:rPr>
        <w:t>celulelor</w:t>
      </w:r>
      <w:proofErr w:type="spellEnd"/>
      <w:r w:rsidRPr="00FD3218">
        <w:rPr>
          <w:lang w:val="en-US"/>
        </w:rPr>
        <w:t xml:space="preserve"> </w:t>
      </w:r>
      <w:proofErr w:type="spellStart"/>
      <w:r w:rsidRPr="00FD3218">
        <w:rPr>
          <w:lang w:val="en-US"/>
        </w:rPr>
        <w:t>noi</w:t>
      </w:r>
      <w:proofErr w:type="spellEnd"/>
      <w:r w:rsidRPr="00FD3218">
        <w:rPr>
          <w:lang w:val="en-US"/>
        </w:rPr>
        <w:t xml:space="preserve"> se </w:t>
      </w:r>
      <w:proofErr w:type="spellStart"/>
      <w:r w:rsidRPr="00FD3218">
        <w:rPr>
          <w:lang w:val="en-US"/>
        </w:rPr>
        <w:t>va</w:t>
      </w:r>
      <w:proofErr w:type="spellEnd"/>
      <w:r w:rsidRPr="00FD3218">
        <w:rPr>
          <w:lang w:val="en-US"/>
        </w:rPr>
        <w:t xml:space="preserve"> face pe </w:t>
      </w:r>
      <w:proofErr w:type="spellStart"/>
      <w:r w:rsidRPr="00FD3218">
        <w:rPr>
          <w:lang w:val="en-US"/>
        </w:rPr>
        <w:t>doua</w:t>
      </w:r>
      <w:proofErr w:type="spellEnd"/>
      <w:r w:rsidRPr="00FD3218">
        <w:rPr>
          <w:lang w:val="en-US"/>
        </w:rPr>
        <w:t xml:space="preserve"> </w:t>
      </w:r>
      <w:proofErr w:type="spellStart"/>
      <w:r w:rsidRPr="00FD3218">
        <w:rPr>
          <w:lang w:val="en-US"/>
        </w:rPr>
        <w:t>randuri</w:t>
      </w:r>
      <w:proofErr w:type="spellEnd"/>
      <w:r w:rsidRPr="00FD3218">
        <w:rPr>
          <w:lang w:val="en-US"/>
        </w:rPr>
        <w:t xml:space="preserve">, </w:t>
      </w:r>
      <w:proofErr w:type="spellStart"/>
      <w:r w:rsidRPr="00FD3218">
        <w:rPr>
          <w:lang w:val="en-US"/>
        </w:rPr>
        <w:t>iar</w:t>
      </w:r>
      <w:proofErr w:type="spellEnd"/>
      <w:r w:rsidRPr="00FD3218">
        <w:rPr>
          <w:lang w:val="en-US"/>
        </w:rPr>
        <w:t xml:space="preserve"> </w:t>
      </w:r>
      <w:proofErr w:type="spellStart"/>
      <w:r w:rsidRPr="00FD3218">
        <w:rPr>
          <w:lang w:val="en-US"/>
        </w:rPr>
        <w:t>rotirea</w:t>
      </w:r>
      <w:proofErr w:type="spellEnd"/>
      <w:r w:rsidRPr="00FD3218">
        <w:rPr>
          <w:lang w:val="en-US"/>
        </w:rPr>
        <w:t xml:space="preserve"> </w:t>
      </w:r>
      <w:proofErr w:type="spellStart"/>
      <w:r w:rsidRPr="00FD3218">
        <w:rPr>
          <w:lang w:val="en-US"/>
        </w:rPr>
        <w:t>barei</w:t>
      </w:r>
      <w:proofErr w:type="spellEnd"/>
      <w:r w:rsidRPr="00FD3218">
        <w:rPr>
          <w:lang w:val="en-US"/>
        </w:rPr>
        <w:t xml:space="preserve"> generale 6 kV se </w:t>
      </w:r>
      <w:proofErr w:type="spellStart"/>
      <w:r w:rsidRPr="00FD3218">
        <w:rPr>
          <w:lang w:val="en-US"/>
        </w:rPr>
        <w:t>va</w:t>
      </w:r>
      <w:proofErr w:type="spellEnd"/>
      <w:r w:rsidRPr="00FD3218">
        <w:rPr>
          <w:lang w:val="en-US"/>
        </w:rPr>
        <w:t xml:space="preserve"> face la </w:t>
      </w:r>
      <w:proofErr w:type="spellStart"/>
      <w:r w:rsidRPr="00FD3218">
        <w:rPr>
          <w:lang w:val="en-US"/>
        </w:rPr>
        <w:t>capatul</w:t>
      </w:r>
      <w:proofErr w:type="spellEnd"/>
      <w:r w:rsidRPr="00FD3218">
        <w:rPr>
          <w:lang w:val="en-US"/>
        </w:rPr>
        <w:t xml:space="preserve"> </w:t>
      </w:r>
      <w:proofErr w:type="spellStart"/>
      <w:r w:rsidRPr="00FD3218">
        <w:rPr>
          <w:lang w:val="en-US"/>
        </w:rPr>
        <w:t>sirurilor</w:t>
      </w:r>
      <w:proofErr w:type="spellEnd"/>
      <w:r w:rsidRPr="00FD3218">
        <w:rPr>
          <w:lang w:val="en-US"/>
        </w:rPr>
        <w:t xml:space="preserve"> de </w:t>
      </w:r>
      <w:proofErr w:type="spellStart"/>
      <w:r w:rsidRPr="00FD3218">
        <w:rPr>
          <w:lang w:val="en-US"/>
        </w:rPr>
        <w:t>celule</w:t>
      </w:r>
      <w:proofErr w:type="spellEnd"/>
      <w:r w:rsidRPr="00FD3218">
        <w:rPr>
          <w:lang w:val="en-US"/>
        </w:rPr>
        <w:t xml:space="preserve">, </w:t>
      </w:r>
      <w:proofErr w:type="spellStart"/>
      <w:r w:rsidRPr="00FD3218">
        <w:rPr>
          <w:lang w:val="en-US"/>
        </w:rPr>
        <w:t>prin</w:t>
      </w:r>
      <w:proofErr w:type="spellEnd"/>
      <w:r w:rsidRPr="00FD3218">
        <w:rPr>
          <w:lang w:val="en-US"/>
        </w:rPr>
        <w:t xml:space="preserve"> </w:t>
      </w:r>
      <w:proofErr w:type="spellStart"/>
      <w:r w:rsidRPr="00FD3218">
        <w:rPr>
          <w:lang w:val="en-US"/>
        </w:rPr>
        <w:t>intermediul</w:t>
      </w:r>
      <w:proofErr w:type="spellEnd"/>
      <w:r w:rsidRPr="00FD3218">
        <w:rPr>
          <w:lang w:val="en-US"/>
        </w:rPr>
        <w:t xml:space="preserve"> </w:t>
      </w:r>
      <w:proofErr w:type="spellStart"/>
      <w:r w:rsidRPr="00FD3218">
        <w:rPr>
          <w:lang w:val="en-US"/>
        </w:rPr>
        <w:t>cuplei</w:t>
      </w:r>
      <w:proofErr w:type="spellEnd"/>
      <w:r w:rsidRPr="00FD3218">
        <w:rPr>
          <w:lang w:val="en-US"/>
        </w:rPr>
        <w:t xml:space="preserve">, care </w:t>
      </w:r>
      <w:proofErr w:type="spellStart"/>
      <w:r w:rsidRPr="00FD3218">
        <w:rPr>
          <w:lang w:val="en-US"/>
        </w:rPr>
        <w:t>este</w:t>
      </w:r>
      <w:proofErr w:type="spellEnd"/>
      <w:r w:rsidRPr="00FD3218">
        <w:rPr>
          <w:lang w:val="en-US"/>
        </w:rPr>
        <w:t xml:space="preserve"> </w:t>
      </w:r>
      <w:proofErr w:type="spellStart"/>
      <w:r w:rsidRPr="00FD3218">
        <w:rPr>
          <w:lang w:val="en-US"/>
        </w:rPr>
        <w:t>formata</w:t>
      </w:r>
      <w:proofErr w:type="spellEnd"/>
      <w:r w:rsidRPr="00FD3218">
        <w:rPr>
          <w:lang w:val="en-US"/>
        </w:rPr>
        <w:t xml:space="preserve"> din </w:t>
      </w:r>
      <w:proofErr w:type="spellStart"/>
      <w:r w:rsidRPr="00FD3218">
        <w:rPr>
          <w:lang w:val="en-US"/>
        </w:rPr>
        <w:t>doua</w:t>
      </w:r>
      <w:proofErr w:type="spellEnd"/>
      <w:r w:rsidRPr="00FD3218">
        <w:rPr>
          <w:lang w:val="en-US"/>
        </w:rPr>
        <w:t xml:space="preserve"> </w:t>
      </w:r>
      <w:proofErr w:type="spellStart"/>
      <w:r w:rsidRPr="00FD3218">
        <w:rPr>
          <w:lang w:val="en-US"/>
        </w:rPr>
        <w:t>celule</w:t>
      </w:r>
      <w:proofErr w:type="spellEnd"/>
      <w:r w:rsidRPr="00FD3218">
        <w:rPr>
          <w:lang w:val="en-US"/>
        </w:rPr>
        <w:t xml:space="preserve">. </w:t>
      </w:r>
      <w:proofErr w:type="spellStart"/>
      <w:r w:rsidRPr="00FD3218">
        <w:rPr>
          <w:lang w:val="en-US"/>
        </w:rPr>
        <w:t>Legatura</w:t>
      </w:r>
      <w:proofErr w:type="spellEnd"/>
      <w:r w:rsidRPr="00FD3218">
        <w:rPr>
          <w:lang w:val="en-US"/>
        </w:rPr>
        <w:t xml:space="preserve"> </w:t>
      </w:r>
      <w:proofErr w:type="spellStart"/>
      <w:r w:rsidRPr="00FD3218">
        <w:rPr>
          <w:lang w:val="en-US"/>
        </w:rPr>
        <w:t>între</w:t>
      </w:r>
      <w:proofErr w:type="spellEnd"/>
      <w:r w:rsidRPr="00FD3218">
        <w:rPr>
          <w:lang w:val="en-US"/>
        </w:rPr>
        <w:t xml:space="preserve"> </w:t>
      </w:r>
      <w:proofErr w:type="spellStart"/>
      <w:r w:rsidRPr="00FD3218">
        <w:rPr>
          <w:lang w:val="en-US"/>
        </w:rPr>
        <w:t>cele</w:t>
      </w:r>
      <w:proofErr w:type="spellEnd"/>
      <w:r w:rsidRPr="00FD3218">
        <w:rPr>
          <w:lang w:val="en-US"/>
        </w:rPr>
        <w:t xml:space="preserve"> </w:t>
      </w:r>
      <w:proofErr w:type="spellStart"/>
      <w:r w:rsidRPr="00FD3218">
        <w:rPr>
          <w:lang w:val="en-US"/>
        </w:rPr>
        <w:t>doua</w:t>
      </w:r>
      <w:proofErr w:type="spellEnd"/>
      <w:r w:rsidRPr="00FD3218">
        <w:rPr>
          <w:lang w:val="en-US"/>
        </w:rPr>
        <w:t xml:space="preserve"> </w:t>
      </w:r>
      <w:proofErr w:type="spellStart"/>
      <w:r w:rsidRPr="00FD3218">
        <w:rPr>
          <w:lang w:val="en-US"/>
        </w:rPr>
        <w:t>siruri</w:t>
      </w:r>
      <w:proofErr w:type="spellEnd"/>
      <w:r w:rsidRPr="00FD3218">
        <w:rPr>
          <w:lang w:val="en-US"/>
        </w:rPr>
        <w:t xml:space="preserve"> de </w:t>
      </w:r>
      <w:proofErr w:type="spellStart"/>
      <w:r w:rsidRPr="00FD3218">
        <w:rPr>
          <w:lang w:val="en-US"/>
        </w:rPr>
        <w:t>celule</w:t>
      </w:r>
      <w:proofErr w:type="spellEnd"/>
      <w:r w:rsidRPr="00FD3218">
        <w:rPr>
          <w:lang w:val="en-US"/>
        </w:rPr>
        <w:t xml:space="preserve"> se </w:t>
      </w:r>
      <w:proofErr w:type="spellStart"/>
      <w:r w:rsidRPr="00FD3218">
        <w:rPr>
          <w:lang w:val="en-US"/>
        </w:rPr>
        <w:t>va</w:t>
      </w:r>
      <w:proofErr w:type="spellEnd"/>
      <w:r w:rsidRPr="00FD3218">
        <w:rPr>
          <w:lang w:val="en-US"/>
        </w:rPr>
        <w:t xml:space="preserve"> face cu pod de bare.</w:t>
      </w:r>
    </w:p>
    <w:p w14:paraId="398C83C1" w14:textId="77777777" w:rsidR="005A72A5" w:rsidRPr="00FD3218" w:rsidRDefault="005A72A5" w:rsidP="005A72A5"/>
    <w:p w14:paraId="5EA76677" w14:textId="77777777" w:rsidR="005A72A5" w:rsidRPr="00FD3218" w:rsidRDefault="005A72A5" w:rsidP="005A72A5">
      <w:r w:rsidRPr="00FD3218">
        <w:t xml:space="preserve">La </w:t>
      </w:r>
      <w:proofErr w:type="spellStart"/>
      <w:r w:rsidRPr="00FD3218">
        <w:t>sectia</w:t>
      </w:r>
      <w:proofErr w:type="spellEnd"/>
      <w:r w:rsidRPr="00FD3218">
        <w:t xml:space="preserve"> “A” de bare generale se </w:t>
      </w:r>
      <w:proofErr w:type="spellStart"/>
      <w:r w:rsidRPr="00FD3218">
        <w:t>racordeaza</w:t>
      </w:r>
      <w:proofErr w:type="spellEnd"/>
      <w:r w:rsidRPr="00FD3218">
        <w:t xml:space="preserve"> 8 celule cu </w:t>
      </w:r>
      <w:proofErr w:type="spellStart"/>
      <w:r w:rsidRPr="00FD3218">
        <w:t>urmatoarea</w:t>
      </w:r>
      <w:proofErr w:type="spellEnd"/>
      <w:r w:rsidRPr="00FD3218">
        <w:t xml:space="preserve"> </w:t>
      </w:r>
      <w:proofErr w:type="spellStart"/>
      <w:r w:rsidRPr="00FD3218">
        <w:t>destinatie</w:t>
      </w:r>
      <w:proofErr w:type="spellEnd"/>
      <w:r w:rsidRPr="00FD3218">
        <w:t xml:space="preserve"> :</w:t>
      </w:r>
    </w:p>
    <w:p w14:paraId="5712DDE3" w14:textId="77777777" w:rsidR="005A72A5" w:rsidRPr="00FD3218" w:rsidRDefault="005A72A5" w:rsidP="00483D28">
      <w:pPr>
        <w:numPr>
          <w:ilvl w:val="0"/>
          <w:numId w:val="119"/>
        </w:numPr>
      </w:pPr>
      <w:r w:rsidRPr="00FD3218">
        <w:t>celula de transformator T1 ;</w:t>
      </w:r>
    </w:p>
    <w:p w14:paraId="09D73492" w14:textId="77777777" w:rsidR="005A72A5" w:rsidRPr="00FD3218" w:rsidRDefault="005A72A5" w:rsidP="00483D28">
      <w:pPr>
        <w:numPr>
          <w:ilvl w:val="0"/>
          <w:numId w:val="119"/>
        </w:numPr>
      </w:pPr>
      <w:r w:rsidRPr="00FD3218">
        <w:t>celula pentru realizarea cuplei CL–A;</w:t>
      </w:r>
    </w:p>
    <w:p w14:paraId="2008761F" w14:textId="77777777" w:rsidR="005A72A5" w:rsidRPr="00FD3218" w:rsidRDefault="005A72A5" w:rsidP="00483D28">
      <w:pPr>
        <w:numPr>
          <w:ilvl w:val="0"/>
          <w:numId w:val="119"/>
        </w:numPr>
      </w:pPr>
      <w:r w:rsidRPr="00FD3218">
        <w:t>celula pentru racordare TSI–1 + RN–1 ;</w:t>
      </w:r>
    </w:p>
    <w:p w14:paraId="7FA835C3" w14:textId="77777777" w:rsidR="005A72A5" w:rsidRPr="00FD3218" w:rsidRDefault="005A72A5" w:rsidP="00483D28">
      <w:pPr>
        <w:numPr>
          <w:ilvl w:val="0"/>
          <w:numId w:val="119"/>
        </w:numPr>
      </w:pPr>
      <w:r w:rsidRPr="00FD3218">
        <w:t>celula pentru racordare baterie de condensatoare BK;</w:t>
      </w:r>
    </w:p>
    <w:p w14:paraId="73236403" w14:textId="77777777" w:rsidR="005A72A5" w:rsidRPr="00FD3218" w:rsidRDefault="005A72A5" w:rsidP="00483D28">
      <w:pPr>
        <w:numPr>
          <w:ilvl w:val="0"/>
          <w:numId w:val="119"/>
        </w:numPr>
      </w:pPr>
      <w:r w:rsidRPr="00FD3218">
        <w:t xml:space="preserve">celula de </w:t>
      </w:r>
      <w:proofErr w:type="spellStart"/>
      <w:r w:rsidRPr="00FD3218">
        <w:t>masura</w:t>
      </w:r>
      <w:proofErr w:type="spellEnd"/>
      <w:r w:rsidRPr="00FD3218">
        <w:t xml:space="preserve"> si </w:t>
      </w:r>
      <w:proofErr w:type="spellStart"/>
      <w:r w:rsidRPr="00FD3218">
        <w:t>descarcatoare</w:t>
      </w:r>
      <w:proofErr w:type="spellEnd"/>
      <w:r w:rsidRPr="00FD3218">
        <w:t xml:space="preserve"> ,1 </w:t>
      </w:r>
      <w:proofErr w:type="spellStart"/>
      <w:r w:rsidRPr="00FD3218">
        <w:t>Mas+Desc</w:t>
      </w:r>
      <w:proofErr w:type="spellEnd"/>
      <w:r w:rsidRPr="00FD3218">
        <w:t xml:space="preserve"> A.</w:t>
      </w:r>
    </w:p>
    <w:p w14:paraId="2FC0AFC4" w14:textId="77777777" w:rsidR="005A72A5" w:rsidRPr="00FD3218" w:rsidRDefault="005A72A5" w:rsidP="00483D28">
      <w:pPr>
        <w:numPr>
          <w:ilvl w:val="0"/>
          <w:numId w:val="119"/>
        </w:numPr>
      </w:pPr>
      <w:r w:rsidRPr="00FD3218">
        <w:t>3 celule de linie ( MES, Albin 1, Epurare Biologica);</w:t>
      </w:r>
    </w:p>
    <w:p w14:paraId="0CED63F7" w14:textId="77777777" w:rsidR="005A72A5" w:rsidRPr="00FD3218" w:rsidRDefault="005A72A5" w:rsidP="005A72A5"/>
    <w:p w14:paraId="0A20C24A" w14:textId="77777777" w:rsidR="005A72A5" w:rsidRPr="00FD3218" w:rsidRDefault="005A72A5" w:rsidP="005A72A5">
      <w:r w:rsidRPr="00FD3218">
        <w:t xml:space="preserve">La </w:t>
      </w:r>
      <w:proofErr w:type="spellStart"/>
      <w:r w:rsidRPr="00FD3218">
        <w:t>sectia</w:t>
      </w:r>
      <w:proofErr w:type="spellEnd"/>
      <w:r w:rsidRPr="00FD3218">
        <w:t xml:space="preserve"> “B” de bare generale se </w:t>
      </w:r>
      <w:proofErr w:type="spellStart"/>
      <w:r w:rsidRPr="00FD3218">
        <w:t>racordeaza</w:t>
      </w:r>
      <w:proofErr w:type="spellEnd"/>
      <w:r w:rsidRPr="00FD3218">
        <w:t xml:space="preserve"> 8 celule cu </w:t>
      </w:r>
      <w:proofErr w:type="spellStart"/>
      <w:r w:rsidRPr="00FD3218">
        <w:t>urmatoarea</w:t>
      </w:r>
      <w:proofErr w:type="spellEnd"/>
      <w:r w:rsidRPr="00FD3218">
        <w:t xml:space="preserve"> </w:t>
      </w:r>
      <w:proofErr w:type="spellStart"/>
      <w:r w:rsidRPr="00FD3218">
        <w:t>destinatie</w:t>
      </w:r>
      <w:proofErr w:type="spellEnd"/>
      <w:r w:rsidRPr="00FD3218">
        <w:t xml:space="preserve"> :</w:t>
      </w:r>
    </w:p>
    <w:p w14:paraId="25CA5645" w14:textId="77777777" w:rsidR="005A72A5" w:rsidRPr="00FD3218" w:rsidRDefault="005A72A5" w:rsidP="00483D28">
      <w:pPr>
        <w:numPr>
          <w:ilvl w:val="0"/>
          <w:numId w:val="120"/>
        </w:numPr>
      </w:pPr>
      <w:r w:rsidRPr="00FD3218">
        <w:t>celula de transformator T2;</w:t>
      </w:r>
    </w:p>
    <w:p w14:paraId="5E5C502F" w14:textId="77777777" w:rsidR="005A72A5" w:rsidRPr="00FD3218" w:rsidRDefault="005A72A5" w:rsidP="00483D28">
      <w:pPr>
        <w:numPr>
          <w:ilvl w:val="0"/>
          <w:numId w:val="120"/>
        </w:numPr>
      </w:pPr>
      <w:r w:rsidRPr="00FD3218">
        <w:t>celula pentru realizarea cuplei CL–B;</w:t>
      </w:r>
    </w:p>
    <w:p w14:paraId="167D00FB" w14:textId="77777777" w:rsidR="005A72A5" w:rsidRPr="00FD3218" w:rsidRDefault="005A72A5" w:rsidP="00483D28">
      <w:pPr>
        <w:numPr>
          <w:ilvl w:val="0"/>
          <w:numId w:val="120"/>
        </w:numPr>
      </w:pPr>
      <w:r w:rsidRPr="00FD3218">
        <w:t>celula pentru racordare TSI–2 + RN–2 ;</w:t>
      </w:r>
    </w:p>
    <w:p w14:paraId="549B51DB" w14:textId="77777777" w:rsidR="005A72A5" w:rsidRPr="00FD3218" w:rsidRDefault="005A72A5" w:rsidP="00483D28">
      <w:pPr>
        <w:numPr>
          <w:ilvl w:val="0"/>
          <w:numId w:val="120"/>
        </w:numPr>
      </w:pPr>
      <w:r w:rsidRPr="00FD3218">
        <w:t xml:space="preserve">celula de </w:t>
      </w:r>
      <w:proofErr w:type="spellStart"/>
      <w:r w:rsidRPr="00FD3218">
        <w:t>masura</w:t>
      </w:r>
      <w:proofErr w:type="spellEnd"/>
      <w:r w:rsidRPr="00FD3218">
        <w:t xml:space="preserve"> si </w:t>
      </w:r>
      <w:proofErr w:type="spellStart"/>
      <w:r w:rsidRPr="00FD3218">
        <w:t>descarcatoare</w:t>
      </w:r>
      <w:proofErr w:type="spellEnd"/>
      <w:r w:rsidRPr="00FD3218">
        <w:t xml:space="preserve"> 2, </w:t>
      </w:r>
      <w:proofErr w:type="spellStart"/>
      <w:r w:rsidRPr="00FD3218">
        <w:t>Mas+Desc</w:t>
      </w:r>
      <w:proofErr w:type="spellEnd"/>
      <w:r w:rsidRPr="00FD3218">
        <w:t xml:space="preserve"> B;</w:t>
      </w:r>
    </w:p>
    <w:p w14:paraId="65A032FF" w14:textId="77777777" w:rsidR="005A72A5" w:rsidRPr="00FD3218" w:rsidRDefault="005A72A5" w:rsidP="00483D28">
      <w:pPr>
        <w:numPr>
          <w:ilvl w:val="0"/>
          <w:numId w:val="120"/>
        </w:numPr>
      </w:pPr>
      <w:r w:rsidRPr="00FD3218">
        <w:t>4 celule de linie (PT 100, Albin 2, SUCT, PT 274);</w:t>
      </w:r>
    </w:p>
    <w:p w14:paraId="4DD144D1" w14:textId="77777777" w:rsidR="005A72A5" w:rsidRPr="00FD3218" w:rsidRDefault="005A72A5" w:rsidP="005A72A5"/>
    <w:p w14:paraId="7049DA24" w14:textId="77777777" w:rsidR="005A72A5" w:rsidRPr="00FD3218" w:rsidRDefault="005A72A5" w:rsidP="005A72A5">
      <w:pPr>
        <w:rPr>
          <w:b/>
          <w:bCs/>
        </w:rPr>
      </w:pPr>
      <w:r w:rsidRPr="00FD3218">
        <w:rPr>
          <w:b/>
          <w:bCs/>
        </w:rPr>
        <w:t xml:space="preserve">Modernizarea </w:t>
      </w:r>
      <w:proofErr w:type="spellStart"/>
      <w:r w:rsidRPr="00FD3218">
        <w:rPr>
          <w:b/>
          <w:bCs/>
        </w:rPr>
        <w:t>tratarii</w:t>
      </w:r>
      <w:proofErr w:type="spellEnd"/>
      <w:r w:rsidRPr="00FD3218">
        <w:rPr>
          <w:b/>
          <w:bCs/>
        </w:rPr>
        <w:t xml:space="preserve"> neutrului de MT</w:t>
      </w:r>
    </w:p>
    <w:p w14:paraId="5C429D93" w14:textId="0FDD7C64" w:rsidR="005A72A5" w:rsidRPr="00FC6C38" w:rsidRDefault="005A72A5" w:rsidP="005A72A5">
      <w:pPr>
        <w:ind w:firstLine="720"/>
      </w:pPr>
      <w:r w:rsidRPr="00FC6C38">
        <w:t xml:space="preserve">Se va </w:t>
      </w:r>
      <w:proofErr w:type="spellStart"/>
      <w:r w:rsidRPr="00FC6C38">
        <w:t>inlocui</w:t>
      </w:r>
      <w:proofErr w:type="spellEnd"/>
      <w:r w:rsidRPr="00FC6C38">
        <w:t xml:space="preserve"> grupul 1 de tratare a neutrului </w:t>
      </w:r>
      <w:proofErr w:type="spellStart"/>
      <w:r w:rsidRPr="00FC6C38">
        <w:t>retelelor</w:t>
      </w:r>
      <w:proofErr w:type="spellEnd"/>
      <w:r w:rsidRPr="00FC6C38">
        <w:t xml:space="preserve"> de 6 kV, format din TSI1 + RN1, 300/50 kVA, 600 A cu un grup nou </w:t>
      </w:r>
      <w:proofErr w:type="spellStart"/>
      <w:r w:rsidRPr="00FC6C38">
        <w:t>alcatuit</w:t>
      </w:r>
      <w:proofErr w:type="spellEnd"/>
      <w:r w:rsidRPr="00FC6C38">
        <w:t xml:space="preserve"> din TFNSI 1- 1160/200 kVA, RN1 – 6 kV, de 600 A, SME 6 kV, 630 A, cu dispozitiv de </w:t>
      </w:r>
      <w:proofErr w:type="spellStart"/>
      <w:r w:rsidRPr="00FC6C38">
        <w:t>actionare</w:t>
      </w:r>
      <w:proofErr w:type="spellEnd"/>
      <w:r w:rsidRPr="00FC6C38">
        <w:t xml:space="preserve"> electrica si manuala si </w:t>
      </w:r>
      <w:proofErr w:type="spellStart"/>
      <w:r w:rsidRPr="00FC6C38">
        <w:t>descarcator</w:t>
      </w:r>
      <w:proofErr w:type="spellEnd"/>
      <w:r w:rsidRPr="00FC6C38">
        <w:t xml:space="preserve"> cu oxizi metalici    6 </w:t>
      </w:r>
      <w:proofErr w:type="spellStart"/>
      <w:r w:rsidRPr="00FC6C38">
        <w:t>kV.Rezistenta</w:t>
      </w:r>
      <w:proofErr w:type="spellEnd"/>
      <w:r w:rsidRPr="00FC6C38">
        <w:t xml:space="preserve"> de tratare neutru existenta, RTN 1-600 A, marca EGE se va refolosi.</w:t>
      </w:r>
    </w:p>
    <w:p w14:paraId="02A3EC0B" w14:textId="5FF3BA17" w:rsidR="005A72A5" w:rsidRPr="00FC6C38" w:rsidRDefault="005A72A5" w:rsidP="005A72A5">
      <w:pPr>
        <w:ind w:firstLine="720"/>
      </w:pPr>
      <w:r w:rsidRPr="00FC6C38">
        <w:t xml:space="preserve">Se va </w:t>
      </w:r>
      <w:proofErr w:type="spellStart"/>
      <w:r w:rsidRPr="00FC6C38">
        <w:t>inlocui</w:t>
      </w:r>
      <w:proofErr w:type="spellEnd"/>
      <w:r w:rsidRPr="00FC6C38">
        <w:t xml:space="preserve"> grupul 2 de tratare a neutrului </w:t>
      </w:r>
      <w:proofErr w:type="spellStart"/>
      <w:r w:rsidRPr="00FC6C38">
        <w:t>retelelor</w:t>
      </w:r>
      <w:proofErr w:type="spellEnd"/>
      <w:r w:rsidRPr="00FC6C38">
        <w:t xml:space="preserve"> de 6 kV, format din TSI1 + RN1, 400/50 kVA, 500 A cu un grup nou </w:t>
      </w:r>
      <w:proofErr w:type="spellStart"/>
      <w:r w:rsidRPr="00FC6C38">
        <w:t>alcatuit</w:t>
      </w:r>
      <w:proofErr w:type="spellEnd"/>
      <w:r w:rsidRPr="00FC6C38">
        <w:t xml:space="preserve"> din TFNSI 1- 1160/200 kVA, RN1 – 6 kV, de 600 A, SME 6 kV, 630 A, cu dispozitiv de </w:t>
      </w:r>
      <w:proofErr w:type="spellStart"/>
      <w:r w:rsidRPr="00FC6C38">
        <w:t>actionare</w:t>
      </w:r>
      <w:proofErr w:type="spellEnd"/>
      <w:r w:rsidRPr="00FC6C38">
        <w:t xml:space="preserve"> electrica si manuala si </w:t>
      </w:r>
      <w:proofErr w:type="spellStart"/>
      <w:r w:rsidRPr="00FC6C38">
        <w:t>descarcator</w:t>
      </w:r>
      <w:proofErr w:type="spellEnd"/>
      <w:r w:rsidRPr="00FC6C38">
        <w:t xml:space="preserve"> cu oxizi metalici    6 kV.</w:t>
      </w:r>
    </w:p>
    <w:p w14:paraId="65A31B17" w14:textId="77777777" w:rsidR="005A72A5" w:rsidRPr="00FC6C38" w:rsidRDefault="005A72A5" w:rsidP="005A72A5">
      <w:pPr>
        <w:ind w:firstLine="720"/>
      </w:pPr>
      <w:r w:rsidRPr="00FC6C38">
        <w:t>Se vor monta cabluri noi de racord, din aluminiu, 3x1x150 mm</w:t>
      </w:r>
      <w:r w:rsidRPr="00FC6C38">
        <w:rPr>
          <w:vertAlign w:val="superscript"/>
        </w:rPr>
        <w:t>2</w:t>
      </w:r>
      <w:r w:rsidRPr="00FC6C38">
        <w:t xml:space="preserve">, cu </w:t>
      </w:r>
      <w:proofErr w:type="spellStart"/>
      <w:r w:rsidRPr="00FC6C38">
        <w:t>izolatie</w:t>
      </w:r>
      <w:proofErr w:type="spellEnd"/>
      <w:r w:rsidRPr="00FC6C38">
        <w:t xml:space="preserve"> XLPE, intre transformatorul de servicii interne 1 si 2 si celula de medie tensiune aferenta.</w:t>
      </w:r>
    </w:p>
    <w:p w14:paraId="3D532AEF" w14:textId="77777777" w:rsidR="005A72A5" w:rsidRPr="00FC6C38" w:rsidRDefault="005A72A5" w:rsidP="005A72A5">
      <w:pPr>
        <w:ind w:firstLine="720"/>
      </w:pPr>
      <w:r w:rsidRPr="00FC6C38">
        <w:t>Se va monta un cablu de racord din Al 3x240+120 mm</w:t>
      </w:r>
      <w:r w:rsidRPr="00FC6C38">
        <w:rPr>
          <w:vertAlign w:val="superscript"/>
        </w:rPr>
        <w:t>2</w:t>
      </w:r>
      <w:r w:rsidRPr="00FC6C38">
        <w:t xml:space="preserve">, cu </w:t>
      </w:r>
      <w:proofErr w:type="spellStart"/>
      <w:r w:rsidRPr="00FC6C38">
        <w:t>izolatie</w:t>
      </w:r>
      <w:proofErr w:type="spellEnd"/>
      <w:r w:rsidRPr="00FC6C38">
        <w:t xml:space="preserve"> XLPE si armat, intre transformatorul de servicii interne la </w:t>
      </w:r>
      <w:proofErr w:type="spellStart"/>
      <w:r w:rsidRPr="00FC6C38">
        <w:t>sectia</w:t>
      </w:r>
      <w:proofErr w:type="spellEnd"/>
      <w:r w:rsidRPr="00FC6C38">
        <w:t xml:space="preserve"> 1 si 2 de curent alternativ.</w:t>
      </w:r>
    </w:p>
    <w:p w14:paraId="3AA2DAAE" w14:textId="77777777" w:rsidR="005A72A5" w:rsidRPr="00FD3218" w:rsidRDefault="005A72A5" w:rsidP="005A72A5"/>
    <w:p w14:paraId="14AC2679" w14:textId="77777777" w:rsidR="005A72A5" w:rsidRPr="00FD3218" w:rsidRDefault="005A72A5" w:rsidP="005A72A5">
      <w:pPr>
        <w:rPr>
          <w:b/>
          <w:bCs/>
        </w:rPr>
      </w:pPr>
      <w:r w:rsidRPr="00FD3218">
        <w:rPr>
          <w:b/>
          <w:bCs/>
        </w:rPr>
        <w:t>Bateria de condensatoare</w:t>
      </w:r>
    </w:p>
    <w:p w14:paraId="2B4C9A98" w14:textId="77777777" w:rsidR="005A72A5" w:rsidRPr="00FD3218" w:rsidRDefault="005A72A5" w:rsidP="00483D28">
      <w:pPr>
        <w:numPr>
          <w:ilvl w:val="0"/>
          <w:numId w:val="97"/>
        </w:numPr>
      </w:pPr>
      <w:r w:rsidRPr="00FD3218">
        <w:t xml:space="preserve">Se va monta o baterie de condensatoare noua in anvelopa cu </w:t>
      </w:r>
      <w:proofErr w:type="spellStart"/>
      <w:r w:rsidRPr="00FD3218">
        <w:t>fundatie</w:t>
      </w:r>
      <w:proofErr w:type="spellEnd"/>
      <w:r w:rsidRPr="00FD3218">
        <w:t xml:space="preserve"> prefabricata (groapa in </w:t>
      </w:r>
      <w:proofErr w:type="spellStart"/>
      <w:r w:rsidRPr="00FD3218">
        <w:t>pamant</w:t>
      </w:r>
      <w:proofErr w:type="spellEnd"/>
      <w:r w:rsidRPr="00FD3218">
        <w:t>/ balasta/ nisip compactat si trotuar perimetral);</w:t>
      </w:r>
    </w:p>
    <w:p w14:paraId="34D37A42" w14:textId="77777777" w:rsidR="005A72A5" w:rsidRPr="00FD3218" w:rsidRDefault="005A72A5" w:rsidP="00483D28">
      <w:pPr>
        <w:numPr>
          <w:ilvl w:val="0"/>
          <w:numId w:val="97"/>
        </w:numPr>
      </w:pPr>
      <w:r w:rsidRPr="00FD3218">
        <w:t>Se vor monta cabluri noi de MT ;</w:t>
      </w:r>
    </w:p>
    <w:p w14:paraId="300602EE" w14:textId="77777777" w:rsidR="005A72A5" w:rsidRPr="00FD3218" w:rsidRDefault="005A72A5" w:rsidP="00483D28">
      <w:pPr>
        <w:numPr>
          <w:ilvl w:val="0"/>
          <w:numId w:val="97"/>
        </w:numPr>
      </w:pPr>
      <w:r w:rsidRPr="00FD3218">
        <w:t xml:space="preserve">Se vor realiza conexiunile pentru alimentare </w:t>
      </w:r>
      <w:proofErr w:type="spellStart"/>
      <w:r w:rsidRPr="00FD3218">
        <w:t>utilitati</w:t>
      </w:r>
      <w:proofErr w:type="spellEnd"/>
      <w:r w:rsidRPr="00FD3218">
        <w:t xml:space="preserve"> si circuite secundare.</w:t>
      </w:r>
    </w:p>
    <w:p w14:paraId="71AB2CD7" w14:textId="77777777" w:rsidR="005A72A5" w:rsidRPr="00FD3218" w:rsidRDefault="005A72A5" w:rsidP="005A72A5"/>
    <w:p w14:paraId="4EE41FC7" w14:textId="77777777" w:rsidR="005A72A5" w:rsidRPr="00FD3218" w:rsidRDefault="005A72A5" w:rsidP="005A72A5">
      <w:pPr>
        <w:rPr>
          <w:b/>
          <w:bCs/>
        </w:rPr>
      </w:pPr>
      <w:r w:rsidRPr="00FD3218">
        <w:rPr>
          <w:b/>
          <w:bCs/>
        </w:rPr>
        <w:t xml:space="preserve">Modernizare servicii interne de </w:t>
      </w:r>
      <w:proofErr w:type="spellStart"/>
      <w:r w:rsidRPr="00FD3218">
        <w:rPr>
          <w:b/>
          <w:bCs/>
        </w:rPr>
        <w:t>c.c.</w:t>
      </w:r>
      <w:proofErr w:type="spellEnd"/>
      <w:r w:rsidRPr="00FD3218">
        <w:rPr>
          <w:b/>
          <w:bCs/>
        </w:rPr>
        <w:t xml:space="preserve"> si </w:t>
      </w:r>
      <w:proofErr w:type="spellStart"/>
      <w:r w:rsidRPr="00FD3218">
        <w:rPr>
          <w:b/>
          <w:bCs/>
        </w:rPr>
        <w:t>c.a.</w:t>
      </w:r>
      <w:proofErr w:type="spellEnd"/>
    </w:p>
    <w:p w14:paraId="20A3EFE2" w14:textId="77777777" w:rsidR="005A72A5" w:rsidRPr="00FD3218" w:rsidRDefault="005A72A5" w:rsidP="005A72A5">
      <w:pPr>
        <w:ind w:firstLine="720"/>
      </w:pPr>
      <w:r w:rsidRPr="00FD3218">
        <w:t xml:space="preserve">Sistemul actual de dulapuri de servicii interne de curent continuu si alternativ va fi </w:t>
      </w:r>
      <w:proofErr w:type="spellStart"/>
      <w:r w:rsidRPr="00FD3218">
        <w:t>inlocuit</w:t>
      </w:r>
      <w:proofErr w:type="spellEnd"/>
      <w:r w:rsidRPr="00FD3218">
        <w:t xml:space="preserve">. Se vor monta dulapuri noi, dimensionate </w:t>
      </w:r>
      <w:proofErr w:type="spellStart"/>
      <w:r w:rsidRPr="00FD3218">
        <w:t>corespunzator</w:t>
      </w:r>
      <w:proofErr w:type="spellEnd"/>
      <w:r w:rsidRPr="00FD3218">
        <w:t xml:space="preserve"> care vor </w:t>
      </w:r>
      <w:proofErr w:type="spellStart"/>
      <w:r w:rsidRPr="00FD3218">
        <w:t>contine</w:t>
      </w:r>
      <w:proofErr w:type="spellEnd"/>
      <w:r w:rsidRPr="00FD3218">
        <w:t xml:space="preserve"> componente noi, conform </w:t>
      </w:r>
      <w:proofErr w:type="spellStart"/>
      <w:r w:rsidRPr="00FD3218">
        <w:t>cerintelor</w:t>
      </w:r>
      <w:proofErr w:type="spellEnd"/>
      <w:r w:rsidRPr="00FD3218">
        <w:t xml:space="preserve"> normativelor in vigoare si a </w:t>
      </w:r>
      <w:proofErr w:type="spellStart"/>
      <w:r w:rsidRPr="00FD3218">
        <w:t>specificatiilor</w:t>
      </w:r>
      <w:proofErr w:type="spellEnd"/>
      <w:r w:rsidRPr="00FD3218">
        <w:t xml:space="preserve"> </w:t>
      </w:r>
      <w:proofErr w:type="spellStart"/>
      <w:r w:rsidRPr="00FD3218">
        <w:t>Delgaz</w:t>
      </w:r>
      <w:proofErr w:type="spellEnd"/>
      <w:r w:rsidRPr="00FD3218">
        <w:t xml:space="preserve"> Grid.</w:t>
      </w:r>
    </w:p>
    <w:p w14:paraId="4C367BBB" w14:textId="77777777" w:rsidR="005A72A5" w:rsidRPr="00FD3218" w:rsidRDefault="005A72A5" w:rsidP="005A72A5">
      <w:pPr>
        <w:ind w:firstLine="360"/>
      </w:pPr>
      <w:r w:rsidRPr="00FD3218">
        <w:t xml:space="preserve">Se vor executa </w:t>
      </w:r>
      <w:proofErr w:type="spellStart"/>
      <w:r w:rsidRPr="00FD3218">
        <w:t>urmatoarele</w:t>
      </w:r>
      <w:proofErr w:type="spellEnd"/>
      <w:r w:rsidRPr="00FD3218">
        <w:t xml:space="preserve"> </w:t>
      </w:r>
      <w:proofErr w:type="spellStart"/>
      <w:r w:rsidRPr="00FD3218">
        <w:t>lucrari</w:t>
      </w:r>
      <w:proofErr w:type="spellEnd"/>
      <w:r w:rsidRPr="00FD3218">
        <w:t>:</w:t>
      </w:r>
    </w:p>
    <w:p w14:paraId="61358B79" w14:textId="77777777" w:rsidR="005A72A5" w:rsidRPr="00FD3218" w:rsidRDefault="005A72A5" w:rsidP="00483D28">
      <w:pPr>
        <w:numPr>
          <w:ilvl w:val="0"/>
          <w:numId w:val="101"/>
        </w:numPr>
        <w:rPr>
          <w:lang w:val="en-US"/>
        </w:rPr>
      </w:pPr>
      <w:proofErr w:type="spellStart"/>
      <w:r w:rsidRPr="00FD3218">
        <w:rPr>
          <w:lang w:val="en-US"/>
        </w:rPr>
        <w:t>inlocuire</w:t>
      </w:r>
      <w:proofErr w:type="spellEnd"/>
      <w:r w:rsidRPr="00FD3218">
        <w:rPr>
          <w:lang w:val="en-US"/>
        </w:rPr>
        <w:t xml:space="preserve"> </w:t>
      </w:r>
      <w:proofErr w:type="spellStart"/>
      <w:r w:rsidRPr="00FD3218">
        <w:rPr>
          <w:lang w:val="en-US"/>
        </w:rPr>
        <w:t>cabluri</w:t>
      </w:r>
      <w:proofErr w:type="spellEnd"/>
      <w:r w:rsidRPr="00FD3218">
        <w:rPr>
          <w:lang w:val="en-US"/>
        </w:rPr>
        <w:t xml:space="preserve"> 0,4 kV </w:t>
      </w:r>
      <w:proofErr w:type="spellStart"/>
      <w:r w:rsidRPr="00FD3218">
        <w:rPr>
          <w:lang w:val="en-US"/>
        </w:rPr>
        <w:t>intre</w:t>
      </w:r>
      <w:proofErr w:type="spellEnd"/>
      <w:r w:rsidRPr="00FD3218">
        <w:rPr>
          <w:lang w:val="en-US"/>
        </w:rPr>
        <w:t xml:space="preserve"> TSI 1(2) </w:t>
      </w:r>
      <w:proofErr w:type="spellStart"/>
      <w:r w:rsidRPr="00FD3218">
        <w:rPr>
          <w:lang w:val="en-US"/>
        </w:rPr>
        <w:t>si</w:t>
      </w:r>
      <w:proofErr w:type="spellEnd"/>
      <w:r w:rsidRPr="00FD3218">
        <w:rPr>
          <w:lang w:val="en-US"/>
        </w:rPr>
        <w:t xml:space="preserve"> 1(</w:t>
      </w:r>
      <w:proofErr w:type="gramStart"/>
      <w:r w:rsidRPr="00FD3218">
        <w:rPr>
          <w:lang w:val="en-US"/>
        </w:rPr>
        <w:t>2)</w:t>
      </w:r>
      <w:proofErr w:type="spellStart"/>
      <w:r w:rsidRPr="00FD3218">
        <w:rPr>
          <w:lang w:val="en-US"/>
        </w:rPr>
        <w:t>DSIca</w:t>
      </w:r>
      <w:proofErr w:type="spellEnd"/>
      <w:proofErr w:type="gramEnd"/>
      <w:r w:rsidRPr="00FD3218">
        <w:rPr>
          <w:lang w:val="en-US"/>
        </w:rPr>
        <w:t xml:space="preserve"> </w:t>
      </w:r>
      <w:proofErr w:type="spellStart"/>
      <w:r w:rsidRPr="00FD3218">
        <w:rPr>
          <w:lang w:val="en-US"/>
        </w:rPr>
        <w:t>noi</w:t>
      </w:r>
      <w:proofErr w:type="spellEnd"/>
      <w:r w:rsidRPr="00FD3218">
        <w:rPr>
          <w:lang w:val="en-US"/>
        </w:rPr>
        <w:t>;</w:t>
      </w:r>
    </w:p>
    <w:p w14:paraId="5E34994A" w14:textId="77777777" w:rsidR="005A72A5" w:rsidRPr="00FD3218" w:rsidRDefault="005A72A5" w:rsidP="00483D28">
      <w:pPr>
        <w:numPr>
          <w:ilvl w:val="0"/>
          <w:numId w:val="101"/>
        </w:numPr>
        <w:rPr>
          <w:lang w:val="en-US"/>
        </w:rPr>
      </w:pPr>
      <w:proofErr w:type="spellStart"/>
      <w:r w:rsidRPr="00FD3218">
        <w:rPr>
          <w:lang w:val="en-US"/>
        </w:rPr>
        <w:t>montare</w:t>
      </w:r>
      <w:proofErr w:type="spellEnd"/>
      <w:r w:rsidRPr="00FD3218">
        <w:rPr>
          <w:lang w:val="en-US"/>
        </w:rPr>
        <w:t xml:space="preserve"> </w:t>
      </w:r>
      <w:proofErr w:type="spellStart"/>
      <w:r w:rsidRPr="00FD3218">
        <w:rPr>
          <w:lang w:val="en-US"/>
        </w:rPr>
        <w:t>cutii</w:t>
      </w:r>
      <w:proofErr w:type="spellEnd"/>
      <w:r w:rsidRPr="00FD3218">
        <w:rPr>
          <w:lang w:val="en-US"/>
        </w:rPr>
        <w:t xml:space="preserve"> de </w:t>
      </w:r>
      <w:proofErr w:type="spellStart"/>
      <w:r w:rsidRPr="00FD3218">
        <w:rPr>
          <w:lang w:val="en-US"/>
        </w:rPr>
        <w:t>sectionare</w:t>
      </w:r>
      <w:proofErr w:type="spellEnd"/>
      <w:r w:rsidRPr="00FD3218">
        <w:rPr>
          <w:lang w:val="en-US"/>
        </w:rPr>
        <w:t xml:space="preserve"> cu </w:t>
      </w:r>
      <w:proofErr w:type="spellStart"/>
      <w:r w:rsidRPr="00FD3218">
        <w:rPr>
          <w:lang w:val="en-US"/>
        </w:rPr>
        <w:t>intrerupatoare</w:t>
      </w:r>
      <w:proofErr w:type="spellEnd"/>
      <w:r w:rsidRPr="00FD3218">
        <w:rPr>
          <w:lang w:val="en-US"/>
        </w:rPr>
        <w:t xml:space="preserve"> automate, </w:t>
      </w:r>
      <w:proofErr w:type="spellStart"/>
      <w:r w:rsidRPr="00FD3218">
        <w:rPr>
          <w:lang w:val="en-US"/>
        </w:rPr>
        <w:t>pentru</w:t>
      </w:r>
      <w:proofErr w:type="spellEnd"/>
      <w:r w:rsidRPr="00FD3218">
        <w:rPr>
          <w:lang w:val="en-US"/>
        </w:rPr>
        <w:t xml:space="preserve"> </w:t>
      </w:r>
      <w:proofErr w:type="spellStart"/>
      <w:r w:rsidRPr="00FD3218">
        <w:rPr>
          <w:lang w:val="en-US"/>
        </w:rPr>
        <w:t>protectia</w:t>
      </w:r>
      <w:proofErr w:type="spellEnd"/>
      <w:r w:rsidRPr="00FD3218">
        <w:rPr>
          <w:lang w:val="en-US"/>
        </w:rPr>
        <w:t xml:space="preserve"> </w:t>
      </w:r>
      <w:proofErr w:type="spellStart"/>
      <w:r w:rsidRPr="00FD3218">
        <w:rPr>
          <w:lang w:val="en-US"/>
        </w:rPr>
        <w:t>cablurilor</w:t>
      </w:r>
      <w:proofErr w:type="spellEnd"/>
      <w:r w:rsidRPr="00FD3218">
        <w:rPr>
          <w:lang w:val="en-US"/>
        </w:rPr>
        <w:t xml:space="preserve"> 0,4 kV de </w:t>
      </w:r>
      <w:proofErr w:type="spellStart"/>
      <w:r w:rsidRPr="00FD3218">
        <w:rPr>
          <w:lang w:val="en-US"/>
        </w:rPr>
        <w:t>racord</w:t>
      </w:r>
      <w:proofErr w:type="spellEnd"/>
      <w:r w:rsidRPr="00FD3218">
        <w:rPr>
          <w:lang w:val="en-US"/>
        </w:rPr>
        <w:t xml:space="preserve"> la </w:t>
      </w:r>
      <w:proofErr w:type="spellStart"/>
      <w:r w:rsidRPr="00FD3218">
        <w:rPr>
          <w:lang w:val="en-US"/>
        </w:rPr>
        <w:t>bornele</w:t>
      </w:r>
      <w:proofErr w:type="spellEnd"/>
      <w:r w:rsidRPr="00FD3218">
        <w:rPr>
          <w:lang w:val="en-US"/>
        </w:rPr>
        <w:t xml:space="preserve"> </w:t>
      </w:r>
      <w:proofErr w:type="spellStart"/>
      <w:r w:rsidRPr="00FD3218">
        <w:rPr>
          <w:lang w:val="en-US"/>
        </w:rPr>
        <w:t>j.t.</w:t>
      </w:r>
      <w:proofErr w:type="spellEnd"/>
      <w:r w:rsidRPr="00FD3218">
        <w:rPr>
          <w:lang w:val="en-US"/>
        </w:rPr>
        <w:t xml:space="preserve"> ale </w:t>
      </w:r>
      <w:proofErr w:type="spellStart"/>
      <w:r w:rsidRPr="00FD3218">
        <w:rPr>
          <w:lang w:val="en-US"/>
        </w:rPr>
        <w:t>trafo</w:t>
      </w:r>
      <w:proofErr w:type="spellEnd"/>
      <w:r w:rsidRPr="00FD3218">
        <w:rPr>
          <w:lang w:val="en-US"/>
        </w:rPr>
        <w:t xml:space="preserve"> TSI </w:t>
      </w:r>
      <w:proofErr w:type="gramStart"/>
      <w:r w:rsidRPr="00FD3218">
        <w:rPr>
          <w:lang w:val="en-US"/>
        </w:rPr>
        <w:t>1(2);</w:t>
      </w:r>
      <w:proofErr w:type="gramEnd"/>
    </w:p>
    <w:p w14:paraId="22E9A126" w14:textId="77777777" w:rsidR="005A72A5" w:rsidRPr="00FD3218" w:rsidRDefault="005A72A5" w:rsidP="00483D28">
      <w:pPr>
        <w:numPr>
          <w:ilvl w:val="0"/>
          <w:numId w:val="101"/>
        </w:numPr>
        <w:rPr>
          <w:lang w:val="en-US"/>
        </w:rPr>
      </w:pPr>
      <w:proofErr w:type="spellStart"/>
      <w:r w:rsidRPr="00FD3218">
        <w:rPr>
          <w:lang w:val="en-US"/>
        </w:rPr>
        <w:t>inlocuirea</w:t>
      </w:r>
      <w:proofErr w:type="spellEnd"/>
      <w:r w:rsidRPr="00FD3218">
        <w:rPr>
          <w:lang w:val="en-US"/>
        </w:rPr>
        <w:t xml:space="preserve"> </w:t>
      </w:r>
      <w:proofErr w:type="spellStart"/>
      <w:r w:rsidRPr="00FD3218">
        <w:rPr>
          <w:lang w:val="en-US"/>
        </w:rPr>
        <w:t>panourilor</w:t>
      </w:r>
      <w:proofErr w:type="spellEnd"/>
      <w:r w:rsidRPr="00FD3218">
        <w:rPr>
          <w:lang w:val="en-US"/>
        </w:rPr>
        <w:t xml:space="preserve"> </w:t>
      </w:r>
      <w:proofErr w:type="spellStart"/>
      <w:r w:rsidRPr="00FD3218">
        <w:rPr>
          <w:lang w:val="en-US"/>
        </w:rPr>
        <w:t>existente</w:t>
      </w:r>
      <w:proofErr w:type="spellEnd"/>
      <w:r w:rsidRPr="00FD3218">
        <w:rPr>
          <w:lang w:val="en-US"/>
        </w:rPr>
        <w:t xml:space="preserve"> de c.a. cu </w:t>
      </w:r>
      <w:proofErr w:type="spellStart"/>
      <w:r w:rsidRPr="00FD3218">
        <w:rPr>
          <w:lang w:val="en-US"/>
        </w:rPr>
        <w:t>trei</w:t>
      </w:r>
      <w:proofErr w:type="spellEnd"/>
      <w:r w:rsidRPr="00FD3218">
        <w:rPr>
          <w:lang w:val="en-US"/>
        </w:rPr>
        <w:t xml:space="preserve"> </w:t>
      </w:r>
      <w:proofErr w:type="spellStart"/>
      <w:r w:rsidRPr="00FD3218">
        <w:rPr>
          <w:lang w:val="en-US"/>
        </w:rPr>
        <w:t>dulapuri</w:t>
      </w:r>
      <w:proofErr w:type="spellEnd"/>
      <w:r w:rsidRPr="00FD3218">
        <w:rPr>
          <w:lang w:val="en-US"/>
        </w:rPr>
        <w:t xml:space="preserve"> </w:t>
      </w:r>
      <w:proofErr w:type="spellStart"/>
      <w:r w:rsidRPr="00FD3218">
        <w:rPr>
          <w:lang w:val="en-US"/>
        </w:rPr>
        <w:t>noi</w:t>
      </w:r>
      <w:proofErr w:type="spellEnd"/>
      <w:r w:rsidRPr="00FD3218">
        <w:rPr>
          <w:lang w:val="en-US"/>
        </w:rPr>
        <w:t xml:space="preserve">, 1DSIca, 2DSIca, </w:t>
      </w:r>
      <w:proofErr w:type="gramStart"/>
      <w:r w:rsidRPr="00FD3218">
        <w:rPr>
          <w:lang w:val="en-US"/>
        </w:rPr>
        <w:t>3DSIca;</w:t>
      </w:r>
      <w:proofErr w:type="gramEnd"/>
      <w:r w:rsidRPr="00FD3218">
        <w:rPr>
          <w:lang w:val="en-US"/>
        </w:rPr>
        <w:t xml:space="preserve"> </w:t>
      </w:r>
    </w:p>
    <w:p w14:paraId="77D7EC8B" w14:textId="77777777" w:rsidR="005A72A5" w:rsidRPr="00FD3218" w:rsidRDefault="005A72A5" w:rsidP="00483D28">
      <w:pPr>
        <w:numPr>
          <w:ilvl w:val="0"/>
          <w:numId w:val="102"/>
        </w:numPr>
        <w:rPr>
          <w:lang w:val="en-US"/>
        </w:rPr>
      </w:pPr>
      <w:proofErr w:type="spellStart"/>
      <w:r w:rsidRPr="00FD3218">
        <w:rPr>
          <w:lang w:val="en-US"/>
        </w:rPr>
        <w:lastRenderedPageBreak/>
        <w:t>inlocuirea</w:t>
      </w:r>
      <w:proofErr w:type="spellEnd"/>
      <w:r w:rsidRPr="00FD3218">
        <w:rPr>
          <w:lang w:val="en-US"/>
        </w:rPr>
        <w:t xml:space="preserve"> </w:t>
      </w:r>
      <w:proofErr w:type="spellStart"/>
      <w:r w:rsidRPr="00FD3218">
        <w:rPr>
          <w:lang w:val="en-US"/>
        </w:rPr>
        <w:t>panourilor</w:t>
      </w:r>
      <w:proofErr w:type="spellEnd"/>
      <w:r w:rsidRPr="00FD3218">
        <w:rPr>
          <w:lang w:val="en-US"/>
        </w:rPr>
        <w:t xml:space="preserve"> </w:t>
      </w:r>
      <w:proofErr w:type="spellStart"/>
      <w:r w:rsidRPr="00FD3218">
        <w:rPr>
          <w:lang w:val="en-US"/>
        </w:rPr>
        <w:t>existente</w:t>
      </w:r>
      <w:proofErr w:type="spellEnd"/>
      <w:r w:rsidRPr="00FD3218">
        <w:rPr>
          <w:lang w:val="en-US"/>
        </w:rPr>
        <w:t xml:space="preserve"> de c.c. cu </w:t>
      </w:r>
      <w:proofErr w:type="spellStart"/>
      <w:r w:rsidRPr="00FD3218">
        <w:rPr>
          <w:lang w:val="en-US"/>
        </w:rPr>
        <w:t>doua</w:t>
      </w:r>
      <w:proofErr w:type="spellEnd"/>
      <w:r w:rsidRPr="00FD3218">
        <w:rPr>
          <w:lang w:val="en-US"/>
        </w:rPr>
        <w:t xml:space="preserve"> </w:t>
      </w:r>
      <w:proofErr w:type="spellStart"/>
      <w:r w:rsidRPr="00FD3218">
        <w:rPr>
          <w:lang w:val="en-US"/>
        </w:rPr>
        <w:t>dulapuri</w:t>
      </w:r>
      <w:proofErr w:type="spellEnd"/>
      <w:r w:rsidRPr="00FD3218">
        <w:rPr>
          <w:lang w:val="en-US"/>
        </w:rPr>
        <w:t xml:space="preserve"> </w:t>
      </w:r>
      <w:proofErr w:type="spellStart"/>
      <w:r w:rsidRPr="00FD3218">
        <w:rPr>
          <w:lang w:val="en-US"/>
        </w:rPr>
        <w:t>noi</w:t>
      </w:r>
      <w:proofErr w:type="spellEnd"/>
      <w:r w:rsidRPr="00FD3218">
        <w:rPr>
          <w:lang w:val="en-US"/>
        </w:rPr>
        <w:t xml:space="preserve">, 1DSIcc, </w:t>
      </w:r>
      <w:proofErr w:type="gramStart"/>
      <w:r w:rsidRPr="00FD3218">
        <w:rPr>
          <w:lang w:val="en-US"/>
        </w:rPr>
        <w:t>2DSIcc;</w:t>
      </w:r>
      <w:proofErr w:type="gramEnd"/>
    </w:p>
    <w:p w14:paraId="319A841D" w14:textId="77777777" w:rsidR="005A72A5" w:rsidRPr="00FD3218" w:rsidRDefault="005A72A5" w:rsidP="00483D28">
      <w:pPr>
        <w:numPr>
          <w:ilvl w:val="0"/>
          <w:numId w:val="102"/>
        </w:numPr>
        <w:rPr>
          <w:lang w:val="en-US"/>
        </w:rPr>
      </w:pPr>
      <w:proofErr w:type="spellStart"/>
      <w:r w:rsidRPr="00FD3218">
        <w:rPr>
          <w:lang w:val="en-US"/>
        </w:rPr>
        <w:t>inlocuirea</w:t>
      </w:r>
      <w:proofErr w:type="spellEnd"/>
      <w:r w:rsidRPr="00FD3218">
        <w:rPr>
          <w:lang w:val="en-US"/>
        </w:rPr>
        <w:t xml:space="preserve"> </w:t>
      </w:r>
      <w:proofErr w:type="spellStart"/>
      <w:r w:rsidRPr="00FD3218">
        <w:rPr>
          <w:lang w:val="en-US"/>
        </w:rPr>
        <w:t>redresoarelor</w:t>
      </w:r>
      <w:proofErr w:type="spellEnd"/>
      <w:r w:rsidRPr="00FD3218">
        <w:rPr>
          <w:lang w:val="en-US"/>
        </w:rPr>
        <w:t xml:space="preserve"> </w:t>
      </w:r>
      <w:proofErr w:type="spellStart"/>
      <w:r w:rsidRPr="00FD3218">
        <w:rPr>
          <w:lang w:val="en-US"/>
        </w:rPr>
        <w:t>existente</w:t>
      </w:r>
      <w:proofErr w:type="spellEnd"/>
      <w:r w:rsidRPr="00FD3218">
        <w:rPr>
          <w:lang w:val="en-US"/>
        </w:rPr>
        <w:t xml:space="preserve"> R1(R2) cu </w:t>
      </w:r>
      <w:proofErr w:type="spellStart"/>
      <w:r w:rsidRPr="00FD3218">
        <w:rPr>
          <w:lang w:val="en-US"/>
        </w:rPr>
        <w:t>redresoare</w:t>
      </w:r>
      <w:proofErr w:type="spellEnd"/>
      <w:r w:rsidRPr="00FD3218">
        <w:rPr>
          <w:lang w:val="en-US"/>
        </w:rPr>
        <w:t xml:space="preserve"> </w:t>
      </w:r>
      <w:proofErr w:type="spellStart"/>
      <w:r w:rsidRPr="00FD3218">
        <w:rPr>
          <w:lang w:val="en-US"/>
        </w:rPr>
        <w:t>noi</w:t>
      </w:r>
      <w:proofErr w:type="spellEnd"/>
      <w:r w:rsidRPr="00FD3218">
        <w:rPr>
          <w:lang w:val="en-US"/>
        </w:rPr>
        <w:t xml:space="preserve"> 400 </w:t>
      </w:r>
      <w:proofErr w:type="spellStart"/>
      <w:r w:rsidRPr="00FD3218">
        <w:rPr>
          <w:lang w:val="en-US"/>
        </w:rPr>
        <w:t>Vca</w:t>
      </w:r>
      <w:proofErr w:type="spellEnd"/>
      <w:r w:rsidRPr="00FD3218">
        <w:rPr>
          <w:lang w:val="en-US"/>
        </w:rPr>
        <w:t xml:space="preserve">/220 </w:t>
      </w:r>
      <w:proofErr w:type="spellStart"/>
      <w:r w:rsidRPr="00FD3218">
        <w:rPr>
          <w:lang w:val="en-US"/>
        </w:rPr>
        <w:t>Vcc</w:t>
      </w:r>
      <w:proofErr w:type="spellEnd"/>
      <w:r w:rsidRPr="00FD3218">
        <w:rPr>
          <w:lang w:val="en-US"/>
        </w:rPr>
        <w:t xml:space="preserve">, 30 </w:t>
      </w:r>
      <w:proofErr w:type="gramStart"/>
      <w:r w:rsidRPr="00FD3218">
        <w:rPr>
          <w:lang w:val="en-US"/>
        </w:rPr>
        <w:t>A;</w:t>
      </w:r>
      <w:proofErr w:type="gramEnd"/>
    </w:p>
    <w:p w14:paraId="0FCB0A81" w14:textId="77777777" w:rsidR="005A72A5" w:rsidRPr="00FD3218" w:rsidRDefault="005A72A5" w:rsidP="00483D28">
      <w:pPr>
        <w:pStyle w:val="Listparagraf"/>
        <w:numPr>
          <w:ilvl w:val="0"/>
          <w:numId w:val="102"/>
        </w:numPr>
        <w:suppressAutoHyphens w:val="0"/>
        <w:contextualSpacing/>
        <w:rPr>
          <w:bCs/>
        </w:rPr>
      </w:pPr>
      <w:r w:rsidRPr="00FD3218">
        <w:rPr>
          <w:bCs/>
        </w:rPr>
        <w:t xml:space="preserve">demontarea bateriei de acumulatoare existente in dulap 220 </w:t>
      </w:r>
      <w:proofErr w:type="spellStart"/>
      <w:r w:rsidRPr="00FD3218">
        <w:rPr>
          <w:bCs/>
        </w:rPr>
        <w:t>Vcc</w:t>
      </w:r>
      <w:proofErr w:type="spellEnd"/>
      <w:r w:rsidRPr="00FD3218">
        <w:rPr>
          <w:bCs/>
        </w:rPr>
        <w:t xml:space="preserve">, 150 Ah si montarea a doua baterii de acumulatoare noi, tip OPZV 220 </w:t>
      </w:r>
      <w:proofErr w:type="spellStart"/>
      <w:r w:rsidRPr="00FD3218">
        <w:rPr>
          <w:bCs/>
        </w:rPr>
        <w:t>Vcc</w:t>
      </w:r>
      <w:proofErr w:type="spellEnd"/>
      <w:r w:rsidRPr="00FD3218">
        <w:rPr>
          <w:bCs/>
        </w:rPr>
        <w:t>, 200 Ah, pe rastel sau pardoseala;</w:t>
      </w:r>
    </w:p>
    <w:p w14:paraId="7B5EB2A7" w14:textId="77777777" w:rsidR="005A72A5" w:rsidRPr="00FD3218" w:rsidRDefault="005A72A5" w:rsidP="00483D28">
      <w:pPr>
        <w:numPr>
          <w:ilvl w:val="0"/>
          <w:numId w:val="101"/>
        </w:numPr>
        <w:rPr>
          <w:lang w:val="en-US"/>
        </w:rPr>
      </w:pPr>
      <w:proofErr w:type="spellStart"/>
      <w:r w:rsidRPr="00FD3218">
        <w:rPr>
          <w:lang w:val="en-US"/>
        </w:rPr>
        <w:t>inlocuirea</w:t>
      </w:r>
      <w:proofErr w:type="spellEnd"/>
      <w:r w:rsidRPr="00FD3218">
        <w:rPr>
          <w:lang w:val="en-US"/>
        </w:rPr>
        <w:t xml:space="preserve"> </w:t>
      </w:r>
      <w:proofErr w:type="spellStart"/>
      <w:r w:rsidRPr="00FD3218">
        <w:rPr>
          <w:lang w:val="en-US"/>
        </w:rPr>
        <w:t>cutiei</w:t>
      </w:r>
      <w:proofErr w:type="spellEnd"/>
      <w:r w:rsidRPr="00FD3218">
        <w:rPr>
          <w:lang w:val="en-US"/>
        </w:rPr>
        <w:t xml:space="preserve"> de </w:t>
      </w:r>
      <w:proofErr w:type="spellStart"/>
      <w:r w:rsidRPr="00FD3218">
        <w:rPr>
          <w:lang w:val="en-US"/>
        </w:rPr>
        <w:t>racordare</w:t>
      </w:r>
      <w:proofErr w:type="spellEnd"/>
      <w:r w:rsidRPr="00FD3218">
        <w:rPr>
          <w:lang w:val="en-US"/>
        </w:rPr>
        <w:t xml:space="preserve"> a </w:t>
      </w:r>
      <w:proofErr w:type="spellStart"/>
      <w:r w:rsidRPr="00FD3218">
        <w:rPr>
          <w:lang w:val="en-US"/>
        </w:rPr>
        <w:t>bateriei</w:t>
      </w:r>
      <w:proofErr w:type="spellEnd"/>
      <w:r w:rsidRPr="00FD3218">
        <w:rPr>
          <w:lang w:val="en-US"/>
        </w:rPr>
        <w:t xml:space="preserve"> de </w:t>
      </w:r>
      <w:proofErr w:type="spellStart"/>
      <w:r w:rsidRPr="00FD3218">
        <w:rPr>
          <w:lang w:val="en-US"/>
        </w:rPr>
        <w:t>acumulatoare</w:t>
      </w:r>
      <w:proofErr w:type="spellEnd"/>
      <w:r w:rsidRPr="00FD3218">
        <w:rPr>
          <w:lang w:val="en-US"/>
        </w:rPr>
        <w:t xml:space="preserve"> </w:t>
      </w:r>
      <w:proofErr w:type="spellStart"/>
      <w:r w:rsidRPr="00FD3218">
        <w:rPr>
          <w:lang w:val="en-US"/>
        </w:rPr>
        <w:t>existente</w:t>
      </w:r>
      <w:proofErr w:type="spellEnd"/>
      <w:r w:rsidRPr="00FD3218">
        <w:rPr>
          <w:lang w:val="en-US"/>
        </w:rPr>
        <w:t xml:space="preserve"> cu o cutie de </w:t>
      </w:r>
      <w:proofErr w:type="spellStart"/>
      <w:r w:rsidRPr="00FD3218">
        <w:rPr>
          <w:lang w:val="en-US"/>
        </w:rPr>
        <w:t>racordare</w:t>
      </w:r>
      <w:proofErr w:type="spellEnd"/>
      <w:r w:rsidRPr="00FD3218">
        <w:rPr>
          <w:lang w:val="en-US"/>
        </w:rPr>
        <w:t xml:space="preserve"> </w:t>
      </w:r>
      <w:proofErr w:type="spellStart"/>
      <w:r w:rsidRPr="00FD3218">
        <w:rPr>
          <w:lang w:val="en-US"/>
        </w:rPr>
        <w:t>noua</w:t>
      </w:r>
      <w:proofErr w:type="spellEnd"/>
      <w:r w:rsidRPr="00FD3218">
        <w:rPr>
          <w:lang w:val="en-US"/>
        </w:rPr>
        <w:t xml:space="preserve"> (DRPT</w:t>
      </w:r>
      <w:proofErr w:type="gramStart"/>
      <w:r w:rsidRPr="00FD3218">
        <w:rPr>
          <w:lang w:val="en-US"/>
        </w:rPr>
        <w:t>);</w:t>
      </w:r>
      <w:proofErr w:type="gramEnd"/>
      <w:r w:rsidRPr="00FD3218">
        <w:rPr>
          <w:lang w:val="en-US"/>
        </w:rPr>
        <w:t xml:space="preserve"> </w:t>
      </w:r>
    </w:p>
    <w:p w14:paraId="7AF8AEEB" w14:textId="77777777" w:rsidR="005A72A5" w:rsidRPr="00FD3218" w:rsidRDefault="005A72A5" w:rsidP="00483D28">
      <w:pPr>
        <w:numPr>
          <w:ilvl w:val="0"/>
          <w:numId w:val="101"/>
        </w:numPr>
        <w:rPr>
          <w:lang w:val="en-US"/>
        </w:rPr>
      </w:pPr>
      <w:proofErr w:type="spellStart"/>
      <w:r w:rsidRPr="00FD3218">
        <w:rPr>
          <w:lang w:val="en-US"/>
        </w:rPr>
        <w:t>inlocuirea</w:t>
      </w:r>
      <w:proofErr w:type="spellEnd"/>
      <w:r w:rsidRPr="00FD3218">
        <w:rPr>
          <w:lang w:val="en-US"/>
        </w:rPr>
        <w:t xml:space="preserve"> </w:t>
      </w:r>
      <w:proofErr w:type="spellStart"/>
      <w:r w:rsidRPr="00FD3218">
        <w:rPr>
          <w:lang w:val="en-US"/>
        </w:rPr>
        <w:t>tuturor</w:t>
      </w:r>
      <w:proofErr w:type="spellEnd"/>
      <w:r w:rsidRPr="00FD3218">
        <w:rPr>
          <w:lang w:val="en-US"/>
        </w:rPr>
        <w:t xml:space="preserve"> </w:t>
      </w:r>
      <w:proofErr w:type="spellStart"/>
      <w:r w:rsidRPr="00FD3218">
        <w:rPr>
          <w:lang w:val="en-US"/>
        </w:rPr>
        <w:t>cablurile</w:t>
      </w:r>
      <w:proofErr w:type="spellEnd"/>
      <w:r w:rsidRPr="00FD3218">
        <w:rPr>
          <w:lang w:val="en-US"/>
        </w:rPr>
        <w:t xml:space="preserve"> de </w:t>
      </w:r>
      <w:proofErr w:type="spellStart"/>
      <w:r w:rsidRPr="00FD3218">
        <w:rPr>
          <w:lang w:val="en-US"/>
        </w:rPr>
        <w:t>distributie</w:t>
      </w:r>
      <w:proofErr w:type="spellEnd"/>
      <w:r w:rsidRPr="00FD3218">
        <w:rPr>
          <w:lang w:val="en-US"/>
        </w:rPr>
        <w:t xml:space="preserve"> </w:t>
      </w:r>
      <w:proofErr w:type="spellStart"/>
      <w:r w:rsidRPr="00FD3218">
        <w:rPr>
          <w:lang w:val="en-US"/>
        </w:rPr>
        <w:t>si</w:t>
      </w:r>
      <w:proofErr w:type="spellEnd"/>
      <w:r w:rsidRPr="00FD3218">
        <w:rPr>
          <w:lang w:val="en-US"/>
        </w:rPr>
        <w:t xml:space="preserve"> </w:t>
      </w:r>
      <w:proofErr w:type="spellStart"/>
      <w:r w:rsidRPr="00FD3218">
        <w:rPr>
          <w:lang w:val="en-US"/>
        </w:rPr>
        <w:t>cele</w:t>
      </w:r>
      <w:proofErr w:type="spellEnd"/>
      <w:r w:rsidRPr="00FD3218">
        <w:rPr>
          <w:lang w:val="en-US"/>
        </w:rPr>
        <w:t xml:space="preserve"> de </w:t>
      </w:r>
      <w:proofErr w:type="spellStart"/>
      <w:r w:rsidRPr="00FD3218">
        <w:rPr>
          <w:lang w:val="en-US"/>
        </w:rPr>
        <w:t>alimentare</w:t>
      </w:r>
      <w:proofErr w:type="spellEnd"/>
      <w:r w:rsidRPr="00FD3218">
        <w:rPr>
          <w:lang w:val="en-US"/>
        </w:rPr>
        <w:t xml:space="preserve"> a </w:t>
      </w:r>
      <w:proofErr w:type="spellStart"/>
      <w:r w:rsidRPr="00FD3218">
        <w:rPr>
          <w:lang w:val="en-US"/>
        </w:rPr>
        <w:t>buclelor</w:t>
      </w:r>
      <w:proofErr w:type="spellEnd"/>
      <w:r w:rsidRPr="00FD3218">
        <w:rPr>
          <w:lang w:val="en-US"/>
        </w:rPr>
        <w:t xml:space="preserve"> de c.a. </w:t>
      </w:r>
      <w:proofErr w:type="spellStart"/>
      <w:r w:rsidRPr="00FD3218">
        <w:rPr>
          <w:lang w:val="en-US"/>
        </w:rPr>
        <w:t>si</w:t>
      </w:r>
      <w:proofErr w:type="spellEnd"/>
      <w:r w:rsidRPr="00FD3218">
        <w:rPr>
          <w:lang w:val="en-US"/>
        </w:rPr>
        <w:t xml:space="preserve"> c.c. </w:t>
      </w:r>
      <w:proofErr w:type="spellStart"/>
      <w:r w:rsidRPr="00FD3218">
        <w:rPr>
          <w:lang w:val="en-US"/>
        </w:rPr>
        <w:t>dintre</w:t>
      </w:r>
      <w:proofErr w:type="spellEnd"/>
      <w:r w:rsidRPr="00FD3218">
        <w:rPr>
          <w:lang w:val="en-US"/>
        </w:rPr>
        <w:t xml:space="preserve"> </w:t>
      </w:r>
      <w:proofErr w:type="spellStart"/>
      <w:r w:rsidRPr="00FD3218">
        <w:rPr>
          <w:lang w:val="en-US"/>
        </w:rPr>
        <w:t>noile</w:t>
      </w:r>
      <w:proofErr w:type="spellEnd"/>
      <w:r w:rsidRPr="00FD3218">
        <w:rPr>
          <w:lang w:val="en-US"/>
        </w:rPr>
        <w:t xml:space="preserve"> </w:t>
      </w:r>
      <w:proofErr w:type="spellStart"/>
      <w:r w:rsidRPr="00FD3218">
        <w:rPr>
          <w:lang w:val="en-US"/>
        </w:rPr>
        <w:t>dulapuri</w:t>
      </w:r>
      <w:proofErr w:type="spellEnd"/>
      <w:r w:rsidRPr="00FD3218">
        <w:rPr>
          <w:lang w:val="en-US"/>
        </w:rPr>
        <w:t xml:space="preserve"> </w:t>
      </w:r>
      <w:proofErr w:type="spellStart"/>
      <w:r w:rsidRPr="00FD3218">
        <w:rPr>
          <w:lang w:val="en-US"/>
        </w:rPr>
        <w:t>si</w:t>
      </w:r>
      <w:proofErr w:type="spellEnd"/>
      <w:r w:rsidRPr="00FD3218">
        <w:rPr>
          <w:lang w:val="en-US"/>
        </w:rPr>
        <w:t xml:space="preserve"> </w:t>
      </w:r>
      <w:proofErr w:type="spellStart"/>
      <w:proofErr w:type="gramStart"/>
      <w:r w:rsidRPr="00FD3218">
        <w:rPr>
          <w:lang w:val="en-US"/>
        </w:rPr>
        <w:t>consumator</w:t>
      </w:r>
      <w:proofErr w:type="spellEnd"/>
      <w:r w:rsidRPr="00FD3218">
        <w:rPr>
          <w:lang w:val="en-US"/>
        </w:rPr>
        <w:t>;</w:t>
      </w:r>
      <w:proofErr w:type="gramEnd"/>
    </w:p>
    <w:p w14:paraId="315B701F" w14:textId="77777777" w:rsidR="005A72A5" w:rsidRPr="00FD3218" w:rsidRDefault="005A72A5" w:rsidP="00483D28">
      <w:pPr>
        <w:numPr>
          <w:ilvl w:val="0"/>
          <w:numId w:val="101"/>
        </w:numPr>
        <w:rPr>
          <w:lang w:val="en-US"/>
        </w:rPr>
      </w:pPr>
      <w:proofErr w:type="spellStart"/>
      <w:r w:rsidRPr="00FD3218">
        <w:rPr>
          <w:lang w:val="en-US"/>
        </w:rPr>
        <w:t>realizarea</w:t>
      </w:r>
      <w:proofErr w:type="spellEnd"/>
      <w:r w:rsidRPr="00FD3218">
        <w:rPr>
          <w:lang w:val="en-US"/>
        </w:rPr>
        <w:t xml:space="preserve"> </w:t>
      </w:r>
      <w:proofErr w:type="spellStart"/>
      <w:r w:rsidRPr="00FD3218">
        <w:rPr>
          <w:lang w:val="en-US"/>
        </w:rPr>
        <w:t>conexiunilor</w:t>
      </w:r>
      <w:proofErr w:type="spellEnd"/>
      <w:r w:rsidRPr="00FD3218">
        <w:rPr>
          <w:lang w:val="en-US"/>
        </w:rPr>
        <w:t xml:space="preserve"> </w:t>
      </w:r>
      <w:proofErr w:type="spellStart"/>
      <w:r w:rsidRPr="00FD3218">
        <w:rPr>
          <w:lang w:val="en-US"/>
        </w:rPr>
        <w:t>noi</w:t>
      </w:r>
      <w:proofErr w:type="spellEnd"/>
      <w:r w:rsidRPr="00FD3218">
        <w:rPr>
          <w:lang w:val="en-US"/>
        </w:rPr>
        <w:t xml:space="preserve"> </w:t>
      </w:r>
      <w:proofErr w:type="spellStart"/>
      <w:r w:rsidRPr="00FD3218">
        <w:rPr>
          <w:lang w:val="en-US"/>
        </w:rPr>
        <w:t>prin</w:t>
      </w:r>
      <w:proofErr w:type="spellEnd"/>
      <w:r w:rsidRPr="00FD3218">
        <w:rPr>
          <w:lang w:val="en-US"/>
        </w:rPr>
        <w:t xml:space="preserve"> </w:t>
      </w:r>
      <w:proofErr w:type="spellStart"/>
      <w:r w:rsidRPr="00FD3218">
        <w:rPr>
          <w:lang w:val="en-US"/>
        </w:rPr>
        <w:t>fibra</w:t>
      </w:r>
      <w:proofErr w:type="spellEnd"/>
      <w:r w:rsidRPr="00FD3218">
        <w:rPr>
          <w:lang w:val="en-US"/>
        </w:rPr>
        <w:t xml:space="preserve"> </w:t>
      </w:r>
      <w:proofErr w:type="spellStart"/>
      <w:r w:rsidRPr="00FD3218">
        <w:rPr>
          <w:lang w:val="en-US"/>
        </w:rPr>
        <w:t>optica</w:t>
      </w:r>
      <w:proofErr w:type="spellEnd"/>
      <w:r w:rsidRPr="00FD3218">
        <w:rPr>
          <w:lang w:val="en-US"/>
        </w:rPr>
        <w:t xml:space="preserve"> </w:t>
      </w:r>
      <w:proofErr w:type="spellStart"/>
      <w:r w:rsidRPr="00FD3218">
        <w:rPr>
          <w:lang w:val="en-US"/>
        </w:rPr>
        <w:t>intre</w:t>
      </w:r>
      <w:proofErr w:type="spellEnd"/>
      <w:r w:rsidRPr="00FD3218">
        <w:rPr>
          <w:lang w:val="en-US"/>
        </w:rPr>
        <w:t xml:space="preserve"> </w:t>
      </w:r>
      <w:proofErr w:type="spellStart"/>
      <w:r w:rsidRPr="00FD3218">
        <w:rPr>
          <w:lang w:val="en-US"/>
        </w:rPr>
        <w:t>terminalele</w:t>
      </w:r>
      <w:proofErr w:type="spellEnd"/>
      <w:r w:rsidRPr="00FD3218">
        <w:rPr>
          <w:lang w:val="en-US"/>
        </w:rPr>
        <w:t xml:space="preserve"> </w:t>
      </w:r>
      <w:proofErr w:type="spellStart"/>
      <w:r w:rsidRPr="00FD3218">
        <w:rPr>
          <w:lang w:val="en-US"/>
        </w:rPr>
        <w:t>numerice</w:t>
      </w:r>
      <w:proofErr w:type="spellEnd"/>
      <w:r w:rsidRPr="00FD3218">
        <w:rPr>
          <w:lang w:val="en-US"/>
        </w:rPr>
        <w:t xml:space="preserve"> din </w:t>
      </w:r>
      <w:proofErr w:type="spellStart"/>
      <w:r w:rsidRPr="00FD3218">
        <w:rPr>
          <w:lang w:val="en-US"/>
        </w:rPr>
        <w:t>dulapurile</w:t>
      </w:r>
      <w:proofErr w:type="spellEnd"/>
      <w:r w:rsidRPr="00FD3218">
        <w:rPr>
          <w:lang w:val="en-US"/>
        </w:rPr>
        <w:t xml:space="preserve"> de </w:t>
      </w:r>
      <w:proofErr w:type="spellStart"/>
      <w:r w:rsidRPr="00FD3218">
        <w:rPr>
          <w:lang w:val="en-US"/>
        </w:rPr>
        <w:t>servicii</w:t>
      </w:r>
      <w:proofErr w:type="spellEnd"/>
      <w:r w:rsidRPr="00FD3218">
        <w:rPr>
          <w:lang w:val="en-US"/>
        </w:rPr>
        <w:t xml:space="preserve"> interne </w:t>
      </w:r>
      <w:proofErr w:type="spellStart"/>
      <w:r w:rsidRPr="00FD3218">
        <w:rPr>
          <w:lang w:val="en-US"/>
        </w:rPr>
        <w:t>si</w:t>
      </w:r>
      <w:proofErr w:type="spellEnd"/>
      <w:r w:rsidRPr="00FD3218">
        <w:rPr>
          <w:lang w:val="en-US"/>
        </w:rPr>
        <w:t xml:space="preserve"> </w:t>
      </w:r>
      <w:proofErr w:type="spellStart"/>
      <w:r w:rsidRPr="00FD3218">
        <w:rPr>
          <w:lang w:val="en-US"/>
        </w:rPr>
        <w:t>Dulapul</w:t>
      </w:r>
      <w:proofErr w:type="spellEnd"/>
      <w:r w:rsidRPr="00FD3218">
        <w:rPr>
          <w:lang w:val="en-US"/>
        </w:rPr>
        <w:t xml:space="preserve"> SCADA.</w:t>
      </w:r>
    </w:p>
    <w:p w14:paraId="1BE92DC1" w14:textId="77777777" w:rsidR="005A72A5" w:rsidRPr="00FD3218" w:rsidRDefault="005A72A5" w:rsidP="005A72A5">
      <w:pPr>
        <w:rPr>
          <w:lang w:val="fr-FR"/>
        </w:rPr>
      </w:pPr>
    </w:p>
    <w:p w14:paraId="5B8D0C72" w14:textId="77777777" w:rsidR="005A72A5" w:rsidRPr="00FD3218" w:rsidRDefault="005A72A5" w:rsidP="005A72A5">
      <w:pPr>
        <w:rPr>
          <w:b/>
          <w:bCs/>
          <w:lang w:val="fr-FR"/>
        </w:rPr>
      </w:pPr>
      <w:r w:rsidRPr="00FD3218">
        <w:rPr>
          <w:b/>
          <w:bCs/>
          <w:lang w:val="fr-FR"/>
        </w:rPr>
        <w:t xml:space="preserve">Circuite </w:t>
      </w:r>
      <w:proofErr w:type="spellStart"/>
      <w:r w:rsidRPr="00FD3218">
        <w:rPr>
          <w:b/>
          <w:bCs/>
          <w:lang w:val="fr-FR"/>
        </w:rPr>
        <w:t>secundare</w:t>
      </w:r>
      <w:proofErr w:type="spellEnd"/>
    </w:p>
    <w:p w14:paraId="4D234841" w14:textId="77777777" w:rsidR="005A72A5" w:rsidRPr="00FD3218" w:rsidRDefault="005A72A5" w:rsidP="00483D28">
      <w:pPr>
        <w:numPr>
          <w:ilvl w:val="0"/>
          <w:numId w:val="96"/>
        </w:numPr>
        <w:rPr>
          <w:lang w:val="en-US"/>
        </w:rPr>
      </w:pPr>
      <w:proofErr w:type="spellStart"/>
      <w:r w:rsidRPr="00FD3218">
        <w:rPr>
          <w:lang w:val="en-US"/>
        </w:rPr>
        <w:t>modernizarea</w:t>
      </w:r>
      <w:proofErr w:type="spellEnd"/>
      <w:r w:rsidRPr="00FD3218">
        <w:rPr>
          <w:lang w:val="en-US"/>
        </w:rPr>
        <w:t xml:space="preserve"> </w:t>
      </w:r>
      <w:proofErr w:type="spellStart"/>
      <w:r w:rsidRPr="00FD3218">
        <w:rPr>
          <w:lang w:val="en-US"/>
        </w:rPr>
        <w:t>protectiilor</w:t>
      </w:r>
      <w:proofErr w:type="spellEnd"/>
      <w:r w:rsidRPr="00FD3218">
        <w:rPr>
          <w:lang w:val="en-US"/>
        </w:rPr>
        <w:t xml:space="preserve"> </w:t>
      </w:r>
      <w:proofErr w:type="spellStart"/>
      <w:r w:rsidRPr="00FD3218">
        <w:rPr>
          <w:lang w:val="en-US"/>
        </w:rPr>
        <w:t>si</w:t>
      </w:r>
      <w:proofErr w:type="spellEnd"/>
      <w:r w:rsidRPr="00FD3218">
        <w:rPr>
          <w:lang w:val="en-US"/>
        </w:rPr>
        <w:t xml:space="preserve"> </w:t>
      </w:r>
      <w:proofErr w:type="spellStart"/>
      <w:r w:rsidRPr="00FD3218">
        <w:rPr>
          <w:lang w:val="en-US"/>
        </w:rPr>
        <w:t>automatizarilor</w:t>
      </w:r>
      <w:proofErr w:type="spellEnd"/>
      <w:r w:rsidRPr="00FD3218">
        <w:rPr>
          <w:lang w:val="en-US"/>
        </w:rPr>
        <w:t xml:space="preserve"> </w:t>
      </w:r>
      <w:proofErr w:type="spellStart"/>
      <w:r w:rsidRPr="00FD3218">
        <w:rPr>
          <w:lang w:val="en-US"/>
        </w:rPr>
        <w:t>celulelor</w:t>
      </w:r>
      <w:proofErr w:type="spellEnd"/>
      <w:r w:rsidRPr="00FD3218">
        <w:rPr>
          <w:lang w:val="en-US"/>
        </w:rPr>
        <w:t xml:space="preserve"> bloc </w:t>
      </w:r>
      <w:proofErr w:type="spellStart"/>
      <w:r w:rsidRPr="00FD3218">
        <w:rPr>
          <w:lang w:val="en-US"/>
        </w:rPr>
        <w:t>linie</w:t>
      </w:r>
      <w:proofErr w:type="spellEnd"/>
      <w:r w:rsidRPr="00FD3218">
        <w:rPr>
          <w:lang w:val="en-US"/>
        </w:rPr>
        <w:t xml:space="preserve"> - </w:t>
      </w:r>
      <w:proofErr w:type="spellStart"/>
      <w:r w:rsidRPr="00FD3218">
        <w:rPr>
          <w:lang w:val="en-US"/>
        </w:rPr>
        <w:t>trafo</w:t>
      </w:r>
      <w:proofErr w:type="spellEnd"/>
      <w:r w:rsidRPr="00FD3218">
        <w:rPr>
          <w:lang w:val="en-US"/>
        </w:rPr>
        <w:t xml:space="preserve"> 110 kV </w:t>
      </w:r>
      <w:proofErr w:type="spellStart"/>
      <w:r w:rsidRPr="00FD3218">
        <w:rPr>
          <w:lang w:val="en-US"/>
        </w:rPr>
        <w:t>prin</w:t>
      </w:r>
      <w:proofErr w:type="spellEnd"/>
      <w:r w:rsidRPr="00FD3218">
        <w:rPr>
          <w:lang w:val="en-US"/>
        </w:rPr>
        <w:t xml:space="preserve"> </w:t>
      </w:r>
      <w:proofErr w:type="spellStart"/>
      <w:r w:rsidRPr="00FD3218">
        <w:rPr>
          <w:lang w:val="en-US"/>
        </w:rPr>
        <w:t>montarea</w:t>
      </w:r>
      <w:proofErr w:type="spellEnd"/>
      <w:r w:rsidRPr="00FD3218">
        <w:rPr>
          <w:lang w:val="en-US"/>
        </w:rPr>
        <w:t xml:space="preserve"> a </w:t>
      </w:r>
      <w:proofErr w:type="spellStart"/>
      <w:r w:rsidRPr="00FD3218">
        <w:rPr>
          <w:lang w:val="en-US"/>
        </w:rPr>
        <w:t>doua</w:t>
      </w:r>
      <w:proofErr w:type="spellEnd"/>
      <w:r w:rsidRPr="00FD3218">
        <w:rPr>
          <w:lang w:val="en-US"/>
        </w:rPr>
        <w:t xml:space="preserve"> </w:t>
      </w:r>
      <w:proofErr w:type="spellStart"/>
      <w:r w:rsidRPr="00FD3218">
        <w:rPr>
          <w:lang w:val="en-US"/>
        </w:rPr>
        <w:t>dulapuri</w:t>
      </w:r>
      <w:proofErr w:type="spellEnd"/>
      <w:r w:rsidRPr="00FD3218">
        <w:rPr>
          <w:lang w:val="en-US"/>
        </w:rPr>
        <w:t xml:space="preserve"> de </w:t>
      </w:r>
      <w:proofErr w:type="spellStart"/>
      <w:r w:rsidRPr="00FD3218">
        <w:rPr>
          <w:lang w:val="en-US"/>
        </w:rPr>
        <w:t>comanda</w:t>
      </w:r>
      <w:proofErr w:type="spellEnd"/>
      <w:r w:rsidRPr="00FD3218">
        <w:rPr>
          <w:lang w:val="en-US"/>
        </w:rPr>
        <w:t xml:space="preserve"> </w:t>
      </w:r>
      <w:proofErr w:type="spellStart"/>
      <w:r w:rsidRPr="00FD3218">
        <w:rPr>
          <w:lang w:val="en-US"/>
        </w:rPr>
        <w:t>si</w:t>
      </w:r>
      <w:proofErr w:type="spellEnd"/>
      <w:r w:rsidRPr="00FD3218">
        <w:rPr>
          <w:lang w:val="en-US"/>
        </w:rPr>
        <w:t xml:space="preserve"> </w:t>
      </w:r>
      <w:proofErr w:type="spellStart"/>
      <w:r w:rsidRPr="00FD3218">
        <w:rPr>
          <w:lang w:val="en-US"/>
        </w:rPr>
        <w:t>protectie</w:t>
      </w:r>
      <w:proofErr w:type="spellEnd"/>
      <w:r w:rsidRPr="00FD3218">
        <w:rPr>
          <w:lang w:val="en-US"/>
        </w:rPr>
        <w:t xml:space="preserve"> (DCP </w:t>
      </w:r>
      <w:proofErr w:type="spellStart"/>
      <w:r w:rsidRPr="00FD3218">
        <w:rPr>
          <w:lang w:val="en-US"/>
        </w:rPr>
        <w:t>Trafo</w:t>
      </w:r>
      <w:proofErr w:type="spellEnd"/>
      <w:r w:rsidRPr="00FD3218">
        <w:rPr>
          <w:lang w:val="en-US"/>
        </w:rPr>
        <w:t xml:space="preserve"> 1 </w:t>
      </w:r>
      <w:proofErr w:type="spellStart"/>
      <w:r w:rsidRPr="00FD3218">
        <w:rPr>
          <w:lang w:val="en-US"/>
        </w:rPr>
        <w:t>si</w:t>
      </w:r>
      <w:proofErr w:type="spellEnd"/>
      <w:r w:rsidRPr="00FD3218">
        <w:rPr>
          <w:lang w:val="en-US"/>
        </w:rPr>
        <w:t xml:space="preserve"> DCP </w:t>
      </w:r>
      <w:proofErr w:type="spellStart"/>
      <w:r w:rsidRPr="00FD3218">
        <w:rPr>
          <w:lang w:val="en-US"/>
        </w:rPr>
        <w:t>Trafo</w:t>
      </w:r>
      <w:proofErr w:type="spellEnd"/>
      <w:r w:rsidRPr="00FD3218">
        <w:rPr>
          <w:lang w:val="en-US"/>
        </w:rPr>
        <w:t xml:space="preserve"> 2</w:t>
      </w:r>
      <w:proofErr w:type="gramStart"/>
      <w:r w:rsidRPr="00FD3218">
        <w:rPr>
          <w:lang w:val="en-US"/>
        </w:rPr>
        <w:t>);</w:t>
      </w:r>
      <w:proofErr w:type="gramEnd"/>
    </w:p>
    <w:p w14:paraId="5D97D375" w14:textId="77777777" w:rsidR="005A72A5" w:rsidRPr="00FD3218" w:rsidRDefault="005A72A5" w:rsidP="00483D28">
      <w:pPr>
        <w:numPr>
          <w:ilvl w:val="0"/>
          <w:numId w:val="96"/>
        </w:numPr>
        <w:rPr>
          <w:lang w:val="en-US"/>
        </w:rPr>
      </w:pPr>
      <w:proofErr w:type="spellStart"/>
      <w:r w:rsidRPr="00FD3218">
        <w:rPr>
          <w:lang w:val="en-US"/>
        </w:rPr>
        <w:t>montarea</w:t>
      </w:r>
      <w:proofErr w:type="spellEnd"/>
      <w:r w:rsidRPr="00FD3218">
        <w:rPr>
          <w:lang w:val="en-US"/>
        </w:rPr>
        <w:t xml:space="preserve"> </w:t>
      </w:r>
      <w:proofErr w:type="spellStart"/>
      <w:r w:rsidRPr="00FD3218">
        <w:rPr>
          <w:lang w:val="en-US"/>
        </w:rPr>
        <w:t>unui</w:t>
      </w:r>
      <w:proofErr w:type="spellEnd"/>
      <w:r w:rsidRPr="00FD3218">
        <w:rPr>
          <w:lang w:val="en-US"/>
        </w:rPr>
        <w:t xml:space="preserve"> </w:t>
      </w:r>
      <w:proofErr w:type="spellStart"/>
      <w:r w:rsidRPr="00FD3218">
        <w:rPr>
          <w:lang w:val="en-US"/>
        </w:rPr>
        <w:t>dulap</w:t>
      </w:r>
      <w:proofErr w:type="spellEnd"/>
      <w:r w:rsidRPr="00FD3218">
        <w:rPr>
          <w:lang w:val="en-US"/>
        </w:rPr>
        <w:t xml:space="preserve"> </w:t>
      </w:r>
      <w:proofErr w:type="spellStart"/>
      <w:r w:rsidRPr="00FD3218">
        <w:rPr>
          <w:lang w:val="en-US"/>
        </w:rPr>
        <w:t>metalic</w:t>
      </w:r>
      <w:proofErr w:type="spellEnd"/>
      <w:r w:rsidRPr="00FD3218">
        <w:rPr>
          <w:lang w:val="en-US"/>
        </w:rPr>
        <w:t xml:space="preserve"> </w:t>
      </w:r>
      <w:proofErr w:type="spellStart"/>
      <w:r w:rsidRPr="00FD3218">
        <w:rPr>
          <w:lang w:val="en-US"/>
        </w:rPr>
        <w:t>pentru</w:t>
      </w:r>
      <w:proofErr w:type="spellEnd"/>
      <w:r w:rsidRPr="00FD3218">
        <w:rPr>
          <w:lang w:val="en-US"/>
        </w:rPr>
        <w:t xml:space="preserve"> </w:t>
      </w:r>
      <w:proofErr w:type="spellStart"/>
      <w:r w:rsidRPr="00FD3218">
        <w:rPr>
          <w:lang w:val="en-US"/>
        </w:rPr>
        <w:t>amplasarea</w:t>
      </w:r>
      <w:proofErr w:type="spellEnd"/>
      <w:r w:rsidRPr="00FD3218">
        <w:rPr>
          <w:lang w:val="en-US"/>
        </w:rPr>
        <w:t xml:space="preserve"> </w:t>
      </w:r>
      <w:proofErr w:type="spellStart"/>
      <w:r w:rsidRPr="00FD3218">
        <w:rPr>
          <w:lang w:val="en-US"/>
        </w:rPr>
        <w:t>contorilor</w:t>
      </w:r>
      <w:proofErr w:type="spellEnd"/>
      <w:r w:rsidRPr="00FD3218">
        <w:rPr>
          <w:lang w:val="en-US"/>
        </w:rPr>
        <w:t xml:space="preserve"> de </w:t>
      </w:r>
      <w:proofErr w:type="spellStart"/>
      <w:r w:rsidRPr="00FD3218">
        <w:rPr>
          <w:lang w:val="en-US"/>
        </w:rPr>
        <w:t>masura</w:t>
      </w:r>
      <w:proofErr w:type="spellEnd"/>
      <w:r w:rsidRPr="00FD3218">
        <w:rPr>
          <w:lang w:val="en-US"/>
        </w:rPr>
        <w:t xml:space="preserve"> a </w:t>
      </w:r>
      <w:proofErr w:type="spellStart"/>
      <w:r w:rsidRPr="00FD3218">
        <w:rPr>
          <w:lang w:val="en-US"/>
        </w:rPr>
        <w:t>energiei</w:t>
      </w:r>
      <w:proofErr w:type="spellEnd"/>
      <w:r w:rsidRPr="00FD3218">
        <w:rPr>
          <w:lang w:val="en-US"/>
        </w:rPr>
        <w:t xml:space="preserve"> </w:t>
      </w:r>
      <w:proofErr w:type="spellStart"/>
      <w:r w:rsidRPr="00FD3218">
        <w:rPr>
          <w:lang w:val="en-US"/>
        </w:rPr>
        <w:t>electrice</w:t>
      </w:r>
      <w:proofErr w:type="spellEnd"/>
      <w:r w:rsidRPr="00FD3218">
        <w:rPr>
          <w:lang w:val="en-US"/>
        </w:rPr>
        <w:t xml:space="preserve"> pe 110 </w:t>
      </w:r>
      <w:proofErr w:type="gramStart"/>
      <w:r w:rsidRPr="00FD3218">
        <w:rPr>
          <w:lang w:val="en-US"/>
        </w:rPr>
        <w:t>kV ;</w:t>
      </w:r>
      <w:proofErr w:type="gramEnd"/>
    </w:p>
    <w:p w14:paraId="24981449" w14:textId="77777777" w:rsidR="005A72A5" w:rsidRPr="00FD3218" w:rsidRDefault="005A72A5" w:rsidP="00483D28">
      <w:pPr>
        <w:numPr>
          <w:ilvl w:val="0"/>
          <w:numId w:val="96"/>
        </w:numPr>
        <w:rPr>
          <w:lang w:val="en-US"/>
        </w:rPr>
      </w:pPr>
      <w:proofErr w:type="spellStart"/>
      <w:r w:rsidRPr="00FD3218">
        <w:rPr>
          <w:lang w:val="en-US"/>
        </w:rPr>
        <w:t>reamplasarea</w:t>
      </w:r>
      <w:proofErr w:type="spellEnd"/>
      <w:r w:rsidRPr="00FD3218">
        <w:rPr>
          <w:lang w:val="en-US"/>
        </w:rPr>
        <w:t xml:space="preserve"> </w:t>
      </w:r>
      <w:proofErr w:type="spellStart"/>
      <w:r w:rsidRPr="00FD3218">
        <w:rPr>
          <w:lang w:val="en-US"/>
        </w:rPr>
        <w:t>analizoarelor</w:t>
      </w:r>
      <w:proofErr w:type="spellEnd"/>
      <w:r w:rsidRPr="00FD3218">
        <w:rPr>
          <w:lang w:val="en-US"/>
        </w:rPr>
        <w:t xml:space="preserve"> de </w:t>
      </w:r>
      <w:proofErr w:type="spellStart"/>
      <w:r w:rsidRPr="00FD3218">
        <w:rPr>
          <w:lang w:val="en-US"/>
        </w:rPr>
        <w:t>calitate</w:t>
      </w:r>
      <w:proofErr w:type="spellEnd"/>
      <w:r w:rsidRPr="00FD3218">
        <w:rPr>
          <w:lang w:val="en-US"/>
        </w:rPr>
        <w:t xml:space="preserve"> din </w:t>
      </w:r>
      <w:proofErr w:type="spellStart"/>
      <w:r w:rsidRPr="00FD3218">
        <w:rPr>
          <w:lang w:val="en-US"/>
        </w:rPr>
        <w:t>cele</w:t>
      </w:r>
      <w:proofErr w:type="spellEnd"/>
      <w:r w:rsidRPr="00FD3218">
        <w:rPr>
          <w:lang w:val="en-US"/>
        </w:rPr>
        <w:t xml:space="preserve"> </w:t>
      </w:r>
      <w:proofErr w:type="spellStart"/>
      <w:r w:rsidRPr="00FD3218">
        <w:rPr>
          <w:lang w:val="en-US"/>
        </w:rPr>
        <w:t>doua</w:t>
      </w:r>
      <w:proofErr w:type="spellEnd"/>
      <w:r w:rsidRPr="00FD3218">
        <w:rPr>
          <w:lang w:val="en-US"/>
        </w:rPr>
        <w:t xml:space="preserve"> </w:t>
      </w:r>
      <w:proofErr w:type="spellStart"/>
      <w:r w:rsidRPr="00FD3218">
        <w:rPr>
          <w:lang w:val="en-US"/>
        </w:rPr>
        <w:t>celule</w:t>
      </w:r>
      <w:proofErr w:type="spellEnd"/>
      <w:r w:rsidRPr="00FD3218">
        <w:rPr>
          <w:lang w:val="en-US"/>
        </w:rPr>
        <w:t xml:space="preserve"> </w:t>
      </w:r>
      <w:proofErr w:type="spellStart"/>
      <w:r w:rsidRPr="00FD3218">
        <w:rPr>
          <w:lang w:val="en-US"/>
        </w:rPr>
        <w:t>trafo</w:t>
      </w:r>
      <w:proofErr w:type="spellEnd"/>
      <w:r w:rsidRPr="00FD3218">
        <w:rPr>
          <w:lang w:val="en-US"/>
        </w:rPr>
        <w:t xml:space="preserve"> in </w:t>
      </w:r>
      <w:proofErr w:type="spellStart"/>
      <w:r w:rsidRPr="00FD3218">
        <w:rPr>
          <w:lang w:val="en-US"/>
        </w:rPr>
        <w:t>dulapul</w:t>
      </w:r>
      <w:proofErr w:type="spellEnd"/>
      <w:r w:rsidRPr="00FD3218">
        <w:rPr>
          <w:lang w:val="en-US"/>
        </w:rPr>
        <w:t xml:space="preserve"> de </w:t>
      </w:r>
      <w:proofErr w:type="spellStart"/>
      <w:r w:rsidRPr="00FD3218">
        <w:rPr>
          <w:lang w:val="en-US"/>
        </w:rPr>
        <w:t>contori</w:t>
      </w:r>
      <w:proofErr w:type="spellEnd"/>
      <w:r w:rsidRPr="00FD3218">
        <w:rPr>
          <w:lang w:val="en-US"/>
        </w:rPr>
        <w:t xml:space="preserve"> 110 </w:t>
      </w:r>
      <w:proofErr w:type="gramStart"/>
      <w:r w:rsidRPr="00FD3218">
        <w:rPr>
          <w:lang w:val="en-US"/>
        </w:rPr>
        <w:t>kV ;</w:t>
      </w:r>
      <w:proofErr w:type="gramEnd"/>
    </w:p>
    <w:p w14:paraId="794EF3C1" w14:textId="77777777" w:rsidR="005A72A5" w:rsidRPr="00FD3218" w:rsidRDefault="005A72A5" w:rsidP="00483D28">
      <w:pPr>
        <w:numPr>
          <w:ilvl w:val="0"/>
          <w:numId w:val="96"/>
        </w:numPr>
        <w:rPr>
          <w:lang w:val="en-US"/>
        </w:rPr>
      </w:pPr>
      <w:proofErr w:type="spellStart"/>
      <w:r w:rsidRPr="00FD3218">
        <w:rPr>
          <w:lang w:val="en-US"/>
        </w:rPr>
        <w:t>inlocuirea</w:t>
      </w:r>
      <w:proofErr w:type="spellEnd"/>
      <w:r w:rsidRPr="00FD3218">
        <w:rPr>
          <w:lang w:val="en-US"/>
        </w:rPr>
        <w:t xml:space="preserve"> </w:t>
      </w:r>
      <w:proofErr w:type="spellStart"/>
      <w:r w:rsidRPr="00FD3218">
        <w:rPr>
          <w:lang w:val="en-US"/>
        </w:rPr>
        <w:t>cutiilor</w:t>
      </w:r>
      <w:proofErr w:type="spellEnd"/>
      <w:r w:rsidRPr="00FD3218">
        <w:rPr>
          <w:lang w:val="en-US"/>
        </w:rPr>
        <w:t xml:space="preserve"> de </w:t>
      </w:r>
      <w:proofErr w:type="spellStart"/>
      <w:r w:rsidRPr="00FD3218">
        <w:rPr>
          <w:lang w:val="en-US"/>
        </w:rPr>
        <w:t>cleme</w:t>
      </w:r>
      <w:proofErr w:type="spellEnd"/>
      <w:r w:rsidRPr="00FD3218">
        <w:rPr>
          <w:lang w:val="en-US"/>
        </w:rPr>
        <w:t xml:space="preserve"> </w:t>
      </w:r>
      <w:proofErr w:type="spellStart"/>
      <w:r w:rsidRPr="00FD3218">
        <w:rPr>
          <w:lang w:val="en-US"/>
        </w:rPr>
        <w:t>existente</w:t>
      </w:r>
      <w:proofErr w:type="spellEnd"/>
      <w:r w:rsidRPr="00FD3218">
        <w:rPr>
          <w:lang w:val="en-US"/>
        </w:rPr>
        <w:t xml:space="preserve"> cu </w:t>
      </w:r>
      <w:proofErr w:type="spellStart"/>
      <w:r w:rsidRPr="00FD3218">
        <w:rPr>
          <w:lang w:val="en-US"/>
        </w:rPr>
        <w:t>altele</w:t>
      </w:r>
      <w:proofErr w:type="spellEnd"/>
      <w:r w:rsidRPr="00FD3218">
        <w:rPr>
          <w:lang w:val="en-US"/>
        </w:rPr>
        <w:t xml:space="preserve"> </w:t>
      </w:r>
      <w:proofErr w:type="spellStart"/>
      <w:proofErr w:type="gramStart"/>
      <w:r w:rsidRPr="00FD3218">
        <w:rPr>
          <w:lang w:val="en-US"/>
        </w:rPr>
        <w:t>noi</w:t>
      </w:r>
      <w:proofErr w:type="spellEnd"/>
      <w:r w:rsidRPr="00FD3218">
        <w:rPr>
          <w:lang w:val="en-US"/>
        </w:rPr>
        <w:t>;</w:t>
      </w:r>
      <w:proofErr w:type="gramEnd"/>
    </w:p>
    <w:p w14:paraId="64EA3F01" w14:textId="77777777" w:rsidR="005A72A5" w:rsidRPr="00FC6C38" w:rsidRDefault="005A72A5" w:rsidP="00483D28">
      <w:pPr>
        <w:numPr>
          <w:ilvl w:val="0"/>
          <w:numId w:val="96"/>
        </w:numPr>
        <w:rPr>
          <w:lang w:val="de-DE"/>
        </w:rPr>
      </w:pPr>
      <w:r w:rsidRPr="00FC6C38">
        <w:rPr>
          <w:lang w:val="de-DE"/>
        </w:rPr>
        <w:t>modernizarea automatizarii DAS f+U linii MT si AAR – MT;</w:t>
      </w:r>
    </w:p>
    <w:p w14:paraId="097FE800" w14:textId="77777777" w:rsidR="005A72A5" w:rsidRPr="00FD3218" w:rsidRDefault="005A72A5" w:rsidP="00483D28">
      <w:pPr>
        <w:numPr>
          <w:ilvl w:val="0"/>
          <w:numId w:val="96"/>
        </w:numPr>
        <w:rPr>
          <w:lang w:val="en-US"/>
        </w:rPr>
      </w:pPr>
      <w:proofErr w:type="spellStart"/>
      <w:r w:rsidRPr="00FD3218">
        <w:rPr>
          <w:lang w:val="en-US"/>
        </w:rPr>
        <w:t>montarea</w:t>
      </w:r>
      <w:proofErr w:type="spellEnd"/>
      <w:r w:rsidRPr="00FD3218">
        <w:rPr>
          <w:lang w:val="en-US"/>
        </w:rPr>
        <w:t xml:space="preserve"> </w:t>
      </w:r>
      <w:proofErr w:type="spellStart"/>
      <w:r w:rsidRPr="00FD3218">
        <w:rPr>
          <w:lang w:val="en-US"/>
        </w:rPr>
        <w:t>unui</w:t>
      </w:r>
      <w:proofErr w:type="spellEnd"/>
      <w:r w:rsidRPr="00FD3218">
        <w:rPr>
          <w:lang w:val="en-US"/>
        </w:rPr>
        <w:t xml:space="preserve"> </w:t>
      </w:r>
      <w:proofErr w:type="spellStart"/>
      <w:r w:rsidRPr="00FD3218">
        <w:rPr>
          <w:lang w:val="en-US"/>
        </w:rPr>
        <w:t>dulap</w:t>
      </w:r>
      <w:proofErr w:type="spellEnd"/>
      <w:r w:rsidRPr="00FD3218">
        <w:rPr>
          <w:lang w:val="en-US"/>
        </w:rPr>
        <w:t xml:space="preserve"> nou de </w:t>
      </w:r>
      <w:proofErr w:type="spellStart"/>
      <w:r w:rsidRPr="00FD3218">
        <w:rPr>
          <w:lang w:val="en-US"/>
        </w:rPr>
        <w:t>semnalizari</w:t>
      </w:r>
      <w:proofErr w:type="spellEnd"/>
      <w:r w:rsidRPr="00FD3218">
        <w:rPr>
          <w:lang w:val="en-US"/>
        </w:rPr>
        <w:t xml:space="preserve"> </w:t>
      </w:r>
      <w:proofErr w:type="spellStart"/>
      <w:r w:rsidRPr="00FD3218">
        <w:rPr>
          <w:lang w:val="en-US"/>
        </w:rPr>
        <w:t>centale</w:t>
      </w:r>
      <w:proofErr w:type="spellEnd"/>
      <w:r w:rsidRPr="00FD3218">
        <w:rPr>
          <w:lang w:val="en-US"/>
        </w:rPr>
        <w:t xml:space="preserve"> (PSC</w:t>
      </w:r>
      <w:proofErr w:type="gramStart"/>
      <w:r w:rsidRPr="00FD3218">
        <w:rPr>
          <w:lang w:val="en-US"/>
        </w:rPr>
        <w:t>);</w:t>
      </w:r>
      <w:proofErr w:type="gramEnd"/>
    </w:p>
    <w:p w14:paraId="0AF40B4A" w14:textId="77777777" w:rsidR="005A72A5" w:rsidRPr="00FD3218" w:rsidRDefault="005A72A5" w:rsidP="005A72A5">
      <w:pPr>
        <w:rPr>
          <w:lang w:val="it-IT"/>
        </w:rPr>
      </w:pPr>
    </w:p>
    <w:p w14:paraId="4F61CDB4" w14:textId="77777777" w:rsidR="005A72A5" w:rsidRPr="00FD3218" w:rsidRDefault="005A72A5" w:rsidP="005A72A5">
      <w:pPr>
        <w:rPr>
          <w:b/>
          <w:bCs/>
          <w:lang w:val="it-IT"/>
        </w:rPr>
      </w:pPr>
      <w:r w:rsidRPr="00FD3218">
        <w:rPr>
          <w:b/>
          <w:bCs/>
          <w:lang w:val="it-IT"/>
        </w:rPr>
        <w:t>Lucrari de constructii si instalatii</w:t>
      </w:r>
    </w:p>
    <w:p w14:paraId="761D5897" w14:textId="77777777" w:rsidR="005A72A5" w:rsidRPr="00FD3218" w:rsidRDefault="005A72A5" w:rsidP="005A72A5">
      <w:pPr>
        <w:rPr>
          <w:lang w:val="it-IT"/>
        </w:rPr>
      </w:pPr>
      <w:r w:rsidRPr="00FD3218">
        <w:rPr>
          <w:lang w:val="it-IT"/>
        </w:rPr>
        <w:t>Se vor realiza urmatoarele lucrari de constructii si instalatii:</w:t>
      </w:r>
    </w:p>
    <w:p w14:paraId="5EDC8FC4" w14:textId="77777777" w:rsidR="005A72A5" w:rsidRPr="00FD3218" w:rsidRDefault="005A72A5" w:rsidP="00483D28">
      <w:pPr>
        <w:numPr>
          <w:ilvl w:val="0"/>
          <w:numId w:val="98"/>
        </w:numPr>
        <w:rPr>
          <w:lang w:val="it-IT"/>
        </w:rPr>
      </w:pPr>
      <w:r w:rsidRPr="00FD3218">
        <w:rPr>
          <w:lang w:val="it-IT"/>
        </w:rPr>
        <w:t>montare tablou de iluminat de siguranta (TIS), realizare circuite noi de iluminat si inlocuire corpuri de iluminat siguranta;</w:t>
      </w:r>
    </w:p>
    <w:p w14:paraId="4E84363B" w14:textId="77777777" w:rsidR="005A72A5" w:rsidRPr="00FD3218" w:rsidRDefault="005A72A5" w:rsidP="00483D28">
      <w:pPr>
        <w:numPr>
          <w:ilvl w:val="0"/>
          <w:numId w:val="98"/>
        </w:numPr>
        <w:rPr>
          <w:lang w:val="it-IT"/>
        </w:rPr>
      </w:pPr>
      <w:r w:rsidRPr="00FD3218">
        <w:rPr>
          <w:lang w:val="it-IT"/>
        </w:rPr>
        <w:t>inlocuirea tabloului electric general (TEG) din camera de comanda si a tabloului de iluminat normal (TIN) din camera de conexiuni, cu un singur tablou general TEG nou, realizare circuite noi de forta, iluminat, prize 230Vca cu contact de protectie si corpuri de iluminat;</w:t>
      </w:r>
    </w:p>
    <w:p w14:paraId="41216214" w14:textId="77777777" w:rsidR="005A72A5" w:rsidRPr="00FD3218" w:rsidRDefault="005A72A5" w:rsidP="00483D28">
      <w:pPr>
        <w:numPr>
          <w:ilvl w:val="0"/>
          <w:numId w:val="98"/>
        </w:numPr>
        <w:rPr>
          <w:lang w:val="it-IT"/>
        </w:rPr>
      </w:pPr>
      <w:r w:rsidRPr="00FD3218">
        <w:rPr>
          <w:lang w:val="it-IT"/>
        </w:rPr>
        <w:t>montare aparate de aer conditionat in camera de comanda si in camera bateriei de acumulatoare;</w:t>
      </w:r>
    </w:p>
    <w:p w14:paraId="38BC81A4" w14:textId="77777777" w:rsidR="005A72A5" w:rsidRPr="00FD3218" w:rsidRDefault="005A72A5" w:rsidP="00483D28">
      <w:pPr>
        <w:numPr>
          <w:ilvl w:val="0"/>
          <w:numId w:val="98"/>
        </w:numPr>
        <w:rPr>
          <w:lang w:val="it-IT"/>
        </w:rPr>
      </w:pPr>
      <w:r w:rsidRPr="00FD3218">
        <w:rPr>
          <w:lang w:val="it-IT"/>
        </w:rPr>
        <w:t>demolarea fundatiilor si suportilor din beton a echipamentelor care se inlocuiesc in cel. bloc linie-trafo 110 kV;</w:t>
      </w:r>
    </w:p>
    <w:p w14:paraId="32C64B64" w14:textId="77777777" w:rsidR="005A72A5" w:rsidRPr="00FD3218" w:rsidRDefault="005A72A5" w:rsidP="00483D28">
      <w:pPr>
        <w:numPr>
          <w:ilvl w:val="0"/>
          <w:numId w:val="98"/>
        </w:numPr>
        <w:rPr>
          <w:lang w:val="it-IT"/>
        </w:rPr>
      </w:pPr>
      <w:r w:rsidRPr="00FD3218">
        <w:rPr>
          <w:lang w:val="it-IT"/>
        </w:rPr>
        <w:t>realizarea fundatiilor noi din beton armat si montarea suportilor noi din metal zincat pentru echipamentele din cel. bloc linie-trafo 110 kV ;</w:t>
      </w:r>
    </w:p>
    <w:p w14:paraId="7C471ADC" w14:textId="77777777" w:rsidR="005A72A5" w:rsidRPr="00FD3218" w:rsidRDefault="005A72A5" w:rsidP="00483D28">
      <w:pPr>
        <w:numPr>
          <w:ilvl w:val="0"/>
          <w:numId w:val="98"/>
        </w:numPr>
        <w:rPr>
          <w:lang w:val="it-IT"/>
        </w:rPr>
      </w:pPr>
      <w:r w:rsidRPr="00FD3218">
        <w:rPr>
          <w:lang w:val="it-IT"/>
        </w:rPr>
        <w:t>inlocuire fundatii si suporti sustinere cabluri 20 kV si 0,4 kV TSI 1 si TSI 2 20kV;</w:t>
      </w:r>
    </w:p>
    <w:p w14:paraId="4EDE5A77" w14:textId="77777777" w:rsidR="005A72A5" w:rsidRPr="00FD3218" w:rsidRDefault="005A72A5" w:rsidP="00483D28">
      <w:pPr>
        <w:numPr>
          <w:ilvl w:val="0"/>
          <w:numId w:val="98"/>
        </w:numPr>
        <w:rPr>
          <w:lang w:val="it-IT"/>
        </w:rPr>
      </w:pPr>
      <w:r w:rsidRPr="00FD3218">
        <w:rPr>
          <w:lang w:val="it-IT"/>
        </w:rPr>
        <w:t>construire cuve noi la trafo TSI 1 si TSI 2;</w:t>
      </w:r>
    </w:p>
    <w:p w14:paraId="43415A7A" w14:textId="77777777" w:rsidR="005A72A5" w:rsidRPr="00FD3218" w:rsidRDefault="005A72A5" w:rsidP="00483D28">
      <w:pPr>
        <w:numPr>
          <w:ilvl w:val="0"/>
          <w:numId w:val="98"/>
        </w:numPr>
        <w:rPr>
          <w:lang w:val="it-IT"/>
        </w:rPr>
      </w:pPr>
      <w:r w:rsidRPr="00FD3218">
        <w:rPr>
          <w:lang w:val="it-IT"/>
        </w:rPr>
        <w:t>realizarea lucrarilor de hidrofobizare/consolidare a stalpilor si riglelor existente in celula 110 kV modernizata ;</w:t>
      </w:r>
    </w:p>
    <w:p w14:paraId="3D38CC98" w14:textId="77777777" w:rsidR="005A72A5" w:rsidRPr="00FD3218" w:rsidRDefault="005A72A5" w:rsidP="00483D28">
      <w:pPr>
        <w:numPr>
          <w:ilvl w:val="0"/>
          <w:numId w:val="98"/>
        </w:numPr>
        <w:rPr>
          <w:lang w:val="it-IT"/>
        </w:rPr>
      </w:pPr>
      <w:r w:rsidRPr="00FD3218">
        <w:rPr>
          <w:lang w:val="it-IT"/>
        </w:rPr>
        <w:t>reparare fisuri la stalpii de beton si la rigle, refacerea suprafetelor din beton, consolidare imbinarilor intre rigle si stalpi, reparatii caciuli la stalpii de cadre;</w:t>
      </w:r>
    </w:p>
    <w:p w14:paraId="470DA7A1" w14:textId="77777777" w:rsidR="005A72A5" w:rsidRPr="00FD3218" w:rsidRDefault="005A72A5" w:rsidP="00483D28">
      <w:pPr>
        <w:numPr>
          <w:ilvl w:val="0"/>
          <w:numId w:val="98"/>
        </w:numPr>
        <w:rPr>
          <w:lang w:val="it-IT"/>
        </w:rPr>
      </w:pPr>
      <w:r w:rsidRPr="00FD3218">
        <w:rPr>
          <w:lang w:val="it-IT"/>
        </w:rPr>
        <w:t>reabilitarea cuvei de retentie a Trafo 1 si Trafo 2 - 110/6 kV, conform SOT 24 Delgaz Grid;</w:t>
      </w:r>
    </w:p>
    <w:p w14:paraId="71E49F1B" w14:textId="77777777" w:rsidR="005A72A5" w:rsidRPr="00FD3218" w:rsidRDefault="005A72A5" w:rsidP="00483D28">
      <w:pPr>
        <w:numPr>
          <w:ilvl w:val="0"/>
          <w:numId w:val="98"/>
        </w:numPr>
        <w:rPr>
          <w:lang w:val="it-IT"/>
        </w:rPr>
      </w:pPr>
      <w:r w:rsidRPr="00FD3218">
        <w:rPr>
          <w:lang w:val="it-IT"/>
        </w:rPr>
        <w:t>repararea canalelor de cabluri deteriorate din camera de comanda si camera de conexiuni 20 kV;</w:t>
      </w:r>
    </w:p>
    <w:p w14:paraId="6AB8C3EB" w14:textId="77777777" w:rsidR="005A72A5" w:rsidRPr="00FD3218" w:rsidRDefault="005A72A5" w:rsidP="00483D28">
      <w:pPr>
        <w:numPr>
          <w:ilvl w:val="0"/>
          <w:numId w:val="98"/>
        </w:numPr>
        <w:rPr>
          <w:lang w:val="it-IT"/>
        </w:rPr>
      </w:pPr>
      <w:r w:rsidRPr="00FD3218">
        <w:rPr>
          <w:lang w:val="it-IT"/>
        </w:rPr>
        <w:t>reparatii si tencuieli interioare si exterioare la cladirea corpului de comanda si conexiuni;</w:t>
      </w:r>
    </w:p>
    <w:p w14:paraId="4D410AFA" w14:textId="77777777" w:rsidR="005A72A5" w:rsidRPr="00FD3218" w:rsidRDefault="005A72A5" w:rsidP="00483D28">
      <w:pPr>
        <w:numPr>
          <w:ilvl w:val="0"/>
          <w:numId w:val="98"/>
        </w:numPr>
        <w:rPr>
          <w:lang w:val="it-IT"/>
        </w:rPr>
      </w:pPr>
      <w:r w:rsidRPr="00FD3218">
        <w:rPr>
          <w:lang w:val="it-IT"/>
        </w:rPr>
        <w:t>montare instalatii forovoltaice;</w:t>
      </w:r>
    </w:p>
    <w:p w14:paraId="534EF548" w14:textId="77777777" w:rsidR="005A72A5" w:rsidRPr="00FD3218" w:rsidRDefault="005A72A5" w:rsidP="00483D28">
      <w:pPr>
        <w:numPr>
          <w:ilvl w:val="0"/>
          <w:numId w:val="98"/>
        </w:numPr>
        <w:rPr>
          <w:lang w:val="it-IT"/>
        </w:rPr>
      </w:pPr>
      <w:r w:rsidRPr="00FD3218">
        <w:rPr>
          <w:lang w:val="it-IT"/>
        </w:rPr>
        <w:t>reparatie imprejmuire existenta prin inlocuirea stalpilor rupti, a dalelor sparte si montarea de sarma tip NATO;</w:t>
      </w:r>
    </w:p>
    <w:p w14:paraId="1724AA8B" w14:textId="77777777" w:rsidR="005A72A5" w:rsidRPr="00FD3218" w:rsidRDefault="005A72A5" w:rsidP="00483D28">
      <w:pPr>
        <w:numPr>
          <w:ilvl w:val="0"/>
          <w:numId w:val="98"/>
        </w:numPr>
        <w:rPr>
          <w:lang w:val="it-IT"/>
        </w:rPr>
      </w:pPr>
      <w:r w:rsidRPr="00FD3218">
        <w:rPr>
          <w:lang w:val="it-IT"/>
        </w:rPr>
        <w:t>reparatii porti acces in statia exterioara;</w:t>
      </w:r>
    </w:p>
    <w:p w14:paraId="74AF52BC" w14:textId="77777777" w:rsidR="005A72A5" w:rsidRPr="00FD3218" w:rsidRDefault="005A72A5" w:rsidP="00483D28">
      <w:pPr>
        <w:numPr>
          <w:ilvl w:val="0"/>
          <w:numId w:val="98"/>
        </w:numPr>
        <w:rPr>
          <w:lang w:val="it-IT"/>
        </w:rPr>
      </w:pPr>
      <w:proofErr w:type="spellStart"/>
      <w:r w:rsidRPr="00FD3218">
        <w:rPr>
          <w:lang w:val="en-US"/>
        </w:rPr>
        <w:t>realizarea</w:t>
      </w:r>
      <w:proofErr w:type="spellEnd"/>
      <w:r w:rsidRPr="00FD3218">
        <w:rPr>
          <w:lang w:val="en-US"/>
        </w:rPr>
        <w:t xml:space="preserve"> </w:t>
      </w:r>
      <w:proofErr w:type="spellStart"/>
      <w:r w:rsidRPr="00FD3218">
        <w:rPr>
          <w:lang w:val="en-US"/>
        </w:rPr>
        <w:t>fundatiilor</w:t>
      </w:r>
      <w:proofErr w:type="spellEnd"/>
      <w:r w:rsidRPr="00FD3218">
        <w:rPr>
          <w:lang w:val="en-US"/>
        </w:rPr>
        <w:t xml:space="preserve"> </w:t>
      </w:r>
      <w:proofErr w:type="spellStart"/>
      <w:r w:rsidRPr="00FD3218">
        <w:rPr>
          <w:lang w:val="en-US"/>
        </w:rPr>
        <w:t>stalpilor</w:t>
      </w:r>
      <w:proofErr w:type="spellEnd"/>
      <w:r w:rsidRPr="00FD3218">
        <w:rPr>
          <w:lang w:val="en-US"/>
        </w:rPr>
        <w:t xml:space="preserve"> de </w:t>
      </w:r>
      <w:proofErr w:type="spellStart"/>
      <w:r w:rsidRPr="00FD3218">
        <w:rPr>
          <w:lang w:val="en-US"/>
        </w:rPr>
        <w:t>iluminat</w:t>
      </w:r>
      <w:proofErr w:type="spellEnd"/>
      <w:r w:rsidRPr="00FD3218">
        <w:rPr>
          <w:lang w:val="en-US"/>
        </w:rPr>
        <w:t xml:space="preserve"> perimetral in </w:t>
      </w:r>
      <w:proofErr w:type="gramStart"/>
      <w:r w:rsidRPr="00FD3218">
        <w:rPr>
          <w:lang w:val="en-US"/>
        </w:rPr>
        <w:t>exterior;</w:t>
      </w:r>
      <w:proofErr w:type="gramEnd"/>
    </w:p>
    <w:p w14:paraId="3885FFAB" w14:textId="77777777" w:rsidR="00DF23E4" w:rsidRPr="00FD3218" w:rsidRDefault="00DF23E4" w:rsidP="005A72A5">
      <w:pPr>
        <w:rPr>
          <w:b/>
          <w:bCs/>
          <w:lang w:val="en-US"/>
        </w:rPr>
      </w:pPr>
    </w:p>
    <w:p w14:paraId="5107DBA9" w14:textId="77777777" w:rsidR="005A72A5" w:rsidRPr="00FD3218" w:rsidRDefault="005A72A5" w:rsidP="005A72A5">
      <w:pPr>
        <w:rPr>
          <w:b/>
          <w:lang w:val="en-US"/>
        </w:rPr>
      </w:pPr>
      <w:proofErr w:type="spellStart"/>
      <w:r w:rsidRPr="00FD3218">
        <w:rPr>
          <w:b/>
          <w:lang w:val="en-US"/>
        </w:rPr>
        <w:t>Lucrari</w:t>
      </w:r>
      <w:proofErr w:type="spellEnd"/>
      <w:r w:rsidRPr="00FD3218">
        <w:rPr>
          <w:b/>
          <w:lang w:val="en-US"/>
        </w:rPr>
        <w:t xml:space="preserve"> la </w:t>
      </w:r>
      <w:proofErr w:type="spellStart"/>
      <w:r w:rsidRPr="00FD3218">
        <w:rPr>
          <w:b/>
          <w:lang w:val="en-US"/>
        </w:rPr>
        <w:t>instalatia</w:t>
      </w:r>
      <w:proofErr w:type="spellEnd"/>
      <w:r w:rsidRPr="00FD3218">
        <w:rPr>
          <w:b/>
          <w:lang w:val="en-US"/>
        </w:rPr>
        <w:t xml:space="preserve"> de </w:t>
      </w:r>
      <w:proofErr w:type="spellStart"/>
      <w:r w:rsidRPr="00FD3218">
        <w:rPr>
          <w:b/>
          <w:lang w:val="en-US"/>
        </w:rPr>
        <w:t>legare</w:t>
      </w:r>
      <w:proofErr w:type="spellEnd"/>
      <w:r w:rsidRPr="00FD3218">
        <w:rPr>
          <w:b/>
          <w:lang w:val="en-US"/>
        </w:rPr>
        <w:t xml:space="preserve"> la </w:t>
      </w:r>
      <w:proofErr w:type="spellStart"/>
      <w:r w:rsidRPr="00FD3218">
        <w:rPr>
          <w:b/>
          <w:lang w:val="en-US"/>
        </w:rPr>
        <w:t>pamant</w:t>
      </w:r>
      <w:proofErr w:type="spellEnd"/>
      <w:r w:rsidRPr="00FD3218">
        <w:rPr>
          <w:b/>
          <w:lang w:val="en-US"/>
        </w:rPr>
        <w:t>:</w:t>
      </w:r>
    </w:p>
    <w:p w14:paraId="3582BD0F" w14:textId="77777777" w:rsidR="005A72A5" w:rsidRPr="00FD3218" w:rsidRDefault="005A72A5" w:rsidP="005A72A5">
      <w:pPr>
        <w:ind w:firstLine="720"/>
        <w:rPr>
          <w:lang w:val="en-US"/>
        </w:rPr>
      </w:pPr>
      <w:proofErr w:type="spellStart"/>
      <w:r w:rsidRPr="00FD3218">
        <w:rPr>
          <w:lang w:val="en-US"/>
        </w:rPr>
        <w:t>Toate</w:t>
      </w:r>
      <w:proofErr w:type="spellEnd"/>
      <w:r w:rsidRPr="00FD3218">
        <w:rPr>
          <w:lang w:val="en-US"/>
        </w:rPr>
        <w:t xml:space="preserve"> </w:t>
      </w:r>
      <w:proofErr w:type="spellStart"/>
      <w:r w:rsidRPr="00FD3218">
        <w:rPr>
          <w:lang w:val="en-US"/>
        </w:rPr>
        <w:t>echipamentele</w:t>
      </w:r>
      <w:proofErr w:type="spellEnd"/>
      <w:r w:rsidRPr="00FD3218">
        <w:rPr>
          <w:lang w:val="en-US"/>
        </w:rPr>
        <w:t xml:space="preserve"> nou </w:t>
      </w:r>
      <w:proofErr w:type="spellStart"/>
      <w:r w:rsidRPr="00FD3218">
        <w:rPr>
          <w:lang w:val="en-US"/>
        </w:rPr>
        <w:t>montate</w:t>
      </w:r>
      <w:proofErr w:type="spellEnd"/>
      <w:r w:rsidRPr="00FD3218">
        <w:rPr>
          <w:lang w:val="en-US"/>
        </w:rPr>
        <w:t xml:space="preserve"> </w:t>
      </w:r>
      <w:proofErr w:type="spellStart"/>
      <w:r w:rsidRPr="00FD3218">
        <w:rPr>
          <w:lang w:val="en-US"/>
        </w:rPr>
        <w:t>si</w:t>
      </w:r>
      <w:proofErr w:type="spellEnd"/>
      <w:r w:rsidRPr="00FD3218">
        <w:rPr>
          <w:lang w:val="en-US"/>
        </w:rPr>
        <w:t xml:space="preserve"> </w:t>
      </w:r>
      <w:proofErr w:type="spellStart"/>
      <w:r w:rsidRPr="00FD3218">
        <w:rPr>
          <w:lang w:val="en-US"/>
        </w:rPr>
        <w:t>dispozitivele</w:t>
      </w:r>
      <w:proofErr w:type="spellEnd"/>
      <w:r w:rsidRPr="00FD3218">
        <w:rPr>
          <w:lang w:val="en-US"/>
        </w:rPr>
        <w:t xml:space="preserve"> de </w:t>
      </w:r>
      <w:proofErr w:type="spellStart"/>
      <w:r w:rsidRPr="00FD3218">
        <w:rPr>
          <w:lang w:val="en-US"/>
        </w:rPr>
        <w:t>acţionare</w:t>
      </w:r>
      <w:proofErr w:type="spellEnd"/>
      <w:r w:rsidRPr="00FD3218">
        <w:rPr>
          <w:lang w:val="en-US"/>
        </w:rPr>
        <w:t xml:space="preserve"> ale </w:t>
      </w:r>
      <w:proofErr w:type="spellStart"/>
      <w:r w:rsidRPr="00FD3218">
        <w:rPr>
          <w:lang w:val="en-US"/>
        </w:rPr>
        <w:t>acestora</w:t>
      </w:r>
      <w:proofErr w:type="spellEnd"/>
      <w:r w:rsidRPr="00FD3218">
        <w:rPr>
          <w:lang w:val="en-US"/>
        </w:rPr>
        <w:t xml:space="preserve">, </w:t>
      </w:r>
      <w:proofErr w:type="spellStart"/>
      <w:r w:rsidRPr="00FD3218">
        <w:rPr>
          <w:lang w:val="en-US"/>
        </w:rPr>
        <w:t>elementele</w:t>
      </w:r>
      <w:proofErr w:type="spellEnd"/>
      <w:r w:rsidRPr="00FD3218">
        <w:rPr>
          <w:lang w:val="en-US"/>
        </w:rPr>
        <w:t xml:space="preserve"> de </w:t>
      </w:r>
      <w:proofErr w:type="spellStart"/>
      <w:r w:rsidRPr="00FD3218">
        <w:rPr>
          <w:lang w:val="en-US"/>
        </w:rPr>
        <w:t>susţinere</w:t>
      </w:r>
      <w:proofErr w:type="spellEnd"/>
      <w:r w:rsidRPr="00FD3218">
        <w:rPr>
          <w:lang w:val="en-US"/>
        </w:rPr>
        <w:t xml:space="preserve"> ale </w:t>
      </w:r>
      <w:proofErr w:type="spellStart"/>
      <w:r w:rsidRPr="00FD3218">
        <w:rPr>
          <w:lang w:val="en-US"/>
        </w:rPr>
        <w:t>echipamentelor</w:t>
      </w:r>
      <w:proofErr w:type="spellEnd"/>
      <w:r w:rsidRPr="00FD3218">
        <w:rPr>
          <w:lang w:val="en-US"/>
        </w:rPr>
        <w:t xml:space="preserve"> </w:t>
      </w:r>
      <w:proofErr w:type="spellStart"/>
      <w:r w:rsidRPr="00FD3218">
        <w:rPr>
          <w:lang w:val="en-US"/>
        </w:rPr>
        <w:t>electrice</w:t>
      </w:r>
      <w:proofErr w:type="spellEnd"/>
      <w:r w:rsidRPr="00FD3218">
        <w:rPr>
          <w:lang w:val="en-US"/>
        </w:rPr>
        <w:t xml:space="preserve"> </w:t>
      </w:r>
      <w:proofErr w:type="spellStart"/>
      <w:r w:rsidRPr="00FD3218">
        <w:rPr>
          <w:lang w:val="en-US"/>
        </w:rPr>
        <w:t>si</w:t>
      </w:r>
      <w:proofErr w:type="spellEnd"/>
      <w:r w:rsidRPr="00FD3218">
        <w:rPr>
          <w:lang w:val="en-US"/>
        </w:rPr>
        <w:t xml:space="preserve"> </w:t>
      </w:r>
      <w:proofErr w:type="spellStart"/>
      <w:r w:rsidRPr="00FD3218">
        <w:rPr>
          <w:lang w:val="en-US"/>
        </w:rPr>
        <w:t>barelor</w:t>
      </w:r>
      <w:proofErr w:type="spellEnd"/>
      <w:r w:rsidRPr="00FD3218">
        <w:rPr>
          <w:lang w:val="en-US"/>
        </w:rPr>
        <w:t xml:space="preserve"> generale, </w:t>
      </w:r>
      <w:proofErr w:type="spellStart"/>
      <w:r w:rsidRPr="00FD3218">
        <w:rPr>
          <w:lang w:val="en-US"/>
        </w:rPr>
        <w:t>armăturile</w:t>
      </w:r>
      <w:proofErr w:type="spellEnd"/>
      <w:r w:rsidRPr="00FD3218">
        <w:rPr>
          <w:lang w:val="en-US"/>
        </w:rPr>
        <w:t xml:space="preserve"> </w:t>
      </w:r>
      <w:proofErr w:type="spellStart"/>
      <w:r w:rsidRPr="00FD3218">
        <w:rPr>
          <w:lang w:val="en-US"/>
        </w:rPr>
        <w:t>fundaţiilor</w:t>
      </w:r>
      <w:proofErr w:type="spellEnd"/>
      <w:r w:rsidRPr="00FD3218">
        <w:rPr>
          <w:lang w:val="en-US"/>
        </w:rPr>
        <w:t xml:space="preserve"> de </w:t>
      </w:r>
      <w:proofErr w:type="spellStart"/>
      <w:r w:rsidRPr="00FD3218">
        <w:rPr>
          <w:lang w:val="en-US"/>
        </w:rPr>
        <w:t>beton</w:t>
      </w:r>
      <w:proofErr w:type="spellEnd"/>
      <w:r w:rsidRPr="00FD3218">
        <w:rPr>
          <w:lang w:val="en-US"/>
        </w:rPr>
        <w:t xml:space="preserve"> </w:t>
      </w:r>
      <w:proofErr w:type="spellStart"/>
      <w:r w:rsidRPr="00FD3218">
        <w:rPr>
          <w:lang w:val="en-US"/>
        </w:rPr>
        <w:t>armat</w:t>
      </w:r>
      <w:proofErr w:type="spellEnd"/>
      <w:r w:rsidRPr="00FD3218">
        <w:rPr>
          <w:lang w:val="en-US"/>
        </w:rPr>
        <w:t xml:space="preserve"> din </w:t>
      </w:r>
      <w:proofErr w:type="spellStart"/>
      <w:r w:rsidRPr="00FD3218">
        <w:rPr>
          <w:lang w:val="en-US"/>
        </w:rPr>
        <w:t>staţia</w:t>
      </w:r>
      <w:proofErr w:type="spellEnd"/>
      <w:r w:rsidRPr="00FD3218">
        <w:rPr>
          <w:lang w:val="en-US"/>
        </w:rPr>
        <w:t xml:space="preserve"> de 110 kV se </w:t>
      </w:r>
      <w:proofErr w:type="spellStart"/>
      <w:r w:rsidRPr="00FD3218">
        <w:rPr>
          <w:lang w:val="en-US"/>
        </w:rPr>
        <w:t>vor</w:t>
      </w:r>
      <w:proofErr w:type="spellEnd"/>
      <w:r w:rsidRPr="00FD3218">
        <w:rPr>
          <w:lang w:val="en-US"/>
        </w:rPr>
        <w:t xml:space="preserve"> </w:t>
      </w:r>
      <w:proofErr w:type="spellStart"/>
      <w:r w:rsidRPr="00FD3218">
        <w:rPr>
          <w:lang w:val="en-US"/>
        </w:rPr>
        <w:t>lega</w:t>
      </w:r>
      <w:proofErr w:type="spellEnd"/>
      <w:r w:rsidRPr="00FD3218">
        <w:rPr>
          <w:lang w:val="en-US"/>
        </w:rPr>
        <w:t xml:space="preserve"> la </w:t>
      </w:r>
      <w:proofErr w:type="spellStart"/>
      <w:r w:rsidRPr="00FD3218">
        <w:rPr>
          <w:lang w:val="en-US"/>
        </w:rPr>
        <w:t>priza</w:t>
      </w:r>
      <w:proofErr w:type="spellEnd"/>
      <w:r w:rsidRPr="00FD3218">
        <w:rPr>
          <w:lang w:val="en-US"/>
        </w:rPr>
        <w:t xml:space="preserve"> de </w:t>
      </w:r>
      <w:proofErr w:type="spellStart"/>
      <w:r w:rsidRPr="00FD3218">
        <w:rPr>
          <w:lang w:val="en-US"/>
        </w:rPr>
        <w:t>pamant</w:t>
      </w:r>
      <w:proofErr w:type="spellEnd"/>
      <w:r w:rsidRPr="00FD3218">
        <w:rPr>
          <w:lang w:val="en-US"/>
        </w:rPr>
        <w:t xml:space="preserve"> </w:t>
      </w:r>
      <w:proofErr w:type="spellStart"/>
      <w:r w:rsidRPr="00FD3218">
        <w:rPr>
          <w:lang w:val="en-US"/>
        </w:rPr>
        <w:t>existenta</w:t>
      </w:r>
      <w:proofErr w:type="spellEnd"/>
      <w:r w:rsidRPr="00FD3218">
        <w:rPr>
          <w:lang w:val="en-US"/>
        </w:rPr>
        <w:t xml:space="preserve"> in statie, cu </w:t>
      </w:r>
      <w:proofErr w:type="spellStart"/>
      <w:r w:rsidRPr="00FD3218">
        <w:rPr>
          <w:lang w:val="en-US"/>
        </w:rPr>
        <w:t>platbanda</w:t>
      </w:r>
      <w:proofErr w:type="spellEnd"/>
      <w:r w:rsidRPr="00FD3218">
        <w:rPr>
          <w:lang w:val="en-US"/>
        </w:rPr>
        <w:t xml:space="preserve"> OL-Zn 50 x 5 mm.</w:t>
      </w:r>
    </w:p>
    <w:p w14:paraId="739BBA0B" w14:textId="77777777" w:rsidR="005A72A5" w:rsidRPr="00FD3218" w:rsidRDefault="005A72A5" w:rsidP="005A72A5">
      <w:pPr>
        <w:ind w:firstLine="720"/>
        <w:rPr>
          <w:lang w:val="en-US"/>
        </w:rPr>
      </w:pPr>
      <w:r w:rsidRPr="00FD3218">
        <w:rPr>
          <w:lang w:val="en-US"/>
        </w:rPr>
        <w:lastRenderedPageBreak/>
        <w:t xml:space="preserve">Se </w:t>
      </w:r>
      <w:proofErr w:type="spellStart"/>
      <w:r w:rsidRPr="00FD3218">
        <w:rPr>
          <w:lang w:val="en-US"/>
        </w:rPr>
        <w:t>va</w:t>
      </w:r>
      <w:proofErr w:type="spellEnd"/>
      <w:r w:rsidRPr="00FD3218">
        <w:rPr>
          <w:lang w:val="en-US"/>
        </w:rPr>
        <w:t xml:space="preserve"> reface </w:t>
      </w:r>
      <w:proofErr w:type="spellStart"/>
      <w:r w:rsidRPr="00FD3218">
        <w:rPr>
          <w:lang w:val="en-US"/>
        </w:rPr>
        <w:t>priza</w:t>
      </w:r>
      <w:proofErr w:type="spellEnd"/>
      <w:r w:rsidRPr="00FD3218">
        <w:rPr>
          <w:lang w:val="en-US"/>
        </w:rPr>
        <w:t xml:space="preserve"> de </w:t>
      </w:r>
      <w:proofErr w:type="spellStart"/>
      <w:r w:rsidRPr="00FD3218">
        <w:rPr>
          <w:lang w:val="en-US"/>
        </w:rPr>
        <w:t>pamant</w:t>
      </w:r>
      <w:proofErr w:type="spellEnd"/>
      <w:r w:rsidRPr="00FD3218">
        <w:rPr>
          <w:lang w:val="en-US"/>
        </w:rPr>
        <w:t xml:space="preserve"> </w:t>
      </w:r>
      <w:proofErr w:type="spellStart"/>
      <w:r w:rsidRPr="00FD3218">
        <w:rPr>
          <w:lang w:val="en-US"/>
        </w:rPr>
        <w:t>existenta</w:t>
      </w:r>
      <w:proofErr w:type="spellEnd"/>
      <w:r w:rsidRPr="00FD3218">
        <w:rPr>
          <w:lang w:val="en-US"/>
        </w:rPr>
        <w:t xml:space="preserve"> in statie in </w:t>
      </w:r>
      <w:proofErr w:type="spellStart"/>
      <w:r w:rsidRPr="00FD3218">
        <w:rPr>
          <w:lang w:val="en-US"/>
        </w:rPr>
        <w:t>zonele</w:t>
      </w:r>
      <w:proofErr w:type="spellEnd"/>
      <w:r w:rsidRPr="00FD3218">
        <w:rPr>
          <w:lang w:val="en-US"/>
        </w:rPr>
        <w:t xml:space="preserve"> </w:t>
      </w:r>
      <w:proofErr w:type="spellStart"/>
      <w:r w:rsidRPr="00FD3218">
        <w:rPr>
          <w:lang w:val="en-US"/>
        </w:rPr>
        <w:t>unde</w:t>
      </w:r>
      <w:proofErr w:type="spellEnd"/>
      <w:r w:rsidRPr="00FD3218">
        <w:rPr>
          <w:lang w:val="en-US"/>
        </w:rPr>
        <w:t xml:space="preserve"> </w:t>
      </w:r>
      <w:proofErr w:type="spellStart"/>
      <w:r w:rsidRPr="00FD3218">
        <w:rPr>
          <w:lang w:val="en-US"/>
        </w:rPr>
        <w:t>aceasta</w:t>
      </w:r>
      <w:proofErr w:type="spellEnd"/>
      <w:r w:rsidRPr="00FD3218">
        <w:rPr>
          <w:lang w:val="en-US"/>
        </w:rPr>
        <w:t xml:space="preserve"> a </w:t>
      </w:r>
      <w:proofErr w:type="spellStart"/>
      <w:r w:rsidRPr="00FD3218">
        <w:rPr>
          <w:lang w:val="en-US"/>
        </w:rPr>
        <w:t>fost</w:t>
      </w:r>
      <w:proofErr w:type="spellEnd"/>
      <w:r w:rsidRPr="00FD3218">
        <w:rPr>
          <w:lang w:val="en-US"/>
        </w:rPr>
        <w:t xml:space="preserve"> </w:t>
      </w:r>
      <w:proofErr w:type="spellStart"/>
      <w:r w:rsidRPr="00FD3218">
        <w:rPr>
          <w:lang w:val="en-US"/>
        </w:rPr>
        <w:t>afectata</w:t>
      </w:r>
      <w:proofErr w:type="spellEnd"/>
      <w:r w:rsidRPr="00FD3218">
        <w:rPr>
          <w:lang w:val="en-US"/>
        </w:rPr>
        <w:t xml:space="preserve"> de </w:t>
      </w:r>
      <w:proofErr w:type="spellStart"/>
      <w:r w:rsidRPr="00FD3218">
        <w:rPr>
          <w:lang w:val="en-US"/>
        </w:rPr>
        <w:t>lucrarile</w:t>
      </w:r>
      <w:proofErr w:type="spellEnd"/>
      <w:r w:rsidRPr="00FD3218">
        <w:rPr>
          <w:lang w:val="en-US"/>
        </w:rPr>
        <w:t xml:space="preserve"> de </w:t>
      </w:r>
      <w:proofErr w:type="spellStart"/>
      <w:r w:rsidRPr="00FD3218">
        <w:rPr>
          <w:lang w:val="en-US"/>
        </w:rPr>
        <w:t>constructii</w:t>
      </w:r>
      <w:proofErr w:type="spellEnd"/>
      <w:r w:rsidRPr="00FD3218">
        <w:rPr>
          <w:lang w:val="en-US"/>
        </w:rPr>
        <w:t xml:space="preserve"> </w:t>
      </w:r>
      <w:proofErr w:type="spellStart"/>
      <w:r w:rsidRPr="00FD3218">
        <w:rPr>
          <w:lang w:val="en-US"/>
        </w:rPr>
        <w:t>si</w:t>
      </w:r>
      <w:proofErr w:type="spellEnd"/>
      <w:r w:rsidRPr="00FD3218">
        <w:rPr>
          <w:lang w:val="en-US"/>
        </w:rPr>
        <w:t xml:space="preserve"> se </w:t>
      </w:r>
      <w:proofErr w:type="spellStart"/>
      <w:r w:rsidRPr="00FD3218">
        <w:rPr>
          <w:lang w:val="en-US"/>
        </w:rPr>
        <w:t>vor</w:t>
      </w:r>
      <w:proofErr w:type="spellEnd"/>
      <w:r w:rsidRPr="00FD3218">
        <w:rPr>
          <w:lang w:val="en-US"/>
        </w:rPr>
        <w:t xml:space="preserve"> </w:t>
      </w:r>
      <w:proofErr w:type="spellStart"/>
      <w:r w:rsidRPr="00FD3218">
        <w:rPr>
          <w:lang w:val="en-US"/>
        </w:rPr>
        <w:t>monta</w:t>
      </w:r>
      <w:proofErr w:type="spellEnd"/>
      <w:r w:rsidRPr="00FD3218">
        <w:rPr>
          <w:lang w:val="en-US"/>
        </w:rPr>
        <w:t xml:space="preserve"> </w:t>
      </w:r>
      <w:proofErr w:type="spellStart"/>
      <w:r w:rsidRPr="00FD3218">
        <w:rPr>
          <w:lang w:val="en-US"/>
        </w:rPr>
        <w:t>benzi</w:t>
      </w:r>
      <w:proofErr w:type="spellEnd"/>
      <w:r w:rsidRPr="00FD3218">
        <w:rPr>
          <w:lang w:val="en-US"/>
        </w:rPr>
        <w:t xml:space="preserve"> de </w:t>
      </w:r>
      <w:proofErr w:type="spellStart"/>
      <w:r w:rsidRPr="00FD3218">
        <w:rPr>
          <w:lang w:val="en-US"/>
        </w:rPr>
        <w:t>egalizare</w:t>
      </w:r>
      <w:proofErr w:type="spellEnd"/>
      <w:r w:rsidRPr="00FD3218">
        <w:rPr>
          <w:lang w:val="en-US"/>
        </w:rPr>
        <w:t xml:space="preserve"> in </w:t>
      </w:r>
      <w:proofErr w:type="spellStart"/>
      <w:r w:rsidRPr="00FD3218">
        <w:rPr>
          <w:lang w:val="en-US"/>
        </w:rPr>
        <w:t>locurile</w:t>
      </w:r>
      <w:proofErr w:type="spellEnd"/>
      <w:r w:rsidRPr="00FD3218">
        <w:rPr>
          <w:lang w:val="en-US"/>
        </w:rPr>
        <w:t xml:space="preserve"> </w:t>
      </w:r>
      <w:proofErr w:type="spellStart"/>
      <w:r w:rsidRPr="00FD3218">
        <w:rPr>
          <w:lang w:val="en-US"/>
        </w:rPr>
        <w:t>unde</w:t>
      </w:r>
      <w:proofErr w:type="spellEnd"/>
      <w:r w:rsidRPr="00FD3218">
        <w:rPr>
          <w:lang w:val="en-US"/>
        </w:rPr>
        <w:t xml:space="preserve"> se </w:t>
      </w:r>
      <w:proofErr w:type="spellStart"/>
      <w:r w:rsidRPr="00FD3218">
        <w:rPr>
          <w:lang w:val="en-US"/>
        </w:rPr>
        <w:t>vor</w:t>
      </w:r>
      <w:proofErr w:type="spellEnd"/>
      <w:r w:rsidRPr="00FD3218">
        <w:rPr>
          <w:lang w:val="en-US"/>
        </w:rPr>
        <w:t xml:space="preserve"> </w:t>
      </w:r>
      <w:proofErr w:type="spellStart"/>
      <w:r w:rsidRPr="00FD3218">
        <w:rPr>
          <w:lang w:val="en-US"/>
        </w:rPr>
        <w:t>monta</w:t>
      </w:r>
      <w:proofErr w:type="spellEnd"/>
      <w:r w:rsidRPr="00FD3218">
        <w:rPr>
          <w:lang w:val="en-US"/>
        </w:rPr>
        <w:t xml:space="preserve"> </w:t>
      </w:r>
      <w:proofErr w:type="spellStart"/>
      <w:r w:rsidRPr="00FD3218">
        <w:rPr>
          <w:lang w:val="en-US"/>
        </w:rPr>
        <w:t>echipamente</w:t>
      </w:r>
      <w:proofErr w:type="spellEnd"/>
      <w:r w:rsidRPr="00FD3218">
        <w:rPr>
          <w:lang w:val="en-US"/>
        </w:rPr>
        <w:t xml:space="preserve"> </w:t>
      </w:r>
      <w:proofErr w:type="spellStart"/>
      <w:r w:rsidRPr="00FD3218">
        <w:rPr>
          <w:lang w:val="en-US"/>
        </w:rPr>
        <w:t>noi</w:t>
      </w:r>
      <w:proofErr w:type="spellEnd"/>
      <w:r w:rsidRPr="00FD3218">
        <w:rPr>
          <w:lang w:val="en-US"/>
        </w:rPr>
        <w:t>.</w:t>
      </w:r>
    </w:p>
    <w:p w14:paraId="383D30C8" w14:textId="77777777" w:rsidR="005A72A5" w:rsidRPr="00FD3218" w:rsidRDefault="005A72A5" w:rsidP="005A72A5">
      <w:pPr>
        <w:ind w:firstLine="720"/>
        <w:rPr>
          <w:b/>
          <w:lang w:val="en-US"/>
        </w:rPr>
      </w:pPr>
      <w:r w:rsidRPr="00FD3218">
        <w:rPr>
          <w:lang w:val="en-US"/>
        </w:rPr>
        <w:t xml:space="preserve">Dupa </w:t>
      </w:r>
      <w:proofErr w:type="spellStart"/>
      <w:r w:rsidRPr="00FD3218">
        <w:rPr>
          <w:lang w:val="en-US"/>
        </w:rPr>
        <w:t>realizarea</w:t>
      </w:r>
      <w:proofErr w:type="spellEnd"/>
      <w:r w:rsidRPr="00FD3218">
        <w:rPr>
          <w:lang w:val="en-US"/>
        </w:rPr>
        <w:t xml:space="preserve"> </w:t>
      </w:r>
      <w:proofErr w:type="spellStart"/>
      <w:r w:rsidRPr="00FD3218">
        <w:rPr>
          <w:lang w:val="en-US"/>
        </w:rPr>
        <w:t>racordurilor</w:t>
      </w:r>
      <w:proofErr w:type="spellEnd"/>
      <w:r w:rsidRPr="00FD3218">
        <w:rPr>
          <w:lang w:val="en-US"/>
        </w:rPr>
        <w:t xml:space="preserve"> la </w:t>
      </w:r>
      <w:proofErr w:type="spellStart"/>
      <w:r w:rsidRPr="00FD3218">
        <w:rPr>
          <w:lang w:val="en-US"/>
        </w:rPr>
        <w:t>instalatia</w:t>
      </w:r>
      <w:proofErr w:type="spellEnd"/>
      <w:r w:rsidRPr="00FD3218">
        <w:rPr>
          <w:lang w:val="en-US"/>
        </w:rPr>
        <w:t xml:space="preserve"> de </w:t>
      </w:r>
      <w:proofErr w:type="spellStart"/>
      <w:r w:rsidRPr="00FD3218">
        <w:rPr>
          <w:lang w:val="en-US"/>
        </w:rPr>
        <w:t>legare</w:t>
      </w:r>
      <w:proofErr w:type="spellEnd"/>
      <w:r w:rsidRPr="00FD3218">
        <w:rPr>
          <w:lang w:val="en-US"/>
        </w:rPr>
        <w:t xml:space="preserve"> la </w:t>
      </w:r>
      <w:proofErr w:type="spellStart"/>
      <w:r w:rsidRPr="00FD3218">
        <w:rPr>
          <w:lang w:val="en-US"/>
        </w:rPr>
        <w:t>pamant</w:t>
      </w:r>
      <w:proofErr w:type="spellEnd"/>
      <w:r w:rsidRPr="00FD3218">
        <w:rPr>
          <w:lang w:val="en-US"/>
        </w:rPr>
        <w:t xml:space="preserve"> </w:t>
      </w:r>
      <w:proofErr w:type="spellStart"/>
      <w:r w:rsidRPr="00FD3218">
        <w:rPr>
          <w:lang w:val="en-US"/>
        </w:rPr>
        <w:t>existenta</w:t>
      </w:r>
      <w:proofErr w:type="spellEnd"/>
      <w:r w:rsidRPr="00FD3218">
        <w:rPr>
          <w:lang w:val="en-US"/>
        </w:rPr>
        <w:t xml:space="preserve"> in statie, </w:t>
      </w:r>
      <w:proofErr w:type="gramStart"/>
      <w:r w:rsidRPr="00FD3218">
        <w:rPr>
          <w:lang w:val="en-US"/>
        </w:rPr>
        <w:t>a</w:t>
      </w:r>
      <w:proofErr w:type="gramEnd"/>
      <w:r w:rsidRPr="00FD3218">
        <w:rPr>
          <w:lang w:val="en-US"/>
        </w:rPr>
        <w:t xml:space="preserve"> </w:t>
      </w:r>
      <w:proofErr w:type="spellStart"/>
      <w:r w:rsidRPr="00FD3218">
        <w:rPr>
          <w:lang w:val="en-US"/>
        </w:rPr>
        <w:t>echipamentelor</w:t>
      </w:r>
      <w:proofErr w:type="spellEnd"/>
      <w:r w:rsidRPr="00FD3218">
        <w:rPr>
          <w:lang w:val="en-US"/>
        </w:rPr>
        <w:t xml:space="preserve"> </w:t>
      </w:r>
      <w:proofErr w:type="spellStart"/>
      <w:r w:rsidRPr="00FD3218">
        <w:rPr>
          <w:lang w:val="en-US"/>
        </w:rPr>
        <w:t>proiectate</w:t>
      </w:r>
      <w:proofErr w:type="spellEnd"/>
      <w:r w:rsidRPr="00FD3218">
        <w:rPr>
          <w:lang w:val="en-US"/>
        </w:rPr>
        <w:t xml:space="preserve">, se </w:t>
      </w:r>
      <w:proofErr w:type="spellStart"/>
      <w:r w:rsidRPr="00FD3218">
        <w:rPr>
          <w:lang w:val="en-US"/>
        </w:rPr>
        <w:t>vor</w:t>
      </w:r>
      <w:proofErr w:type="spellEnd"/>
      <w:r w:rsidRPr="00FD3218">
        <w:rPr>
          <w:lang w:val="en-US"/>
        </w:rPr>
        <w:t xml:space="preserve"> </w:t>
      </w:r>
      <w:proofErr w:type="spellStart"/>
      <w:r w:rsidRPr="00FD3218">
        <w:rPr>
          <w:lang w:val="en-US"/>
        </w:rPr>
        <w:t>efectua</w:t>
      </w:r>
      <w:proofErr w:type="spellEnd"/>
      <w:r w:rsidRPr="00FD3218">
        <w:rPr>
          <w:lang w:val="en-US"/>
        </w:rPr>
        <w:t xml:space="preserve"> </w:t>
      </w:r>
      <w:proofErr w:type="spellStart"/>
      <w:r w:rsidRPr="00FD3218">
        <w:rPr>
          <w:lang w:val="en-US"/>
        </w:rPr>
        <w:t>masuratori</w:t>
      </w:r>
      <w:proofErr w:type="spellEnd"/>
      <w:r w:rsidRPr="00FD3218">
        <w:rPr>
          <w:lang w:val="en-US"/>
        </w:rPr>
        <w:t xml:space="preserve"> ale </w:t>
      </w:r>
      <w:proofErr w:type="spellStart"/>
      <w:r w:rsidRPr="00FD3218">
        <w:rPr>
          <w:lang w:val="en-US"/>
        </w:rPr>
        <w:t>rezistentei</w:t>
      </w:r>
      <w:proofErr w:type="spellEnd"/>
      <w:r w:rsidRPr="00FD3218">
        <w:rPr>
          <w:lang w:val="en-US"/>
        </w:rPr>
        <w:t xml:space="preserve"> de </w:t>
      </w:r>
      <w:proofErr w:type="spellStart"/>
      <w:r w:rsidRPr="00FD3218">
        <w:rPr>
          <w:lang w:val="en-US"/>
        </w:rPr>
        <w:t>dispersie</w:t>
      </w:r>
      <w:proofErr w:type="spellEnd"/>
      <w:r w:rsidRPr="00FD3218">
        <w:rPr>
          <w:lang w:val="en-US"/>
        </w:rPr>
        <w:t xml:space="preserve"> a </w:t>
      </w:r>
      <w:proofErr w:type="spellStart"/>
      <w:r w:rsidRPr="00FD3218">
        <w:rPr>
          <w:lang w:val="en-US"/>
        </w:rPr>
        <w:t>prizei</w:t>
      </w:r>
      <w:proofErr w:type="spellEnd"/>
      <w:r w:rsidRPr="00FD3218">
        <w:rPr>
          <w:lang w:val="en-US"/>
        </w:rPr>
        <w:t xml:space="preserve"> de </w:t>
      </w:r>
      <w:proofErr w:type="spellStart"/>
      <w:r w:rsidRPr="00FD3218">
        <w:rPr>
          <w:lang w:val="en-US"/>
        </w:rPr>
        <w:t>pamant</w:t>
      </w:r>
      <w:proofErr w:type="spellEnd"/>
      <w:r w:rsidRPr="00FD3218">
        <w:rPr>
          <w:lang w:val="en-US"/>
        </w:rPr>
        <w:t xml:space="preserve"> </w:t>
      </w:r>
      <w:proofErr w:type="spellStart"/>
      <w:r w:rsidRPr="00FD3218">
        <w:rPr>
          <w:lang w:val="en-US"/>
        </w:rPr>
        <w:t>pentru</w:t>
      </w:r>
      <w:proofErr w:type="spellEnd"/>
      <w:r w:rsidRPr="00FD3218">
        <w:rPr>
          <w:lang w:val="en-US"/>
        </w:rPr>
        <w:t xml:space="preserve"> </w:t>
      </w:r>
      <w:proofErr w:type="spellStart"/>
      <w:r w:rsidRPr="00FD3218">
        <w:rPr>
          <w:lang w:val="en-US"/>
        </w:rPr>
        <w:t>determinarea</w:t>
      </w:r>
      <w:proofErr w:type="spellEnd"/>
      <w:r w:rsidRPr="00FD3218">
        <w:rPr>
          <w:lang w:val="en-US"/>
        </w:rPr>
        <w:t xml:space="preserve"> </w:t>
      </w:r>
      <w:proofErr w:type="spellStart"/>
      <w:r w:rsidRPr="00FD3218">
        <w:rPr>
          <w:lang w:val="en-US"/>
        </w:rPr>
        <w:t>tensiunii</w:t>
      </w:r>
      <w:proofErr w:type="spellEnd"/>
      <w:r w:rsidRPr="00FD3218">
        <w:rPr>
          <w:lang w:val="en-US"/>
        </w:rPr>
        <w:t xml:space="preserve"> de </w:t>
      </w:r>
      <w:proofErr w:type="spellStart"/>
      <w:r w:rsidRPr="00FD3218">
        <w:rPr>
          <w:lang w:val="en-US"/>
        </w:rPr>
        <w:t>atingere</w:t>
      </w:r>
      <w:proofErr w:type="spellEnd"/>
      <w:r w:rsidRPr="00FD3218">
        <w:rPr>
          <w:lang w:val="en-US"/>
        </w:rPr>
        <w:t xml:space="preserve"> </w:t>
      </w:r>
      <w:proofErr w:type="spellStart"/>
      <w:r w:rsidRPr="00FD3218">
        <w:rPr>
          <w:lang w:val="en-US"/>
        </w:rPr>
        <w:t>si</w:t>
      </w:r>
      <w:proofErr w:type="spellEnd"/>
      <w:r w:rsidRPr="00FD3218">
        <w:rPr>
          <w:lang w:val="en-US"/>
        </w:rPr>
        <w:t xml:space="preserve"> de pas in </w:t>
      </w:r>
      <w:proofErr w:type="spellStart"/>
      <w:r w:rsidRPr="00FD3218">
        <w:rPr>
          <w:lang w:val="en-US"/>
        </w:rPr>
        <w:t>interiorul</w:t>
      </w:r>
      <w:proofErr w:type="spellEnd"/>
      <w:r w:rsidRPr="00FD3218">
        <w:rPr>
          <w:lang w:val="en-US"/>
        </w:rPr>
        <w:t xml:space="preserve"> </w:t>
      </w:r>
      <w:proofErr w:type="spellStart"/>
      <w:r w:rsidRPr="00FD3218">
        <w:rPr>
          <w:lang w:val="en-US"/>
        </w:rPr>
        <w:t>statiei</w:t>
      </w:r>
      <w:proofErr w:type="spellEnd"/>
      <w:r w:rsidRPr="00FD3218">
        <w:rPr>
          <w:lang w:val="en-US"/>
        </w:rPr>
        <w:t xml:space="preserve">. Daca </w:t>
      </w:r>
      <w:proofErr w:type="spellStart"/>
      <w:r w:rsidRPr="00FD3218">
        <w:rPr>
          <w:lang w:val="en-US"/>
        </w:rPr>
        <w:t>aceste</w:t>
      </w:r>
      <w:proofErr w:type="spellEnd"/>
      <w:r w:rsidRPr="00FD3218">
        <w:rPr>
          <w:lang w:val="en-US"/>
        </w:rPr>
        <w:t xml:space="preserve"> nu </w:t>
      </w:r>
      <w:proofErr w:type="spellStart"/>
      <w:r w:rsidRPr="00FD3218">
        <w:rPr>
          <w:lang w:val="en-US"/>
        </w:rPr>
        <w:t>corespund</w:t>
      </w:r>
      <w:proofErr w:type="spellEnd"/>
      <w:r w:rsidRPr="00FD3218">
        <w:rPr>
          <w:lang w:val="en-US"/>
        </w:rPr>
        <w:t xml:space="preserve"> </w:t>
      </w:r>
      <w:proofErr w:type="spellStart"/>
      <w:r w:rsidRPr="00FD3218">
        <w:rPr>
          <w:lang w:val="en-US"/>
        </w:rPr>
        <w:t>valorilor</w:t>
      </w:r>
      <w:proofErr w:type="spellEnd"/>
      <w:r w:rsidRPr="00FD3218">
        <w:rPr>
          <w:lang w:val="en-US"/>
        </w:rPr>
        <w:t xml:space="preserve"> </w:t>
      </w:r>
      <w:proofErr w:type="spellStart"/>
      <w:r w:rsidRPr="00FD3218">
        <w:rPr>
          <w:lang w:val="en-US"/>
        </w:rPr>
        <w:t>normate</w:t>
      </w:r>
      <w:proofErr w:type="spellEnd"/>
      <w:r w:rsidRPr="00FD3218">
        <w:rPr>
          <w:lang w:val="en-US"/>
        </w:rPr>
        <w:t xml:space="preserve">, se </w:t>
      </w:r>
      <w:proofErr w:type="spellStart"/>
      <w:r w:rsidRPr="00FD3218">
        <w:rPr>
          <w:lang w:val="en-US"/>
        </w:rPr>
        <w:t>vor</w:t>
      </w:r>
      <w:proofErr w:type="spellEnd"/>
      <w:r w:rsidRPr="00FD3218">
        <w:rPr>
          <w:lang w:val="en-US"/>
        </w:rPr>
        <w:t xml:space="preserve"> </w:t>
      </w:r>
      <w:proofErr w:type="spellStart"/>
      <w:r w:rsidRPr="00FD3218">
        <w:rPr>
          <w:lang w:val="en-US"/>
        </w:rPr>
        <w:t>stabili</w:t>
      </w:r>
      <w:proofErr w:type="spellEnd"/>
      <w:r w:rsidRPr="00FD3218">
        <w:rPr>
          <w:lang w:val="en-US"/>
        </w:rPr>
        <w:t xml:space="preserve"> </w:t>
      </w:r>
      <w:proofErr w:type="spellStart"/>
      <w:r w:rsidRPr="00FD3218">
        <w:rPr>
          <w:lang w:val="en-US"/>
        </w:rPr>
        <w:t>masuri</w:t>
      </w:r>
      <w:proofErr w:type="spellEnd"/>
      <w:r w:rsidRPr="00FD3218">
        <w:rPr>
          <w:lang w:val="en-US"/>
        </w:rPr>
        <w:t xml:space="preserve"> de </w:t>
      </w:r>
      <w:proofErr w:type="spellStart"/>
      <w:r w:rsidRPr="00FD3218">
        <w:rPr>
          <w:lang w:val="en-US"/>
        </w:rPr>
        <w:t>imbunatatire</w:t>
      </w:r>
      <w:proofErr w:type="spellEnd"/>
      <w:r w:rsidRPr="00FD3218">
        <w:rPr>
          <w:lang w:val="en-US"/>
        </w:rPr>
        <w:t xml:space="preserve"> a </w:t>
      </w:r>
      <w:proofErr w:type="spellStart"/>
      <w:r w:rsidRPr="00FD3218">
        <w:rPr>
          <w:lang w:val="en-US"/>
        </w:rPr>
        <w:t>prizei</w:t>
      </w:r>
      <w:proofErr w:type="spellEnd"/>
      <w:r w:rsidRPr="00FD3218">
        <w:rPr>
          <w:lang w:val="en-US"/>
        </w:rPr>
        <w:t xml:space="preserve"> de </w:t>
      </w:r>
      <w:proofErr w:type="spellStart"/>
      <w:r w:rsidRPr="00FD3218">
        <w:rPr>
          <w:lang w:val="en-US"/>
        </w:rPr>
        <w:t>pamant</w:t>
      </w:r>
      <w:proofErr w:type="spellEnd"/>
      <w:r w:rsidRPr="00FD3218">
        <w:rPr>
          <w:lang w:val="en-US"/>
        </w:rPr>
        <w:t>.</w:t>
      </w:r>
    </w:p>
    <w:p w14:paraId="1E853B01" w14:textId="77777777" w:rsidR="005A72A5" w:rsidRPr="00FD3218" w:rsidRDefault="005A72A5" w:rsidP="005A72A5">
      <w:pPr>
        <w:rPr>
          <w:b/>
          <w:lang w:val="en-US"/>
        </w:rPr>
      </w:pPr>
    </w:p>
    <w:p w14:paraId="783560BD" w14:textId="77777777" w:rsidR="005A72A5" w:rsidRPr="00FD3218" w:rsidRDefault="005A72A5" w:rsidP="005A72A5">
      <w:pPr>
        <w:rPr>
          <w:b/>
          <w:lang w:val="en-US"/>
        </w:rPr>
      </w:pPr>
      <w:proofErr w:type="spellStart"/>
      <w:r w:rsidRPr="00FD3218">
        <w:rPr>
          <w:b/>
          <w:lang w:val="en-US"/>
        </w:rPr>
        <w:t>Lucrari</w:t>
      </w:r>
      <w:proofErr w:type="spellEnd"/>
      <w:r w:rsidRPr="00FD3218">
        <w:rPr>
          <w:b/>
          <w:lang w:val="en-US"/>
        </w:rPr>
        <w:t xml:space="preserve"> la </w:t>
      </w:r>
      <w:proofErr w:type="spellStart"/>
      <w:r w:rsidRPr="00FD3218">
        <w:rPr>
          <w:b/>
          <w:lang w:val="en-US"/>
        </w:rPr>
        <w:t>instalatia</w:t>
      </w:r>
      <w:proofErr w:type="spellEnd"/>
      <w:r w:rsidRPr="00FD3218">
        <w:rPr>
          <w:b/>
          <w:lang w:val="en-US"/>
        </w:rPr>
        <w:t xml:space="preserve"> de </w:t>
      </w:r>
      <w:proofErr w:type="spellStart"/>
      <w:r w:rsidRPr="00FD3218">
        <w:rPr>
          <w:b/>
          <w:lang w:val="en-US"/>
        </w:rPr>
        <w:t>protectie</w:t>
      </w:r>
      <w:proofErr w:type="spellEnd"/>
      <w:r w:rsidRPr="00FD3218">
        <w:rPr>
          <w:b/>
          <w:lang w:val="en-US"/>
        </w:rPr>
        <w:t xml:space="preserve"> </w:t>
      </w:r>
      <w:proofErr w:type="spellStart"/>
      <w:r w:rsidRPr="00FD3218">
        <w:rPr>
          <w:b/>
          <w:lang w:val="en-US"/>
        </w:rPr>
        <w:t>impotriva</w:t>
      </w:r>
      <w:proofErr w:type="spellEnd"/>
      <w:r w:rsidRPr="00FD3218">
        <w:rPr>
          <w:b/>
          <w:lang w:val="en-US"/>
        </w:rPr>
        <w:t xml:space="preserve"> </w:t>
      </w:r>
      <w:proofErr w:type="spellStart"/>
      <w:r w:rsidRPr="00FD3218">
        <w:rPr>
          <w:b/>
          <w:lang w:val="en-US"/>
        </w:rPr>
        <w:t>loviturilor</w:t>
      </w:r>
      <w:proofErr w:type="spellEnd"/>
      <w:r w:rsidRPr="00FD3218">
        <w:rPr>
          <w:b/>
          <w:lang w:val="en-US"/>
        </w:rPr>
        <w:t xml:space="preserve"> </w:t>
      </w:r>
      <w:proofErr w:type="spellStart"/>
      <w:r w:rsidRPr="00FD3218">
        <w:rPr>
          <w:b/>
          <w:lang w:val="en-US"/>
        </w:rPr>
        <w:t>directe</w:t>
      </w:r>
      <w:proofErr w:type="spellEnd"/>
      <w:r w:rsidRPr="00FD3218">
        <w:rPr>
          <w:b/>
          <w:lang w:val="en-US"/>
        </w:rPr>
        <w:t xml:space="preserve"> de </w:t>
      </w:r>
      <w:proofErr w:type="spellStart"/>
      <w:r w:rsidRPr="00FD3218">
        <w:rPr>
          <w:b/>
          <w:lang w:val="en-US"/>
        </w:rPr>
        <w:t>trasnet</w:t>
      </w:r>
      <w:proofErr w:type="spellEnd"/>
    </w:p>
    <w:p w14:paraId="32CD2886" w14:textId="77777777" w:rsidR="005A72A5" w:rsidRPr="00FD3218" w:rsidRDefault="005A72A5" w:rsidP="005A72A5">
      <w:pPr>
        <w:ind w:firstLine="720"/>
      </w:pPr>
      <w:proofErr w:type="spellStart"/>
      <w:r w:rsidRPr="00FD3218">
        <w:t>Protectia</w:t>
      </w:r>
      <w:proofErr w:type="spellEnd"/>
      <w:r w:rsidRPr="00FD3218">
        <w:t xml:space="preserve"> </w:t>
      </w:r>
      <w:proofErr w:type="spellStart"/>
      <w:r w:rsidRPr="00FD3218">
        <w:t>instalatiilor</w:t>
      </w:r>
      <w:proofErr w:type="spellEnd"/>
      <w:r w:rsidRPr="00FD3218">
        <w:t xml:space="preserve"> electrice proiectate </w:t>
      </w:r>
      <w:proofErr w:type="spellStart"/>
      <w:r w:rsidRPr="00FD3218">
        <w:t>impotriva</w:t>
      </w:r>
      <w:proofErr w:type="spellEnd"/>
      <w:r w:rsidRPr="00FD3218">
        <w:t xml:space="preserve"> loviturilor directe de </w:t>
      </w:r>
      <w:proofErr w:type="spellStart"/>
      <w:r w:rsidRPr="00FD3218">
        <w:t>trasnet</w:t>
      </w:r>
      <w:proofErr w:type="spellEnd"/>
      <w:r w:rsidRPr="00FD3218">
        <w:t xml:space="preserve"> este asigurata de </w:t>
      </w:r>
      <w:proofErr w:type="spellStart"/>
      <w:r w:rsidRPr="00FD3218">
        <w:t>instalatia</w:t>
      </w:r>
      <w:proofErr w:type="spellEnd"/>
      <w:r w:rsidRPr="00FD3218">
        <w:t xml:space="preserve"> de </w:t>
      </w:r>
      <w:proofErr w:type="spellStart"/>
      <w:r w:rsidRPr="00FD3218">
        <w:t>paratrasnete</w:t>
      </w:r>
      <w:proofErr w:type="spellEnd"/>
      <w:r w:rsidRPr="00FD3218">
        <w:t xml:space="preserve"> existenta si nu este necesara montarea de </w:t>
      </w:r>
      <w:proofErr w:type="spellStart"/>
      <w:r w:rsidRPr="00FD3218">
        <w:t>paratrasnete</w:t>
      </w:r>
      <w:proofErr w:type="spellEnd"/>
      <w:r w:rsidRPr="00FD3218">
        <w:t xml:space="preserve"> noi. Se vor </w:t>
      </w:r>
      <w:proofErr w:type="spellStart"/>
      <w:r w:rsidRPr="00FD3218">
        <w:t>inlocui</w:t>
      </w:r>
      <w:proofErr w:type="spellEnd"/>
      <w:r w:rsidRPr="00FD3218">
        <w:t xml:space="preserve"> cele 2 tije de </w:t>
      </w:r>
      <w:proofErr w:type="spellStart"/>
      <w:r w:rsidRPr="00FD3218">
        <w:t>paratrasnete</w:t>
      </w:r>
      <w:proofErr w:type="spellEnd"/>
      <w:r w:rsidRPr="00FD3218">
        <w:t xml:space="preserve"> existente, montate pe </w:t>
      </w:r>
      <w:proofErr w:type="spellStart"/>
      <w:r w:rsidRPr="00FD3218">
        <w:t>stalpii</w:t>
      </w:r>
      <w:proofErr w:type="spellEnd"/>
      <w:r w:rsidRPr="00FD3218">
        <w:t xml:space="preserve"> cadrelor cu tije de </w:t>
      </w:r>
      <w:proofErr w:type="spellStart"/>
      <w:r w:rsidRPr="00FD3218">
        <w:t>paratrasnete</w:t>
      </w:r>
      <w:proofErr w:type="spellEnd"/>
      <w:r w:rsidRPr="00FD3218">
        <w:t xml:space="preserve"> din otel zincat la cald, tip baioneta, de 8 m </w:t>
      </w:r>
      <w:proofErr w:type="spellStart"/>
      <w:r w:rsidRPr="00FD3218">
        <w:t>inaltime</w:t>
      </w:r>
      <w:proofErr w:type="spellEnd"/>
      <w:r w:rsidRPr="00FD3218">
        <w:t>, demontabile (montaj in baioneta).</w:t>
      </w:r>
    </w:p>
    <w:p w14:paraId="03986BE2" w14:textId="77777777" w:rsidR="005A72A5" w:rsidRPr="00FD3218" w:rsidRDefault="005A72A5" w:rsidP="005A72A5">
      <w:pPr>
        <w:ind w:firstLine="720"/>
      </w:pPr>
      <w:r w:rsidRPr="00FD3218">
        <w:t xml:space="preserve">Tijele de </w:t>
      </w:r>
      <w:proofErr w:type="spellStart"/>
      <w:r w:rsidRPr="00FD3218">
        <w:t>paratrasnet</w:t>
      </w:r>
      <w:proofErr w:type="spellEnd"/>
      <w:r w:rsidRPr="00FD3218">
        <w:t xml:space="preserve"> </w:t>
      </w:r>
      <w:proofErr w:type="spellStart"/>
      <w:r w:rsidRPr="00FD3218">
        <w:t>inlocuite</w:t>
      </w:r>
      <w:proofErr w:type="spellEnd"/>
      <w:r w:rsidRPr="00FD3218">
        <w:t xml:space="preserve"> se vor racorda la priza de </w:t>
      </w:r>
      <w:proofErr w:type="spellStart"/>
      <w:r w:rsidRPr="00FD3218">
        <w:t>pamant</w:t>
      </w:r>
      <w:proofErr w:type="spellEnd"/>
      <w:r w:rsidRPr="00FD3218">
        <w:t xml:space="preserve"> existenta in </w:t>
      </w:r>
      <w:proofErr w:type="spellStart"/>
      <w:r w:rsidRPr="00FD3218">
        <w:t>statie</w:t>
      </w:r>
      <w:proofErr w:type="spellEnd"/>
      <w:r w:rsidRPr="00FD3218">
        <w:t xml:space="preserve">, prin platbanda OL-Zn 50 x 5 mm, montata pe exteriorul </w:t>
      </w:r>
      <w:proofErr w:type="spellStart"/>
      <w:r w:rsidRPr="00FD3218">
        <w:t>stalpilor</w:t>
      </w:r>
      <w:proofErr w:type="spellEnd"/>
      <w:r w:rsidRPr="00FD3218">
        <w:t xml:space="preserve"> din beton de </w:t>
      </w:r>
      <w:proofErr w:type="spellStart"/>
      <w:r w:rsidRPr="00FD3218">
        <w:t>sustinere</w:t>
      </w:r>
      <w:proofErr w:type="spellEnd"/>
      <w:r w:rsidRPr="00FD3218">
        <w:t xml:space="preserve">. In zona de racordare la priza de </w:t>
      </w:r>
      <w:proofErr w:type="spellStart"/>
      <w:r w:rsidRPr="00FD3218">
        <w:t>pamant</w:t>
      </w:r>
      <w:proofErr w:type="spellEnd"/>
      <w:r w:rsidRPr="00FD3218">
        <w:t xml:space="preserve"> existenta, aceasta se va reface, prin montarea de prize verticale, realizate din </w:t>
      </w:r>
      <w:proofErr w:type="spellStart"/>
      <w:r w:rsidRPr="00FD3218">
        <w:t>tevi</w:t>
      </w:r>
      <w:proofErr w:type="spellEnd"/>
      <w:r w:rsidRPr="00FD3218">
        <w:t xml:space="preserve"> de otel zincat.</w:t>
      </w:r>
    </w:p>
    <w:p w14:paraId="096F705B" w14:textId="77777777" w:rsidR="005A72A5" w:rsidRPr="00FD3218" w:rsidRDefault="005A72A5" w:rsidP="005A72A5">
      <w:pPr>
        <w:rPr>
          <w:lang w:val="en-US"/>
        </w:rPr>
      </w:pPr>
    </w:p>
    <w:p w14:paraId="13360FD4" w14:textId="77777777" w:rsidR="005A72A5" w:rsidRPr="00FD3218" w:rsidRDefault="005A72A5" w:rsidP="005A72A5">
      <w:pPr>
        <w:rPr>
          <w:b/>
          <w:lang w:val="en-US"/>
        </w:rPr>
      </w:pPr>
      <w:proofErr w:type="spellStart"/>
      <w:r w:rsidRPr="00FD3218">
        <w:rPr>
          <w:b/>
          <w:lang w:val="en-US"/>
        </w:rPr>
        <w:t>Instalatia</w:t>
      </w:r>
      <w:proofErr w:type="spellEnd"/>
      <w:r w:rsidRPr="00FD3218">
        <w:rPr>
          <w:b/>
          <w:lang w:val="en-US"/>
        </w:rPr>
        <w:t xml:space="preserve"> de </w:t>
      </w:r>
      <w:proofErr w:type="spellStart"/>
      <w:r w:rsidRPr="00FD3218">
        <w:rPr>
          <w:b/>
          <w:lang w:val="en-US"/>
        </w:rPr>
        <w:t>iluminat</w:t>
      </w:r>
      <w:proofErr w:type="spellEnd"/>
      <w:r w:rsidRPr="00FD3218">
        <w:rPr>
          <w:b/>
          <w:lang w:val="en-US"/>
        </w:rPr>
        <w:t xml:space="preserve"> exterior</w:t>
      </w:r>
    </w:p>
    <w:p w14:paraId="1C09F768" w14:textId="77777777" w:rsidR="005A72A5" w:rsidRPr="00FD3218" w:rsidRDefault="005A72A5" w:rsidP="005A72A5">
      <w:pPr>
        <w:ind w:firstLine="720"/>
        <w:rPr>
          <w:bCs/>
          <w:lang w:val="en-US"/>
        </w:rPr>
      </w:pPr>
      <w:r w:rsidRPr="00FD3218">
        <w:rPr>
          <w:bCs/>
          <w:lang w:val="en-US"/>
        </w:rPr>
        <w:t xml:space="preserve">Se </w:t>
      </w:r>
      <w:proofErr w:type="spellStart"/>
      <w:r w:rsidRPr="00FD3218">
        <w:rPr>
          <w:bCs/>
          <w:lang w:val="en-US"/>
        </w:rPr>
        <w:t>vor</w:t>
      </w:r>
      <w:proofErr w:type="spellEnd"/>
      <w:r w:rsidRPr="00FD3218">
        <w:rPr>
          <w:bCs/>
          <w:lang w:val="en-US"/>
        </w:rPr>
        <w:t xml:space="preserve"> </w:t>
      </w:r>
      <w:proofErr w:type="spellStart"/>
      <w:r w:rsidRPr="00FD3218">
        <w:rPr>
          <w:bCs/>
          <w:lang w:val="en-US"/>
        </w:rPr>
        <w:t>demonta</w:t>
      </w:r>
      <w:proofErr w:type="spellEnd"/>
      <w:r w:rsidRPr="00FD3218">
        <w:rPr>
          <w:bCs/>
          <w:lang w:val="en-US"/>
        </w:rPr>
        <w:t xml:space="preserve"> </w:t>
      </w:r>
      <w:proofErr w:type="spellStart"/>
      <w:r w:rsidRPr="00FD3218">
        <w:rPr>
          <w:bCs/>
          <w:lang w:val="en-US"/>
        </w:rPr>
        <w:t>lampile</w:t>
      </w:r>
      <w:proofErr w:type="spellEnd"/>
      <w:r w:rsidRPr="00FD3218">
        <w:rPr>
          <w:bCs/>
          <w:lang w:val="en-US"/>
        </w:rPr>
        <w:t xml:space="preserve">, </w:t>
      </w:r>
      <w:proofErr w:type="spellStart"/>
      <w:r w:rsidRPr="00FD3218">
        <w:rPr>
          <w:bCs/>
          <w:lang w:val="en-US"/>
        </w:rPr>
        <w:t>suportii</w:t>
      </w:r>
      <w:proofErr w:type="spellEnd"/>
      <w:r w:rsidRPr="00FD3218">
        <w:rPr>
          <w:bCs/>
          <w:lang w:val="en-US"/>
        </w:rPr>
        <w:t xml:space="preserve"> </w:t>
      </w:r>
      <w:proofErr w:type="spellStart"/>
      <w:r w:rsidRPr="00FD3218">
        <w:rPr>
          <w:bCs/>
          <w:lang w:val="en-US"/>
        </w:rPr>
        <w:t>si</w:t>
      </w:r>
      <w:proofErr w:type="spellEnd"/>
      <w:r w:rsidRPr="00FD3218">
        <w:rPr>
          <w:bCs/>
          <w:lang w:val="en-US"/>
        </w:rPr>
        <w:t xml:space="preserve"> </w:t>
      </w:r>
      <w:proofErr w:type="spellStart"/>
      <w:r w:rsidRPr="00FD3218">
        <w:rPr>
          <w:bCs/>
          <w:lang w:val="en-US"/>
        </w:rPr>
        <w:t>cutiile</w:t>
      </w:r>
      <w:proofErr w:type="spellEnd"/>
      <w:r w:rsidRPr="00FD3218">
        <w:rPr>
          <w:bCs/>
          <w:lang w:val="en-US"/>
        </w:rPr>
        <w:t xml:space="preserve"> de </w:t>
      </w:r>
      <w:proofErr w:type="spellStart"/>
      <w:r w:rsidRPr="00FD3218">
        <w:rPr>
          <w:bCs/>
          <w:lang w:val="en-US"/>
        </w:rPr>
        <w:t>jonctiune</w:t>
      </w:r>
      <w:proofErr w:type="spellEnd"/>
      <w:r w:rsidRPr="00FD3218">
        <w:rPr>
          <w:bCs/>
          <w:lang w:val="en-US"/>
        </w:rPr>
        <w:t xml:space="preserve"> </w:t>
      </w:r>
      <w:proofErr w:type="spellStart"/>
      <w:r w:rsidRPr="00FD3218">
        <w:rPr>
          <w:bCs/>
          <w:lang w:val="en-US"/>
        </w:rPr>
        <w:t>existente</w:t>
      </w:r>
      <w:proofErr w:type="spellEnd"/>
      <w:r w:rsidRPr="00FD3218">
        <w:rPr>
          <w:bCs/>
          <w:lang w:val="en-US"/>
        </w:rPr>
        <w:t xml:space="preserve"> pe </w:t>
      </w:r>
      <w:proofErr w:type="spellStart"/>
      <w:r w:rsidRPr="00FD3218">
        <w:rPr>
          <w:bCs/>
          <w:lang w:val="en-US"/>
        </w:rPr>
        <w:t>stalpii</w:t>
      </w:r>
      <w:proofErr w:type="spellEnd"/>
      <w:r w:rsidRPr="00FD3218">
        <w:rPr>
          <w:bCs/>
          <w:lang w:val="en-US"/>
        </w:rPr>
        <w:t xml:space="preserve"> </w:t>
      </w:r>
      <w:proofErr w:type="spellStart"/>
      <w:r w:rsidRPr="00FD3218">
        <w:rPr>
          <w:bCs/>
          <w:lang w:val="en-US"/>
        </w:rPr>
        <w:t>cadrelor</w:t>
      </w:r>
      <w:proofErr w:type="spellEnd"/>
      <w:r w:rsidRPr="00FD3218">
        <w:rPr>
          <w:bCs/>
          <w:lang w:val="en-US"/>
        </w:rPr>
        <w:t xml:space="preserve"> </w:t>
      </w:r>
      <w:proofErr w:type="spellStart"/>
      <w:r w:rsidRPr="00FD3218">
        <w:rPr>
          <w:bCs/>
          <w:lang w:val="en-US"/>
        </w:rPr>
        <w:t>si</w:t>
      </w:r>
      <w:proofErr w:type="spellEnd"/>
      <w:r w:rsidRPr="00FD3218">
        <w:rPr>
          <w:bCs/>
          <w:lang w:val="en-US"/>
        </w:rPr>
        <w:t xml:space="preserve"> se </w:t>
      </w:r>
      <w:proofErr w:type="spellStart"/>
      <w:r w:rsidRPr="00FD3218">
        <w:rPr>
          <w:bCs/>
          <w:lang w:val="en-US"/>
        </w:rPr>
        <w:t>va</w:t>
      </w:r>
      <w:proofErr w:type="spellEnd"/>
      <w:r w:rsidRPr="00FD3218">
        <w:rPr>
          <w:bCs/>
          <w:lang w:val="en-US"/>
        </w:rPr>
        <w:t xml:space="preserve"> reface </w:t>
      </w:r>
      <w:proofErr w:type="spellStart"/>
      <w:r w:rsidRPr="00FD3218">
        <w:rPr>
          <w:bCs/>
          <w:lang w:val="en-US"/>
        </w:rPr>
        <w:t>iluminatul</w:t>
      </w:r>
      <w:proofErr w:type="spellEnd"/>
      <w:r w:rsidRPr="00FD3218">
        <w:rPr>
          <w:bCs/>
          <w:lang w:val="en-US"/>
        </w:rPr>
        <w:t xml:space="preserve"> exterior, </w:t>
      </w:r>
      <w:proofErr w:type="spellStart"/>
      <w:r w:rsidRPr="00FD3218">
        <w:rPr>
          <w:bCs/>
          <w:lang w:val="en-US"/>
        </w:rPr>
        <w:t>astfel</w:t>
      </w:r>
      <w:proofErr w:type="spellEnd"/>
      <w:r w:rsidRPr="00FD3218">
        <w:rPr>
          <w:bCs/>
          <w:lang w:val="en-US"/>
        </w:rPr>
        <w:t>:</w:t>
      </w:r>
    </w:p>
    <w:p w14:paraId="45651DE2" w14:textId="77777777" w:rsidR="005A72A5" w:rsidRPr="00FD3218" w:rsidRDefault="005A72A5" w:rsidP="00483D28">
      <w:pPr>
        <w:numPr>
          <w:ilvl w:val="0"/>
          <w:numId w:val="103"/>
        </w:numPr>
        <w:rPr>
          <w:bCs/>
          <w:lang w:val="en-US"/>
        </w:rPr>
      </w:pPr>
      <w:proofErr w:type="spellStart"/>
      <w:r w:rsidRPr="00FD3218">
        <w:rPr>
          <w:bCs/>
          <w:lang w:val="en-US"/>
        </w:rPr>
        <w:t>montare</w:t>
      </w:r>
      <w:proofErr w:type="spellEnd"/>
      <w:r w:rsidRPr="00FD3218">
        <w:rPr>
          <w:bCs/>
          <w:lang w:val="en-US"/>
        </w:rPr>
        <w:t xml:space="preserve"> </w:t>
      </w:r>
      <w:proofErr w:type="spellStart"/>
      <w:r w:rsidRPr="00FD3218">
        <w:rPr>
          <w:bCs/>
          <w:lang w:val="en-US"/>
        </w:rPr>
        <w:t>corpuri</w:t>
      </w:r>
      <w:proofErr w:type="spellEnd"/>
      <w:r w:rsidRPr="00FD3218">
        <w:rPr>
          <w:bCs/>
          <w:lang w:val="en-US"/>
        </w:rPr>
        <w:t xml:space="preserve"> de </w:t>
      </w:r>
      <w:proofErr w:type="spellStart"/>
      <w:r w:rsidRPr="00FD3218">
        <w:rPr>
          <w:bCs/>
          <w:lang w:val="en-US"/>
        </w:rPr>
        <w:t>iluminat</w:t>
      </w:r>
      <w:proofErr w:type="spellEnd"/>
      <w:r w:rsidRPr="00FD3218">
        <w:rPr>
          <w:bCs/>
          <w:lang w:val="en-US"/>
        </w:rPr>
        <w:t xml:space="preserve"> </w:t>
      </w:r>
      <w:proofErr w:type="spellStart"/>
      <w:r w:rsidRPr="00FD3218">
        <w:rPr>
          <w:bCs/>
          <w:lang w:val="en-US"/>
        </w:rPr>
        <w:t>noi</w:t>
      </w:r>
      <w:proofErr w:type="spellEnd"/>
      <w:r w:rsidRPr="00FD3218">
        <w:rPr>
          <w:bCs/>
          <w:lang w:val="en-US"/>
        </w:rPr>
        <w:t xml:space="preserve">, tip LED, min 8600 </w:t>
      </w:r>
      <w:proofErr w:type="spellStart"/>
      <w:r w:rsidRPr="00FD3218">
        <w:rPr>
          <w:bCs/>
          <w:lang w:val="en-US"/>
        </w:rPr>
        <w:t>lm</w:t>
      </w:r>
      <w:proofErr w:type="spellEnd"/>
      <w:r w:rsidRPr="00FD3218">
        <w:rPr>
          <w:bCs/>
          <w:lang w:val="en-US"/>
        </w:rPr>
        <w:t xml:space="preserve">, IP 54, </w:t>
      </w:r>
      <w:proofErr w:type="spellStart"/>
      <w:r w:rsidRPr="00FD3218">
        <w:rPr>
          <w:bCs/>
          <w:lang w:val="en-US"/>
        </w:rPr>
        <w:t>montate</w:t>
      </w:r>
      <w:proofErr w:type="spellEnd"/>
      <w:r w:rsidRPr="00FD3218">
        <w:rPr>
          <w:bCs/>
          <w:lang w:val="en-US"/>
        </w:rPr>
        <w:t xml:space="preserve"> cu </w:t>
      </w:r>
      <w:proofErr w:type="spellStart"/>
      <w:r w:rsidRPr="00FD3218">
        <w:rPr>
          <w:bCs/>
          <w:lang w:val="en-US"/>
        </w:rPr>
        <w:t>suporti</w:t>
      </w:r>
      <w:proofErr w:type="spellEnd"/>
      <w:r w:rsidRPr="00FD3218">
        <w:rPr>
          <w:bCs/>
          <w:lang w:val="en-US"/>
        </w:rPr>
        <w:t xml:space="preserve"> </w:t>
      </w:r>
      <w:proofErr w:type="spellStart"/>
      <w:r w:rsidRPr="00FD3218">
        <w:rPr>
          <w:bCs/>
          <w:lang w:val="en-US"/>
        </w:rPr>
        <w:t>rabatabili</w:t>
      </w:r>
      <w:proofErr w:type="spellEnd"/>
      <w:r w:rsidRPr="00FD3218">
        <w:rPr>
          <w:bCs/>
          <w:lang w:val="en-US"/>
        </w:rPr>
        <w:t xml:space="preserve"> </w:t>
      </w:r>
      <w:proofErr w:type="spellStart"/>
      <w:r w:rsidRPr="00FD3218">
        <w:rPr>
          <w:bCs/>
          <w:lang w:val="en-US"/>
        </w:rPr>
        <w:t>noi</w:t>
      </w:r>
      <w:proofErr w:type="spellEnd"/>
      <w:r w:rsidRPr="00FD3218">
        <w:rPr>
          <w:bCs/>
          <w:lang w:val="en-US"/>
        </w:rPr>
        <w:t xml:space="preserve"> </w:t>
      </w:r>
      <w:proofErr w:type="spellStart"/>
      <w:r w:rsidRPr="00FD3218">
        <w:rPr>
          <w:bCs/>
          <w:lang w:val="en-US"/>
        </w:rPr>
        <w:t>fixati</w:t>
      </w:r>
      <w:proofErr w:type="spellEnd"/>
      <w:r w:rsidRPr="00FD3218">
        <w:rPr>
          <w:bCs/>
          <w:lang w:val="en-US"/>
        </w:rPr>
        <w:t xml:space="preserve"> pe </w:t>
      </w:r>
      <w:proofErr w:type="spellStart"/>
      <w:r w:rsidRPr="00FD3218">
        <w:rPr>
          <w:bCs/>
          <w:lang w:val="en-US"/>
        </w:rPr>
        <w:t>stalpii</w:t>
      </w:r>
      <w:proofErr w:type="spellEnd"/>
      <w:r w:rsidRPr="00FD3218">
        <w:rPr>
          <w:bCs/>
          <w:lang w:val="en-US"/>
        </w:rPr>
        <w:t xml:space="preserve"> </w:t>
      </w:r>
      <w:proofErr w:type="spellStart"/>
      <w:r w:rsidRPr="00FD3218">
        <w:rPr>
          <w:bCs/>
          <w:lang w:val="en-US"/>
        </w:rPr>
        <w:t>cadrelor</w:t>
      </w:r>
      <w:proofErr w:type="spellEnd"/>
      <w:r w:rsidRPr="00FD3218">
        <w:rPr>
          <w:bCs/>
          <w:lang w:val="en-US"/>
        </w:rPr>
        <w:t xml:space="preserve"> de </w:t>
      </w:r>
      <w:proofErr w:type="spellStart"/>
      <w:r w:rsidRPr="00FD3218">
        <w:rPr>
          <w:bCs/>
          <w:lang w:val="en-US"/>
        </w:rPr>
        <w:t>sustinere</w:t>
      </w:r>
      <w:proofErr w:type="spellEnd"/>
      <w:r w:rsidRPr="00FD3218">
        <w:rPr>
          <w:bCs/>
          <w:lang w:val="en-US"/>
        </w:rPr>
        <w:t xml:space="preserve">, </w:t>
      </w:r>
      <w:proofErr w:type="spellStart"/>
      <w:r w:rsidRPr="00FD3218">
        <w:rPr>
          <w:bCs/>
          <w:lang w:val="en-US"/>
        </w:rPr>
        <w:t>pentru</w:t>
      </w:r>
      <w:proofErr w:type="spellEnd"/>
      <w:r w:rsidRPr="00FD3218">
        <w:rPr>
          <w:bCs/>
          <w:lang w:val="en-US"/>
        </w:rPr>
        <w:t xml:space="preserve"> </w:t>
      </w:r>
      <w:proofErr w:type="spellStart"/>
      <w:r w:rsidRPr="00FD3218">
        <w:rPr>
          <w:bCs/>
          <w:lang w:val="en-US"/>
        </w:rPr>
        <w:t>iluminatul</w:t>
      </w:r>
      <w:proofErr w:type="spellEnd"/>
      <w:r w:rsidRPr="00FD3218">
        <w:rPr>
          <w:bCs/>
          <w:lang w:val="en-US"/>
        </w:rPr>
        <w:t xml:space="preserve"> exterior de </w:t>
      </w:r>
      <w:proofErr w:type="spellStart"/>
      <w:proofErr w:type="gramStart"/>
      <w:r w:rsidRPr="00FD3218">
        <w:rPr>
          <w:bCs/>
          <w:lang w:val="en-US"/>
        </w:rPr>
        <w:t>lucru</w:t>
      </w:r>
      <w:proofErr w:type="spellEnd"/>
      <w:r w:rsidRPr="00FD3218">
        <w:rPr>
          <w:bCs/>
          <w:lang w:val="en-US"/>
        </w:rPr>
        <w:t>;</w:t>
      </w:r>
      <w:proofErr w:type="gramEnd"/>
    </w:p>
    <w:p w14:paraId="53383D6B" w14:textId="77777777" w:rsidR="005A72A5" w:rsidRPr="00FD3218" w:rsidRDefault="005A72A5" w:rsidP="00483D28">
      <w:pPr>
        <w:numPr>
          <w:ilvl w:val="0"/>
          <w:numId w:val="103"/>
        </w:numPr>
        <w:rPr>
          <w:bCs/>
          <w:lang w:val="en-US"/>
        </w:rPr>
      </w:pPr>
      <w:proofErr w:type="spellStart"/>
      <w:r w:rsidRPr="00FD3218">
        <w:rPr>
          <w:bCs/>
          <w:lang w:val="en-US"/>
        </w:rPr>
        <w:t>montare</w:t>
      </w:r>
      <w:proofErr w:type="spellEnd"/>
      <w:r w:rsidRPr="00FD3218">
        <w:rPr>
          <w:bCs/>
          <w:lang w:val="en-US"/>
        </w:rPr>
        <w:t xml:space="preserve"> </w:t>
      </w:r>
      <w:proofErr w:type="spellStart"/>
      <w:r w:rsidRPr="00FD3218">
        <w:rPr>
          <w:bCs/>
          <w:lang w:val="en-US"/>
        </w:rPr>
        <w:t>corpuri</w:t>
      </w:r>
      <w:proofErr w:type="spellEnd"/>
      <w:r w:rsidRPr="00FD3218">
        <w:rPr>
          <w:bCs/>
          <w:lang w:val="en-US"/>
        </w:rPr>
        <w:t xml:space="preserve"> de </w:t>
      </w:r>
      <w:proofErr w:type="spellStart"/>
      <w:r w:rsidRPr="00FD3218">
        <w:rPr>
          <w:bCs/>
          <w:lang w:val="en-US"/>
        </w:rPr>
        <w:t>iluminat</w:t>
      </w:r>
      <w:proofErr w:type="spellEnd"/>
      <w:r w:rsidRPr="00FD3218">
        <w:rPr>
          <w:bCs/>
          <w:lang w:val="en-US"/>
        </w:rPr>
        <w:t xml:space="preserve">, tip LED, min 2400 </w:t>
      </w:r>
      <w:proofErr w:type="spellStart"/>
      <w:r w:rsidRPr="00FD3218">
        <w:rPr>
          <w:bCs/>
          <w:lang w:val="en-US"/>
        </w:rPr>
        <w:t>lm</w:t>
      </w:r>
      <w:proofErr w:type="spellEnd"/>
      <w:r w:rsidRPr="00FD3218">
        <w:rPr>
          <w:bCs/>
          <w:lang w:val="en-US"/>
        </w:rPr>
        <w:t xml:space="preserve">, IP 54, </w:t>
      </w:r>
      <w:proofErr w:type="spellStart"/>
      <w:r w:rsidRPr="00FD3218">
        <w:rPr>
          <w:bCs/>
          <w:lang w:val="en-US"/>
        </w:rPr>
        <w:t>montate</w:t>
      </w:r>
      <w:proofErr w:type="spellEnd"/>
      <w:r w:rsidRPr="00FD3218">
        <w:rPr>
          <w:bCs/>
          <w:lang w:val="en-US"/>
        </w:rPr>
        <w:t xml:space="preserve"> pe </w:t>
      </w:r>
      <w:proofErr w:type="spellStart"/>
      <w:r w:rsidRPr="00FD3218">
        <w:rPr>
          <w:bCs/>
          <w:lang w:val="en-US"/>
        </w:rPr>
        <w:t>stalpi</w:t>
      </w:r>
      <w:proofErr w:type="spellEnd"/>
      <w:r w:rsidRPr="00FD3218">
        <w:rPr>
          <w:bCs/>
          <w:lang w:val="en-US"/>
        </w:rPr>
        <w:t xml:space="preserve"> </w:t>
      </w:r>
      <w:proofErr w:type="spellStart"/>
      <w:r w:rsidRPr="00FD3218">
        <w:rPr>
          <w:bCs/>
          <w:lang w:val="en-US"/>
        </w:rPr>
        <w:t>metalici</w:t>
      </w:r>
      <w:proofErr w:type="spellEnd"/>
      <w:r w:rsidRPr="00FD3218">
        <w:rPr>
          <w:bCs/>
          <w:lang w:val="en-US"/>
        </w:rPr>
        <w:t xml:space="preserve"> </w:t>
      </w:r>
      <w:proofErr w:type="spellStart"/>
      <w:r w:rsidRPr="00FD3218">
        <w:rPr>
          <w:bCs/>
          <w:lang w:val="en-US"/>
        </w:rPr>
        <w:t>zincati</w:t>
      </w:r>
      <w:proofErr w:type="spellEnd"/>
      <w:r w:rsidRPr="00FD3218">
        <w:rPr>
          <w:bCs/>
          <w:lang w:val="en-US"/>
        </w:rPr>
        <w:t xml:space="preserve"> </w:t>
      </w:r>
      <w:proofErr w:type="spellStart"/>
      <w:r w:rsidRPr="00FD3218">
        <w:rPr>
          <w:bCs/>
          <w:lang w:val="en-US"/>
        </w:rPr>
        <w:t>independenti</w:t>
      </w:r>
      <w:proofErr w:type="spellEnd"/>
      <w:r w:rsidRPr="00FD3218">
        <w:rPr>
          <w:bCs/>
          <w:lang w:val="en-US"/>
        </w:rPr>
        <w:t xml:space="preserve">, </w:t>
      </w:r>
      <w:proofErr w:type="spellStart"/>
      <w:r w:rsidRPr="00FD3218">
        <w:rPr>
          <w:bCs/>
          <w:lang w:val="en-US"/>
        </w:rPr>
        <w:t>pentru</w:t>
      </w:r>
      <w:proofErr w:type="spellEnd"/>
      <w:r w:rsidRPr="00FD3218">
        <w:rPr>
          <w:bCs/>
          <w:lang w:val="en-US"/>
        </w:rPr>
        <w:t xml:space="preserve"> </w:t>
      </w:r>
      <w:proofErr w:type="spellStart"/>
      <w:r w:rsidRPr="00FD3218">
        <w:rPr>
          <w:bCs/>
          <w:lang w:val="en-US"/>
        </w:rPr>
        <w:t>iluminatul</w:t>
      </w:r>
      <w:proofErr w:type="spellEnd"/>
      <w:r w:rsidRPr="00FD3218">
        <w:rPr>
          <w:bCs/>
          <w:lang w:val="en-US"/>
        </w:rPr>
        <w:t xml:space="preserve"> </w:t>
      </w:r>
      <w:proofErr w:type="gramStart"/>
      <w:r w:rsidRPr="00FD3218">
        <w:rPr>
          <w:bCs/>
          <w:lang w:val="en-US"/>
        </w:rPr>
        <w:t>perimetral;</w:t>
      </w:r>
      <w:proofErr w:type="gramEnd"/>
    </w:p>
    <w:p w14:paraId="2F99154D" w14:textId="77777777" w:rsidR="005A72A5" w:rsidRPr="00FD3218" w:rsidRDefault="005A72A5" w:rsidP="00483D28">
      <w:pPr>
        <w:numPr>
          <w:ilvl w:val="0"/>
          <w:numId w:val="103"/>
        </w:numPr>
        <w:rPr>
          <w:bCs/>
          <w:lang w:val="en-US"/>
        </w:rPr>
      </w:pPr>
      <w:proofErr w:type="spellStart"/>
      <w:r w:rsidRPr="00FD3218">
        <w:rPr>
          <w:bCs/>
          <w:lang w:val="en-US"/>
        </w:rPr>
        <w:t>cutii</w:t>
      </w:r>
      <w:proofErr w:type="spellEnd"/>
      <w:r w:rsidRPr="00FD3218">
        <w:rPr>
          <w:bCs/>
          <w:lang w:val="en-US"/>
        </w:rPr>
        <w:t xml:space="preserve"> de </w:t>
      </w:r>
      <w:proofErr w:type="spellStart"/>
      <w:r w:rsidRPr="00FD3218">
        <w:rPr>
          <w:bCs/>
          <w:lang w:val="en-US"/>
        </w:rPr>
        <w:t>jonctiune</w:t>
      </w:r>
      <w:proofErr w:type="spellEnd"/>
      <w:r w:rsidRPr="00FD3218">
        <w:rPr>
          <w:bCs/>
          <w:lang w:val="en-US"/>
        </w:rPr>
        <w:t xml:space="preserve"> </w:t>
      </w:r>
      <w:proofErr w:type="spellStart"/>
      <w:r w:rsidRPr="00FD3218">
        <w:rPr>
          <w:bCs/>
          <w:lang w:val="en-US"/>
        </w:rPr>
        <w:t>noi</w:t>
      </w:r>
      <w:proofErr w:type="spellEnd"/>
      <w:r w:rsidRPr="00FD3218">
        <w:rPr>
          <w:bCs/>
          <w:lang w:val="en-US"/>
        </w:rPr>
        <w:t xml:space="preserve">, </w:t>
      </w:r>
      <w:proofErr w:type="spellStart"/>
      <w:r w:rsidRPr="00FD3218">
        <w:rPr>
          <w:bCs/>
          <w:lang w:val="en-US"/>
        </w:rPr>
        <w:t>montate</w:t>
      </w:r>
      <w:proofErr w:type="spellEnd"/>
      <w:r w:rsidRPr="00FD3218">
        <w:rPr>
          <w:bCs/>
          <w:lang w:val="en-US"/>
        </w:rPr>
        <w:t xml:space="preserve"> la </w:t>
      </w:r>
      <w:proofErr w:type="spellStart"/>
      <w:r w:rsidRPr="00FD3218">
        <w:rPr>
          <w:bCs/>
          <w:lang w:val="en-US"/>
        </w:rPr>
        <w:t>baza</w:t>
      </w:r>
      <w:proofErr w:type="spellEnd"/>
      <w:r w:rsidRPr="00FD3218">
        <w:rPr>
          <w:bCs/>
          <w:lang w:val="en-US"/>
        </w:rPr>
        <w:t xml:space="preserve"> </w:t>
      </w:r>
      <w:proofErr w:type="spellStart"/>
      <w:r w:rsidRPr="00FD3218">
        <w:rPr>
          <w:bCs/>
          <w:lang w:val="en-US"/>
        </w:rPr>
        <w:t>stalpilor</w:t>
      </w:r>
      <w:proofErr w:type="spellEnd"/>
      <w:r w:rsidRPr="00FD3218">
        <w:rPr>
          <w:bCs/>
          <w:lang w:val="en-US"/>
        </w:rPr>
        <w:t xml:space="preserve"> </w:t>
      </w:r>
      <w:proofErr w:type="spellStart"/>
      <w:r w:rsidRPr="00FD3218">
        <w:rPr>
          <w:bCs/>
          <w:lang w:val="en-US"/>
        </w:rPr>
        <w:t>si</w:t>
      </w:r>
      <w:proofErr w:type="spellEnd"/>
      <w:r w:rsidRPr="00FD3218">
        <w:rPr>
          <w:bCs/>
          <w:lang w:val="en-US"/>
        </w:rPr>
        <w:t xml:space="preserve"> a </w:t>
      </w:r>
      <w:proofErr w:type="spellStart"/>
      <w:proofErr w:type="gramStart"/>
      <w:r w:rsidRPr="00FD3218">
        <w:rPr>
          <w:bCs/>
          <w:lang w:val="en-US"/>
        </w:rPr>
        <w:t>suportilor</w:t>
      </w:r>
      <w:proofErr w:type="spellEnd"/>
      <w:r w:rsidRPr="00FD3218">
        <w:rPr>
          <w:bCs/>
          <w:lang w:val="en-US"/>
        </w:rPr>
        <w:t>;</w:t>
      </w:r>
      <w:proofErr w:type="gramEnd"/>
    </w:p>
    <w:p w14:paraId="1ED3063D" w14:textId="77777777" w:rsidR="005A72A5" w:rsidRPr="00FD3218" w:rsidRDefault="005A72A5" w:rsidP="00483D28">
      <w:pPr>
        <w:numPr>
          <w:ilvl w:val="0"/>
          <w:numId w:val="103"/>
        </w:numPr>
        <w:rPr>
          <w:bCs/>
          <w:lang w:val="en-US"/>
        </w:rPr>
      </w:pPr>
      <w:proofErr w:type="spellStart"/>
      <w:r w:rsidRPr="00FD3218">
        <w:rPr>
          <w:bCs/>
          <w:lang w:val="en-US"/>
        </w:rPr>
        <w:t>cabluri</w:t>
      </w:r>
      <w:proofErr w:type="spellEnd"/>
      <w:r w:rsidRPr="00FD3218">
        <w:rPr>
          <w:bCs/>
          <w:lang w:val="en-US"/>
        </w:rPr>
        <w:t xml:space="preserve"> de </w:t>
      </w:r>
      <w:proofErr w:type="spellStart"/>
      <w:r w:rsidRPr="00FD3218">
        <w:rPr>
          <w:bCs/>
          <w:lang w:val="en-US"/>
        </w:rPr>
        <w:t>alimentare</w:t>
      </w:r>
      <w:proofErr w:type="spellEnd"/>
      <w:r w:rsidRPr="00FD3218">
        <w:rPr>
          <w:bCs/>
          <w:lang w:val="en-US"/>
        </w:rPr>
        <w:t xml:space="preserve"> </w:t>
      </w:r>
      <w:proofErr w:type="spellStart"/>
      <w:r w:rsidRPr="00FD3218">
        <w:rPr>
          <w:bCs/>
          <w:lang w:val="en-US"/>
        </w:rPr>
        <w:t>pentru</w:t>
      </w:r>
      <w:proofErr w:type="spellEnd"/>
      <w:r w:rsidRPr="00FD3218">
        <w:rPr>
          <w:bCs/>
          <w:lang w:val="en-US"/>
        </w:rPr>
        <w:t xml:space="preserve"> </w:t>
      </w:r>
      <w:proofErr w:type="spellStart"/>
      <w:r w:rsidRPr="00FD3218">
        <w:rPr>
          <w:bCs/>
          <w:lang w:val="en-US"/>
        </w:rPr>
        <w:t>circuitele</w:t>
      </w:r>
      <w:proofErr w:type="spellEnd"/>
      <w:r w:rsidRPr="00FD3218">
        <w:rPr>
          <w:bCs/>
          <w:lang w:val="en-US"/>
        </w:rPr>
        <w:t xml:space="preserve"> de </w:t>
      </w:r>
      <w:proofErr w:type="spellStart"/>
      <w:proofErr w:type="gramStart"/>
      <w:r w:rsidRPr="00FD3218">
        <w:rPr>
          <w:bCs/>
          <w:lang w:val="en-US"/>
        </w:rPr>
        <w:t>iluminat</w:t>
      </w:r>
      <w:proofErr w:type="spellEnd"/>
      <w:r w:rsidRPr="00FD3218">
        <w:rPr>
          <w:bCs/>
          <w:lang w:val="en-US"/>
        </w:rPr>
        <w:t>;</w:t>
      </w:r>
      <w:proofErr w:type="gramEnd"/>
    </w:p>
    <w:p w14:paraId="20A30EC8" w14:textId="77777777" w:rsidR="005A72A5" w:rsidRPr="00FD3218" w:rsidRDefault="005A72A5" w:rsidP="005A72A5">
      <w:pPr>
        <w:ind w:firstLine="720"/>
        <w:rPr>
          <w:bCs/>
          <w:lang w:val="en-US"/>
        </w:rPr>
      </w:pPr>
      <w:proofErr w:type="spellStart"/>
      <w:r w:rsidRPr="00FD3218">
        <w:rPr>
          <w:bCs/>
          <w:lang w:val="en-US"/>
        </w:rPr>
        <w:t>Alimentarea</w:t>
      </w:r>
      <w:proofErr w:type="spellEnd"/>
      <w:r w:rsidRPr="00FD3218">
        <w:rPr>
          <w:bCs/>
          <w:lang w:val="en-US"/>
        </w:rPr>
        <w:t xml:space="preserve"> </w:t>
      </w:r>
      <w:proofErr w:type="spellStart"/>
      <w:r w:rsidRPr="00FD3218">
        <w:rPr>
          <w:bCs/>
          <w:lang w:val="en-US"/>
        </w:rPr>
        <w:t>iluminatului</w:t>
      </w:r>
      <w:proofErr w:type="spellEnd"/>
      <w:r w:rsidRPr="00FD3218">
        <w:rPr>
          <w:bCs/>
          <w:lang w:val="en-US"/>
        </w:rPr>
        <w:t xml:space="preserve"> exterior, local </w:t>
      </w:r>
      <w:proofErr w:type="spellStart"/>
      <w:r w:rsidRPr="00FD3218">
        <w:rPr>
          <w:bCs/>
          <w:lang w:val="en-US"/>
        </w:rPr>
        <w:t>si</w:t>
      </w:r>
      <w:proofErr w:type="spellEnd"/>
      <w:r w:rsidRPr="00FD3218">
        <w:rPr>
          <w:bCs/>
          <w:lang w:val="en-US"/>
        </w:rPr>
        <w:t xml:space="preserve"> perimetral, se </w:t>
      </w:r>
      <w:proofErr w:type="spellStart"/>
      <w:r w:rsidRPr="00FD3218">
        <w:rPr>
          <w:bCs/>
          <w:lang w:val="en-US"/>
        </w:rPr>
        <w:t>va</w:t>
      </w:r>
      <w:proofErr w:type="spellEnd"/>
      <w:r w:rsidRPr="00FD3218">
        <w:rPr>
          <w:bCs/>
          <w:lang w:val="en-US"/>
        </w:rPr>
        <w:t xml:space="preserve"> </w:t>
      </w:r>
      <w:proofErr w:type="spellStart"/>
      <w:r w:rsidRPr="00FD3218">
        <w:rPr>
          <w:bCs/>
          <w:lang w:val="en-US"/>
        </w:rPr>
        <w:t>realiza</w:t>
      </w:r>
      <w:proofErr w:type="spellEnd"/>
      <w:r w:rsidRPr="00FD3218">
        <w:rPr>
          <w:bCs/>
          <w:lang w:val="en-US"/>
        </w:rPr>
        <w:t xml:space="preserve"> din </w:t>
      </w:r>
      <w:proofErr w:type="spellStart"/>
      <w:r w:rsidRPr="00FD3218">
        <w:rPr>
          <w:bCs/>
          <w:lang w:val="en-US"/>
        </w:rPr>
        <w:t>dulapul</w:t>
      </w:r>
      <w:proofErr w:type="spellEnd"/>
      <w:r w:rsidRPr="00FD3218">
        <w:rPr>
          <w:bCs/>
          <w:lang w:val="en-US"/>
        </w:rPr>
        <w:t xml:space="preserve"> de </w:t>
      </w:r>
      <w:proofErr w:type="spellStart"/>
      <w:r w:rsidRPr="00FD3218">
        <w:rPr>
          <w:bCs/>
          <w:lang w:val="en-US"/>
        </w:rPr>
        <w:t>iluminat</w:t>
      </w:r>
      <w:proofErr w:type="spellEnd"/>
      <w:r w:rsidRPr="00FD3218">
        <w:rPr>
          <w:bCs/>
          <w:lang w:val="en-US"/>
        </w:rPr>
        <w:t xml:space="preserve"> exterior, </w:t>
      </w:r>
      <w:proofErr w:type="spellStart"/>
      <w:r w:rsidRPr="00FD3218">
        <w:rPr>
          <w:bCs/>
          <w:lang w:val="en-US"/>
        </w:rPr>
        <w:t>alimentat</w:t>
      </w:r>
      <w:proofErr w:type="spellEnd"/>
      <w:r w:rsidRPr="00FD3218">
        <w:rPr>
          <w:bCs/>
          <w:lang w:val="en-US"/>
        </w:rPr>
        <w:t xml:space="preserve"> din </w:t>
      </w:r>
      <w:proofErr w:type="spellStart"/>
      <w:r w:rsidRPr="00FD3218">
        <w:rPr>
          <w:bCs/>
          <w:lang w:val="en-US"/>
        </w:rPr>
        <w:t>dulapurile</w:t>
      </w:r>
      <w:proofErr w:type="spellEnd"/>
      <w:r w:rsidRPr="00FD3218">
        <w:rPr>
          <w:bCs/>
          <w:lang w:val="en-US"/>
        </w:rPr>
        <w:t xml:space="preserve"> de </w:t>
      </w:r>
      <w:proofErr w:type="spellStart"/>
      <w:r w:rsidRPr="00FD3218">
        <w:rPr>
          <w:bCs/>
          <w:lang w:val="en-US"/>
        </w:rPr>
        <w:t>servicii</w:t>
      </w:r>
      <w:proofErr w:type="spellEnd"/>
      <w:r w:rsidRPr="00FD3218">
        <w:rPr>
          <w:bCs/>
          <w:lang w:val="en-US"/>
        </w:rPr>
        <w:t xml:space="preserve"> interne de </w:t>
      </w:r>
      <w:proofErr w:type="spellStart"/>
      <w:r w:rsidRPr="00FD3218">
        <w:rPr>
          <w:bCs/>
          <w:lang w:val="en-US"/>
        </w:rPr>
        <w:t>curent</w:t>
      </w:r>
      <w:proofErr w:type="spellEnd"/>
      <w:r w:rsidRPr="00FD3218">
        <w:rPr>
          <w:bCs/>
          <w:lang w:val="en-US"/>
        </w:rPr>
        <w:t xml:space="preserve"> </w:t>
      </w:r>
      <w:proofErr w:type="spellStart"/>
      <w:r w:rsidRPr="00FD3218">
        <w:rPr>
          <w:bCs/>
          <w:lang w:val="en-US"/>
        </w:rPr>
        <w:t>alternativ</w:t>
      </w:r>
      <w:proofErr w:type="spellEnd"/>
      <w:r w:rsidRPr="00FD3218">
        <w:rPr>
          <w:bCs/>
          <w:lang w:val="en-US"/>
        </w:rPr>
        <w:t>.</w:t>
      </w:r>
    </w:p>
    <w:p w14:paraId="2A7AC01C" w14:textId="77777777" w:rsidR="005A72A5" w:rsidRPr="00FD3218" w:rsidRDefault="005A72A5" w:rsidP="005A72A5">
      <w:pPr>
        <w:ind w:firstLine="720"/>
        <w:rPr>
          <w:u w:val="single"/>
          <w:lang w:val="en-US"/>
        </w:rPr>
      </w:pPr>
      <w:proofErr w:type="spellStart"/>
      <w:r w:rsidRPr="00FD3218">
        <w:rPr>
          <w:bCs/>
          <w:lang w:val="en-US"/>
        </w:rPr>
        <w:t>Pentru</w:t>
      </w:r>
      <w:proofErr w:type="spellEnd"/>
      <w:r w:rsidRPr="00FD3218">
        <w:rPr>
          <w:bCs/>
          <w:lang w:val="en-US"/>
        </w:rPr>
        <w:t xml:space="preserve"> </w:t>
      </w:r>
      <w:proofErr w:type="spellStart"/>
      <w:r w:rsidRPr="00FD3218">
        <w:rPr>
          <w:bCs/>
          <w:lang w:val="en-US"/>
        </w:rPr>
        <w:t>automatizarea</w:t>
      </w:r>
      <w:proofErr w:type="spellEnd"/>
      <w:r w:rsidRPr="00FD3218">
        <w:rPr>
          <w:bCs/>
          <w:lang w:val="en-US"/>
        </w:rPr>
        <w:t xml:space="preserve"> </w:t>
      </w:r>
      <w:proofErr w:type="spellStart"/>
      <w:r w:rsidRPr="00FD3218">
        <w:rPr>
          <w:bCs/>
          <w:lang w:val="en-US"/>
        </w:rPr>
        <w:t>pornirii</w:t>
      </w:r>
      <w:proofErr w:type="spellEnd"/>
      <w:r w:rsidRPr="00FD3218">
        <w:rPr>
          <w:bCs/>
          <w:lang w:val="en-US"/>
        </w:rPr>
        <w:t xml:space="preserve"> </w:t>
      </w:r>
      <w:proofErr w:type="spellStart"/>
      <w:r w:rsidRPr="00FD3218">
        <w:rPr>
          <w:bCs/>
          <w:lang w:val="en-US"/>
        </w:rPr>
        <w:t>iluminatului</w:t>
      </w:r>
      <w:proofErr w:type="spellEnd"/>
      <w:r w:rsidRPr="00FD3218">
        <w:rPr>
          <w:bCs/>
          <w:lang w:val="en-US"/>
        </w:rPr>
        <w:t xml:space="preserve"> exterior perimetral se </w:t>
      </w:r>
      <w:proofErr w:type="spellStart"/>
      <w:r w:rsidRPr="00FD3218">
        <w:rPr>
          <w:bCs/>
          <w:lang w:val="en-US"/>
        </w:rPr>
        <w:t>va</w:t>
      </w:r>
      <w:proofErr w:type="spellEnd"/>
      <w:r w:rsidRPr="00FD3218">
        <w:rPr>
          <w:bCs/>
          <w:lang w:val="en-US"/>
        </w:rPr>
        <w:t xml:space="preserve"> </w:t>
      </w:r>
      <w:proofErr w:type="spellStart"/>
      <w:r w:rsidRPr="00FD3218">
        <w:rPr>
          <w:bCs/>
          <w:lang w:val="en-US"/>
        </w:rPr>
        <w:t>monta</w:t>
      </w:r>
      <w:proofErr w:type="spellEnd"/>
      <w:r w:rsidRPr="00FD3218">
        <w:rPr>
          <w:bCs/>
          <w:lang w:val="en-US"/>
        </w:rPr>
        <w:t xml:space="preserve"> un </w:t>
      </w:r>
      <w:proofErr w:type="spellStart"/>
      <w:r w:rsidRPr="00FD3218">
        <w:rPr>
          <w:bCs/>
          <w:lang w:val="en-US"/>
        </w:rPr>
        <w:t>senzor</w:t>
      </w:r>
      <w:proofErr w:type="spellEnd"/>
      <w:r w:rsidRPr="00FD3218">
        <w:rPr>
          <w:bCs/>
          <w:lang w:val="en-US"/>
        </w:rPr>
        <w:t xml:space="preserve"> crepuscular.</w:t>
      </w:r>
    </w:p>
    <w:p w14:paraId="4228C784" w14:textId="77777777" w:rsidR="005A72A5" w:rsidRPr="00FD3218" w:rsidRDefault="005A72A5" w:rsidP="005A72A5">
      <w:pPr>
        <w:rPr>
          <w:b/>
          <w:bCs/>
        </w:rPr>
      </w:pPr>
    </w:p>
    <w:p w14:paraId="317AE886" w14:textId="77777777" w:rsidR="005A72A5" w:rsidRPr="00FD3218" w:rsidRDefault="005A72A5" w:rsidP="005A72A5">
      <w:pPr>
        <w:rPr>
          <w:b/>
          <w:bCs/>
        </w:rPr>
      </w:pPr>
      <w:proofErr w:type="spellStart"/>
      <w:r w:rsidRPr="00FD3218">
        <w:rPr>
          <w:b/>
          <w:bCs/>
        </w:rPr>
        <w:t>Cladire</w:t>
      </w:r>
      <w:proofErr w:type="spellEnd"/>
      <w:r w:rsidRPr="00FD3218">
        <w:rPr>
          <w:b/>
          <w:bCs/>
        </w:rPr>
        <w:t xml:space="preserve"> corp conexiuni si camera de comanda</w:t>
      </w:r>
    </w:p>
    <w:p w14:paraId="533720CA" w14:textId="77777777" w:rsidR="005A72A5" w:rsidRPr="00FD3218" w:rsidRDefault="005A72A5" w:rsidP="00483D28">
      <w:pPr>
        <w:numPr>
          <w:ilvl w:val="0"/>
          <w:numId w:val="93"/>
        </w:numPr>
      </w:pPr>
      <w:r w:rsidRPr="00FD3218">
        <w:t xml:space="preserve">refacere soclu si trotuar la </w:t>
      </w:r>
      <w:proofErr w:type="spellStart"/>
      <w:r w:rsidRPr="00FD3218">
        <w:t>cladire</w:t>
      </w:r>
      <w:proofErr w:type="spellEnd"/>
      <w:r w:rsidRPr="00FD3218">
        <w:t>;</w:t>
      </w:r>
    </w:p>
    <w:p w14:paraId="04F1C37F" w14:textId="77777777" w:rsidR="005A72A5" w:rsidRPr="00FD3218" w:rsidRDefault="005A72A5" w:rsidP="00483D28">
      <w:pPr>
        <w:numPr>
          <w:ilvl w:val="0"/>
          <w:numId w:val="93"/>
        </w:numPr>
      </w:pPr>
      <w:r w:rsidRPr="00FD3218">
        <w:t xml:space="preserve">refacere </w:t>
      </w:r>
      <w:proofErr w:type="spellStart"/>
      <w:r w:rsidRPr="00FD3218">
        <w:t>tencuila</w:t>
      </w:r>
      <w:proofErr w:type="spellEnd"/>
      <w:r w:rsidRPr="00FD3218">
        <w:t xml:space="preserve"> exterioara si termoizolare anvelopa </w:t>
      </w:r>
      <w:proofErr w:type="spellStart"/>
      <w:r w:rsidRPr="00FD3218">
        <w:t>cladire</w:t>
      </w:r>
      <w:proofErr w:type="spellEnd"/>
      <w:r w:rsidRPr="00FD3218">
        <w:t>;</w:t>
      </w:r>
    </w:p>
    <w:p w14:paraId="49E59802" w14:textId="77777777" w:rsidR="005A72A5" w:rsidRPr="00FD3218" w:rsidRDefault="005A72A5" w:rsidP="00483D28">
      <w:pPr>
        <w:numPr>
          <w:ilvl w:val="0"/>
          <w:numId w:val="98"/>
        </w:numPr>
        <w:rPr>
          <w:lang w:val="it-IT"/>
        </w:rPr>
      </w:pPr>
      <w:proofErr w:type="spellStart"/>
      <w:r w:rsidRPr="00FD3218">
        <w:t>reparatii</w:t>
      </w:r>
      <w:proofErr w:type="spellEnd"/>
      <w:r w:rsidRPr="00FD3218">
        <w:t xml:space="preserve"> tencuieli in camera de comanda si igienizare camera de comanda;</w:t>
      </w:r>
      <w:r w:rsidRPr="00FD3218">
        <w:rPr>
          <w:lang w:val="it-IT"/>
        </w:rPr>
        <w:t xml:space="preserve"> </w:t>
      </w:r>
    </w:p>
    <w:p w14:paraId="08055966" w14:textId="77777777" w:rsidR="005A72A5" w:rsidRPr="00FD3218" w:rsidRDefault="005A72A5" w:rsidP="00483D28">
      <w:pPr>
        <w:numPr>
          <w:ilvl w:val="0"/>
          <w:numId w:val="93"/>
        </w:numPr>
      </w:pPr>
      <w:r w:rsidRPr="00FD3218">
        <w:rPr>
          <w:lang w:val="it-IT"/>
        </w:rPr>
        <w:t>refacere invelitoare ( acoperis);</w:t>
      </w:r>
    </w:p>
    <w:p w14:paraId="50435B45" w14:textId="77777777" w:rsidR="005A72A5" w:rsidRPr="00FD3218" w:rsidRDefault="005A72A5" w:rsidP="005A72A5">
      <w:proofErr w:type="spellStart"/>
      <w:r w:rsidRPr="00FD3218">
        <w:t>Lucrarile</w:t>
      </w:r>
      <w:proofErr w:type="spellEnd"/>
      <w:r w:rsidRPr="00FD3218">
        <w:t xml:space="preserve"> de amenajarea in camera bateriei de acumulatoare sunt:</w:t>
      </w:r>
    </w:p>
    <w:p w14:paraId="43114F44" w14:textId="77777777" w:rsidR="005A72A5" w:rsidRPr="00FD3218" w:rsidRDefault="005A72A5" w:rsidP="00483D28">
      <w:pPr>
        <w:numPr>
          <w:ilvl w:val="0"/>
          <w:numId w:val="94"/>
        </w:numPr>
      </w:pPr>
      <w:r w:rsidRPr="00FD3218">
        <w:t xml:space="preserve">se va </w:t>
      </w:r>
      <w:proofErr w:type="spellStart"/>
      <w:r w:rsidRPr="00FD3218">
        <w:t>inlatura</w:t>
      </w:r>
      <w:proofErr w:type="spellEnd"/>
      <w:r w:rsidRPr="00FD3218">
        <w:t xml:space="preserve"> vopseaua antiacida de pe </w:t>
      </w:r>
      <w:proofErr w:type="spellStart"/>
      <w:r w:rsidRPr="00FD3218">
        <w:t>pereti</w:t>
      </w:r>
      <w:proofErr w:type="spellEnd"/>
      <w:r w:rsidRPr="00FD3218">
        <w:t xml:space="preserve">, se vor repara tencuielile si se reface </w:t>
      </w:r>
      <w:proofErr w:type="spellStart"/>
      <w:r w:rsidRPr="00FD3218">
        <w:t>zugraveala</w:t>
      </w:r>
      <w:proofErr w:type="spellEnd"/>
      <w:r w:rsidRPr="00FD3218">
        <w:t xml:space="preserve"> cu var lavabil;</w:t>
      </w:r>
    </w:p>
    <w:p w14:paraId="0A1ABE72" w14:textId="77777777" w:rsidR="005A72A5" w:rsidRPr="00FD3218" w:rsidRDefault="005A72A5" w:rsidP="00483D28">
      <w:pPr>
        <w:numPr>
          <w:ilvl w:val="0"/>
          <w:numId w:val="94"/>
        </w:numPr>
      </w:pPr>
      <w:proofErr w:type="spellStart"/>
      <w:r w:rsidRPr="00FD3218">
        <w:t>ventilatiile</w:t>
      </w:r>
      <w:proofErr w:type="spellEnd"/>
      <w:r w:rsidRPr="00FD3218">
        <w:t xml:space="preserve"> de sub ferestre se vor </w:t>
      </w:r>
      <w:proofErr w:type="spellStart"/>
      <w:r w:rsidRPr="00FD3218">
        <w:t>inchide</w:t>
      </w:r>
      <w:proofErr w:type="spellEnd"/>
      <w:r w:rsidRPr="00FD3218">
        <w:t xml:space="preserve"> cu </w:t>
      </w:r>
      <w:proofErr w:type="spellStart"/>
      <w:r w:rsidRPr="00FD3218">
        <w:t>zidarie</w:t>
      </w:r>
      <w:proofErr w:type="spellEnd"/>
      <w:r w:rsidRPr="00FD3218">
        <w:t xml:space="preserve"> de </w:t>
      </w:r>
      <w:proofErr w:type="spellStart"/>
      <w:r w:rsidRPr="00FD3218">
        <w:t>caramida</w:t>
      </w:r>
      <w:proofErr w:type="spellEnd"/>
      <w:r w:rsidRPr="00FD3218">
        <w:t xml:space="preserve"> si se vor reface finisajele </w:t>
      </w:r>
      <w:proofErr w:type="spellStart"/>
      <w:r w:rsidRPr="00FD3218">
        <w:t>atat</w:t>
      </w:r>
      <w:proofErr w:type="spellEnd"/>
      <w:r w:rsidRPr="00FD3218">
        <w:t xml:space="preserve"> la interior cat si la exterior.</w:t>
      </w:r>
    </w:p>
    <w:p w14:paraId="720BB0A7" w14:textId="77777777" w:rsidR="00DF23E4" w:rsidRPr="00FD3218" w:rsidRDefault="00DF23E4" w:rsidP="005A72A5"/>
    <w:p w14:paraId="5F94A590" w14:textId="77777777" w:rsidR="005A72A5" w:rsidRPr="00FD3218" w:rsidRDefault="005A72A5" w:rsidP="005A72A5">
      <w:r w:rsidRPr="00FD3218">
        <w:rPr>
          <w:b/>
          <w:bCs/>
        </w:rPr>
        <w:t>Instalația solară fotovoltaică</w:t>
      </w:r>
    </w:p>
    <w:p w14:paraId="64A07CD2" w14:textId="77777777" w:rsidR="005A72A5" w:rsidRPr="00FD3218" w:rsidRDefault="005A72A5" w:rsidP="005A72A5">
      <w:pPr>
        <w:ind w:firstLine="720"/>
      </w:pPr>
      <w:r w:rsidRPr="00FD3218">
        <w:t xml:space="preserve">În cadrul locației </w:t>
      </w:r>
      <w:proofErr w:type="spellStart"/>
      <w:r w:rsidRPr="00FD3218">
        <w:t>statiei</w:t>
      </w:r>
      <w:proofErr w:type="spellEnd"/>
      <w:r w:rsidRPr="00FD3218">
        <w:t xml:space="preserve"> de transformare Radiatoare 110/6kV, se propune montarea de panourilor fotovoltaice amplasate pe acoperișul tip </w:t>
      </w:r>
      <w:proofErr w:type="spellStart"/>
      <w:r w:rsidRPr="00FD3218">
        <w:t>sarpanta</w:t>
      </w:r>
      <w:proofErr w:type="spellEnd"/>
      <w:r w:rsidRPr="00FD3218">
        <w:t xml:space="preserve">, cu </w:t>
      </w:r>
      <w:proofErr w:type="spellStart"/>
      <w:r w:rsidRPr="00FD3218">
        <w:t>invelitoare</w:t>
      </w:r>
      <w:proofErr w:type="spellEnd"/>
      <w:r w:rsidRPr="00FD3218">
        <w:t xml:space="preserve"> din tabla si substructura din lemn.</w:t>
      </w:r>
    </w:p>
    <w:p w14:paraId="7BE179A0" w14:textId="77777777" w:rsidR="005A72A5" w:rsidRPr="00FD3218" w:rsidRDefault="00000000" w:rsidP="005A72A5">
      <w:pPr>
        <w:jc w:val="center"/>
      </w:pPr>
      <w:r>
        <w:lastRenderedPageBreak/>
        <w:pict w14:anchorId="6170C490">
          <v:shape id="_x0000_i1028" type="#_x0000_t75" style="width:244.95pt;height:199.05pt;visibility:visible">
            <v:imagedata r:id="rId14" o:title=""/>
          </v:shape>
        </w:pict>
      </w:r>
    </w:p>
    <w:p w14:paraId="1403DA33" w14:textId="77777777" w:rsidR="005A72A5" w:rsidRPr="00FD3218" w:rsidRDefault="005A72A5" w:rsidP="005A72A5"/>
    <w:p w14:paraId="72D69FBB" w14:textId="77777777" w:rsidR="005A72A5" w:rsidRPr="00FD3218" w:rsidRDefault="005A72A5" w:rsidP="005A72A5">
      <w:pPr>
        <w:ind w:firstLine="720"/>
      </w:pPr>
      <w:r w:rsidRPr="00FD3218">
        <w:t xml:space="preserve">Instalația solară fotovoltaică – </w:t>
      </w:r>
      <w:proofErr w:type="spellStart"/>
      <w:r w:rsidRPr="00FD3218">
        <w:t>sarpanta</w:t>
      </w:r>
      <w:proofErr w:type="spellEnd"/>
      <w:r w:rsidRPr="00FD3218">
        <w:t xml:space="preserve"> </w:t>
      </w:r>
      <w:proofErr w:type="spellStart"/>
      <w:r w:rsidRPr="00FD3218">
        <w:t>cladire</w:t>
      </w:r>
      <w:proofErr w:type="spellEnd"/>
      <w:r w:rsidRPr="00FD3218">
        <w:t xml:space="preserve"> camera de conexiuni - are următoarele caracteristici tehnice generale:</w:t>
      </w:r>
    </w:p>
    <w:p w14:paraId="2EBAB488" w14:textId="77777777" w:rsidR="005A72A5" w:rsidRPr="00FD3218" w:rsidRDefault="005A72A5" w:rsidP="00483D28">
      <w:pPr>
        <w:numPr>
          <w:ilvl w:val="0"/>
          <w:numId w:val="47"/>
        </w:numPr>
      </w:pPr>
      <w:r w:rsidRPr="00FD3218">
        <w:t>Puterea nominală aparentă S</w:t>
      </w:r>
      <w:r w:rsidRPr="00FD3218">
        <w:rPr>
          <w:vertAlign w:val="subscript"/>
        </w:rPr>
        <w:t>n</w:t>
      </w:r>
      <w:r w:rsidRPr="00FD3218">
        <w:t xml:space="preserve">=10 kVA </w:t>
      </w:r>
    </w:p>
    <w:p w14:paraId="4BAC98F3" w14:textId="77777777" w:rsidR="005A72A5" w:rsidRPr="00FD3218" w:rsidRDefault="005A72A5" w:rsidP="00483D28">
      <w:pPr>
        <w:numPr>
          <w:ilvl w:val="0"/>
          <w:numId w:val="47"/>
        </w:numPr>
      </w:pPr>
      <w:r w:rsidRPr="00FD3218">
        <w:t xml:space="preserve">Factor de putere nominal </w:t>
      </w:r>
      <w:proofErr w:type="spellStart"/>
      <w:r w:rsidRPr="00FD3218">
        <w:t>cosφ</w:t>
      </w:r>
      <w:r w:rsidRPr="00FD3218">
        <w:rPr>
          <w:vertAlign w:val="subscript"/>
        </w:rPr>
        <w:t>n</w:t>
      </w:r>
      <w:proofErr w:type="spellEnd"/>
      <w:r w:rsidRPr="00FD3218">
        <w:t xml:space="preserve">=1 </w:t>
      </w:r>
    </w:p>
    <w:p w14:paraId="3774906C" w14:textId="77777777" w:rsidR="005A72A5" w:rsidRPr="00FD3218" w:rsidRDefault="005A72A5" w:rsidP="00483D28">
      <w:pPr>
        <w:numPr>
          <w:ilvl w:val="0"/>
          <w:numId w:val="47"/>
        </w:numPr>
      </w:pPr>
      <w:r w:rsidRPr="00FD3218">
        <w:t>Tensiunea nominală (tensiune alternativă) U</w:t>
      </w:r>
      <w:r w:rsidRPr="00FD3218">
        <w:rPr>
          <w:vertAlign w:val="subscript"/>
        </w:rPr>
        <w:t>n</w:t>
      </w:r>
      <w:r w:rsidRPr="00FD3218">
        <w:t>=0,4 kV</w:t>
      </w:r>
    </w:p>
    <w:p w14:paraId="0DD55987" w14:textId="77777777" w:rsidR="005A72A5" w:rsidRPr="00FD3218" w:rsidRDefault="005A72A5" w:rsidP="00483D28">
      <w:pPr>
        <w:numPr>
          <w:ilvl w:val="0"/>
          <w:numId w:val="47"/>
        </w:numPr>
      </w:pPr>
      <w:r w:rsidRPr="00FD3218">
        <w:t xml:space="preserve">Puterea activă nominală produsă la borne (tensiune alternativă) </w:t>
      </w:r>
      <w:proofErr w:type="spellStart"/>
      <w:r w:rsidRPr="00FD3218">
        <w:t>P</w:t>
      </w:r>
      <w:r w:rsidRPr="00FD3218">
        <w:rPr>
          <w:vertAlign w:val="subscript"/>
        </w:rPr>
        <w:t>n</w:t>
      </w:r>
      <w:proofErr w:type="spellEnd"/>
      <w:r w:rsidRPr="00FD3218">
        <w:t xml:space="preserve">=10 kW </w:t>
      </w:r>
    </w:p>
    <w:p w14:paraId="4CD83ECC" w14:textId="77777777" w:rsidR="005A72A5" w:rsidRPr="00FD3218" w:rsidRDefault="005A72A5" w:rsidP="00483D28">
      <w:pPr>
        <w:numPr>
          <w:ilvl w:val="0"/>
          <w:numId w:val="47"/>
        </w:numPr>
      </w:pPr>
      <w:r w:rsidRPr="00FD3218">
        <w:t>Putere nominală totală curent continuu P</w:t>
      </w:r>
      <w:r w:rsidRPr="00FD3218">
        <w:rPr>
          <w:vertAlign w:val="subscript"/>
        </w:rPr>
        <w:t xml:space="preserve">i. </w:t>
      </w:r>
      <w:proofErr w:type="spellStart"/>
      <w:r w:rsidRPr="00FD3218">
        <w:rPr>
          <w:vertAlign w:val="subscript"/>
        </w:rPr>
        <w:t>c.c.</w:t>
      </w:r>
      <w:proofErr w:type="spellEnd"/>
      <w:r w:rsidRPr="00FD3218">
        <w:t xml:space="preserve">= 13.09  </w:t>
      </w:r>
      <w:proofErr w:type="spellStart"/>
      <w:r w:rsidRPr="00FD3218">
        <w:t>kW</w:t>
      </w:r>
      <w:r w:rsidRPr="00FD3218">
        <w:rPr>
          <w:vertAlign w:val="subscript"/>
        </w:rPr>
        <w:t>p</w:t>
      </w:r>
      <w:proofErr w:type="spellEnd"/>
    </w:p>
    <w:p w14:paraId="1EEDFF23" w14:textId="77777777" w:rsidR="005A72A5" w:rsidRPr="00FD3218" w:rsidRDefault="005A72A5" w:rsidP="00483D28">
      <w:pPr>
        <w:numPr>
          <w:ilvl w:val="0"/>
          <w:numId w:val="47"/>
        </w:numPr>
      </w:pPr>
      <w:r w:rsidRPr="00FD3218">
        <w:t xml:space="preserve">Putere maximă debitată de panourile fotovoltaice (curent continuu) </w:t>
      </w:r>
      <w:proofErr w:type="spellStart"/>
      <w:r w:rsidRPr="00FD3218">
        <w:t>P</w:t>
      </w:r>
      <w:r w:rsidRPr="00FD3218">
        <w:rPr>
          <w:vertAlign w:val="subscript"/>
        </w:rPr>
        <w:t>max</w:t>
      </w:r>
      <w:proofErr w:type="spellEnd"/>
      <w:r w:rsidRPr="00FD3218">
        <w:rPr>
          <w:vertAlign w:val="subscript"/>
        </w:rPr>
        <w:t xml:space="preserve">. </w:t>
      </w:r>
      <w:proofErr w:type="spellStart"/>
      <w:r w:rsidRPr="00FD3218">
        <w:rPr>
          <w:vertAlign w:val="subscript"/>
        </w:rPr>
        <w:t>c.c.</w:t>
      </w:r>
      <w:proofErr w:type="spellEnd"/>
      <w:r w:rsidRPr="00FD3218">
        <w:t xml:space="preserve">= 13.09 </w:t>
      </w:r>
      <w:proofErr w:type="spellStart"/>
      <w:r w:rsidRPr="00FD3218">
        <w:t>kW</w:t>
      </w:r>
      <w:r w:rsidRPr="00FD3218">
        <w:rPr>
          <w:vertAlign w:val="subscript"/>
        </w:rPr>
        <w:t>c.c</w:t>
      </w:r>
      <w:proofErr w:type="spellEnd"/>
    </w:p>
    <w:p w14:paraId="2B61B230" w14:textId="77777777" w:rsidR="005A72A5" w:rsidRPr="00FD3218" w:rsidRDefault="005A72A5" w:rsidP="00483D28">
      <w:pPr>
        <w:numPr>
          <w:ilvl w:val="0"/>
          <w:numId w:val="47"/>
        </w:numPr>
      </w:pPr>
      <w:r w:rsidRPr="00FD3218">
        <w:t xml:space="preserve">Putere instalată invertor de putere (curent alternativ) </w:t>
      </w:r>
      <w:proofErr w:type="spellStart"/>
      <w:r w:rsidRPr="00FD3218">
        <w:t>P</w:t>
      </w:r>
      <w:r w:rsidRPr="00FD3218">
        <w:rPr>
          <w:vertAlign w:val="subscript"/>
        </w:rPr>
        <w:t>i.invertor</w:t>
      </w:r>
      <w:proofErr w:type="spellEnd"/>
      <w:r w:rsidRPr="00FD3218">
        <w:rPr>
          <w:vertAlign w:val="subscript"/>
        </w:rPr>
        <w:t xml:space="preserve"> </w:t>
      </w:r>
      <w:proofErr w:type="spellStart"/>
      <w:r w:rsidRPr="00FD3218">
        <w:rPr>
          <w:vertAlign w:val="subscript"/>
        </w:rPr>
        <w:t>c.a.</w:t>
      </w:r>
      <w:proofErr w:type="spellEnd"/>
      <w:r w:rsidRPr="00FD3218">
        <w:rPr>
          <w:vertAlign w:val="subscript"/>
        </w:rPr>
        <w:t xml:space="preserve"> </w:t>
      </w:r>
      <w:r w:rsidRPr="00FD3218">
        <w:t>= 10 kW</w:t>
      </w:r>
    </w:p>
    <w:p w14:paraId="5DFDB86C" w14:textId="77777777" w:rsidR="005A72A5" w:rsidRPr="00FD3218" w:rsidRDefault="005A72A5" w:rsidP="00483D28">
      <w:pPr>
        <w:numPr>
          <w:ilvl w:val="0"/>
          <w:numId w:val="47"/>
        </w:numPr>
      </w:pPr>
      <w:r w:rsidRPr="00FD3218">
        <w:t xml:space="preserve">Tensiune nominală invertor de putere (curent alternativ): 0,4 </w:t>
      </w:r>
      <w:proofErr w:type="spellStart"/>
      <w:r w:rsidRPr="00FD3218">
        <w:t>kV</w:t>
      </w:r>
      <w:r w:rsidRPr="00FD3218">
        <w:rPr>
          <w:vertAlign w:val="subscript"/>
        </w:rPr>
        <w:t>c.a</w:t>
      </w:r>
      <w:proofErr w:type="spellEnd"/>
    </w:p>
    <w:p w14:paraId="6998F108" w14:textId="77777777" w:rsidR="005A72A5" w:rsidRPr="00FD3218" w:rsidRDefault="005A72A5" w:rsidP="00483D28">
      <w:pPr>
        <w:numPr>
          <w:ilvl w:val="0"/>
          <w:numId w:val="47"/>
        </w:numPr>
      </w:pPr>
      <w:r w:rsidRPr="00FD3218">
        <w:t xml:space="preserve">Putere maximă invertor de putere (curent alternativ) P </w:t>
      </w:r>
      <w:proofErr w:type="spellStart"/>
      <w:r w:rsidRPr="00FD3218">
        <w:rPr>
          <w:vertAlign w:val="subscript"/>
        </w:rPr>
        <w:t>max.invertor</w:t>
      </w:r>
      <w:proofErr w:type="spellEnd"/>
      <w:r w:rsidRPr="00FD3218">
        <w:rPr>
          <w:vertAlign w:val="subscript"/>
        </w:rPr>
        <w:t xml:space="preserve"> </w:t>
      </w:r>
      <w:proofErr w:type="spellStart"/>
      <w:r w:rsidRPr="00FD3218">
        <w:rPr>
          <w:vertAlign w:val="subscript"/>
        </w:rPr>
        <w:t>c.a.</w:t>
      </w:r>
      <w:proofErr w:type="spellEnd"/>
      <w:r w:rsidRPr="00FD3218">
        <w:t>= 10 kW</w:t>
      </w:r>
    </w:p>
    <w:p w14:paraId="2B63AC08" w14:textId="77777777" w:rsidR="005A72A5" w:rsidRPr="00FD3218" w:rsidRDefault="005A72A5" w:rsidP="005A72A5"/>
    <w:p w14:paraId="29CB6681" w14:textId="77777777" w:rsidR="005A72A5" w:rsidRPr="00FD3218" w:rsidRDefault="005A72A5" w:rsidP="005A72A5">
      <w:pPr>
        <w:ind w:firstLine="720"/>
      </w:pPr>
      <w:r w:rsidRPr="00FD3218">
        <w:t>Energia electrică produsă din instalația solară fotovoltaică EPV.AN = 15,76 MWh/an.</w:t>
      </w:r>
    </w:p>
    <w:p w14:paraId="7B283428" w14:textId="77777777" w:rsidR="005A72A5" w:rsidRPr="00FD3218" w:rsidRDefault="005A72A5" w:rsidP="005A72A5">
      <w:pPr>
        <w:ind w:firstLine="720"/>
      </w:pPr>
      <w:r w:rsidRPr="00FD3218">
        <w:t xml:space="preserve">Instalarea modulelor fotovoltaice pe </w:t>
      </w:r>
      <w:proofErr w:type="spellStart"/>
      <w:r w:rsidRPr="00FD3218">
        <w:t>acoperisul</w:t>
      </w:r>
      <w:proofErr w:type="spellEnd"/>
      <w:r w:rsidRPr="00FD3218">
        <w:t xml:space="preserve"> camerei de conexiuni, tip </w:t>
      </w:r>
      <w:proofErr w:type="spellStart"/>
      <w:r w:rsidRPr="00FD3218">
        <w:t>sarpanta</w:t>
      </w:r>
      <w:proofErr w:type="spellEnd"/>
      <w:r w:rsidRPr="00FD3218">
        <w:t xml:space="preserve">, se va face prin intermediul structurii de montaj prin ancorare in elementele din lemn ale substructurii </w:t>
      </w:r>
      <w:proofErr w:type="spellStart"/>
      <w:r w:rsidRPr="00FD3218">
        <w:t>sarpantei</w:t>
      </w:r>
      <w:proofErr w:type="spellEnd"/>
      <w:r w:rsidRPr="00FD3218">
        <w:t>.</w:t>
      </w:r>
    </w:p>
    <w:p w14:paraId="01DAFBF7" w14:textId="77777777" w:rsidR="00CA0664" w:rsidRPr="00FD3218" w:rsidRDefault="00CA0664" w:rsidP="004C7D54">
      <w:pPr>
        <w:rPr>
          <w:highlight w:val="red"/>
        </w:rPr>
      </w:pPr>
    </w:p>
    <w:p w14:paraId="235A9D29" w14:textId="77777777" w:rsidR="004C7D54" w:rsidRPr="00FD3218" w:rsidRDefault="004C7D54" w:rsidP="004C7D54">
      <w:pPr>
        <w:pStyle w:val="Titlu3"/>
        <w:rPr>
          <w:color w:val="auto"/>
        </w:rPr>
      </w:pPr>
      <w:bookmarkStart w:id="112" w:name="_Toc194321364"/>
      <w:r w:rsidRPr="00FD3218">
        <w:rPr>
          <w:color w:val="auto"/>
        </w:rPr>
        <w:t xml:space="preserve">5.3.c.11. </w:t>
      </w:r>
      <w:proofErr w:type="spellStart"/>
      <w:r w:rsidRPr="00FD3218">
        <w:rPr>
          <w:color w:val="auto"/>
        </w:rPr>
        <w:t>Statia</w:t>
      </w:r>
      <w:proofErr w:type="spellEnd"/>
      <w:r w:rsidRPr="00FD3218">
        <w:rPr>
          <w:color w:val="auto"/>
        </w:rPr>
        <w:t xml:space="preserve"> </w:t>
      </w:r>
      <w:proofErr w:type="spellStart"/>
      <w:r w:rsidRPr="00FD3218">
        <w:rPr>
          <w:color w:val="auto"/>
        </w:rPr>
        <w:t>Tarnita</w:t>
      </w:r>
      <w:bookmarkEnd w:id="112"/>
      <w:proofErr w:type="spellEnd"/>
    </w:p>
    <w:p w14:paraId="7A2B4F91" w14:textId="19D40469" w:rsidR="00437A21" w:rsidRPr="00FD3218" w:rsidRDefault="00437A21" w:rsidP="00437A21">
      <w:pPr>
        <w:autoSpaceDE w:val="0"/>
        <w:ind w:firstLine="720"/>
      </w:pPr>
      <w:proofErr w:type="spellStart"/>
      <w:r w:rsidRPr="00FD3218">
        <w:t>Avand</w:t>
      </w:r>
      <w:proofErr w:type="spellEnd"/>
      <w:r w:rsidRPr="00FD3218">
        <w:t xml:space="preserve"> in vedere </w:t>
      </w:r>
      <w:proofErr w:type="spellStart"/>
      <w:r w:rsidRPr="00FD3218">
        <w:t>situatia</w:t>
      </w:r>
      <w:proofErr w:type="spellEnd"/>
      <w:r w:rsidRPr="00FD3218">
        <w:t xml:space="preserve"> existenta si </w:t>
      </w:r>
      <w:proofErr w:type="spellStart"/>
      <w:r w:rsidRPr="00FD3218">
        <w:t>lucrarile</w:t>
      </w:r>
      <w:proofErr w:type="spellEnd"/>
      <w:r w:rsidRPr="00FD3218">
        <w:t xml:space="preserve"> de modernizare cerute prin tema de proiectare elaborata de beneficiar s</w:t>
      </w:r>
      <w:r w:rsidRPr="00FD3218">
        <w:rPr>
          <w:bCs/>
        </w:rPr>
        <w:t xml:space="preserve">i prevederilor expertizei tehnice, </w:t>
      </w:r>
      <w:r w:rsidRPr="00FD3218">
        <w:t xml:space="preserve">in </w:t>
      </w:r>
      <w:proofErr w:type="spellStart"/>
      <w:r w:rsidRPr="00FD3218">
        <w:t>statia</w:t>
      </w:r>
      <w:proofErr w:type="spellEnd"/>
      <w:r w:rsidRPr="00FD3218">
        <w:t xml:space="preserve"> de transformare 110/20/6 kV </w:t>
      </w:r>
      <w:proofErr w:type="spellStart"/>
      <w:r w:rsidRPr="00FD3218">
        <w:t>Tarnita</w:t>
      </w:r>
      <w:proofErr w:type="spellEnd"/>
      <w:r w:rsidRPr="00FD3218">
        <w:t xml:space="preserve"> se propune efectuarea </w:t>
      </w:r>
      <w:proofErr w:type="spellStart"/>
      <w:r w:rsidRPr="00FD3218">
        <w:t>urmatoarelor</w:t>
      </w:r>
      <w:proofErr w:type="spellEnd"/>
      <w:r w:rsidRPr="00FD3218">
        <w:t xml:space="preserve"> </w:t>
      </w:r>
      <w:proofErr w:type="spellStart"/>
      <w:r w:rsidRPr="00FD3218">
        <w:t>lucrari</w:t>
      </w:r>
      <w:proofErr w:type="spellEnd"/>
      <w:r w:rsidRPr="00FD3218">
        <w:t>:</w:t>
      </w:r>
    </w:p>
    <w:p w14:paraId="6A986CC0" w14:textId="77777777" w:rsidR="00437A21" w:rsidRPr="00FD3218" w:rsidRDefault="00437A21" w:rsidP="00483D28">
      <w:pPr>
        <w:pStyle w:val="Listparagraf"/>
        <w:numPr>
          <w:ilvl w:val="0"/>
          <w:numId w:val="130"/>
        </w:numPr>
        <w:suppressAutoHyphens w:val="0"/>
        <w:contextualSpacing/>
        <w:jc w:val="left"/>
      </w:pPr>
      <w:proofErr w:type="spellStart"/>
      <w:r w:rsidRPr="00FD3218">
        <w:t>modernizari</w:t>
      </w:r>
      <w:proofErr w:type="spellEnd"/>
      <w:r w:rsidRPr="00FD3218">
        <w:t xml:space="preserve"> celule 110 kV: transformator T1, cupla longitudinala CL, LEA Frasin  si LEA </w:t>
      </w:r>
      <w:proofErr w:type="spellStart"/>
      <w:r w:rsidRPr="00FD3218">
        <w:t>Barnar</w:t>
      </w:r>
      <w:proofErr w:type="spellEnd"/>
      <w:r w:rsidRPr="00FD3218">
        <w:t>;</w:t>
      </w:r>
    </w:p>
    <w:p w14:paraId="74910459" w14:textId="75B9E5DD" w:rsidR="00437A21" w:rsidRPr="00FD3218" w:rsidRDefault="00437A21" w:rsidP="00483D28">
      <w:pPr>
        <w:pStyle w:val="Listparagraf"/>
        <w:numPr>
          <w:ilvl w:val="0"/>
          <w:numId w:val="130"/>
        </w:numPr>
        <w:suppressAutoHyphens w:val="0"/>
        <w:contextualSpacing/>
        <w:jc w:val="left"/>
      </w:pPr>
      <w:r w:rsidRPr="00FD3218">
        <w:t xml:space="preserve">demontare celula </w:t>
      </w:r>
      <w:proofErr w:type="spellStart"/>
      <w:r w:rsidRPr="00FD3218">
        <w:t>trafo</w:t>
      </w:r>
      <w:proofErr w:type="spellEnd"/>
      <w:r w:rsidRPr="00FD3218">
        <w:t xml:space="preserve"> 2;</w:t>
      </w:r>
    </w:p>
    <w:p w14:paraId="7A60BB2C" w14:textId="77B4588D" w:rsidR="00437A21" w:rsidRPr="00FD3218" w:rsidRDefault="00437A21" w:rsidP="00483D28">
      <w:pPr>
        <w:pStyle w:val="Listparagraf"/>
        <w:numPr>
          <w:ilvl w:val="0"/>
          <w:numId w:val="130"/>
        </w:numPr>
        <w:suppressAutoHyphens w:val="0"/>
        <w:contextualSpacing/>
        <w:jc w:val="left"/>
      </w:pPr>
      <w:r w:rsidRPr="00FD3218">
        <w:t xml:space="preserve">demontare </w:t>
      </w:r>
      <w:proofErr w:type="spellStart"/>
      <w:r w:rsidRPr="00FD3218">
        <w:t>trafo</w:t>
      </w:r>
      <w:proofErr w:type="spellEnd"/>
      <w:r w:rsidRPr="00FD3218">
        <w:t xml:space="preserve"> 3 si </w:t>
      </w:r>
      <w:proofErr w:type="spellStart"/>
      <w:r w:rsidRPr="00FD3218">
        <w:t>trafo</w:t>
      </w:r>
      <w:proofErr w:type="spellEnd"/>
      <w:r w:rsidRPr="00FD3218">
        <w:t xml:space="preserve"> 4 si cabina conexiuni 20 kV;</w:t>
      </w:r>
    </w:p>
    <w:p w14:paraId="6BF9761A" w14:textId="77777777" w:rsidR="00437A21" w:rsidRPr="00FD3218" w:rsidRDefault="00437A21" w:rsidP="00483D28">
      <w:pPr>
        <w:pStyle w:val="Listparagraf"/>
        <w:numPr>
          <w:ilvl w:val="0"/>
          <w:numId w:val="130"/>
        </w:numPr>
        <w:suppressAutoHyphens w:val="0"/>
        <w:contextualSpacing/>
        <w:jc w:val="left"/>
      </w:pPr>
      <w:proofErr w:type="spellStart"/>
      <w:r w:rsidRPr="00FD3218">
        <w:t>lucrari</w:t>
      </w:r>
      <w:proofErr w:type="spellEnd"/>
      <w:r w:rsidRPr="00FD3218">
        <w:t xml:space="preserve"> de </w:t>
      </w:r>
      <w:proofErr w:type="spellStart"/>
      <w:r w:rsidRPr="00FD3218">
        <w:t>inlocuire</w:t>
      </w:r>
      <w:proofErr w:type="spellEnd"/>
      <w:r w:rsidRPr="00FD3218">
        <w:t xml:space="preserve"> celule 6 kV cu celule 20 kV noi;</w:t>
      </w:r>
    </w:p>
    <w:p w14:paraId="5C34ABAB" w14:textId="5CB6106F" w:rsidR="00437A21" w:rsidRPr="00FD3218" w:rsidRDefault="00437A21" w:rsidP="00483D28">
      <w:pPr>
        <w:pStyle w:val="Listparagraf"/>
        <w:numPr>
          <w:ilvl w:val="0"/>
          <w:numId w:val="130"/>
        </w:numPr>
        <w:suppressAutoHyphens w:val="0"/>
        <w:contextualSpacing/>
        <w:jc w:val="left"/>
      </w:pPr>
      <w:proofErr w:type="spellStart"/>
      <w:r w:rsidRPr="00FD3218">
        <w:t>inlocire</w:t>
      </w:r>
      <w:proofErr w:type="spellEnd"/>
      <w:r w:rsidRPr="00FD3218">
        <w:t xml:space="preserve"> cadre beton cu cadre noi;</w:t>
      </w:r>
    </w:p>
    <w:p w14:paraId="6BAAB26F" w14:textId="77777777" w:rsidR="00437A21" w:rsidRPr="00FD3218" w:rsidRDefault="00437A21" w:rsidP="00483D28">
      <w:pPr>
        <w:pStyle w:val="Listparagraf"/>
        <w:numPr>
          <w:ilvl w:val="0"/>
          <w:numId w:val="130"/>
        </w:numPr>
        <w:suppressAutoHyphens w:val="0"/>
        <w:contextualSpacing/>
        <w:jc w:val="left"/>
      </w:pPr>
      <w:r w:rsidRPr="00FD3218">
        <w:t xml:space="preserve">modernizare circuite secundare; </w:t>
      </w:r>
    </w:p>
    <w:p w14:paraId="0E8C3B12" w14:textId="77777777" w:rsidR="00437A21" w:rsidRPr="00FD3218" w:rsidRDefault="00437A21" w:rsidP="00483D28">
      <w:pPr>
        <w:pStyle w:val="Listparagraf"/>
        <w:numPr>
          <w:ilvl w:val="0"/>
          <w:numId w:val="130"/>
        </w:numPr>
        <w:suppressAutoHyphens w:val="0"/>
        <w:contextualSpacing/>
        <w:jc w:val="left"/>
      </w:pPr>
      <w:r w:rsidRPr="00FD3218">
        <w:t>introducere sistem SCADA local;</w:t>
      </w:r>
    </w:p>
    <w:p w14:paraId="34C2E700" w14:textId="77777777" w:rsidR="00437A21" w:rsidRPr="00FD3218" w:rsidRDefault="00437A21" w:rsidP="00483D28">
      <w:pPr>
        <w:pStyle w:val="Listparagraf"/>
        <w:numPr>
          <w:ilvl w:val="0"/>
          <w:numId w:val="130"/>
        </w:numPr>
        <w:suppressAutoHyphens w:val="0"/>
        <w:contextualSpacing/>
        <w:jc w:val="left"/>
      </w:pPr>
      <w:r w:rsidRPr="00FD3218">
        <w:t>modernizare automatizare DAS ;</w:t>
      </w:r>
    </w:p>
    <w:p w14:paraId="3424AD16" w14:textId="77777777" w:rsidR="00437A21" w:rsidRPr="00FD3218" w:rsidRDefault="00437A21" w:rsidP="00483D28">
      <w:pPr>
        <w:pStyle w:val="Listparagraf"/>
        <w:numPr>
          <w:ilvl w:val="0"/>
          <w:numId w:val="130"/>
        </w:numPr>
        <w:suppressAutoHyphens w:val="0"/>
        <w:contextualSpacing/>
        <w:jc w:val="left"/>
      </w:pPr>
      <w:r w:rsidRPr="00FD3218">
        <w:t>modernizare servicii proprii de curent continuu;</w:t>
      </w:r>
    </w:p>
    <w:p w14:paraId="7E1106C5" w14:textId="77777777" w:rsidR="00437A21" w:rsidRPr="00FD3218" w:rsidRDefault="00437A21" w:rsidP="00483D28">
      <w:pPr>
        <w:pStyle w:val="Listparagraf"/>
        <w:numPr>
          <w:ilvl w:val="0"/>
          <w:numId w:val="130"/>
        </w:numPr>
        <w:suppressAutoHyphens w:val="0"/>
        <w:contextualSpacing/>
        <w:jc w:val="left"/>
      </w:pPr>
      <w:r w:rsidRPr="00FD3218">
        <w:t>modernizare servicii proprii de curent alternativ;</w:t>
      </w:r>
    </w:p>
    <w:p w14:paraId="6E3DB557" w14:textId="77777777" w:rsidR="00437A21" w:rsidRPr="00FD3218" w:rsidRDefault="00437A21" w:rsidP="00483D28">
      <w:pPr>
        <w:pStyle w:val="Listparagraf"/>
        <w:numPr>
          <w:ilvl w:val="0"/>
          <w:numId w:val="130"/>
        </w:numPr>
        <w:suppressAutoHyphens w:val="0"/>
        <w:contextualSpacing/>
        <w:jc w:val="left"/>
      </w:pPr>
      <w:r w:rsidRPr="00FD3218">
        <w:t xml:space="preserve">modernizarea </w:t>
      </w:r>
      <w:proofErr w:type="spellStart"/>
      <w:r w:rsidRPr="00FD3218">
        <w:t>instalatiei</w:t>
      </w:r>
      <w:proofErr w:type="spellEnd"/>
      <w:r w:rsidRPr="00FD3218">
        <w:t xml:space="preserve"> de iluminat exterior ;</w:t>
      </w:r>
    </w:p>
    <w:p w14:paraId="5062BB86" w14:textId="77777777" w:rsidR="00437A21" w:rsidRPr="00FD3218" w:rsidRDefault="00437A21" w:rsidP="00483D28">
      <w:pPr>
        <w:pStyle w:val="Listparagraf"/>
        <w:numPr>
          <w:ilvl w:val="0"/>
          <w:numId w:val="130"/>
        </w:numPr>
        <w:suppressAutoHyphens w:val="0"/>
        <w:contextualSpacing/>
        <w:jc w:val="left"/>
      </w:pPr>
      <w:proofErr w:type="spellStart"/>
      <w:r w:rsidRPr="00FD3218">
        <w:t>completari</w:t>
      </w:r>
      <w:proofErr w:type="spellEnd"/>
      <w:r w:rsidRPr="00FD3218">
        <w:t xml:space="preserve"> in </w:t>
      </w:r>
      <w:proofErr w:type="spellStart"/>
      <w:r w:rsidRPr="00FD3218">
        <w:t>instalatia</w:t>
      </w:r>
      <w:proofErr w:type="spellEnd"/>
      <w:r w:rsidRPr="00FD3218">
        <w:t xml:space="preserve"> de iluminat interior si pentru iluminatul de </w:t>
      </w:r>
      <w:proofErr w:type="spellStart"/>
      <w:r w:rsidRPr="00FD3218">
        <w:t>siguranta</w:t>
      </w:r>
      <w:proofErr w:type="spellEnd"/>
      <w:r w:rsidRPr="00FD3218">
        <w:t>;</w:t>
      </w:r>
    </w:p>
    <w:p w14:paraId="76C0D353" w14:textId="77777777" w:rsidR="00437A21" w:rsidRPr="00FD3218" w:rsidRDefault="00437A21" w:rsidP="00483D28">
      <w:pPr>
        <w:pStyle w:val="Listparagraf"/>
        <w:numPr>
          <w:ilvl w:val="0"/>
          <w:numId w:val="130"/>
        </w:numPr>
        <w:suppressAutoHyphens w:val="0"/>
        <w:contextualSpacing/>
        <w:jc w:val="left"/>
      </w:pPr>
      <w:proofErr w:type="spellStart"/>
      <w:r w:rsidRPr="00FD3218">
        <w:t>lucrari</w:t>
      </w:r>
      <w:proofErr w:type="spellEnd"/>
      <w:r w:rsidRPr="00FD3218">
        <w:t xml:space="preserve"> de </w:t>
      </w:r>
      <w:proofErr w:type="spellStart"/>
      <w:r w:rsidRPr="00FD3218">
        <w:t>constructii</w:t>
      </w:r>
      <w:proofErr w:type="spellEnd"/>
      <w:r w:rsidRPr="00FD3218">
        <w:t xml:space="preserve"> aferente echipamentelor modernizate;</w:t>
      </w:r>
    </w:p>
    <w:p w14:paraId="5E781A93" w14:textId="79E83972" w:rsidR="00437A21" w:rsidRPr="00FD3218" w:rsidRDefault="00437A21" w:rsidP="00483D28">
      <w:pPr>
        <w:pStyle w:val="Listparagraf"/>
        <w:numPr>
          <w:ilvl w:val="0"/>
          <w:numId w:val="130"/>
        </w:numPr>
        <w:suppressAutoHyphens w:val="0"/>
        <w:contextualSpacing/>
        <w:jc w:val="left"/>
      </w:pPr>
      <w:proofErr w:type="spellStart"/>
      <w:r w:rsidRPr="00FD3218">
        <w:t>reparatii</w:t>
      </w:r>
      <w:proofErr w:type="spellEnd"/>
      <w:r w:rsidRPr="00FD3218">
        <w:t xml:space="preserve"> si </w:t>
      </w:r>
      <w:proofErr w:type="spellStart"/>
      <w:r w:rsidRPr="00FD3218">
        <w:t>modernizari</w:t>
      </w:r>
      <w:proofErr w:type="spellEnd"/>
      <w:r w:rsidRPr="00FD3218">
        <w:t xml:space="preserve"> la </w:t>
      </w:r>
      <w:proofErr w:type="spellStart"/>
      <w:r w:rsidRPr="00FD3218">
        <w:t>cladirea</w:t>
      </w:r>
      <w:proofErr w:type="spellEnd"/>
      <w:r w:rsidRPr="00FD3218">
        <w:t xml:space="preserve"> corpului de comanda al </w:t>
      </w:r>
      <w:proofErr w:type="spellStart"/>
      <w:r w:rsidRPr="00FD3218">
        <w:t>statiei</w:t>
      </w:r>
      <w:proofErr w:type="spellEnd"/>
      <w:r w:rsidRPr="00FD3218">
        <w:t xml:space="preserve"> si la </w:t>
      </w:r>
      <w:proofErr w:type="spellStart"/>
      <w:r w:rsidRPr="00FD3218">
        <w:t>imprejmuire</w:t>
      </w:r>
      <w:proofErr w:type="spellEnd"/>
      <w:r w:rsidRPr="00FD3218">
        <w:t>;</w:t>
      </w:r>
    </w:p>
    <w:p w14:paraId="40A06A52" w14:textId="5CF0B449" w:rsidR="00437A21" w:rsidRPr="00FD3218" w:rsidRDefault="00437A21" w:rsidP="00483D28">
      <w:pPr>
        <w:pStyle w:val="Listparagraf"/>
        <w:numPr>
          <w:ilvl w:val="0"/>
          <w:numId w:val="130"/>
        </w:numPr>
        <w:suppressAutoHyphens w:val="0"/>
        <w:contextualSpacing/>
        <w:jc w:val="left"/>
      </w:pPr>
      <w:r w:rsidRPr="00FD3218">
        <w:t xml:space="preserve">montare panouri fotovoltaice pe </w:t>
      </w:r>
      <w:proofErr w:type="spellStart"/>
      <w:r w:rsidRPr="00FD3218">
        <w:t>acoperis</w:t>
      </w:r>
      <w:proofErr w:type="spellEnd"/>
      <w:r w:rsidRPr="00FD3218">
        <w:t xml:space="preserve"> </w:t>
      </w:r>
      <w:proofErr w:type="spellStart"/>
      <w:r w:rsidRPr="00FD3218">
        <w:t>cladire</w:t>
      </w:r>
      <w:proofErr w:type="spellEnd"/>
      <w:r w:rsidRPr="00FD3218">
        <w:t>.</w:t>
      </w:r>
    </w:p>
    <w:p w14:paraId="6F2414E0" w14:textId="77777777" w:rsidR="00437A21" w:rsidRPr="00FD3218" w:rsidRDefault="00437A21" w:rsidP="00437A21"/>
    <w:p w14:paraId="5641CA43" w14:textId="77777777" w:rsidR="00437A21" w:rsidRPr="00FD3218" w:rsidRDefault="00437A21" w:rsidP="00437A21">
      <w:pPr>
        <w:shd w:val="clear" w:color="auto" w:fill="FFFFFF"/>
        <w:ind w:firstLine="720"/>
      </w:pPr>
      <w:r w:rsidRPr="00FD3218">
        <w:rPr>
          <w:b/>
        </w:rPr>
        <w:lastRenderedPageBreak/>
        <w:t xml:space="preserve">Caracteristici principale ale </w:t>
      </w:r>
      <w:proofErr w:type="spellStart"/>
      <w:r w:rsidRPr="00FD3218">
        <w:rPr>
          <w:b/>
        </w:rPr>
        <w:t>constructiilor</w:t>
      </w:r>
      <w:proofErr w:type="spellEnd"/>
      <w:r w:rsidRPr="00FD3218">
        <w:rPr>
          <w:b/>
        </w:rPr>
        <w:t xml:space="preserve"> din cadrul obiectivului de </w:t>
      </w:r>
      <w:proofErr w:type="spellStart"/>
      <w:r w:rsidRPr="00FD3218">
        <w:rPr>
          <w:b/>
        </w:rPr>
        <w:t>investitii</w:t>
      </w:r>
      <w:proofErr w:type="spellEnd"/>
      <w:r w:rsidRPr="00FD3218">
        <w:rPr>
          <w:b/>
        </w:rPr>
        <w:t xml:space="preserve">, specifice domeniului de activitate si variantele constructive de realizare a </w:t>
      </w:r>
      <w:proofErr w:type="spellStart"/>
      <w:r w:rsidRPr="00FD3218">
        <w:rPr>
          <w:b/>
        </w:rPr>
        <w:t>investitiei</w:t>
      </w:r>
      <w:proofErr w:type="spellEnd"/>
      <w:r w:rsidRPr="00FD3218">
        <w:rPr>
          <w:b/>
        </w:rPr>
        <w:t xml:space="preserve"> </w:t>
      </w:r>
    </w:p>
    <w:p w14:paraId="34F953F7" w14:textId="77777777" w:rsidR="00437A21" w:rsidRPr="00FD3218" w:rsidRDefault="00437A21" w:rsidP="00437A21">
      <w:pPr>
        <w:autoSpaceDE w:val="0"/>
        <w:ind w:firstLine="720"/>
      </w:pPr>
      <w:proofErr w:type="spellStart"/>
      <w:r w:rsidRPr="00FD3218">
        <w:t>Instalatiile</w:t>
      </w:r>
      <w:proofErr w:type="spellEnd"/>
      <w:r w:rsidRPr="00FD3218">
        <w:t xml:space="preserve"> proiectate se vor amplasa in incinta </w:t>
      </w:r>
      <w:proofErr w:type="spellStart"/>
      <w:r w:rsidRPr="00FD3218">
        <w:t>statiei</w:t>
      </w:r>
      <w:proofErr w:type="spellEnd"/>
      <w:r w:rsidRPr="00FD3218">
        <w:t xml:space="preserve"> de transformare 110/20 kV </w:t>
      </w:r>
      <w:proofErr w:type="spellStart"/>
      <w:r w:rsidRPr="00FD3218">
        <w:t>Tarnita</w:t>
      </w:r>
      <w:proofErr w:type="spellEnd"/>
      <w:r w:rsidRPr="00FD3218">
        <w:t xml:space="preserve">. Echipamentele primare 110 kV, cutiile de cleme, si echipamentele aferente </w:t>
      </w:r>
      <w:proofErr w:type="spellStart"/>
      <w:r w:rsidRPr="00FD3218">
        <w:t>tratarii</w:t>
      </w:r>
      <w:proofErr w:type="spellEnd"/>
      <w:r w:rsidRPr="00FD3218">
        <w:t xml:space="preserve"> neutrului si bateria de condensatoare vor fi amplasate in exterior. </w:t>
      </w:r>
    </w:p>
    <w:p w14:paraId="5C170C96" w14:textId="77777777" w:rsidR="00437A21" w:rsidRPr="00FD3218" w:rsidRDefault="00437A21" w:rsidP="00437A21">
      <w:pPr>
        <w:autoSpaceDE w:val="0"/>
        <w:ind w:firstLine="720"/>
      </w:pPr>
      <w:r w:rsidRPr="00FD3218">
        <w:t xml:space="preserve">Echipamentele de circuite secundare si echipamentele aferente serviciilor proprii de curent alternativ si continuu, </w:t>
      </w:r>
      <w:proofErr w:type="spellStart"/>
      <w:r w:rsidRPr="00FD3218">
        <w:t>celulede</w:t>
      </w:r>
      <w:proofErr w:type="spellEnd"/>
      <w:r w:rsidRPr="00FD3218">
        <w:t xml:space="preserve"> de medie tensiune vor fi amplasate in </w:t>
      </w:r>
      <w:proofErr w:type="spellStart"/>
      <w:r w:rsidRPr="00FD3218">
        <w:t>cladirea</w:t>
      </w:r>
      <w:proofErr w:type="spellEnd"/>
      <w:r w:rsidRPr="00FD3218">
        <w:t xml:space="preserve"> existenta, in spatiile destinate.</w:t>
      </w:r>
    </w:p>
    <w:p w14:paraId="7B4AB8DF" w14:textId="77777777" w:rsidR="00437A21" w:rsidRPr="00FD3218" w:rsidRDefault="00437A21" w:rsidP="00437A21"/>
    <w:p w14:paraId="7CA32FCE" w14:textId="77777777" w:rsidR="00437A21" w:rsidRPr="00FD3218" w:rsidRDefault="00437A21" w:rsidP="00437A21">
      <w:pPr>
        <w:rPr>
          <w:b/>
          <w:bCs/>
        </w:rPr>
      </w:pPr>
      <w:r w:rsidRPr="00FD3218">
        <w:rPr>
          <w:b/>
          <w:bCs/>
        </w:rPr>
        <w:t xml:space="preserve">SOLUTIA CONSTRUCTIVA PROPUSA PENTRU LUCRARI DE CONSTRUCTII - MONTAJ </w:t>
      </w:r>
    </w:p>
    <w:p w14:paraId="1B6DE826" w14:textId="77777777" w:rsidR="00437A21" w:rsidRPr="00FD3218" w:rsidRDefault="00437A21" w:rsidP="00437A21"/>
    <w:p w14:paraId="626FCC73" w14:textId="77777777" w:rsidR="00437A21" w:rsidRPr="00FD3218" w:rsidRDefault="00437A21" w:rsidP="00437A21">
      <w:r w:rsidRPr="00FD3218">
        <w:rPr>
          <w:b/>
          <w:bCs/>
        </w:rPr>
        <w:t>LUCRARI DE CONSTRUCTII MONTAJ CIRCUITE PRIMARE 110 kV</w:t>
      </w:r>
    </w:p>
    <w:p w14:paraId="7595D4EB" w14:textId="77777777" w:rsidR="00437A21" w:rsidRPr="00FD3218" w:rsidRDefault="00437A21" w:rsidP="00437A21">
      <w:r w:rsidRPr="00FD3218">
        <w:t xml:space="preserve">Pe partea de 110 kV, in </w:t>
      </w:r>
      <w:proofErr w:type="spellStart"/>
      <w:r w:rsidRPr="00FD3218">
        <w:t>statia</w:t>
      </w:r>
      <w:proofErr w:type="spellEnd"/>
      <w:r w:rsidRPr="00FD3218">
        <w:t xml:space="preserve"> exterioara:</w:t>
      </w:r>
    </w:p>
    <w:p w14:paraId="1016326F" w14:textId="77777777" w:rsidR="00437A21" w:rsidRPr="00FD3218" w:rsidRDefault="00437A21" w:rsidP="00483D28">
      <w:pPr>
        <w:numPr>
          <w:ilvl w:val="0"/>
          <w:numId w:val="137"/>
        </w:numPr>
        <w:suppressAutoHyphens w:val="0"/>
        <w:ind w:left="714" w:hanging="357"/>
      </w:pPr>
      <w:r w:rsidRPr="00FD3218">
        <w:t xml:space="preserve">in celulele 110 kV transformator T1, cupla de </w:t>
      </w:r>
      <w:proofErr w:type="spellStart"/>
      <w:r w:rsidRPr="00FD3218">
        <w:t>sectionare</w:t>
      </w:r>
      <w:proofErr w:type="spellEnd"/>
      <w:r w:rsidRPr="00FD3218">
        <w:t xml:space="preserve"> bare CL, liniile LEA Frasin si LEA </w:t>
      </w:r>
      <w:proofErr w:type="spellStart"/>
      <w:r w:rsidRPr="00FD3218">
        <w:t>Barnar</w:t>
      </w:r>
      <w:proofErr w:type="spellEnd"/>
      <w:r w:rsidRPr="00FD3218">
        <w:t xml:space="preserve"> se vor </w:t>
      </w:r>
      <w:proofErr w:type="spellStart"/>
      <w:r w:rsidRPr="00FD3218">
        <w:t>inlocui</w:t>
      </w:r>
      <w:proofErr w:type="spellEnd"/>
      <w:r w:rsidRPr="00FD3218">
        <w:t xml:space="preserve"> echipamentele primare uzate fizic si moral (</w:t>
      </w:r>
      <w:proofErr w:type="spellStart"/>
      <w:r w:rsidRPr="00FD3218">
        <w:t>intreruptor</w:t>
      </w:r>
      <w:proofErr w:type="spellEnd"/>
      <w:r w:rsidRPr="00FD3218">
        <w:t xml:space="preserve">, separator de bare, separator de linie, transformatoare de </w:t>
      </w:r>
      <w:proofErr w:type="spellStart"/>
      <w:r w:rsidRPr="00FD3218">
        <w:t>masura</w:t>
      </w:r>
      <w:proofErr w:type="spellEnd"/>
      <w:r w:rsidRPr="00FD3218">
        <w:t xml:space="preserve"> curent, transformatoare de </w:t>
      </w:r>
      <w:proofErr w:type="spellStart"/>
      <w:r w:rsidRPr="00FD3218">
        <w:t>masura</w:t>
      </w:r>
      <w:proofErr w:type="spellEnd"/>
      <w:r w:rsidRPr="00FD3218">
        <w:t xml:space="preserve"> tensiune si </w:t>
      </w:r>
      <w:proofErr w:type="spellStart"/>
      <w:r w:rsidRPr="00FD3218">
        <w:t>descarcatoare</w:t>
      </w:r>
      <w:proofErr w:type="spellEnd"/>
      <w:r w:rsidRPr="00FD3218">
        <w:t xml:space="preserve">) cu echipamente noi. Pentru </w:t>
      </w:r>
      <w:proofErr w:type="spellStart"/>
      <w:r w:rsidRPr="00FD3218">
        <w:t>sustinerea</w:t>
      </w:r>
      <w:proofErr w:type="spellEnd"/>
      <w:r w:rsidRPr="00FD3218">
        <w:t xml:space="preserve"> echipamentelor noi se vor utiliza </w:t>
      </w:r>
      <w:proofErr w:type="spellStart"/>
      <w:r w:rsidRPr="00FD3218">
        <w:t>suporti</w:t>
      </w:r>
      <w:proofErr w:type="spellEnd"/>
      <w:r w:rsidRPr="00FD3218">
        <w:t xml:space="preserve"> metalici </w:t>
      </w:r>
      <w:proofErr w:type="spellStart"/>
      <w:r w:rsidRPr="00FD3218">
        <w:t>zincati</w:t>
      </w:r>
      <w:proofErr w:type="spellEnd"/>
      <w:r w:rsidRPr="00FD3218">
        <w:t xml:space="preserve"> </w:t>
      </w:r>
      <w:proofErr w:type="spellStart"/>
      <w:r w:rsidRPr="00FD3218">
        <w:t>inclusi</w:t>
      </w:r>
      <w:proofErr w:type="spellEnd"/>
      <w:r w:rsidRPr="00FD3218">
        <w:t xml:space="preserve"> in furnitura echipamentului, </w:t>
      </w:r>
      <w:proofErr w:type="spellStart"/>
      <w:r w:rsidRPr="00FD3218">
        <w:t>ancorati</w:t>
      </w:r>
      <w:proofErr w:type="spellEnd"/>
      <w:r w:rsidRPr="00FD3218">
        <w:t xml:space="preserve"> in </w:t>
      </w:r>
      <w:proofErr w:type="spellStart"/>
      <w:r w:rsidRPr="00FD3218">
        <w:t>fundatii</w:t>
      </w:r>
      <w:proofErr w:type="spellEnd"/>
      <w:r w:rsidRPr="00FD3218">
        <w:t xml:space="preserve"> noi din beton armat</w:t>
      </w:r>
    </w:p>
    <w:p w14:paraId="3E9997ED" w14:textId="77777777" w:rsidR="00437A21" w:rsidRPr="00FD3218" w:rsidRDefault="00437A21" w:rsidP="00483D28">
      <w:pPr>
        <w:pStyle w:val="Listparagraf"/>
        <w:numPr>
          <w:ilvl w:val="0"/>
          <w:numId w:val="137"/>
        </w:numPr>
        <w:suppressAutoHyphens w:val="0"/>
        <w:contextualSpacing/>
      </w:pPr>
      <w:r w:rsidRPr="00FD3218">
        <w:t xml:space="preserve">se vor reface </w:t>
      </w:r>
      <w:proofErr w:type="spellStart"/>
      <w:r w:rsidRPr="00FD3218">
        <w:t>legaturile</w:t>
      </w:r>
      <w:proofErr w:type="spellEnd"/>
      <w:r w:rsidRPr="00FD3218">
        <w:t xml:space="preserve"> intre echipamentele montate, cu conductor de 450 </w:t>
      </w:r>
      <w:proofErr w:type="spellStart"/>
      <w:r w:rsidRPr="00FD3218">
        <w:t>mmp</w:t>
      </w:r>
      <w:proofErr w:type="spellEnd"/>
      <w:r w:rsidRPr="00FD3218">
        <w:t>;</w:t>
      </w:r>
    </w:p>
    <w:p w14:paraId="25664381" w14:textId="77777777" w:rsidR="00437A21" w:rsidRPr="00FD3218" w:rsidRDefault="00437A21" w:rsidP="00483D28">
      <w:pPr>
        <w:numPr>
          <w:ilvl w:val="0"/>
          <w:numId w:val="137"/>
        </w:numPr>
        <w:suppressAutoHyphens w:val="0"/>
        <w:ind w:left="714" w:hanging="357"/>
        <w:jc w:val="left"/>
      </w:pPr>
      <w:r w:rsidRPr="00FD3218">
        <w:t xml:space="preserve">se vor </w:t>
      </w:r>
      <w:proofErr w:type="spellStart"/>
      <w:r w:rsidRPr="00FD3218">
        <w:t>inlocui</w:t>
      </w:r>
      <w:proofErr w:type="spellEnd"/>
      <w:r w:rsidRPr="00FD3218">
        <w:t xml:space="preserve"> conductoarele si izolatoarele barelor colectoare 110 kV cu conductor nou de 450 </w:t>
      </w:r>
      <w:proofErr w:type="spellStart"/>
      <w:r w:rsidRPr="00FD3218">
        <w:t>mmp</w:t>
      </w:r>
      <w:proofErr w:type="spellEnd"/>
      <w:r w:rsidRPr="00FD3218">
        <w:t xml:space="preserve"> si izolatoare duble, in V, compozite;</w:t>
      </w:r>
    </w:p>
    <w:p w14:paraId="5F386E9F" w14:textId="77777777" w:rsidR="00437A21" w:rsidRPr="00FD3218" w:rsidRDefault="00437A21" w:rsidP="00483D28">
      <w:pPr>
        <w:numPr>
          <w:ilvl w:val="0"/>
          <w:numId w:val="137"/>
        </w:numPr>
        <w:suppressAutoHyphens w:val="0"/>
        <w:ind w:left="714" w:hanging="357"/>
        <w:jc w:val="left"/>
      </w:pPr>
      <w:r w:rsidRPr="00FD3218">
        <w:t xml:space="preserve">se vor demonta echipamentele aferente </w:t>
      </w:r>
      <w:proofErr w:type="spellStart"/>
      <w:r w:rsidRPr="00FD3218">
        <w:t>celuler</w:t>
      </w:r>
      <w:proofErr w:type="spellEnd"/>
      <w:r w:rsidRPr="00FD3218">
        <w:t xml:space="preserve"> transformator T2</w:t>
      </w:r>
    </w:p>
    <w:p w14:paraId="12F8C3E6" w14:textId="77777777" w:rsidR="00437A21" w:rsidRPr="00FD3218" w:rsidRDefault="00437A21" w:rsidP="00437A21"/>
    <w:p w14:paraId="6C8004E0" w14:textId="77777777" w:rsidR="00437A21" w:rsidRPr="00FD3218" w:rsidRDefault="00437A21" w:rsidP="00437A21">
      <w:r w:rsidRPr="00FD3218">
        <w:rPr>
          <w:b/>
          <w:bCs/>
        </w:rPr>
        <w:t>Celula de transformator 110 kV</w:t>
      </w:r>
      <w:r w:rsidRPr="00FD3218">
        <w:t xml:space="preserve">, se va echipa cu echipamente de tip exterior, cu </w:t>
      </w:r>
      <w:proofErr w:type="spellStart"/>
      <w:r w:rsidRPr="00FD3218">
        <w:t>izolatie</w:t>
      </w:r>
      <w:proofErr w:type="spellEnd"/>
      <w:r w:rsidRPr="00FD3218">
        <w:t xml:space="preserve"> in aer, </w:t>
      </w:r>
      <w:proofErr w:type="spellStart"/>
      <w:r w:rsidRPr="00FD3218">
        <w:t>dupa</w:t>
      </w:r>
      <w:proofErr w:type="spellEnd"/>
      <w:r w:rsidRPr="00FD3218">
        <w:t xml:space="preserve"> cum </w:t>
      </w:r>
      <w:proofErr w:type="spellStart"/>
      <w:r w:rsidRPr="00FD3218">
        <w:t>urmeaza</w:t>
      </w:r>
      <w:proofErr w:type="spellEnd"/>
      <w:r w:rsidRPr="00FD3218">
        <w:t xml:space="preserve">: </w:t>
      </w:r>
    </w:p>
    <w:p w14:paraId="0647F9AB" w14:textId="77777777" w:rsidR="00437A21" w:rsidRPr="00FD3218" w:rsidRDefault="00437A21" w:rsidP="00483D28">
      <w:pPr>
        <w:pStyle w:val="Listparagraf"/>
        <w:numPr>
          <w:ilvl w:val="0"/>
          <w:numId w:val="136"/>
        </w:numPr>
        <w:suppressAutoHyphens w:val="0"/>
        <w:contextualSpacing/>
      </w:pPr>
      <w:r w:rsidRPr="00FD3218">
        <w:t xml:space="preserve">Transformator de putere trifazat în ulei cu 2 </w:t>
      </w:r>
      <w:proofErr w:type="spellStart"/>
      <w:r w:rsidRPr="00FD3218">
        <w:t>infaşurari</w:t>
      </w:r>
      <w:proofErr w:type="spellEnd"/>
      <w:r w:rsidRPr="00FD3218">
        <w:t xml:space="preserve"> din Cu - 110/20 kV – 10 MVA, conexiune Ynd11, cu </w:t>
      </w:r>
      <w:proofErr w:type="spellStart"/>
      <w:r w:rsidRPr="00FD3218">
        <w:t>racire</w:t>
      </w:r>
      <w:proofErr w:type="spellEnd"/>
      <w:r w:rsidRPr="00FD3218">
        <w:t xml:space="preserve"> ONAN, </w:t>
      </w:r>
      <w:proofErr w:type="spellStart"/>
      <w:r w:rsidRPr="00FD3218">
        <w:t>Uk</w:t>
      </w:r>
      <w:proofErr w:type="spellEnd"/>
      <w:r w:rsidRPr="00FD3218">
        <w:t xml:space="preserve"> = 11%. </w:t>
      </w:r>
    </w:p>
    <w:p w14:paraId="1241C501" w14:textId="3EE3A0F3" w:rsidR="00437A21" w:rsidRPr="00FD3218" w:rsidRDefault="00437A21" w:rsidP="00483D28">
      <w:pPr>
        <w:pStyle w:val="Listparagraf"/>
        <w:numPr>
          <w:ilvl w:val="0"/>
          <w:numId w:val="136"/>
        </w:numPr>
        <w:suppressAutoHyphens w:val="0"/>
        <w:contextualSpacing/>
      </w:pPr>
      <w:proofErr w:type="spellStart"/>
      <w:r w:rsidRPr="00FD3218">
        <w:t>intreruptor</w:t>
      </w:r>
      <w:proofErr w:type="spellEnd"/>
      <w:r w:rsidRPr="00FD3218">
        <w:t xml:space="preserve"> tripolar 110 kV, 1600 A, 40 kA, cu </w:t>
      </w:r>
      <w:proofErr w:type="spellStart"/>
      <w:r w:rsidRPr="00FD3218">
        <w:t>izolatie</w:t>
      </w:r>
      <w:proofErr w:type="spellEnd"/>
      <w:r w:rsidRPr="00FD3218">
        <w:t xml:space="preserve"> si stingere in </w:t>
      </w:r>
      <w:r w:rsidR="004333A5" w:rsidRPr="004333A5">
        <w:t>gaz/amestec de gaze</w:t>
      </w:r>
      <w:r w:rsidRPr="00FD3218">
        <w:t xml:space="preserve">, cu dispozitiv de </w:t>
      </w:r>
      <w:proofErr w:type="spellStart"/>
      <w:r w:rsidRPr="00FD3218">
        <w:t>actionare</w:t>
      </w:r>
      <w:proofErr w:type="spellEnd"/>
      <w:r w:rsidRPr="00FD3218">
        <w:t xml:space="preserve"> cu resort si motor de armare alimentat in curent alternativ, cu 2 bobine de </w:t>
      </w:r>
      <w:proofErr w:type="spellStart"/>
      <w:r w:rsidRPr="00FD3218">
        <w:t>declansare</w:t>
      </w:r>
      <w:proofErr w:type="spellEnd"/>
      <w:r w:rsidRPr="00FD3218">
        <w:t xml:space="preserve">. Mecanismul de </w:t>
      </w:r>
      <w:proofErr w:type="spellStart"/>
      <w:r w:rsidRPr="00FD3218">
        <w:t>actionare</w:t>
      </w:r>
      <w:proofErr w:type="spellEnd"/>
      <w:r w:rsidRPr="00FD3218">
        <w:t xml:space="preserve"> al </w:t>
      </w:r>
      <w:proofErr w:type="spellStart"/>
      <w:r w:rsidRPr="00FD3218">
        <w:t>intreruptorului</w:t>
      </w:r>
      <w:proofErr w:type="spellEnd"/>
      <w:r w:rsidRPr="00FD3218">
        <w:t xml:space="preserve"> va fi tripolar; </w:t>
      </w:r>
    </w:p>
    <w:p w14:paraId="002F6D77" w14:textId="77777777" w:rsidR="00437A21" w:rsidRPr="00FD3218" w:rsidRDefault="00437A21" w:rsidP="00483D28">
      <w:pPr>
        <w:pStyle w:val="Listparagraf"/>
        <w:numPr>
          <w:ilvl w:val="0"/>
          <w:numId w:val="136"/>
        </w:numPr>
        <w:suppressAutoHyphens w:val="0"/>
        <w:contextualSpacing/>
      </w:pPr>
      <w:r w:rsidRPr="00FD3218">
        <w:t xml:space="preserve">separator de bare tripolar, 110 kV, 1600 A, 40 kA, de tip rotativ in plan orizontal, de exterior, montaj paralel, cu un CLP, cu </w:t>
      </w:r>
      <w:proofErr w:type="spellStart"/>
      <w:r w:rsidRPr="00FD3218">
        <w:t>actionare</w:t>
      </w:r>
      <w:proofErr w:type="spellEnd"/>
      <w:r w:rsidRPr="00FD3218">
        <w:t xml:space="preserve"> electrica si manuala;</w:t>
      </w:r>
    </w:p>
    <w:p w14:paraId="36872740" w14:textId="77777777" w:rsidR="00437A21" w:rsidRPr="00FD3218" w:rsidRDefault="00437A21" w:rsidP="00483D28">
      <w:pPr>
        <w:pStyle w:val="Listparagraf"/>
        <w:numPr>
          <w:ilvl w:val="0"/>
          <w:numId w:val="136"/>
        </w:numPr>
        <w:suppressAutoHyphens w:val="0"/>
        <w:contextualSpacing/>
      </w:pPr>
      <w:r w:rsidRPr="00FD3218">
        <w:t xml:space="preserve">3 transformatoare de curent monopolare, 110 kV, 40 kA, 2x100/5/5/5/5 A, cu </w:t>
      </w:r>
      <w:proofErr w:type="spellStart"/>
      <w:r w:rsidRPr="00FD3218">
        <w:t>izolatie</w:t>
      </w:r>
      <w:proofErr w:type="spellEnd"/>
      <w:r w:rsidRPr="00FD3218">
        <w:t xml:space="preserve"> interna cu ulei, cu </w:t>
      </w:r>
      <w:proofErr w:type="spellStart"/>
      <w:r w:rsidRPr="00FD3218">
        <w:t>izolatie</w:t>
      </w:r>
      <w:proofErr w:type="spellEnd"/>
      <w:r w:rsidRPr="00FD3218">
        <w:t xml:space="preserve"> externa din cauciuc </w:t>
      </w:r>
      <w:proofErr w:type="spellStart"/>
      <w:r w:rsidRPr="00FD3218">
        <w:t>siliconic</w:t>
      </w:r>
      <w:proofErr w:type="spellEnd"/>
      <w:r w:rsidRPr="00FD3218">
        <w:t>;</w:t>
      </w:r>
    </w:p>
    <w:p w14:paraId="79F9A4DB" w14:textId="77777777" w:rsidR="00437A21" w:rsidRPr="00FD3218" w:rsidRDefault="00437A21" w:rsidP="00483D28">
      <w:pPr>
        <w:pStyle w:val="Listparagraf"/>
        <w:numPr>
          <w:ilvl w:val="0"/>
          <w:numId w:val="136"/>
        </w:numPr>
        <w:suppressAutoHyphens w:val="0"/>
        <w:contextualSpacing/>
      </w:pPr>
      <w:r w:rsidRPr="00FD3218">
        <w:t xml:space="preserve">3 </w:t>
      </w:r>
      <w:proofErr w:type="spellStart"/>
      <w:r w:rsidRPr="00FD3218">
        <w:t>descarcatoare</w:t>
      </w:r>
      <w:proofErr w:type="spellEnd"/>
      <w:r w:rsidRPr="00FD3218">
        <w:t xml:space="preserve"> cu oxizi metalici 110 kV, cu </w:t>
      </w:r>
      <w:proofErr w:type="spellStart"/>
      <w:r w:rsidRPr="00FD3218">
        <w:t>izolatie</w:t>
      </w:r>
      <w:proofErr w:type="spellEnd"/>
      <w:r w:rsidRPr="00FD3218">
        <w:t xml:space="preserve"> externa din cauciuc </w:t>
      </w:r>
      <w:proofErr w:type="spellStart"/>
      <w:r w:rsidRPr="00FD3218">
        <w:t>siliconic</w:t>
      </w:r>
      <w:proofErr w:type="spellEnd"/>
      <w:r w:rsidRPr="00FD3218">
        <w:t xml:space="preserve"> si </w:t>
      </w:r>
      <w:proofErr w:type="spellStart"/>
      <w:r w:rsidRPr="00FD3218">
        <w:t>prevazute</w:t>
      </w:r>
      <w:proofErr w:type="spellEnd"/>
      <w:r w:rsidRPr="00FD3218">
        <w:t xml:space="preserve"> cu contoare de </w:t>
      </w:r>
      <w:proofErr w:type="spellStart"/>
      <w:r w:rsidRPr="00FD3218">
        <w:t>masurare</w:t>
      </w:r>
      <w:proofErr w:type="spellEnd"/>
      <w:r w:rsidRPr="00FD3218">
        <w:t xml:space="preserve"> a </w:t>
      </w:r>
      <w:proofErr w:type="spellStart"/>
      <w:r w:rsidRPr="00FD3218">
        <w:t>numarului</w:t>
      </w:r>
      <w:proofErr w:type="spellEnd"/>
      <w:r w:rsidRPr="00FD3218">
        <w:t xml:space="preserve"> de </w:t>
      </w:r>
      <w:proofErr w:type="spellStart"/>
      <w:r w:rsidRPr="00FD3218">
        <w:t>descarcari</w:t>
      </w:r>
      <w:proofErr w:type="spellEnd"/>
      <w:r w:rsidRPr="00FD3218">
        <w:t>.</w:t>
      </w:r>
    </w:p>
    <w:p w14:paraId="79364F47" w14:textId="77777777" w:rsidR="00437A21" w:rsidRPr="00FD3218" w:rsidRDefault="00437A21" w:rsidP="00483D28">
      <w:pPr>
        <w:pStyle w:val="Listparagraf"/>
        <w:numPr>
          <w:ilvl w:val="0"/>
          <w:numId w:val="136"/>
        </w:numPr>
        <w:suppressAutoHyphens w:val="0"/>
        <w:contextualSpacing/>
      </w:pPr>
      <w:r w:rsidRPr="00FD3218">
        <w:t xml:space="preserve">Nulul de 110 kV al transformatorului T1 va fi  legat rigid la </w:t>
      </w:r>
      <w:proofErr w:type="spellStart"/>
      <w:r w:rsidRPr="00FD3218">
        <w:t>pamant</w:t>
      </w:r>
      <w:proofErr w:type="spellEnd"/>
      <w:r w:rsidRPr="00FD3218">
        <w:t xml:space="preserve">, prin intermediul unui izolator suport. </w:t>
      </w:r>
    </w:p>
    <w:p w14:paraId="338C6263" w14:textId="77777777" w:rsidR="00437A21" w:rsidRPr="00FD3218" w:rsidRDefault="00437A21" w:rsidP="00437A21"/>
    <w:p w14:paraId="2BA732BA" w14:textId="77777777" w:rsidR="00437A21" w:rsidRPr="00FD3218" w:rsidRDefault="00437A21" w:rsidP="00437A21">
      <w:r w:rsidRPr="00FD3218">
        <w:rPr>
          <w:b/>
          <w:bCs/>
        </w:rPr>
        <w:t xml:space="preserve">Celula de cupla de </w:t>
      </w:r>
      <w:proofErr w:type="spellStart"/>
      <w:r w:rsidRPr="00FD3218">
        <w:rPr>
          <w:b/>
          <w:bCs/>
        </w:rPr>
        <w:t>sectionare</w:t>
      </w:r>
      <w:proofErr w:type="spellEnd"/>
      <w:r w:rsidRPr="00FD3218">
        <w:rPr>
          <w:b/>
          <w:bCs/>
        </w:rPr>
        <w:t xml:space="preserve"> 110 kV</w:t>
      </w:r>
      <w:r w:rsidRPr="00FD3218">
        <w:t xml:space="preserve">, se va prevedea cu echipamente de tip exterior, cu </w:t>
      </w:r>
      <w:proofErr w:type="spellStart"/>
      <w:r w:rsidRPr="00FD3218">
        <w:t>izolatie</w:t>
      </w:r>
      <w:proofErr w:type="spellEnd"/>
      <w:r w:rsidRPr="00FD3218">
        <w:t xml:space="preserve"> in aer, </w:t>
      </w:r>
      <w:proofErr w:type="spellStart"/>
      <w:r w:rsidRPr="00FD3218">
        <w:t>dupa</w:t>
      </w:r>
      <w:proofErr w:type="spellEnd"/>
      <w:r w:rsidRPr="00FD3218">
        <w:t xml:space="preserve"> cum </w:t>
      </w:r>
      <w:proofErr w:type="spellStart"/>
      <w:r w:rsidRPr="00FD3218">
        <w:t>urmeaza</w:t>
      </w:r>
      <w:proofErr w:type="spellEnd"/>
      <w:r w:rsidRPr="00FD3218">
        <w:t xml:space="preserve">: </w:t>
      </w:r>
    </w:p>
    <w:p w14:paraId="4851DD57" w14:textId="77777777" w:rsidR="00437A21" w:rsidRPr="00FD3218" w:rsidRDefault="00437A21" w:rsidP="00483D28">
      <w:pPr>
        <w:pStyle w:val="Listparagraf"/>
        <w:numPr>
          <w:ilvl w:val="0"/>
          <w:numId w:val="148"/>
        </w:numPr>
        <w:suppressAutoHyphens w:val="0"/>
        <w:contextualSpacing/>
      </w:pPr>
      <w:r w:rsidRPr="00FD3218">
        <w:t xml:space="preserve">doua separatoare de bare tripolare, 110 kV, 1600 A, 40 kA, de tip rotativ in plan orizontal, de exterior, montaj paralel, cu 2 CLP, cu </w:t>
      </w:r>
      <w:proofErr w:type="spellStart"/>
      <w:r w:rsidRPr="00FD3218">
        <w:t>actionare</w:t>
      </w:r>
      <w:proofErr w:type="spellEnd"/>
      <w:r w:rsidRPr="00FD3218">
        <w:t xml:space="preserve"> electrica si manuala;</w:t>
      </w:r>
    </w:p>
    <w:p w14:paraId="07A52F4C" w14:textId="77777777" w:rsidR="00437A21" w:rsidRPr="00FD3218" w:rsidRDefault="00437A21" w:rsidP="00437A21">
      <w:pPr>
        <w:pStyle w:val="Listparagraf"/>
        <w:suppressAutoHyphens w:val="0"/>
        <w:contextualSpacing/>
      </w:pPr>
    </w:p>
    <w:p w14:paraId="67141E2B" w14:textId="77777777" w:rsidR="00437A21" w:rsidRPr="00FD3218" w:rsidRDefault="00437A21" w:rsidP="00437A21">
      <w:r w:rsidRPr="00FD3218">
        <w:t xml:space="preserve">Fiecare </w:t>
      </w:r>
      <w:r w:rsidRPr="00FD3218">
        <w:rPr>
          <w:b/>
          <w:bCs/>
        </w:rPr>
        <w:t>celula de linie 110 kV</w:t>
      </w:r>
      <w:r w:rsidRPr="00FD3218">
        <w:t xml:space="preserve">, se va prevedea cu echipamente de tip exterior, cu </w:t>
      </w:r>
      <w:proofErr w:type="spellStart"/>
      <w:r w:rsidRPr="00FD3218">
        <w:t>izolatie</w:t>
      </w:r>
      <w:proofErr w:type="spellEnd"/>
      <w:r w:rsidRPr="00FD3218">
        <w:t xml:space="preserve"> in aer, </w:t>
      </w:r>
      <w:proofErr w:type="spellStart"/>
      <w:r w:rsidRPr="00FD3218">
        <w:t>dupa</w:t>
      </w:r>
      <w:proofErr w:type="spellEnd"/>
      <w:r w:rsidRPr="00FD3218">
        <w:t xml:space="preserve"> cum </w:t>
      </w:r>
      <w:proofErr w:type="spellStart"/>
      <w:r w:rsidRPr="00FD3218">
        <w:t>urmeaza</w:t>
      </w:r>
      <w:proofErr w:type="spellEnd"/>
      <w:r w:rsidRPr="00FD3218">
        <w:t xml:space="preserve">: </w:t>
      </w:r>
    </w:p>
    <w:p w14:paraId="09D6543B" w14:textId="5BB807ED" w:rsidR="00437A21" w:rsidRPr="00FD3218" w:rsidRDefault="00437A21" w:rsidP="00483D28">
      <w:pPr>
        <w:pStyle w:val="Listparagraf"/>
        <w:numPr>
          <w:ilvl w:val="0"/>
          <w:numId w:val="148"/>
        </w:numPr>
        <w:suppressAutoHyphens w:val="0"/>
        <w:contextualSpacing/>
      </w:pPr>
      <w:proofErr w:type="spellStart"/>
      <w:r w:rsidRPr="00FD3218">
        <w:t>intreruptor</w:t>
      </w:r>
      <w:proofErr w:type="spellEnd"/>
      <w:r w:rsidRPr="00FD3218">
        <w:t xml:space="preserve"> tripolar 110 kV, 1600 A, 40 kA, cu </w:t>
      </w:r>
      <w:proofErr w:type="spellStart"/>
      <w:r w:rsidRPr="00FD3218">
        <w:t>izolatie</w:t>
      </w:r>
      <w:proofErr w:type="spellEnd"/>
      <w:r w:rsidRPr="00FD3218">
        <w:t xml:space="preserve"> si stingere in </w:t>
      </w:r>
      <w:r w:rsidR="004333A5" w:rsidRPr="004333A5">
        <w:t>gaz/amestec de gaze</w:t>
      </w:r>
      <w:r w:rsidRPr="00FD3218">
        <w:t xml:space="preserve">, cu dispozitiv de </w:t>
      </w:r>
      <w:proofErr w:type="spellStart"/>
      <w:r w:rsidRPr="00FD3218">
        <w:t>actionare</w:t>
      </w:r>
      <w:proofErr w:type="spellEnd"/>
      <w:r w:rsidRPr="00FD3218">
        <w:t xml:space="preserve"> cu resort si motor de armare alimentat in curent alternativ, cu 2 bobine de </w:t>
      </w:r>
      <w:proofErr w:type="spellStart"/>
      <w:r w:rsidRPr="00FD3218">
        <w:t>declansare</w:t>
      </w:r>
      <w:proofErr w:type="spellEnd"/>
      <w:r w:rsidRPr="00FD3218">
        <w:t xml:space="preserve">. Mecanismul de </w:t>
      </w:r>
      <w:proofErr w:type="spellStart"/>
      <w:r w:rsidRPr="00FD3218">
        <w:t>actionare</w:t>
      </w:r>
      <w:proofErr w:type="spellEnd"/>
      <w:r w:rsidRPr="00FD3218">
        <w:t xml:space="preserve"> al </w:t>
      </w:r>
      <w:proofErr w:type="spellStart"/>
      <w:r w:rsidRPr="00FD3218">
        <w:t>intreruptorului</w:t>
      </w:r>
      <w:proofErr w:type="spellEnd"/>
      <w:r w:rsidRPr="00FD3218">
        <w:t xml:space="preserve"> va fi tripolar; </w:t>
      </w:r>
    </w:p>
    <w:p w14:paraId="7E6A1187" w14:textId="77777777" w:rsidR="00437A21" w:rsidRPr="00FD3218" w:rsidRDefault="00437A21" w:rsidP="00483D28">
      <w:pPr>
        <w:pStyle w:val="Listparagraf"/>
        <w:numPr>
          <w:ilvl w:val="0"/>
          <w:numId w:val="148"/>
        </w:numPr>
        <w:suppressAutoHyphens w:val="0"/>
        <w:contextualSpacing/>
      </w:pPr>
      <w:r w:rsidRPr="00FD3218">
        <w:t xml:space="preserve">separator de bare tripolar, 110 kV, 1600 A, 40 kA, de tip rotativ in plan orizontal, de exterior, montaj paralel, cu 1 CLP, cu </w:t>
      </w:r>
      <w:proofErr w:type="spellStart"/>
      <w:r w:rsidRPr="00FD3218">
        <w:t>actionare</w:t>
      </w:r>
      <w:proofErr w:type="spellEnd"/>
      <w:r w:rsidRPr="00FD3218">
        <w:t xml:space="preserve"> electrica si manuala;</w:t>
      </w:r>
    </w:p>
    <w:p w14:paraId="462F6DCA" w14:textId="77777777" w:rsidR="00437A21" w:rsidRPr="00FD3218" w:rsidRDefault="00437A21" w:rsidP="00483D28">
      <w:pPr>
        <w:pStyle w:val="Listparagraf"/>
        <w:numPr>
          <w:ilvl w:val="0"/>
          <w:numId w:val="148"/>
        </w:numPr>
        <w:suppressAutoHyphens w:val="0"/>
        <w:contextualSpacing/>
      </w:pPr>
      <w:r w:rsidRPr="00FD3218">
        <w:t xml:space="preserve">separator de linie tripolar, 110 kV, 1600 A, 40 kA, de tip rotativ in plan orizontal, de exterior, montaj paralel, cu 2 CLP, cu </w:t>
      </w:r>
      <w:proofErr w:type="spellStart"/>
      <w:r w:rsidRPr="00FD3218">
        <w:t>actionare</w:t>
      </w:r>
      <w:proofErr w:type="spellEnd"/>
      <w:r w:rsidRPr="00FD3218">
        <w:t xml:space="preserve"> electrica si manuala;</w:t>
      </w:r>
    </w:p>
    <w:p w14:paraId="2493C111" w14:textId="77777777" w:rsidR="00437A21" w:rsidRPr="00FD3218" w:rsidRDefault="00437A21" w:rsidP="00483D28">
      <w:pPr>
        <w:pStyle w:val="Listparagraf"/>
        <w:numPr>
          <w:ilvl w:val="0"/>
          <w:numId w:val="148"/>
        </w:numPr>
        <w:suppressAutoHyphens w:val="0"/>
        <w:contextualSpacing/>
      </w:pPr>
      <w:r w:rsidRPr="00FD3218">
        <w:t xml:space="preserve">3 transformatoare de curent monopolare, 110 kV, 40 kA, 2x300/5/5/5/5 A, cu </w:t>
      </w:r>
      <w:proofErr w:type="spellStart"/>
      <w:r w:rsidRPr="00FD3218">
        <w:t>izolatie</w:t>
      </w:r>
      <w:proofErr w:type="spellEnd"/>
      <w:r w:rsidRPr="00FD3218">
        <w:t xml:space="preserve"> interna cu ulei, cu </w:t>
      </w:r>
      <w:proofErr w:type="spellStart"/>
      <w:r w:rsidRPr="00FD3218">
        <w:t>izolatie</w:t>
      </w:r>
      <w:proofErr w:type="spellEnd"/>
      <w:r w:rsidRPr="00FD3218">
        <w:t xml:space="preserve"> externa din cauciuc </w:t>
      </w:r>
      <w:proofErr w:type="spellStart"/>
      <w:r w:rsidRPr="00FD3218">
        <w:t>siliconic</w:t>
      </w:r>
      <w:proofErr w:type="spellEnd"/>
      <w:r w:rsidRPr="00FD3218">
        <w:t>;</w:t>
      </w:r>
    </w:p>
    <w:p w14:paraId="5362651E" w14:textId="77777777" w:rsidR="00437A21" w:rsidRPr="00FD3218" w:rsidRDefault="00437A21" w:rsidP="00483D28">
      <w:pPr>
        <w:pStyle w:val="Listparagraf"/>
        <w:numPr>
          <w:ilvl w:val="0"/>
          <w:numId w:val="148"/>
        </w:numPr>
        <w:suppressAutoHyphens w:val="0"/>
        <w:contextualSpacing/>
      </w:pPr>
      <w:r w:rsidRPr="00FD3218">
        <w:lastRenderedPageBreak/>
        <w:t>3 transformatoare de tensiune monopolare, 110/√3 / 0.1/√3 / 0.1/√3 / 0.1 kV.</w:t>
      </w:r>
    </w:p>
    <w:p w14:paraId="00CE15BB" w14:textId="77777777" w:rsidR="00437A21" w:rsidRPr="00FD3218" w:rsidRDefault="00437A21" w:rsidP="00437A21"/>
    <w:p w14:paraId="7D2454A3" w14:textId="77777777" w:rsidR="00437A21" w:rsidRPr="00FD3218" w:rsidRDefault="00437A21" w:rsidP="00437A21">
      <w:pPr>
        <w:ind w:firstLine="720"/>
      </w:pPr>
      <w:proofErr w:type="spellStart"/>
      <w:r w:rsidRPr="00FD3218">
        <w:t>Legaturile</w:t>
      </w:r>
      <w:proofErr w:type="spellEnd"/>
      <w:r w:rsidRPr="00FD3218">
        <w:t xml:space="preserve"> intre echipamentele celulelor 110 kV de transformator se vor reface cu conductor neizolat flexibil pe faza, tip OLAL 450/75 </w:t>
      </w:r>
      <w:proofErr w:type="spellStart"/>
      <w:r w:rsidRPr="00FD3218">
        <w:t>mmp</w:t>
      </w:r>
      <w:proofErr w:type="spellEnd"/>
      <w:r w:rsidRPr="00FD3218">
        <w:t xml:space="preserve">. </w:t>
      </w:r>
    </w:p>
    <w:p w14:paraId="75CFE9C6" w14:textId="77777777" w:rsidR="00437A21" w:rsidRPr="00FD3218" w:rsidRDefault="00437A21" w:rsidP="00437A21">
      <w:pPr>
        <w:ind w:firstLine="720"/>
      </w:pPr>
      <w:r w:rsidRPr="00FD3218">
        <w:t xml:space="preserve">Conectarea electrica a conductoarelor se va realiza cu cleme de racord din aluminiu. Se vor prevedea de asemenea cleme pentru montarea </w:t>
      </w:r>
      <w:proofErr w:type="spellStart"/>
      <w:r w:rsidRPr="00FD3218">
        <w:t>scurtcircuitoarelor</w:t>
      </w:r>
      <w:proofErr w:type="spellEnd"/>
      <w:r w:rsidRPr="00FD3218">
        <w:t xml:space="preserve"> mobile.</w:t>
      </w:r>
    </w:p>
    <w:p w14:paraId="44484059" w14:textId="77777777" w:rsidR="00437A21" w:rsidRPr="00FD3218" w:rsidRDefault="00437A21" w:rsidP="00437A21">
      <w:pPr>
        <w:ind w:firstLine="720"/>
      </w:pPr>
      <w:r w:rsidRPr="00FD3218">
        <w:t xml:space="preserve">Se </w:t>
      </w:r>
      <w:proofErr w:type="spellStart"/>
      <w:r w:rsidRPr="00FD3218">
        <w:t>inlocuieste</w:t>
      </w:r>
      <w:proofErr w:type="spellEnd"/>
      <w:r w:rsidRPr="00FD3218">
        <w:t xml:space="preserve"> conductorul aferent barei 110 kV OLAL 300 </w:t>
      </w:r>
      <w:proofErr w:type="spellStart"/>
      <w:r w:rsidRPr="00FD3218">
        <w:t>mmp</w:t>
      </w:r>
      <w:proofErr w:type="spellEnd"/>
      <w:r w:rsidRPr="00FD3218">
        <w:t xml:space="preserve"> cu conductor nou OLAL cu </w:t>
      </w:r>
      <w:proofErr w:type="spellStart"/>
      <w:r w:rsidRPr="00FD3218">
        <w:t>sectiunea</w:t>
      </w:r>
      <w:proofErr w:type="spellEnd"/>
      <w:r w:rsidRPr="00FD3218">
        <w:t xml:space="preserve"> de 450 </w:t>
      </w:r>
      <w:proofErr w:type="spellStart"/>
      <w:r w:rsidRPr="00FD3218">
        <w:t>mmp</w:t>
      </w:r>
      <w:proofErr w:type="spellEnd"/>
      <w:r w:rsidRPr="00FD3218">
        <w:t xml:space="preserve"> si se vor </w:t>
      </w:r>
      <w:proofErr w:type="spellStart"/>
      <w:r w:rsidRPr="00FD3218">
        <w:t>inlocui</w:t>
      </w:r>
      <w:proofErr w:type="spellEnd"/>
      <w:r w:rsidRPr="00FD3218">
        <w:t xml:space="preserve"> </w:t>
      </w:r>
      <w:proofErr w:type="spellStart"/>
      <w:r w:rsidRPr="00FD3218">
        <w:t>lanturile</w:t>
      </w:r>
      <w:proofErr w:type="spellEnd"/>
      <w:r w:rsidRPr="00FD3218">
        <w:t xml:space="preserve"> de izolatoare simple de </w:t>
      </w:r>
      <w:proofErr w:type="spellStart"/>
      <w:r w:rsidRPr="00FD3218">
        <w:t>intindere</w:t>
      </w:r>
      <w:proofErr w:type="spellEnd"/>
      <w:r w:rsidRPr="00FD3218">
        <w:t xml:space="preserve"> cu </w:t>
      </w:r>
      <w:proofErr w:type="spellStart"/>
      <w:r w:rsidRPr="00FD3218">
        <w:t>lanturi</w:t>
      </w:r>
      <w:proofErr w:type="spellEnd"/>
      <w:r w:rsidRPr="00FD3218">
        <w:t xml:space="preserve"> duble de </w:t>
      </w:r>
      <w:proofErr w:type="spellStart"/>
      <w:r w:rsidRPr="00FD3218">
        <w:t>intindere</w:t>
      </w:r>
      <w:proofErr w:type="spellEnd"/>
      <w:r w:rsidRPr="00FD3218">
        <w:t xml:space="preserve"> „ in V” </w:t>
      </w:r>
      <w:proofErr w:type="spellStart"/>
      <w:r w:rsidRPr="00FD3218">
        <w:t>corespunzatoare</w:t>
      </w:r>
      <w:proofErr w:type="spellEnd"/>
      <w:r w:rsidRPr="00FD3218">
        <w:t xml:space="preserve"> gradului III de poluare a zonei, de tip compozit.</w:t>
      </w:r>
    </w:p>
    <w:p w14:paraId="22D97412" w14:textId="77777777" w:rsidR="00437A21" w:rsidRPr="00FD3218" w:rsidRDefault="00437A21" w:rsidP="00437A21">
      <w:pPr>
        <w:ind w:firstLine="720"/>
      </w:pPr>
      <w:r w:rsidRPr="00FD3218">
        <w:t xml:space="preserve">Se vor reface </w:t>
      </w:r>
      <w:proofErr w:type="spellStart"/>
      <w:r w:rsidRPr="00FD3218">
        <w:t>inscriptionarile</w:t>
      </w:r>
      <w:proofErr w:type="spellEnd"/>
      <w:r w:rsidRPr="00FD3218">
        <w:t xml:space="preserve"> de identificare  si avertizare, in conformitate cu prevederile IP SSM pentru semnalizarea de securitate si /sau </w:t>
      </w:r>
      <w:proofErr w:type="spellStart"/>
      <w:r w:rsidRPr="00FD3218">
        <w:t>sanatate</w:t>
      </w:r>
      <w:proofErr w:type="spellEnd"/>
      <w:r w:rsidRPr="00FD3218">
        <w:t xml:space="preserve"> a </w:t>
      </w:r>
      <w:proofErr w:type="spellStart"/>
      <w:r w:rsidRPr="00FD3218">
        <w:t>instalatiilor</w:t>
      </w:r>
      <w:proofErr w:type="spellEnd"/>
      <w:r w:rsidRPr="00FD3218">
        <w:t xml:space="preserve"> electrice. </w:t>
      </w:r>
    </w:p>
    <w:p w14:paraId="0B4692EF" w14:textId="77777777" w:rsidR="00437A21" w:rsidRPr="00FD3218" w:rsidRDefault="00437A21" w:rsidP="00437A21">
      <w:pPr>
        <w:ind w:firstLine="720"/>
      </w:pPr>
      <w:r w:rsidRPr="00FD3218">
        <w:t xml:space="preserve">Echipamentele noi se vor monta pe </w:t>
      </w:r>
      <w:proofErr w:type="spellStart"/>
      <w:r w:rsidRPr="00FD3218">
        <w:t>suporti</w:t>
      </w:r>
      <w:proofErr w:type="spellEnd"/>
      <w:r w:rsidRPr="00FD3218">
        <w:t xml:space="preserve"> metalici </w:t>
      </w:r>
      <w:proofErr w:type="spellStart"/>
      <w:r w:rsidRPr="00FD3218">
        <w:t>zincati</w:t>
      </w:r>
      <w:proofErr w:type="spellEnd"/>
      <w:r w:rsidRPr="00FD3218">
        <w:t xml:space="preserve">, </w:t>
      </w:r>
      <w:proofErr w:type="spellStart"/>
      <w:r w:rsidRPr="00FD3218">
        <w:t>inclusi</w:t>
      </w:r>
      <w:proofErr w:type="spellEnd"/>
      <w:r w:rsidRPr="00FD3218">
        <w:t xml:space="preserve"> in furnitura, </w:t>
      </w:r>
      <w:proofErr w:type="spellStart"/>
      <w:r w:rsidRPr="00FD3218">
        <w:t>montati</w:t>
      </w:r>
      <w:proofErr w:type="spellEnd"/>
      <w:r w:rsidRPr="00FD3218">
        <w:t xml:space="preserve"> in </w:t>
      </w:r>
      <w:proofErr w:type="spellStart"/>
      <w:r w:rsidRPr="00FD3218">
        <w:t>fundatii</w:t>
      </w:r>
      <w:proofErr w:type="spellEnd"/>
      <w:r w:rsidRPr="00FD3218">
        <w:t xml:space="preserve"> noi din beton armat.</w:t>
      </w:r>
    </w:p>
    <w:p w14:paraId="2D7F9DBD" w14:textId="77777777" w:rsidR="00437A21" w:rsidRPr="00FD3218" w:rsidRDefault="00437A21" w:rsidP="00437A21"/>
    <w:p w14:paraId="13D31702" w14:textId="77777777" w:rsidR="00437A21" w:rsidRPr="00FD3218" w:rsidRDefault="00437A21" w:rsidP="00437A21">
      <w:pPr>
        <w:rPr>
          <w:b/>
          <w:bCs/>
        </w:rPr>
      </w:pPr>
      <w:r w:rsidRPr="00FD3218">
        <w:rPr>
          <w:b/>
          <w:bCs/>
        </w:rPr>
        <w:t>LUCRARI DE CONSTRUCTII MONTAJ CIRCUITE PRIMARE  20(6) kV</w:t>
      </w:r>
    </w:p>
    <w:p w14:paraId="242655CF" w14:textId="77777777" w:rsidR="00437A21" w:rsidRPr="00FD3218" w:rsidRDefault="00437A21" w:rsidP="00437A21"/>
    <w:p w14:paraId="6DB6B4DF" w14:textId="77777777" w:rsidR="00437A21" w:rsidRPr="00FD3218" w:rsidRDefault="00437A21" w:rsidP="00437A21">
      <w:r w:rsidRPr="00FD3218">
        <w:t xml:space="preserve">Pe partea de 20(6) kV, in </w:t>
      </w:r>
      <w:proofErr w:type="spellStart"/>
      <w:r w:rsidRPr="00FD3218">
        <w:t>statia</w:t>
      </w:r>
      <w:proofErr w:type="spellEnd"/>
      <w:r w:rsidRPr="00FD3218">
        <w:t xml:space="preserve"> exterioara:</w:t>
      </w:r>
    </w:p>
    <w:p w14:paraId="1545C494" w14:textId="77777777" w:rsidR="00437A21" w:rsidRPr="00FD3218" w:rsidRDefault="00437A21" w:rsidP="00483D28">
      <w:pPr>
        <w:pStyle w:val="Listparagraf"/>
        <w:numPr>
          <w:ilvl w:val="0"/>
          <w:numId w:val="140"/>
        </w:numPr>
        <w:suppressAutoHyphens w:val="0"/>
        <w:contextualSpacing/>
      </w:pPr>
      <w:r w:rsidRPr="00FD3218">
        <w:t xml:space="preserve">se vor demonta transformatoarele </w:t>
      </w:r>
      <w:proofErr w:type="spellStart"/>
      <w:r w:rsidRPr="00FD3218">
        <w:t>Trafo</w:t>
      </w:r>
      <w:proofErr w:type="spellEnd"/>
      <w:r w:rsidRPr="00FD3218">
        <w:t xml:space="preserve"> 3 20/60 kV 1 MVA si </w:t>
      </w:r>
      <w:proofErr w:type="spellStart"/>
      <w:r w:rsidRPr="00FD3218">
        <w:t>Trafo</w:t>
      </w:r>
      <w:proofErr w:type="spellEnd"/>
      <w:r w:rsidRPr="00FD3218">
        <w:t xml:space="preserve"> 4 20/6 kV 6,3 MVA</w:t>
      </w:r>
    </w:p>
    <w:p w14:paraId="30931518" w14:textId="77777777" w:rsidR="00437A21" w:rsidRPr="00FD3218" w:rsidRDefault="00437A21" w:rsidP="00483D28">
      <w:pPr>
        <w:pStyle w:val="Listparagraf"/>
        <w:numPr>
          <w:ilvl w:val="0"/>
          <w:numId w:val="140"/>
        </w:numPr>
        <w:suppressAutoHyphens w:val="0"/>
        <w:contextualSpacing/>
      </w:pPr>
      <w:r w:rsidRPr="00FD3218">
        <w:t xml:space="preserve">se va demonta cabina conexiuni (celula ARCELA) 20 kV </w:t>
      </w:r>
    </w:p>
    <w:p w14:paraId="159CFD75" w14:textId="77777777" w:rsidR="00437A21" w:rsidRPr="00FD3218" w:rsidRDefault="00437A21" w:rsidP="00483D28">
      <w:pPr>
        <w:pStyle w:val="Listparagraf"/>
        <w:numPr>
          <w:ilvl w:val="0"/>
          <w:numId w:val="140"/>
        </w:numPr>
        <w:suppressAutoHyphens w:val="0"/>
        <w:contextualSpacing/>
      </w:pPr>
      <w:r w:rsidRPr="00FD3218">
        <w:t>se vor demonta transformatoarele de servicii interne TSI-1 6/0.4 kV 63 kVA si TSI-2 6/0.4 kV 160 kVA ;</w:t>
      </w:r>
    </w:p>
    <w:p w14:paraId="42B42CC6" w14:textId="77777777" w:rsidR="00437A21" w:rsidRPr="00FD3218" w:rsidRDefault="00437A21" w:rsidP="00483D28">
      <w:pPr>
        <w:pStyle w:val="Listparagraf"/>
        <w:numPr>
          <w:ilvl w:val="0"/>
          <w:numId w:val="140"/>
        </w:numPr>
        <w:suppressAutoHyphens w:val="0"/>
        <w:contextualSpacing/>
      </w:pPr>
      <w:r w:rsidRPr="00FD3218">
        <w:t xml:space="preserve">se vor monta </w:t>
      </w:r>
      <w:proofErr w:type="spellStart"/>
      <w:r w:rsidRPr="00FD3218">
        <w:t>trafo</w:t>
      </w:r>
      <w:proofErr w:type="spellEnd"/>
      <w:r w:rsidRPr="00FD3218">
        <w:t xml:space="preserve"> nou servicii interne  </w:t>
      </w:r>
      <w:proofErr w:type="spellStart"/>
      <w:r w:rsidRPr="00FD3218">
        <w:t>prevazute</w:t>
      </w:r>
      <w:proofErr w:type="spellEnd"/>
      <w:r w:rsidRPr="00FD3218">
        <w:t xml:space="preserve"> cu borna de nul pe partea de MT  TSI-1  20/0.4 kV, 200 kVA.</w:t>
      </w:r>
    </w:p>
    <w:p w14:paraId="15267569" w14:textId="77777777" w:rsidR="00437A21" w:rsidRPr="00FD3218" w:rsidRDefault="00437A21" w:rsidP="00483D28">
      <w:pPr>
        <w:pStyle w:val="Listparagraf"/>
        <w:numPr>
          <w:ilvl w:val="0"/>
          <w:numId w:val="140"/>
        </w:numPr>
        <w:suppressAutoHyphens w:val="0"/>
        <w:contextualSpacing/>
      </w:pPr>
      <w:r w:rsidRPr="00FD3218">
        <w:t xml:space="preserve">se va monta cablu de 20 KV de la TSI-1 la celula aferenta, cablu  20 kV din aluminiu, cu </w:t>
      </w:r>
      <w:proofErr w:type="spellStart"/>
      <w:r w:rsidRPr="00FD3218">
        <w:t>izolatie</w:t>
      </w:r>
      <w:proofErr w:type="spellEnd"/>
      <w:r w:rsidRPr="00FD3218">
        <w:t xml:space="preserve">  XLPE, 3x1x150 </w:t>
      </w:r>
      <w:proofErr w:type="spellStart"/>
      <w:r w:rsidRPr="00FD3218">
        <w:t>mmp</w:t>
      </w:r>
      <w:proofErr w:type="spellEnd"/>
      <w:r w:rsidRPr="00FD3218">
        <w:t>;</w:t>
      </w:r>
    </w:p>
    <w:p w14:paraId="7F72E993" w14:textId="77777777" w:rsidR="00437A21" w:rsidRPr="00FD3218" w:rsidRDefault="00437A21" w:rsidP="00483D28">
      <w:pPr>
        <w:pStyle w:val="Listparagraf"/>
        <w:numPr>
          <w:ilvl w:val="0"/>
          <w:numId w:val="140"/>
        </w:numPr>
        <w:suppressAutoHyphens w:val="0"/>
        <w:contextualSpacing/>
      </w:pPr>
      <w:r w:rsidRPr="00FD3218">
        <w:t xml:space="preserve">se va monta cablu de joasa tensiune de la TSI-1 la dulapul de servicii curent alternativ, cu cablu nou 3x240+70 </w:t>
      </w:r>
      <w:proofErr w:type="spellStart"/>
      <w:r w:rsidRPr="00FD3218">
        <w:t>mmp</w:t>
      </w:r>
      <w:proofErr w:type="spellEnd"/>
      <w:r w:rsidRPr="00FD3218">
        <w:t>;</w:t>
      </w:r>
    </w:p>
    <w:p w14:paraId="7677A196" w14:textId="77777777" w:rsidR="00437A21" w:rsidRPr="00FD3218" w:rsidRDefault="00437A21" w:rsidP="00437A21"/>
    <w:p w14:paraId="667EFAFD" w14:textId="77777777" w:rsidR="00437A21" w:rsidRPr="00FD3218" w:rsidRDefault="00437A21" w:rsidP="00437A21">
      <w:r w:rsidRPr="00FD3218">
        <w:t>Pe partea de MT, in camera de conexiuni:</w:t>
      </w:r>
    </w:p>
    <w:p w14:paraId="074554E5" w14:textId="52116666" w:rsidR="00437A21" w:rsidRPr="00FD3218" w:rsidRDefault="00437A21" w:rsidP="00437A21">
      <w:pPr>
        <w:rPr>
          <w:b/>
          <w:bCs/>
        </w:rPr>
      </w:pPr>
      <w:r w:rsidRPr="00FD3218">
        <w:rPr>
          <w:b/>
          <w:bCs/>
        </w:rPr>
        <w:t>Modernizarea celulelor MT</w:t>
      </w:r>
    </w:p>
    <w:p w14:paraId="09D67976" w14:textId="1023B7AF" w:rsidR="00437A21" w:rsidRPr="00FD3218" w:rsidRDefault="00437A21" w:rsidP="00483D28">
      <w:pPr>
        <w:pStyle w:val="Listparagraf"/>
        <w:numPr>
          <w:ilvl w:val="0"/>
          <w:numId w:val="140"/>
        </w:numPr>
        <w:suppressAutoHyphens w:val="0"/>
        <w:contextualSpacing/>
      </w:pPr>
      <w:r w:rsidRPr="00FD3218">
        <w:t>de vor demonta celulele 6 kV existente in camera de conexiuni</w:t>
      </w:r>
      <w:bookmarkStart w:id="113" w:name="_Hlk138341015"/>
    </w:p>
    <w:p w14:paraId="03FE540D" w14:textId="77777777" w:rsidR="00437A21" w:rsidRPr="00FD3218" w:rsidRDefault="00437A21" w:rsidP="00483D28">
      <w:pPr>
        <w:pStyle w:val="Listparagraf"/>
        <w:numPr>
          <w:ilvl w:val="0"/>
          <w:numId w:val="140"/>
        </w:numPr>
        <w:suppressAutoHyphens w:val="0"/>
        <w:contextualSpacing/>
      </w:pPr>
      <w:r w:rsidRPr="00FD3218">
        <w:rPr>
          <w:lang w:val="fr-FR"/>
        </w:rPr>
        <w:t>S</w:t>
      </w:r>
      <w:r w:rsidRPr="00FD3218">
        <w:t xml:space="preserve">e va realiza modernizarea completa a celulelor 6 kV prin </w:t>
      </w:r>
      <w:proofErr w:type="spellStart"/>
      <w:r w:rsidRPr="00FD3218">
        <w:t>inlocuirea</w:t>
      </w:r>
      <w:proofErr w:type="spellEnd"/>
      <w:r w:rsidRPr="00FD3218">
        <w:t xml:space="preserve"> celulelor existente cu celule noi de 24 kV, 1250 A pe barele generale, cu </w:t>
      </w:r>
      <w:proofErr w:type="spellStart"/>
      <w:r w:rsidRPr="00FD3218">
        <w:t>izolatie</w:t>
      </w:r>
      <w:proofErr w:type="spellEnd"/>
      <w:r w:rsidRPr="00FD3218">
        <w:t xml:space="preserve"> in aer, </w:t>
      </w:r>
      <w:proofErr w:type="spellStart"/>
      <w:r w:rsidRPr="00FD3218">
        <w:t>avand</w:t>
      </w:r>
      <w:proofErr w:type="spellEnd"/>
      <w:r w:rsidRPr="00FD3218">
        <w:t xml:space="preserve"> </w:t>
      </w:r>
      <w:proofErr w:type="spellStart"/>
      <w:r w:rsidRPr="00FD3218">
        <w:t>intrerupatoare</w:t>
      </w:r>
      <w:proofErr w:type="spellEnd"/>
      <w:r w:rsidRPr="00FD3218">
        <w:t xml:space="preserve"> cu stingerea arcului in vid, curent de rupere 25 kA si terminale numerice de </w:t>
      </w:r>
      <w:proofErr w:type="spellStart"/>
      <w:r w:rsidRPr="00FD3218">
        <w:t>protectie</w:t>
      </w:r>
      <w:proofErr w:type="spellEnd"/>
      <w:r w:rsidRPr="00FD3218">
        <w:t xml:space="preserve">. </w:t>
      </w:r>
    </w:p>
    <w:p w14:paraId="4EEB2255" w14:textId="77777777" w:rsidR="00437A21" w:rsidRPr="00FD3218" w:rsidRDefault="00437A21" w:rsidP="00483D28">
      <w:pPr>
        <w:pStyle w:val="Listparagraf"/>
        <w:numPr>
          <w:ilvl w:val="0"/>
          <w:numId w:val="140"/>
        </w:numPr>
        <w:suppressAutoHyphens w:val="0"/>
        <w:contextualSpacing/>
      </w:pPr>
      <w:proofErr w:type="spellStart"/>
      <w:r w:rsidRPr="00FD3218">
        <w:t>Scema</w:t>
      </w:r>
      <w:proofErr w:type="spellEnd"/>
      <w:r w:rsidRPr="00FD3218">
        <w:t xml:space="preserve"> de conexiuni 20 </w:t>
      </w:r>
      <w:proofErr w:type="spellStart"/>
      <w:r w:rsidRPr="00FD3218">
        <w:t>ka</w:t>
      </w:r>
      <w:proofErr w:type="spellEnd"/>
      <w:r w:rsidRPr="00FD3218">
        <w:t xml:space="preserve"> va fi cu bara simpla </w:t>
      </w:r>
      <w:proofErr w:type="spellStart"/>
      <w:r w:rsidRPr="00FD3218">
        <w:t>echiapata</w:t>
      </w:r>
      <w:proofErr w:type="spellEnd"/>
      <w:r w:rsidRPr="00FD3218">
        <w:t xml:space="preserve"> cu 5 celule ( celula </w:t>
      </w:r>
      <w:proofErr w:type="spellStart"/>
      <w:r w:rsidRPr="00FD3218">
        <w:t>Trafo</w:t>
      </w:r>
      <w:proofErr w:type="spellEnd"/>
      <w:r w:rsidRPr="00FD3218">
        <w:t xml:space="preserve"> 1, celula </w:t>
      </w:r>
      <w:proofErr w:type="spellStart"/>
      <w:r w:rsidRPr="00FD3218">
        <w:t>Masura</w:t>
      </w:r>
      <w:proofErr w:type="spellEnd"/>
      <w:r w:rsidRPr="00FD3218">
        <w:t>, celula servicii interne, celula LEA 20 kV Stulpicani, celula rezerva.)</w:t>
      </w:r>
    </w:p>
    <w:p w14:paraId="2D90E5C8" w14:textId="77777777" w:rsidR="00437A21" w:rsidRPr="00FD3218" w:rsidRDefault="00437A21" w:rsidP="00483D28">
      <w:pPr>
        <w:pStyle w:val="Listparagraf"/>
        <w:numPr>
          <w:ilvl w:val="0"/>
          <w:numId w:val="140"/>
        </w:numPr>
        <w:suppressAutoHyphens w:val="0"/>
        <w:contextualSpacing/>
      </w:pPr>
      <w:r w:rsidRPr="00FD3218">
        <w:t xml:space="preserve">In celule de linie se vor monta transformatoare toroidale demontabile de curent homopolar, pentru alimentarea </w:t>
      </w:r>
      <w:proofErr w:type="spellStart"/>
      <w:r w:rsidRPr="00FD3218">
        <w:t>protectiei</w:t>
      </w:r>
      <w:proofErr w:type="spellEnd"/>
      <w:r w:rsidRPr="00FD3218">
        <w:t xml:space="preserve"> homopolare de curent din terminalul numeric. </w:t>
      </w:r>
    </w:p>
    <w:bookmarkEnd w:id="113"/>
    <w:p w14:paraId="2ACBE766" w14:textId="77777777" w:rsidR="00437A21" w:rsidRPr="00FD3218" w:rsidRDefault="00437A21" w:rsidP="00483D28">
      <w:pPr>
        <w:pStyle w:val="Listparagraf"/>
        <w:numPr>
          <w:ilvl w:val="0"/>
          <w:numId w:val="140"/>
        </w:numPr>
        <w:suppressAutoHyphens w:val="0"/>
        <w:contextualSpacing/>
      </w:pPr>
      <w:r w:rsidRPr="00FD3218">
        <w:t>Racordarea transformatorului T1 – 110/20 kV, 10 MVA, la celulele noi 20 kV se va realiza cu cabluri 20 kV din cupru, de tipul N2XS(FL)2Y.</w:t>
      </w:r>
    </w:p>
    <w:p w14:paraId="6B79014E" w14:textId="77777777" w:rsidR="00437A21" w:rsidRPr="00FD3218" w:rsidRDefault="00437A21" w:rsidP="00483D28">
      <w:pPr>
        <w:pStyle w:val="Listparagraf"/>
        <w:numPr>
          <w:ilvl w:val="0"/>
          <w:numId w:val="140"/>
        </w:numPr>
        <w:suppressAutoHyphens w:val="0"/>
        <w:contextualSpacing/>
      </w:pPr>
      <w:r w:rsidRPr="00FD3218">
        <w:t xml:space="preserve">Se vor realiza </w:t>
      </w:r>
      <w:proofErr w:type="spellStart"/>
      <w:r w:rsidRPr="00FD3218">
        <w:t>inscriptionari</w:t>
      </w:r>
      <w:proofErr w:type="spellEnd"/>
      <w:r w:rsidRPr="00FD3218">
        <w:t xml:space="preserve"> de identificare si avertizare; </w:t>
      </w:r>
    </w:p>
    <w:p w14:paraId="0FC80932" w14:textId="77777777" w:rsidR="00437A21" w:rsidRPr="00FD3218" w:rsidRDefault="00437A21" w:rsidP="00437A21"/>
    <w:p w14:paraId="081586C1" w14:textId="77777777" w:rsidR="00437A21" w:rsidRPr="00FD3218" w:rsidRDefault="00437A21" w:rsidP="00437A21">
      <w:pPr>
        <w:rPr>
          <w:b/>
          <w:bCs/>
        </w:rPr>
      </w:pPr>
      <w:r w:rsidRPr="00FD3218">
        <w:rPr>
          <w:b/>
          <w:bCs/>
        </w:rPr>
        <w:t>LUCRARI DE CONSTRUCTII MONTAJ CIRCUITE SECUNDARE 110 kV, 20 kV SI SCADA</w:t>
      </w:r>
    </w:p>
    <w:p w14:paraId="3CDF4772" w14:textId="77777777" w:rsidR="00437A21" w:rsidRPr="00FD3218" w:rsidRDefault="00437A21" w:rsidP="00437A21"/>
    <w:p w14:paraId="5CC4B621" w14:textId="77777777" w:rsidR="00437A21" w:rsidRPr="00FD3218" w:rsidRDefault="00437A21" w:rsidP="00437A21">
      <w:proofErr w:type="spellStart"/>
      <w:r w:rsidRPr="00FD3218">
        <w:t>Lucrarile</w:t>
      </w:r>
      <w:proofErr w:type="spellEnd"/>
      <w:r w:rsidRPr="00FD3218">
        <w:t xml:space="preserve"> de circuite secundare </w:t>
      </w:r>
      <w:proofErr w:type="spellStart"/>
      <w:r w:rsidRPr="00FD3218">
        <w:t>corespunzatoare</w:t>
      </w:r>
      <w:proofErr w:type="spellEnd"/>
      <w:r w:rsidRPr="00FD3218">
        <w:t xml:space="preserve"> </w:t>
      </w:r>
      <w:proofErr w:type="spellStart"/>
      <w:r w:rsidRPr="00FD3218">
        <w:t>instalatiilor</w:t>
      </w:r>
      <w:proofErr w:type="spellEnd"/>
      <w:r w:rsidRPr="00FD3218">
        <w:t xml:space="preserve"> modernizate constau in:</w:t>
      </w:r>
    </w:p>
    <w:p w14:paraId="018C0867" w14:textId="77777777" w:rsidR="00437A21" w:rsidRPr="00FD3218" w:rsidRDefault="00437A21" w:rsidP="00483D28">
      <w:pPr>
        <w:numPr>
          <w:ilvl w:val="0"/>
          <w:numId w:val="149"/>
        </w:numPr>
        <w:suppressAutoHyphens w:val="0"/>
        <w:ind w:left="714" w:hanging="357"/>
      </w:pPr>
      <w:r w:rsidRPr="00FD3218">
        <w:t>montarea dulapurilor de control-</w:t>
      </w:r>
      <w:proofErr w:type="spellStart"/>
      <w:r w:rsidRPr="00FD3218">
        <w:t>protectie</w:t>
      </w:r>
      <w:proofErr w:type="spellEnd"/>
      <w:r w:rsidRPr="00FD3218">
        <w:t xml:space="preserve"> pentru celulele 110 kV LEA Frasin, LEA </w:t>
      </w:r>
      <w:proofErr w:type="spellStart"/>
      <w:r w:rsidRPr="00FD3218">
        <w:t>Barnar</w:t>
      </w:r>
      <w:proofErr w:type="spellEnd"/>
      <w:r w:rsidRPr="00FD3218">
        <w:t xml:space="preserve"> si </w:t>
      </w:r>
      <w:proofErr w:type="spellStart"/>
      <w:r w:rsidRPr="00FD3218">
        <w:t>trafo</w:t>
      </w:r>
      <w:proofErr w:type="spellEnd"/>
      <w:r w:rsidRPr="00FD3218">
        <w:t xml:space="preserve"> T1, toate amplasate pe conturul operativ din camera de comanda; acestea vor fi echipate cu terminale numerice de comanda si </w:t>
      </w:r>
      <w:proofErr w:type="spellStart"/>
      <w:r w:rsidRPr="00FD3218">
        <w:t>protectie</w:t>
      </w:r>
      <w:proofErr w:type="spellEnd"/>
      <w:r w:rsidRPr="00FD3218">
        <w:t xml:space="preserve">, conform </w:t>
      </w:r>
      <w:proofErr w:type="spellStart"/>
      <w:r w:rsidRPr="00FD3218">
        <w:t>specificatiilor</w:t>
      </w:r>
      <w:proofErr w:type="spellEnd"/>
      <w:r w:rsidRPr="00FD3218">
        <w:t xml:space="preserve"> tehnice ale DELGAZ GRID;</w:t>
      </w:r>
    </w:p>
    <w:p w14:paraId="742B06EB" w14:textId="77777777" w:rsidR="00437A21" w:rsidRPr="00FD3218" w:rsidRDefault="00437A21" w:rsidP="00483D28">
      <w:pPr>
        <w:pStyle w:val="Listparagraf"/>
        <w:numPr>
          <w:ilvl w:val="0"/>
          <w:numId w:val="149"/>
        </w:numPr>
        <w:suppressAutoHyphens w:val="0"/>
        <w:contextualSpacing/>
      </w:pPr>
      <w:r w:rsidRPr="00FD3218">
        <w:t xml:space="preserve">Celula LEA 110 kV </w:t>
      </w:r>
      <w:proofErr w:type="spellStart"/>
      <w:r w:rsidRPr="00FD3218">
        <w:t>Barnar</w:t>
      </w:r>
      <w:proofErr w:type="spellEnd"/>
      <w:r w:rsidRPr="00FD3218">
        <w:t xml:space="preserve"> va fi </w:t>
      </w:r>
      <w:proofErr w:type="spellStart"/>
      <w:r w:rsidRPr="00FD3218">
        <w:t>prevazuta</w:t>
      </w:r>
      <w:proofErr w:type="spellEnd"/>
      <w:r w:rsidRPr="00FD3218">
        <w:t xml:space="preserve"> cu </w:t>
      </w:r>
      <w:proofErr w:type="spellStart"/>
      <w:r w:rsidRPr="00FD3218">
        <w:t>protectie</w:t>
      </w:r>
      <w:proofErr w:type="spellEnd"/>
      <w:r w:rsidRPr="00FD3218">
        <w:t xml:space="preserve"> </w:t>
      </w:r>
      <w:proofErr w:type="spellStart"/>
      <w:r w:rsidRPr="00FD3218">
        <w:t>diferentiala</w:t>
      </w:r>
      <w:proofErr w:type="spellEnd"/>
      <w:r w:rsidRPr="00FD3218">
        <w:t xml:space="preserve"> longitudinala (cod ANSI 87L), ca si </w:t>
      </w:r>
      <w:proofErr w:type="spellStart"/>
      <w:r w:rsidRPr="00FD3218">
        <w:t>protectie</w:t>
      </w:r>
      <w:proofErr w:type="spellEnd"/>
      <w:r w:rsidRPr="00FD3218">
        <w:t xml:space="preserve"> de baza. Acest lucru presupune si </w:t>
      </w:r>
      <w:proofErr w:type="spellStart"/>
      <w:r w:rsidRPr="00FD3218">
        <w:t>lucrari</w:t>
      </w:r>
      <w:proofErr w:type="spellEnd"/>
      <w:r w:rsidRPr="00FD3218">
        <w:t xml:space="preserve"> (montare terminal PDL cu integrare in SCADA) la ambele capete.</w:t>
      </w:r>
    </w:p>
    <w:p w14:paraId="31B56BB8" w14:textId="77777777" w:rsidR="00437A21" w:rsidRPr="00FD3218" w:rsidRDefault="00437A21" w:rsidP="00483D28">
      <w:pPr>
        <w:pStyle w:val="Listparagraf"/>
        <w:numPr>
          <w:ilvl w:val="0"/>
          <w:numId w:val="149"/>
        </w:numPr>
        <w:suppressAutoHyphens w:val="0"/>
        <w:ind w:left="714" w:hanging="357"/>
        <w:contextualSpacing/>
      </w:pPr>
      <w:r w:rsidRPr="00FD3218">
        <w:t xml:space="preserve">montarea unui dulap de </w:t>
      </w:r>
      <w:proofErr w:type="spellStart"/>
      <w:r w:rsidRPr="00FD3218">
        <w:t>masura</w:t>
      </w:r>
      <w:proofErr w:type="spellEnd"/>
      <w:r w:rsidRPr="00FD3218">
        <w:t xml:space="preserve"> pentru contoarele de pe celulele de 110 kV, complet echipat cu circuitele de curent si tensiune necesare, in care se vor remonta contoarele existente in dulapurile de </w:t>
      </w:r>
      <w:proofErr w:type="spellStart"/>
      <w:r w:rsidRPr="00FD3218">
        <w:t>protectii</w:t>
      </w:r>
      <w:proofErr w:type="spellEnd"/>
      <w:r w:rsidRPr="00FD3218">
        <w:t xml:space="preserve"> actuale;</w:t>
      </w:r>
    </w:p>
    <w:p w14:paraId="17F24B16" w14:textId="77777777" w:rsidR="00437A21" w:rsidRPr="00FD3218" w:rsidRDefault="00437A21" w:rsidP="00483D28">
      <w:pPr>
        <w:pStyle w:val="Listparagraf"/>
        <w:numPr>
          <w:ilvl w:val="0"/>
          <w:numId w:val="149"/>
        </w:numPr>
        <w:suppressAutoHyphens w:val="0"/>
        <w:contextualSpacing/>
      </w:pPr>
      <w:proofErr w:type="spellStart"/>
      <w:r w:rsidRPr="00FD3218">
        <w:lastRenderedPageBreak/>
        <w:t>inlocuirea</w:t>
      </w:r>
      <w:proofErr w:type="spellEnd"/>
      <w:r w:rsidRPr="00FD3218">
        <w:t xml:space="preserve"> cutiilor de cleme exterioare ale celulelor de 110 kV modernizate si montarea unei cutii de cleme noi pentru celula de </w:t>
      </w:r>
      <w:proofErr w:type="spellStart"/>
      <w:r w:rsidRPr="00FD3218">
        <w:t>sectionare</w:t>
      </w:r>
      <w:proofErr w:type="spellEnd"/>
      <w:r w:rsidRPr="00FD3218">
        <w:t xml:space="preserve"> bare 110 kV; se vor </w:t>
      </w:r>
      <w:proofErr w:type="spellStart"/>
      <w:r w:rsidRPr="00FD3218">
        <w:t>inlocui</w:t>
      </w:r>
      <w:proofErr w:type="spellEnd"/>
      <w:r w:rsidRPr="00FD3218">
        <w:t xml:space="preserve"> inclusiv cablurile de </w:t>
      </w:r>
      <w:proofErr w:type="spellStart"/>
      <w:r w:rsidRPr="00FD3218">
        <w:t>legatura</w:t>
      </w:r>
      <w:proofErr w:type="spellEnd"/>
      <w:r w:rsidRPr="00FD3218">
        <w:t xml:space="preserve"> </w:t>
      </w:r>
      <w:proofErr w:type="spellStart"/>
      <w:r w:rsidRPr="00FD3218">
        <w:t>catre</w:t>
      </w:r>
      <w:proofErr w:type="spellEnd"/>
      <w:r w:rsidRPr="00FD3218">
        <w:t xml:space="preserve"> echipamentele primare si </w:t>
      </w:r>
      <w:proofErr w:type="spellStart"/>
      <w:r w:rsidRPr="00FD3218">
        <w:t>catre</w:t>
      </w:r>
      <w:proofErr w:type="spellEnd"/>
      <w:r w:rsidRPr="00FD3218">
        <w:t xml:space="preserve"> camera de comanda a </w:t>
      </w:r>
      <w:proofErr w:type="spellStart"/>
      <w:r w:rsidRPr="00FD3218">
        <w:t>statiei</w:t>
      </w:r>
      <w:proofErr w:type="spellEnd"/>
      <w:r w:rsidRPr="00FD3218">
        <w:t xml:space="preserve">; noile cutii de cleme se vor integra in buclele de </w:t>
      </w:r>
      <w:proofErr w:type="spellStart"/>
      <w:r w:rsidRPr="00FD3218">
        <w:t>c.c.</w:t>
      </w:r>
      <w:proofErr w:type="spellEnd"/>
      <w:r w:rsidRPr="00FD3218">
        <w:t xml:space="preserve">, </w:t>
      </w:r>
      <w:proofErr w:type="spellStart"/>
      <w:r w:rsidRPr="00FD3218">
        <w:t>c.a.</w:t>
      </w:r>
      <w:proofErr w:type="spellEnd"/>
      <w:r w:rsidRPr="00FD3218">
        <w:t xml:space="preserve"> existente sau </w:t>
      </w:r>
      <w:proofErr w:type="spellStart"/>
      <w:r w:rsidRPr="00FD3218">
        <w:t>refacute</w:t>
      </w:r>
      <w:proofErr w:type="spellEnd"/>
      <w:r w:rsidRPr="00FD3218">
        <w:t>;</w:t>
      </w:r>
    </w:p>
    <w:p w14:paraId="45374B48" w14:textId="77777777" w:rsidR="00437A21" w:rsidRPr="00FD3218" w:rsidRDefault="00437A21" w:rsidP="00483D28">
      <w:pPr>
        <w:numPr>
          <w:ilvl w:val="0"/>
          <w:numId w:val="149"/>
        </w:numPr>
        <w:suppressAutoHyphens w:val="0"/>
        <w:ind w:left="714" w:hanging="357"/>
      </w:pPr>
      <w:r w:rsidRPr="00FD3218">
        <w:t xml:space="preserve">montarea unui dulap SCADA nou, echipat conform </w:t>
      </w:r>
      <w:proofErr w:type="spellStart"/>
      <w:r w:rsidRPr="00FD3218">
        <w:t>specificatiei</w:t>
      </w:r>
      <w:proofErr w:type="spellEnd"/>
      <w:r w:rsidRPr="00FD3218">
        <w:t xml:space="preserve"> tehnice a DELGAZ GRID precum si a unui dulap de </w:t>
      </w:r>
      <w:proofErr w:type="spellStart"/>
      <w:r w:rsidRPr="00FD3218">
        <w:t>comunicatii</w:t>
      </w:r>
      <w:proofErr w:type="spellEnd"/>
      <w:r w:rsidRPr="00FD3218">
        <w:t>;</w:t>
      </w:r>
    </w:p>
    <w:p w14:paraId="754FDD26" w14:textId="77777777" w:rsidR="00437A21" w:rsidRPr="00FD3218" w:rsidRDefault="00437A21" w:rsidP="00483D28">
      <w:pPr>
        <w:pStyle w:val="Listparagraf"/>
        <w:numPr>
          <w:ilvl w:val="0"/>
          <w:numId w:val="149"/>
        </w:numPr>
        <w:suppressAutoHyphens w:val="0"/>
        <w:ind w:left="714" w:hanging="357"/>
        <w:contextualSpacing/>
      </w:pPr>
      <w:r w:rsidRPr="00FD3218">
        <w:t xml:space="preserve">integrarea terminalelor numerice ale </w:t>
      </w:r>
      <w:proofErr w:type="spellStart"/>
      <w:r w:rsidRPr="00FD3218">
        <w:t>instalatiilor</w:t>
      </w:r>
      <w:proofErr w:type="spellEnd"/>
      <w:r w:rsidRPr="00FD3218">
        <w:t xml:space="preserve"> noi in sistemul SCADA al </w:t>
      </w:r>
      <w:proofErr w:type="spellStart"/>
      <w:r w:rsidRPr="00FD3218">
        <w:t>statiei</w:t>
      </w:r>
      <w:proofErr w:type="spellEnd"/>
      <w:r w:rsidRPr="00FD3218">
        <w:t xml:space="preserve">, pe protocol IEC 61850, </w:t>
      </w:r>
      <w:proofErr w:type="spellStart"/>
      <w:r w:rsidRPr="00FD3218">
        <w:t>utilizand</w:t>
      </w:r>
      <w:proofErr w:type="spellEnd"/>
      <w:r w:rsidRPr="00FD3218">
        <w:t xml:space="preserve"> cabluri de fibra optica si maparea </w:t>
      </w:r>
      <w:proofErr w:type="spellStart"/>
      <w:r w:rsidRPr="00FD3218">
        <w:t>informatiilor</w:t>
      </w:r>
      <w:proofErr w:type="spellEnd"/>
      <w:r w:rsidRPr="00FD3218">
        <w:t xml:space="preserve"> </w:t>
      </w:r>
      <w:proofErr w:type="spellStart"/>
      <w:r w:rsidRPr="00FD3218">
        <w:t>catre</w:t>
      </w:r>
      <w:proofErr w:type="spellEnd"/>
      <w:r w:rsidRPr="00FD3218">
        <w:t xml:space="preserve"> sistemul EMS/DMS-SCADA al DELGAZ GRID, cu configurarea </w:t>
      </w:r>
      <w:proofErr w:type="spellStart"/>
      <w:r w:rsidRPr="00FD3218">
        <w:t>corespunzatoare</w:t>
      </w:r>
      <w:proofErr w:type="spellEnd"/>
      <w:r w:rsidRPr="00FD3218">
        <w:t xml:space="preserve"> la nivel </w:t>
      </w:r>
      <w:proofErr w:type="spellStart"/>
      <w:r w:rsidRPr="00FD3218">
        <w:t>statie</w:t>
      </w:r>
      <w:proofErr w:type="spellEnd"/>
      <w:r w:rsidRPr="00FD3218">
        <w:t xml:space="preserve"> si dispecer;</w:t>
      </w:r>
    </w:p>
    <w:p w14:paraId="13E3EC66" w14:textId="77777777" w:rsidR="00437A21" w:rsidRPr="00FD3218" w:rsidRDefault="00437A21" w:rsidP="00483D28">
      <w:pPr>
        <w:numPr>
          <w:ilvl w:val="0"/>
          <w:numId w:val="149"/>
        </w:numPr>
        <w:suppressAutoHyphens w:val="0"/>
        <w:ind w:left="714" w:hanging="357"/>
      </w:pPr>
      <w:r w:rsidRPr="00FD3218">
        <w:t xml:space="preserve">comanda si semnalizarea </w:t>
      </w:r>
      <w:proofErr w:type="spellStart"/>
      <w:r w:rsidRPr="00FD3218">
        <w:t>pozitiei</w:t>
      </w:r>
      <w:proofErr w:type="spellEnd"/>
      <w:r w:rsidRPr="00FD3218">
        <w:t xml:space="preserve"> separatoarelor de </w:t>
      </w:r>
      <w:proofErr w:type="spellStart"/>
      <w:r w:rsidRPr="00FD3218">
        <w:t>sectionare</w:t>
      </w:r>
      <w:proofErr w:type="spellEnd"/>
      <w:r w:rsidRPr="00FD3218">
        <w:t xml:space="preserve"> a barelor de 110 kV se va face din terminalul numeric BCU/RTU din dulapul SCADA ;</w:t>
      </w:r>
    </w:p>
    <w:p w14:paraId="29F0C69E" w14:textId="77777777" w:rsidR="00437A21" w:rsidRPr="00FD3218" w:rsidRDefault="00437A21" w:rsidP="00483D28">
      <w:pPr>
        <w:pStyle w:val="Listparagraf"/>
        <w:numPr>
          <w:ilvl w:val="0"/>
          <w:numId w:val="149"/>
        </w:numPr>
        <w:suppressAutoHyphens w:val="0"/>
        <w:ind w:left="714" w:hanging="357"/>
        <w:contextualSpacing/>
      </w:pPr>
      <w:r w:rsidRPr="00FD3218">
        <w:t xml:space="preserve">refacerea buclelor de blocaje pe 110 kV intre cutiile de cleme din </w:t>
      </w:r>
      <w:proofErr w:type="spellStart"/>
      <w:r w:rsidRPr="00FD3218">
        <w:t>statia</w:t>
      </w:r>
      <w:proofErr w:type="spellEnd"/>
      <w:r w:rsidRPr="00FD3218">
        <w:t xml:space="preserve"> exterioara ;</w:t>
      </w:r>
    </w:p>
    <w:p w14:paraId="150072C5" w14:textId="77777777" w:rsidR="00437A21" w:rsidRPr="00FD3218" w:rsidRDefault="00437A21" w:rsidP="00483D28">
      <w:pPr>
        <w:pStyle w:val="Listparagraf"/>
        <w:numPr>
          <w:ilvl w:val="0"/>
          <w:numId w:val="149"/>
        </w:numPr>
        <w:suppressAutoHyphens w:val="0"/>
        <w:contextualSpacing/>
      </w:pPr>
      <w:proofErr w:type="spellStart"/>
      <w:r w:rsidRPr="00FD3218">
        <w:t>legaturile</w:t>
      </w:r>
      <w:proofErr w:type="spellEnd"/>
      <w:r w:rsidRPr="00FD3218">
        <w:t xml:space="preserve"> pentru conectarea terminalelor numerice in SCADA se vor realiza cu fibra optica, protejata contra </w:t>
      </w:r>
      <w:proofErr w:type="spellStart"/>
      <w:r w:rsidRPr="00FD3218">
        <w:t>rozatoarelor</w:t>
      </w:r>
      <w:proofErr w:type="spellEnd"/>
      <w:r w:rsidRPr="00FD3218">
        <w:t xml:space="preserve"> si mecanic prin tub </w:t>
      </w:r>
      <w:proofErr w:type="spellStart"/>
      <w:r w:rsidRPr="00FD3218">
        <w:t>copex</w:t>
      </w:r>
      <w:proofErr w:type="spellEnd"/>
      <w:r w:rsidRPr="00FD3218">
        <w:t xml:space="preserve"> metalic cu manta de PVC</w:t>
      </w:r>
    </w:p>
    <w:p w14:paraId="4D3F9B19" w14:textId="77777777" w:rsidR="00437A21" w:rsidRPr="00FD3218" w:rsidRDefault="00437A21" w:rsidP="00483D28">
      <w:pPr>
        <w:pStyle w:val="Listparagraf"/>
        <w:numPr>
          <w:ilvl w:val="0"/>
          <w:numId w:val="149"/>
        </w:numPr>
        <w:suppressAutoHyphens w:val="0"/>
        <w:contextualSpacing/>
      </w:pPr>
      <w:r w:rsidRPr="00FD3218">
        <w:t xml:space="preserve">montarea unui dulap nou pentru automatizarea DAS, pe conturul operativ, echipat conform </w:t>
      </w:r>
      <w:proofErr w:type="spellStart"/>
      <w:r w:rsidRPr="00FD3218">
        <w:t>specificatiei</w:t>
      </w:r>
      <w:proofErr w:type="spellEnd"/>
      <w:r w:rsidRPr="00FD3218">
        <w:t xml:space="preserve"> tehnice DELGAZ GRID, </w:t>
      </w:r>
      <w:proofErr w:type="spellStart"/>
      <w:r w:rsidRPr="00FD3218">
        <w:t>inlocuirea</w:t>
      </w:r>
      <w:proofErr w:type="spellEnd"/>
      <w:r w:rsidRPr="00FD3218">
        <w:t xml:space="preserve"> cablurilor </w:t>
      </w:r>
      <w:proofErr w:type="spellStart"/>
      <w:r w:rsidRPr="00FD3218">
        <w:t>corespunzatoare</w:t>
      </w:r>
      <w:proofErr w:type="spellEnd"/>
      <w:r w:rsidRPr="00FD3218">
        <w:t xml:space="preserve"> si integrarea acestor </w:t>
      </w:r>
      <w:proofErr w:type="spellStart"/>
      <w:r w:rsidRPr="00FD3218">
        <w:t>automatizari</w:t>
      </w:r>
      <w:proofErr w:type="spellEnd"/>
      <w:r w:rsidRPr="00FD3218">
        <w:t xml:space="preserve"> in SCADA pe protocol IEC 61850; </w:t>
      </w:r>
    </w:p>
    <w:p w14:paraId="1C2DFC61" w14:textId="77777777" w:rsidR="00437A21" w:rsidRPr="00FD3218" w:rsidRDefault="00437A21" w:rsidP="00483D28">
      <w:pPr>
        <w:pStyle w:val="Listparagraf"/>
        <w:widowControl w:val="0"/>
        <w:numPr>
          <w:ilvl w:val="0"/>
          <w:numId w:val="149"/>
        </w:numPr>
        <w:autoSpaceDE w:val="0"/>
        <w:contextualSpacing/>
      </w:pPr>
      <w:proofErr w:type="spellStart"/>
      <w:r w:rsidRPr="00FD3218">
        <w:t>inlocuire</w:t>
      </w:r>
      <w:proofErr w:type="spellEnd"/>
      <w:r w:rsidRPr="00FD3218">
        <w:t xml:space="preserve">  Panou </w:t>
      </w:r>
      <w:proofErr w:type="spellStart"/>
      <w:r w:rsidRPr="00FD3218">
        <w:t>Semnalizari</w:t>
      </w:r>
      <w:proofErr w:type="spellEnd"/>
      <w:r w:rsidRPr="00FD3218">
        <w:t xml:space="preserve"> Centrale cu echipament tip anunciator.</w:t>
      </w:r>
    </w:p>
    <w:p w14:paraId="2B37D71A" w14:textId="77777777" w:rsidR="00437A21" w:rsidRPr="00FD3218" w:rsidRDefault="00437A21" w:rsidP="00483D28">
      <w:pPr>
        <w:pStyle w:val="Listparagraf"/>
        <w:numPr>
          <w:ilvl w:val="0"/>
          <w:numId w:val="149"/>
        </w:numPr>
        <w:suppressAutoHyphens w:val="0"/>
        <w:contextualSpacing/>
      </w:pPr>
      <w:r w:rsidRPr="00FD3218">
        <w:t xml:space="preserve">realizarea </w:t>
      </w:r>
      <w:proofErr w:type="spellStart"/>
      <w:r w:rsidRPr="00FD3218">
        <w:t>instalatiei</w:t>
      </w:r>
      <w:proofErr w:type="spellEnd"/>
      <w:r w:rsidRPr="00FD3218">
        <w:t xml:space="preserve"> DRRI 110 kV si pozarea cablurilor necesare intre dulapurile de </w:t>
      </w:r>
      <w:proofErr w:type="spellStart"/>
      <w:r w:rsidRPr="00FD3218">
        <w:t>protectie</w:t>
      </w:r>
      <w:proofErr w:type="spellEnd"/>
      <w:r w:rsidRPr="00FD3218">
        <w:t xml:space="preserve"> ale celulelor, de pe conturul operativ;</w:t>
      </w:r>
    </w:p>
    <w:p w14:paraId="1843CD53" w14:textId="77777777" w:rsidR="00437A21" w:rsidRPr="00FD3218" w:rsidRDefault="00437A21" w:rsidP="00483D28">
      <w:pPr>
        <w:pStyle w:val="Listparagraf"/>
        <w:numPr>
          <w:ilvl w:val="0"/>
          <w:numId w:val="149"/>
        </w:numPr>
        <w:suppressAutoHyphens w:val="0"/>
        <w:contextualSpacing/>
      </w:pPr>
      <w:r w:rsidRPr="00FD3218">
        <w:t xml:space="preserve">refacerea buclelor de alimentare cu curent alternativ si continuu din </w:t>
      </w:r>
      <w:proofErr w:type="spellStart"/>
      <w:r w:rsidRPr="00FD3218">
        <w:t>statia</w:t>
      </w:r>
      <w:proofErr w:type="spellEnd"/>
      <w:r w:rsidRPr="00FD3218">
        <w:t xml:space="preserve"> exterioara si din camera de comanda;</w:t>
      </w:r>
    </w:p>
    <w:p w14:paraId="7C28AA90" w14:textId="77777777" w:rsidR="00437A21" w:rsidRPr="00FD3218" w:rsidRDefault="00437A21" w:rsidP="00483D28">
      <w:pPr>
        <w:pStyle w:val="Listparagraf"/>
        <w:numPr>
          <w:ilvl w:val="0"/>
          <w:numId w:val="149"/>
        </w:numPr>
        <w:suppressAutoHyphens w:val="0"/>
        <w:contextualSpacing/>
      </w:pPr>
      <w:proofErr w:type="spellStart"/>
      <w:r w:rsidRPr="00FD3218">
        <w:t>inlocuirea</w:t>
      </w:r>
      <w:proofErr w:type="spellEnd"/>
      <w:r w:rsidRPr="00FD3218">
        <w:t xml:space="preserve">/montarea cablurilor de circuite secundare pentru transformator, intre celulele de 20 kV si dulapurile noi de conducere si </w:t>
      </w:r>
      <w:proofErr w:type="spellStart"/>
      <w:r w:rsidRPr="00FD3218">
        <w:t>protectie</w:t>
      </w:r>
      <w:proofErr w:type="spellEnd"/>
      <w:r w:rsidRPr="00FD3218">
        <w:t xml:space="preserve"> din camera de comanda (</w:t>
      </w:r>
      <w:proofErr w:type="spellStart"/>
      <w:r w:rsidRPr="00FD3218">
        <w:t>curenti</w:t>
      </w:r>
      <w:proofErr w:type="spellEnd"/>
      <w:r w:rsidRPr="00FD3218">
        <w:t>, tensiuni, comanda si semnalizare);</w:t>
      </w:r>
    </w:p>
    <w:p w14:paraId="3F24461B" w14:textId="77777777" w:rsidR="00437A21" w:rsidRPr="00FD3218" w:rsidRDefault="00437A21" w:rsidP="00483D28">
      <w:pPr>
        <w:pStyle w:val="Listparagraf"/>
        <w:numPr>
          <w:ilvl w:val="0"/>
          <w:numId w:val="149"/>
        </w:numPr>
        <w:suppressAutoHyphens w:val="0"/>
        <w:contextualSpacing/>
      </w:pPr>
      <w:r w:rsidRPr="00FD3218">
        <w:t xml:space="preserve">demontarea cablurilor vechi de circuite secundare, </w:t>
      </w:r>
      <w:proofErr w:type="spellStart"/>
      <w:r w:rsidRPr="00FD3218">
        <w:t>atat</w:t>
      </w:r>
      <w:proofErr w:type="spellEnd"/>
      <w:r w:rsidRPr="00FD3218">
        <w:t xml:space="preserve"> din </w:t>
      </w:r>
      <w:proofErr w:type="spellStart"/>
      <w:r w:rsidRPr="00FD3218">
        <w:t>statia</w:t>
      </w:r>
      <w:proofErr w:type="spellEnd"/>
      <w:r w:rsidRPr="00FD3218">
        <w:t xml:space="preserve"> exterioara cat si din camera de comanda;</w:t>
      </w:r>
    </w:p>
    <w:p w14:paraId="6DA253F2" w14:textId="77777777" w:rsidR="00437A21" w:rsidRPr="00FD3218" w:rsidRDefault="00437A21" w:rsidP="00483D28">
      <w:pPr>
        <w:pStyle w:val="Listparagraf"/>
        <w:numPr>
          <w:ilvl w:val="0"/>
          <w:numId w:val="149"/>
        </w:numPr>
        <w:suppressAutoHyphens w:val="0"/>
        <w:contextualSpacing/>
      </w:pPr>
      <w:r w:rsidRPr="00FD3218">
        <w:t>demontarea dulapurilor si stelajelor dezafectate precum si a invertorului existent;</w:t>
      </w:r>
    </w:p>
    <w:p w14:paraId="077B5877" w14:textId="77777777" w:rsidR="00437A21" w:rsidRPr="00FD3218" w:rsidRDefault="00437A21" w:rsidP="00483D28">
      <w:pPr>
        <w:pStyle w:val="Listparagraf"/>
        <w:numPr>
          <w:ilvl w:val="0"/>
          <w:numId w:val="149"/>
        </w:numPr>
        <w:suppressAutoHyphens w:val="0"/>
        <w:contextualSpacing/>
      </w:pPr>
      <w:r w:rsidRPr="00FD3218">
        <w:t xml:space="preserve"> culoarea celui existent.</w:t>
      </w:r>
    </w:p>
    <w:p w14:paraId="21FD6FED" w14:textId="77777777" w:rsidR="00437A21" w:rsidRPr="00FD3218" w:rsidRDefault="00437A21" w:rsidP="00437A21"/>
    <w:p w14:paraId="6262BE40" w14:textId="77777777" w:rsidR="00CC2255" w:rsidRPr="00FD3218" w:rsidRDefault="00CC2255" w:rsidP="00CC2255">
      <w:pPr>
        <w:autoSpaceDE w:val="0"/>
        <w:rPr>
          <w:rFonts w:eastAsia="TimesNewRoman"/>
          <w:b/>
          <w:lang w:eastAsia="ro-RO"/>
        </w:rPr>
      </w:pPr>
      <w:r w:rsidRPr="00FD3218">
        <w:rPr>
          <w:rFonts w:eastAsia="TimesNewRoman"/>
          <w:b/>
          <w:lang w:eastAsia="ro-RO"/>
        </w:rPr>
        <w:t>Sistemul SCADA local:</w:t>
      </w:r>
    </w:p>
    <w:p w14:paraId="0129888D" w14:textId="77777777" w:rsidR="00CC2255" w:rsidRPr="00FD3218" w:rsidRDefault="00CC2255" w:rsidP="00CC2255">
      <w:pPr>
        <w:numPr>
          <w:ilvl w:val="0"/>
          <w:numId w:val="48"/>
        </w:numPr>
        <w:rPr>
          <w:rFonts w:eastAsia="Times New Roman"/>
          <w:noProof/>
          <w:lang w:val="en-US" w:eastAsia="ro-RO"/>
        </w:rPr>
      </w:pPr>
      <w:r w:rsidRPr="00FD3218">
        <w:rPr>
          <w:rFonts w:eastAsia="Times New Roman"/>
          <w:noProof/>
          <w:lang w:val="en-US" w:eastAsia="ro-RO"/>
        </w:rPr>
        <w:t xml:space="preserve">se montează un dulap SCADA, complet echipat conform ST123, care va asigura conducerea locală a echipamentelor prin intermediul unei interfețe grafice locale HMI și va asigura interfațarea cu sistemul EMS/DMS SCADA ierarhic superior; </w:t>
      </w:r>
    </w:p>
    <w:p w14:paraId="316840E5" w14:textId="77777777" w:rsidR="00CC2255" w:rsidRPr="00FD3218" w:rsidRDefault="00CC2255" w:rsidP="00CC2255">
      <w:pPr>
        <w:numPr>
          <w:ilvl w:val="0"/>
          <w:numId w:val="48"/>
        </w:numPr>
        <w:rPr>
          <w:rFonts w:eastAsia="Times New Roman"/>
          <w:noProof/>
          <w:lang w:val="en-US" w:eastAsia="ro-RO"/>
        </w:rPr>
      </w:pPr>
      <w:r w:rsidRPr="00FD3218">
        <w:rPr>
          <w:rFonts w:eastAsia="Times New Roman"/>
          <w:noProof/>
          <w:lang w:val="en-US" w:eastAsia="ro-RO"/>
        </w:rPr>
        <w:t xml:space="preserve">se racordează la SCADA toate terminalele numerice de control-protecţie ale instalațiilor modernizate, folosind cabluri de fibră optică protejate mecanic și contra rozătoarelor prin tub copex cu manta de PVC; </w:t>
      </w:r>
    </w:p>
    <w:p w14:paraId="078E6976" w14:textId="77777777" w:rsidR="00CC2255" w:rsidRPr="00FD3218" w:rsidRDefault="00CC2255" w:rsidP="00CC2255">
      <w:pPr>
        <w:numPr>
          <w:ilvl w:val="0"/>
          <w:numId w:val="48"/>
        </w:numPr>
        <w:rPr>
          <w:rFonts w:eastAsia="Times New Roman"/>
          <w:noProof/>
          <w:lang w:val="en-US" w:eastAsia="ro-RO"/>
        </w:rPr>
      </w:pPr>
      <w:r w:rsidRPr="00FD3218">
        <w:rPr>
          <w:rFonts w:eastAsia="Times New Roman"/>
          <w:noProof/>
          <w:lang w:val="en-US" w:eastAsia="ro-RO"/>
        </w:rPr>
        <w:t>se va realiza integrarea tuturor terminalelor numerice în sistemul SCADA local pe protocol IEC 61850;</w:t>
      </w:r>
    </w:p>
    <w:p w14:paraId="7D7091CB" w14:textId="77777777" w:rsidR="00CC2255" w:rsidRPr="00FD3218" w:rsidRDefault="00CC2255" w:rsidP="00CC2255">
      <w:pPr>
        <w:numPr>
          <w:ilvl w:val="0"/>
          <w:numId w:val="48"/>
        </w:numPr>
        <w:autoSpaceDE w:val="0"/>
        <w:rPr>
          <w:rFonts w:eastAsia="TimesNewRoman"/>
          <w:lang w:eastAsia="ro-RO"/>
        </w:rPr>
      </w:pPr>
      <w:r w:rsidRPr="00FD3218">
        <w:rPr>
          <w:rFonts w:eastAsia="Times New Roman"/>
          <w:noProof/>
          <w:lang w:val="en-US" w:eastAsia="ro-RO"/>
        </w:rPr>
        <w:t>se va realiza integrarea tuturor terminalelor numerice în sistemul EMS/DMS – SCADA prin intermediul protocolului IEC 60870-5-104</w:t>
      </w:r>
      <w:r w:rsidRPr="00FD3218">
        <w:rPr>
          <w:rFonts w:eastAsia="TimesNewRoman"/>
          <w:lang w:eastAsia="ro-RO"/>
        </w:rPr>
        <w:t>.</w:t>
      </w:r>
    </w:p>
    <w:p w14:paraId="62960A99" w14:textId="77777777" w:rsidR="00CC2255" w:rsidRPr="00FD3218" w:rsidRDefault="00CC2255" w:rsidP="00CC2255">
      <w:pPr>
        <w:autoSpaceDE w:val="0"/>
        <w:ind w:left="720"/>
        <w:rPr>
          <w:rFonts w:eastAsia="TimesNewRoman"/>
          <w:lang w:eastAsia="ro-RO"/>
        </w:rPr>
      </w:pPr>
    </w:p>
    <w:p w14:paraId="31217CC1" w14:textId="62FC6AA8" w:rsidR="00CC2255" w:rsidRPr="00FD3218" w:rsidRDefault="00CC2255" w:rsidP="00CC2255">
      <w:pPr>
        <w:autoSpaceDE w:val="0"/>
        <w:rPr>
          <w:rFonts w:eastAsia="TimesNewRoman"/>
          <w:b/>
          <w:lang w:eastAsia="ro-RO"/>
        </w:rPr>
      </w:pPr>
      <w:proofErr w:type="spellStart"/>
      <w:r w:rsidRPr="00FD3218">
        <w:rPr>
          <w:rFonts w:eastAsia="TimesNewRoman"/>
          <w:b/>
          <w:lang w:eastAsia="ro-RO"/>
        </w:rPr>
        <w:t>Comunicatii</w:t>
      </w:r>
      <w:proofErr w:type="spellEnd"/>
      <w:r w:rsidRPr="00FD3218">
        <w:rPr>
          <w:rFonts w:eastAsia="TimesNewRoman"/>
          <w:b/>
          <w:lang w:eastAsia="ro-RO"/>
        </w:rPr>
        <w:t xml:space="preserve"> (NOC)</w:t>
      </w:r>
      <w:r w:rsidR="003D593E" w:rsidRPr="00FD3218">
        <w:rPr>
          <w:rFonts w:eastAsia="TimesNewRoman"/>
          <w:b/>
          <w:lang w:eastAsia="ro-RO"/>
        </w:rPr>
        <w:t>:</w:t>
      </w:r>
    </w:p>
    <w:p w14:paraId="6CBBC48A" w14:textId="77777777" w:rsidR="00CC2255" w:rsidRPr="00FD3218" w:rsidRDefault="00CC2255" w:rsidP="00CC2255">
      <w:pPr>
        <w:pStyle w:val="Listparagraf"/>
        <w:widowControl w:val="0"/>
        <w:numPr>
          <w:ilvl w:val="0"/>
          <w:numId w:val="48"/>
        </w:numPr>
        <w:suppressAutoHyphens w:val="0"/>
        <w:autoSpaceDE w:val="0"/>
        <w:autoSpaceDN w:val="0"/>
        <w:spacing w:line="276" w:lineRule="auto"/>
        <w:contextualSpacing/>
      </w:pPr>
      <w:r w:rsidRPr="00FD3218">
        <w:rPr>
          <w:rFonts w:eastAsia="TimesNewRoman"/>
          <w:lang w:eastAsia="ro-RO"/>
        </w:rPr>
        <w:t xml:space="preserve">se va monta un dulap de </w:t>
      </w:r>
      <w:proofErr w:type="spellStart"/>
      <w:r w:rsidRPr="00FD3218">
        <w:rPr>
          <w:rFonts w:eastAsia="TimesNewRoman"/>
          <w:lang w:eastAsia="ro-RO"/>
        </w:rPr>
        <w:t>comunicatii</w:t>
      </w:r>
      <w:proofErr w:type="spellEnd"/>
      <w:r w:rsidRPr="00FD3218">
        <w:rPr>
          <w:rFonts w:eastAsia="TimesNewRoman"/>
          <w:lang w:eastAsia="ro-RO"/>
        </w:rPr>
        <w:t xml:space="preserve">  TEL nou tip 42 U </w:t>
      </w:r>
      <w:proofErr w:type="spellStart"/>
      <w:r w:rsidRPr="00FD3218">
        <w:rPr>
          <w:rFonts w:eastAsia="TimesNewRoman"/>
          <w:lang w:eastAsia="ro-RO"/>
        </w:rPr>
        <w:t>prevazut</w:t>
      </w:r>
      <w:proofErr w:type="spellEnd"/>
      <w:r w:rsidRPr="00FD3218">
        <w:rPr>
          <w:rFonts w:eastAsia="TimesNewRoman"/>
          <w:lang w:eastAsia="ro-RO"/>
        </w:rPr>
        <w:t xml:space="preserve"> cu UPS si </w:t>
      </w:r>
      <w:proofErr w:type="spellStart"/>
      <w:r w:rsidRPr="00FD3218">
        <w:rPr>
          <w:rFonts w:eastAsia="TimesNewRoman"/>
          <w:lang w:eastAsia="ro-RO"/>
        </w:rPr>
        <w:t>invetor</w:t>
      </w:r>
      <w:proofErr w:type="spellEnd"/>
      <w:r w:rsidRPr="00FD3218">
        <w:rPr>
          <w:rFonts w:eastAsia="TimesNewRoman"/>
          <w:lang w:eastAsia="ro-RO"/>
        </w:rPr>
        <w:t xml:space="preserve"> pentru alimentarea de rezerva din bateriile </w:t>
      </w:r>
      <w:proofErr w:type="spellStart"/>
      <w:r w:rsidRPr="00FD3218">
        <w:rPr>
          <w:rFonts w:eastAsia="TimesNewRoman"/>
          <w:lang w:eastAsia="ro-RO"/>
        </w:rPr>
        <w:t>statiei</w:t>
      </w:r>
      <w:proofErr w:type="spellEnd"/>
      <w:r w:rsidRPr="00FD3218">
        <w:rPr>
          <w:rFonts w:eastAsia="TimesNewRoman"/>
          <w:lang w:eastAsia="ro-RO"/>
        </w:rPr>
        <w:t xml:space="preserve">, echipat cu echipamente noi de </w:t>
      </w:r>
      <w:proofErr w:type="spellStart"/>
      <w:r w:rsidRPr="00FD3218">
        <w:rPr>
          <w:rFonts w:eastAsia="TimesNewRoman"/>
          <w:lang w:eastAsia="ro-RO"/>
        </w:rPr>
        <w:t>comunicatii</w:t>
      </w:r>
      <w:proofErr w:type="spellEnd"/>
      <w:r w:rsidRPr="00FD3218">
        <w:rPr>
          <w:rFonts w:eastAsia="TimesNewRoman"/>
          <w:lang w:eastAsia="ro-RO"/>
        </w:rPr>
        <w:t xml:space="preserve"> </w:t>
      </w:r>
      <w:proofErr w:type="spellStart"/>
      <w:r w:rsidRPr="00FD3218">
        <w:rPr>
          <w:rFonts w:eastAsia="TimesNewRoman"/>
          <w:lang w:eastAsia="ro-RO"/>
        </w:rPr>
        <w:t>provider</w:t>
      </w:r>
      <w:proofErr w:type="spellEnd"/>
      <w:r w:rsidRPr="00FD3218">
        <w:rPr>
          <w:rFonts w:eastAsia="TimesNewRoman"/>
          <w:lang w:eastAsia="ro-RO"/>
        </w:rPr>
        <w:t xml:space="preserve"> si de securizare date. Se va realiza un canal nou de </w:t>
      </w:r>
      <w:proofErr w:type="spellStart"/>
      <w:r w:rsidRPr="00FD3218">
        <w:rPr>
          <w:rFonts w:eastAsia="TimesNewRoman"/>
          <w:lang w:eastAsia="ro-RO"/>
        </w:rPr>
        <w:t>comunicatie</w:t>
      </w:r>
      <w:proofErr w:type="spellEnd"/>
      <w:r w:rsidRPr="00FD3218">
        <w:rPr>
          <w:rFonts w:eastAsia="TimesNewRoman"/>
          <w:lang w:eastAsia="ro-RO"/>
        </w:rPr>
        <w:t xml:space="preserve"> (VPN/fibra optica).</w:t>
      </w:r>
    </w:p>
    <w:p w14:paraId="2D1D7F1A" w14:textId="77777777" w:rsidR="00CC2255" w:rsidRPr="00FD3218" w:rsidRDefault="00CC2255" w:rsidP="00CC2255">
      <w:pPr>
        <w:pStyle w:val="Listparagraf"/>
        <w:widowControl w:val="0"/>
        <w:suppressAutoHyphens w:val="0"/>
        <w:autoSpaceDE w:val="0"/>
        <w:autoSpaceDN w:val="0"/>
        <w:spacing w:line="276" w:lineRule="auto"/>
        <w:contextualSpacing/>
      </w:pPr>
    </w:p>
    <w:p w14:paraId="4E1E5AF8" w14:textId="77777777" w:rsidR="00437A21" w:rsidRPr="00FD3218" w:rsidRDefault="00437A21" w:rsidP="00437A21">
      <w:pPr>
        <w:ind w:firstLine="720"/>
      </w:pPr>
      <w:r w:rsidRPr="00FD3218">
        <w:t xml:space="preserve">Contractantul </w:t>
      </w:r>
      <w:proofErr w:type="spellStart"/>
      <w:r w:rsidRPr="00FD3218">
        <w:t>lucrarilor</w:t>
      </w:r>
      <w:proofErr w:type="spellEnd"/>
      <w:r w:rsidRPr="00FD3218">
        <w:t xml:space="preserve"> va efectua si integrarea in sistemul SCADA existent in </w:t>
      </w:r>
      <w:proofErr w:type="spellStart"/>
      <w:r w:rsidRPr="00FD3218">
        <w:t>statie</w:t>
      </w:r>
      <w:proofErr w:type="spellEnd"/>
      <w:r w:rsidRPr="00FD3218">
        <w:t xml:space="preserve"> precum si in sistemul EMS/DMS SCADA al DELGAZ GRID.</w:t>
      </w:r>
    </w:p>
    <w:p w14:paraId="25C23B17" w14:textId="77777777" w:rsidR="00DF23E4" w:rsidRDefault="00DF23E4" w:rsidP="00437A21"/>
    <w:p w14:paraId="1EC25C12" w14:textId="77777777" w:rsidR="00D7200A" w:rsidRDefault="00D7200A" w:rsidP="00437A21"/>
    <w:p w14:paraId="03551DDA" w14:textId="77777777" w:rsidR="00D7200A" w:rsidRPr="00FD3218" w:rsidRDefault="00D7200A" w:rsidP="00437A21"/>
    <w:p w14:paraId="4C67EB41" w14:textId="77777777" w:rsidR="00437A21" w:rsidRPr="00FD3218" w:rsidRDefault="00437A21" w:rsidP="00437A21">
      <w:pPr>
        <w:rPr>
          <w:b/>
          <w:bCs/>
        </w:rPr>
      </w:pPr>
      <w:r w:rsidRPr="00FD3218">
        <w:rPr>
          <w:b/>
          <w:bCs/>
        </w:rPr>
        <w:lastRenderedPageBreak/>
        <w:t>LUCRARI DE CONSTRUCTII MONTAJ SERVICII INTERNE DE CURENT CONTINUU SI CURENT ALTERNATIV</w:t>
      </w:r>
    </w:p>
    <w:p w14:paraId="49B9073C" w14:textId="77777777" w:rsidR="00437A21" w:rsidRPr="00FD3218" w:rsidRDefault="00437A21" w:rsidP="00437A21"/>
    <w:p w14:paraId="5A5774D8" w14:textId="77777777" w:rsidR="00437A21" w:rsidRPr="00FD3218" w:rsidRDefault="00437A21" w:rsidP="00437A21">
      <w:proofErr w:type="spellStart"/>
      <w:r w:rsidRPr="00FD3218">
        <w:t>Lucrarile</w:t>
      </w:r>
      <w:proofErr w:type="spellEnd"/>
      <w:r w:rsidRPr="00FD3218">
        <w:t xml:space="preserve"> de modernizare a </w:t>
      </w:r>
      <w:proofErr w:type="spellStart"/>
      <w:r w:rsidRPr="00FD3218">
        <w:t>instalatiilor</w:t>
      </w:r>
      <w:proofErr w:type="spellEnd"/>
      <w:r w:rsidRPr="00FD3218">
        <w:t xml:space="preserve"> de </w:t>
      </w:r>
      <w:r w:rsidRPr="00FD3218">
        <w:rPr>
          <w:b/>
          <w:bCs/>
        </w:rPr>
        <w:t>servicii proprii curent continuu</w:t>
      </w:r>
      <w:r w:rsidRPr="00FD3218">
        <w:t xml:space="preserve"> constau in:</w:t>
      </w:r>
    </w:p>
    <w:p w14:paraId="682A5975" w14:textId="77777777" w:rsidR="00437A21" w:rsidRPr="00FD3218" w:rsidRDefault="00437A21" w:rsidP="00483D28">
      <w:pPr>
        <w:numPr>
          <w:ilvl w:val="0"/>
          <w:numId w:val="141"/>
        </w:numPr>
        <w:suppressAutoHyphens w:val="0"/>
        <w:ind w:left="714" w:hanging="357"/>
      </w:pPr>
      <w:proofErr w:type="spellStart"/>
      <w:r w:rsidRPr="00FD3218">
        <w:t>inlocuirea</w:t>
      </w:r>
      <w:proofErr w:type="spellEnd"/>
      <w:r w:rsidRPr="00FD3218">
        <w:t xml:space="preserve"> celor 2 dulapuri de servicii interne de curent continuu cu alte 2 dulapuri noi, amplasate in camera de </w:t>
      </w:r>
      <w:proofErr w:type="spellStart"/>
      <w:r w:rsidRPr="00FD3218">
        <w:t>protectii</w:t>
      </w:r>
      <w:proofErr w:type="spellEnd"/>
      <w:r w:rsidRPr="00FD3218">
        <w:t xml:space="preserve"> ; schema realizata va fi cu bara </w:t>
      </w:r>
      <w:proofErr w:type="spellStart"/>
      <w:r w:rsidRPr="00FD3218">
        <w:t>sectionata</w:t>
      </w:r>
      <w:proofErr w:type="spellEnd"/>
      <w:r w:rsidRPr="00FD3218">
        <w:t xml:space="preserve"> cu cupla si </w:t>
      </w:r>
      <w:proofErr w:type="spellStart"/>
      <w:r w:rsidRPr="00FD3218">
        <w:t>intrerupatoare</w:t>
      </w:r>
      <w:proofErr w:type="spellEnd"/>
      <w:r w:rsidRPr="00FD3218">
        <w:t xml:space="preserve">; echipamentele si </w:t>
      </w:r>
      <w:proofErr w:type="spellStart"/>
      <w:r w:rsidRPr="00FD3218">
        <w:t>informatiile</w:t>
      </w:r>
      <w:proofErr w:type="spellEnd"/>
      <w:r w:rsidRPr="00FD3218">
        <w:t xml:space="preserve"> de pe fiecare </w:t>
      </w:r>
      <w:proofErr w:type="spellStart"/>
      <w:r w:rsidRPr="00FD3218">
        <w:t>sectie</w:t>
      </w:r>
      <w:proofErr w:type="spellEnd"/>
      <w:r w:rsidRPr="00FD3218">
        <w:t xml:space="preserve"> de bare vor fi preluate in SCADA prin intermediul a cate unui terminal numeric dedicat;</w:t>
      </w:r>
    </w:p>
    <w:p w14:paraId="3BB6D949" w14:textId="77777777" w:rsidR="00437A21" w:rsidRPr="00FD3218" w:rsidRDefault="00437A21" w:rsidP="00483D28">
      <w:pPr>
        <w:pStyle w:val="Listparagraf"/>
        <w:widowControl w:val="0"/>
        <w:numPr>
          <w:ilvl w:val="0"/>
          <w:numId w:val="141"/>
        </w:numPr>
        <w:autoSpaceDE w:val="0"/>
        <w:ind w:left="714" w:hanging="357"/>
        <w:contextualSpacing/>
      </w:pPr>
      <w:proofErr w:type="spellStart"/>
      <w:r w:rsidRPr="00FD3218">
        <w:t>inlocuire</w:t>
      </w:r>
      <w:proofErr w:type="spellEnd"/>
      <w:r w:rsidRPr="00FD3218">
        <w:t xml:space="preserve">  baterie de acumulatori de 220 </w:t>
      </w:r>
      <w:proofErr w:type="spellStart"/>
      <w:r w:rsidRPr="00FD3218">
        <w:t>Vcc</w:t>
      </w:r>
      <w:proofErr w:type="spellEnd"/>
      <w:r w:rsidRPr="00FD3218">
        <w:t xml:space="preserve"> cu  baterie de acumulatori 220V cc, 200Ah, montaj pe rastel, amplasata in camera baterie acumulatori</w:t>
      </w:r>
    </w:p>
    <w:p w14:paraId="70BAA20E" w14:textId="77777777" w:rsidR="00437A21" w:rsidRPr="00FD3218" w:rsidRDefault="00437A21" w:rsidP="00483D28">
      <w:pPr>
        <w:numPr>
          <w:ilvl w:val="0"/>
          <w:numId w:val="141"/>
        </w:numPr>
        <w:suppressAutoHyphens w:val="0"/>
        <w:ind w:left="714" w:hanging="357"/>
      </w:pPr>
      <w:proofErr w:type="spellStart"/>
      <w:r w:rsidRPr="00FD3218">
        <w:t>inlocuirea</w:t>
      </w:r>
      <w:proofErr w:type="spellEnd"/>
      <w:r w:rsidRPr="00FD3218">
        <w:t xml:space="preserve"> dulapului de racord la placa de trecere (DRPT) a bateriei de acumulatoare;</w:t>
      </w:r>
    </w:p>
    <w:p w14:paraId="42E7D970" w14:textId="77777777" w:rsidR="00437A21" w:rsidRPr="00FD3218" w:rsidRDefault="00437A21" w:rsidP="00483D28">
      <w:pPr>
        <w:pStyle w:val="Listparagraf"/>
        <w:numPr>
          <w:ilvl w:val="0"/>
          <w:numId w:val="141"/>
        </w:numPr>
        <w:suppressAutoHyphens w:val="0"/>
        <w:ind w:left="714" w:hanging="357"/>
        <w:contextualSpacing/>
      </w:pPr>
      <w:proofErr w:type="spellStart"/>
      <w:r w:rsidRPr="00FD3218">
        <w:t>inlocuirea</w:t>
      </w:r>
      <w:proofErr w:type="spellEnd"/>
      <w:r w:rsidRPr="00FD3218">
        <w:t xml:space="preserve"> cablurilor de alimentare a barelor de 220 </w:t>
      </w:r>
      <w:proofErr w:type="spellStart"/>
      <w:r w:rsidRPr="00FD3218">
        <w:t>Vcc</w:t>
      </w:r>
      <w:proofErr w:type="spellEnd"/>
      <w:r w:rsidRPr="00FD3218">
        <w:t xml:space="preserve"> de la redresoarele noi si de la dulapul DRPT;</w:t>
      </w:r>
    </w:p>
    <w:p w14:paraId="538D7C52" w14:textId="77777777" w:rsidR="00437A21" w:rsidRPr="00FD3218" w:rsidRDefault="00437A21" w:rsidP="00483D28">
      <w:pPr>
        <w:numPr>
          <w:ilvl w:val="0"/>
          <w:numId w:val="141"/>
        </w:numPr>
        <w:suppressAutoHyphens w:val="0"/>
        <w:ind w:left="714" w:hanging="357"/>
      </w:pPr>
      <w:r w:rsidRPr="00FD3218">
        <w:t xml:space="preserve">refacerea circuitelor de alimentare a buclelor de 220 </w:t>
      </w:r>
      <w:proofErr w:type="spellStart"/>
      <w:r w:rsidRPr="00FD3218">
        <w:t>Vcc</w:t>
      </w:r>
      <w:proofErr w:type="spellEnd"/>
      <w:r w:rsidRPr="00FD3218">
        <w:t xml:space="preserve"> din camera de conexiuni;</w:t>
      </w:r>
    </w:p>
    <w:p w14:paraId="75E73F6F" w14:textId="77777777" w:rsidR="00437A21" w:rsidRPr="00FD3218" w:rsidRDefault="00437A21" w:rsidP="00483D28">
      <w:pPr>
        <w:numPr>
          <w:ilvl w:val="0"/>
          <w:numId w:val="141"/>
        </w:numPr>
        <w:suppressAutoHyphens w:val="0"/>
        <w:ind w:left="714" w:hanging="357"/>
      </w:pPr>
      <w:r w:rsidRPr="00FD3218">
        <w:t xml:space="preserve">refacerea circuitelor de alimentare si </w:t>
      </w:r>
      <w:proofErr w:type="spellStart"/>
      <w:r w:rsidRPr="00FD3218">
        <w:t>distributie</w:t>
      </w:r>
      <w:proofErr w:type="spellEnd"/>
      <w:r w:rsidRPr="00FD3218">
        <w:t xml:space="preserve"> 220 </w:t>
      </w:r>
      <w:proofErr w:type="spellStart"/>
      <w:r w:rsidRPr="00FD3218">
        <w:t>Vcc</w:t>
      </w:r>
      <w:proofErr w:type="spellEnd"/>
      <w:r w:rsidRPr="00FD3218">
        <w:t xml:space="preserve"> din camera de comanda si din </w:t>
      </w:r>
      <w:proofErr w:type="spellStart"/>
      <w:r w:rsidRPr="00FD3218">
        <w:t>statia</w:t>
      </w:r>
      <w:proofErr w:type="spellEnd"/>
      <w:r w:rsidRPr="00FD3218">
        <w:t xml:space="preserve"> exterioara.</w:t>
      </w:r>
    </w:p>
    <w:p w14:paraId="28AB164A" w14:textId="77777777" w:rsidR="00437A21" w:rsidRPr="00FD3218" w:rsidRDefault="00437A21" w:rsidP="00437A21"/>
    <w:p w14:paraId="4682EC66" w14:textId="77777777" w:rsidR="00437A21" w:rsidRPr="00FD3218" w:rsidRDefault="00437A21" w:rsidP="00437A21">
      <w:proofErr w:type="spellStart"/>
      <w:r w:rsidRPr="00FD3218">
        <w:t>Lucrarile</w:t>
      </w:r>
      <w:proofErr w:type="spellEnd"/>
      <w:r w:rsidRPr="00FD3218">
        <w:t xml:space="preserve"> de modernizare a </w:t>
      </w:r>
      <w:proofErr w:type="spellStart"/>
      <w:r w:rsidRPr="00FD3218">
        <w:t>instalatiilor</w:t>
      </w:r>
      <w:proofErr w:type="spellEnd"/>
      <w:r w:rsidRPr="00FD3218">
        <w:t xml:space="preserve"> de </w:t>
      </w:r>
      <w:r w:rsidRPr="00FD3218">
        <w:rPr>
          <w:b/>
          <w:bCs/>
        </w:rPr>
        <w:t>servicii proprii curent alternativ</w:t>
      </w:r>
      <w:r w:rsidRPr="00FD3218">
        <w:t xml:space="preserve"> constau in:</w:t>
      </w:r>
    </w:p>
    <w:p w14:paraId="27B3E4E4" w14:textId="77777777" w:rsidR="00437A21" w:rsidRPr="00FD3218" w:rsidRDefault="00437A21" w:rsidP="00483D28">
      <w:pPr>
        <w:pStyle w:val="Listparagraf"/>
        <w:numPr>
          <w:ilvl w:val="0"/>
          <w:numId w:val="150"/>
        </w:numPr>
        <w:suppressAutoHyphens w:val="0"/>
        <w:contextualSpacing/>
      </w:pPr>
      <w:proofErr w:type="spellStart"/>
      <w:r w:rsidRPr="00FD3218">
        <w:t>inlocuirea</w:t>
      </w:r>
      <w:proofErr w:type="spellEnd"/>
      <w:r w:rsidRPr="00FD3218">
        <w:t xml:space="preserve"> dulapurilor de servicii interne de curent alternativ cu alte 3 dulapuri noi, amplasate in camera de </w:t>
      </w:r>
      <w:proofErr w:type="spellStart"/>
      <w:r w:rsidRPr="00FD3218">
        <w:t>protectii</w:t>
      </w:r>
      <w:proofErr w:type="spellEnd"/>
      <w:r w:rsidRPr="00FD3218">
        <w:t xml:space="preserve"> ; schema realizata va fi cu bara </w:t>
      </w:r>
      <w:proofErr w:type="spellStart"/>
      <w:r w:rsidRPr="00FD3218">
        <w:t>sectionata</w:t>
      </w:r>
      <w:proofErr w:type="spellEnd"/>
      <w:r w:rsidRPr="00FD3218">
        <w:t xml:space="preserve"> si cupla cu </w:t>
      </w:r>
      <w:proofErr w:type="spellStart"/>
      <w:r w:rsidRPr="00FD3218">
        <w:t>intrerupatoare</w:t>
      </w:r>
      <w:proofErr w:type="spellEnd"/>
      <w:r w:rsidRPr="00FD3218">
        <w:t xml:space="preserve">, cu trecerea automata a consumatorilor de pe o sursa pe alta; echipamentele si </w:t>
      </w:r>
      <w:proofErr w:type="spellStart"/>
      <w:r w:rsidRPr="00FD3218">
        <w:t>informatiile</w:t>
      </w:r>
      <w:proofErr w:type="spellEnd"/>
      <w:r w:rsidRPr="00FD3218">
        <w:t xml:space="preserve"> de pe fiecare </w:t>
      </w:r>
      <w:proofErr w:type="spellStart"/>
      <w:r w:rsidRPr="00FD3218">
        <w:t>sectie</w:t>
      </w:r>
      <w:proofErr w:type="spellEnd"/>
      <w:r w:rsidRPr="00FD3218">
        <w:t xml:space="preserve"> de bare vor fi preluate in SCADA prin intermediul a cate unui terminal numeric dedicat ; in dulapul cuplei va fi  inclusiv un terminal numeric pentru automatizarea AAR-JT;</w:t>
      </w:r>
    </w:p>
    <w:p w14:paraId="3B60BE85" w14:textId="77777777" w:rsidR="00437A21" w:rsidRPr="00FD3218" w:rsidRDefault="00437A21" w:rsidP="00483D28">
      <w:pPr>
        <w:pStyle w:val="Listparagraf"/>
        <w:numPr>
          <w:ilvl w:val="0"/>
          <w:numId w:val="150"/>
        </w:numPr>
        <w:suppressAutoHyphens w:val="0"/>
        <w:contextualSpacing/>
      </w:pPr>
      <w:proofErr w:type="spellStart"/>
      <w:r w:rsidRPr="00FD3218">
        <w:t>inlocuirea</w:t>
      </w:r>
      <w:proofErr w:type="spellEnd"/>
      <w:r w:rsidRPr="00FD3218">
        <w:t xml:space="preserve"> cablurilor de alimentare a barelor de 400 </w:t>
      </w:r>
      <w:proofErr w:type="spellStart"/>
      <w:r w:rsidRPr="00FD3218">
        <w:t>Vc.a</w:t>
      </w:r>
      <w:proofErr w:type="spellEnd"/>
      <w:r w:rsidRPr="00FD3218">
        <w:t xml:space="preserve">. de la </w:t>
      </w:r>
      <w:proofErr w:type="spellStart"/>
      <w:r w:rsidRPr="00FD3218">
        <w:t>trafo</w:t>
      </w:r>
      <w:proofErr w:type="spellEnd"/>
      <w:r w:rsidRPr="00FD3218">
        <w:t xml:space="preserve"> de servicii proprii TSI 1 cu cabluri noi, armate, 3x240+120 </w:t>
      </w:r>
      <w:proofErr w:type="spellStart"/>
      <w:r w:rsidRPr="00FD3218">
        <w:t>mmp</w:t>
      </w:r>
      <w:proofErr w:type="spellEnd"/>
      <w:r w:rsidRPr="00FD3218">
        <w:t xml:space="preserve"> ;</w:t>
      </w:r>
    </w:p>
    <w:p w14:paraId="0979B6EE" w14:textId="77777777" w:rsidR="00437A21" w:rsidRPr="00FD3218" w:rsidRDefault="00437A21" w:rsidP="00483D28">
      <w:pPr>
        <w:pStyle w:val="Listparagraf"/>
        <w:numPr>
          <w:ilvl w:val="0"/>
          <w:numId w:val="150"/>
        </w:numPr>
        <w:suppressAutoHyphens w:val="0"/>
        <w:contextualSpacing/>
      </w:pPr>
      <w:r w:rsidRPr="00FD3218">
        <w:t xml:space="preserve">refacerea circuitelor de alimentare a buclelor de 230 </w:t>
      </w:r>
      <w:proofErr w:type="spellStart"/>
      <w:r w:rsidRPr="00FD3218">
        <w:t>Vca</w:t>
      </w:r>
      <w:proofErr w:type="spellEnd"/>
      <w:r w:rsidRPr="00FD3218">
        <w:t xml:space="preserve"> din camera de conexiuni;</w:t>
      </w:r>
    </w:p>
    <w:p w14:paraId="1D6B8E4C" w14:textId="77777777" w:rsidR="00437A21" w:rsidRPr="00FD3218" w:rsidRDefault="00437A21" w:rsidP="00483D28">
      <w:pPr>
        <w:pStyle w:val="Listparagraf"/>
        <w:numPr>
          <w:ilvl w:val="0"/>
          <w:numId w:val="150"/>
        </w:numPr>
        <w:suppressAutoHyphens w:val="0"/>
        <w:contextualSpacing/>
      </w:pPr>
      <w:r w:rsidRPr="00FD3218">
        <w:t xml:space="preserve">refacerea circuitelor de alimentare si </w:t>
      </w:r>
      <w:proofErr w:type="spellStart"/>
      <w:r w:rsidRPr="00FD3218">
        <w:t>distributie</w:t>
      </w:r>
      <w:proofErr w:type="spellEnd"/>
      <w:r w:rsidRPr="00FD3218">
        <w:t xml:space="preserve"> 230 </w:t>
      </w:r>
      <w:proofErr w:type="spellStart"/>
      <w:r w:rsidRPr="00FD3218">
        <w:t>Vca</w:t>
      </w:r>
      <w:proofErr w:type="spellEnd"/>
      <w:r w:rsidRPr="00FD3218">
        <w:t xml:space="preserve"> din camera de comanda si din </w:t>
      </w:r>
      <w:proofErr w:type="spellStart"/>
      <w:r w:rsidRPr="00FD3218">
        <w:t>statia</w:t>
      </w:r>
      <w:proofErr w:type="spellEnd"/>
      <w:r w:rsidRPr="00FD3218">
        <w:t xml:space="preserve"> exterioara.</w:t>
      </w:r>
    </w:p>
    <w:p w14:paraId="423EB82D" w14:textId="77777777" w:rsidR="00437A21" w:rsidRPr="00FD3218" w:rsidRDefault="00437A21" w:rsidP="00437A21"/>
    <w:p w14:paraId="7B2C6385" w14:textId="77777777" w:rsidR="00437A21" w:rsidRPr="00FD3218" w:rsidRDefault="00437A21" w:rsidP="00437A21">
      <w:pPr>
        <w:ind w:firstLine="720"/>
      </w:pPr>
      <w:r w:rsidRPr="00FD3218">
        <w:t xml:space="preserve">Terminalele numerice din dulapurile noi de servicii proprii vor fi integrate in sistemul SCADA existent in </w:t>
      </w:r>
      <w:proofErr w:type="spellStart"/>
      <w:r w:rsidRPr="00FD3218">
        <w:t>statie</w:t>
      </w:r>
      <w:proofErr w:type="spellEnd"/>
      <w:r w:rsidRPr="00FD3218">
        <w:t xml:space="preserve"> pe protocolul IEC 61850, </w:t>
      </w:r>
      <w:proofErr w:type="spellStart"/>
      <w:r w:rsidRPr="00FD3218">
        <w:t>utilizand</w:t>
      </w:r>
      <w:proofErr w:type="spellEnd"/>
      <w:r w:rsidRPr="00FD3218">
        <w:t xml:space="preserve"> cablu de fibra optica. Se va realiza maparea </w:t>
      </w:r>
      <w:proofErr w:type="spellStart"/>
      <w:r w:rsidRPr="00FD3218">
        <w:t>informatiilor</w:t>
      </w:r>
      <w:proofErr w:type="spellEnd"/>
      <w:r w:rsidRPr="00FD3218">
        <w:t xml:space="preserve"> </w:t>
      </w:r>
      <w:proofErr w:type="spellStart"/>
      <w:r w:rsidRPr="00FD3218">
        <w:t>catre</w:t>
      </w:r>
      <w:proofErr w:type="spellEnd"/>
      <w:r w:rsidRPr="00FD3218">
        <w:t xml:space="preserve"> sistemul EMS/DMS-SCADA al DELGAZ GRID, cu configurarea </w:t>
      </w:r>
      <w:proofErr w:type="spellStart"/>
      <w:r w:rsidRPr="00FD3218">
        <w:t>corespunzatoare</w:t>
      </w:r>
      <w:proofErr w:type="spellEnd"/>
      <w:r w:rsidRPr="00FD3218">
        <w:t xml:space="preserve"> la nivel de </w:t>
      </w:r>
      <w:proofErr w:type="spellStart"/>
      <w:r w:rsidRPr="00FD3218">
        <w:t>statie</w:t>
      </w:r>
      <w:proofErr w:type="spellEnd"/>
      <w:r w:rsidRPr="00FD3218">
        <w:t xml:space="preserve"> si dispecer.</w:t>
      </w:r>
    </w:p>
    <w:p w14:paraId="31E02B1E" w14:textId="77777777" w:rsidR="00437A21" w:rsidRPr="00FD3218" w:rsidRDefault="00437A21" w:rsidP="00437A21">
      <w:pPr>
        <w:rPr>
          <w:b/>
          <w:bCs/>
        </w:rPr>
      </w:pPr>
      <w:proofErr w:type="spellStart"/>
      <w:r w:rsidRPr="00FD3218">
        <w:rPr>
          <w:b/>
          <w:bCs/>
        </w:rPr>
        <w:t>Completari</w:t>
      </w:r>
      <w:proofErr w:type="spellEnd"/>
      <w:r w:rsidRPr="00FD3218">
        <w:rPr>
          <w:b/>
          <w:bCs/>
        </w:rPr>
        <w:t xml:space="preserve"> la </w:t>
      </w:r>
      <w:proofErr w:type="spellStart"/>
      <w:r w:rsidRPr="00FD3218">
        <w:rPr>
          <w:b/>
          <w:bCs/>
        </w:rPr>
        <w:t>instalatia</w:t>
      </w:r>
      <w:proofErr w:type="spellEnd"/>
      <w:r w:rsidRPr="00FD3218">
        <w:rPr>
          <w:b/>
          <w:bCs/>
        </w:rPr>
        <w:t xml:space="preserve"> electrica din interior</w:t>
      </w:r>
    </w:p>
    <w:p w14:paraId="7FE2DA36" w14:textId="77777777" w:rsidR="00437A21" w:rsidRPr="00FD3218" w:rsidRDefault="00437A21" w:rsidP="00437A21"/>
    <w:p w14:paraId="3CDA5249" w14:textId="77777777" w:rsidR="00437A21" w:rsidRPr="00FD3218" w:rsidRDefault="00437A21" w:rsidP="00437A21">
      <w:r w:rsidRPr="00FD3218">
        <w:t xml:space="preserve">Se </w:t>
      </w:r>
      <w:proofErr w:type="spellStart"/>
      <w:r w:rsidRPr="00FD3218">
        <w:t>inlocuiesc</w:t>
      </w:r>
      <w:proofErr w:type="spellEnd"/>
      <w:r w:rsidRPr="00FD3218">
        <w:t xml:space="preserve"> tablourile electrice TIN1 din camera de comanda si TIN2 din camera de conexiuni cu un tablou electric nou (TIN), </w:t>
      </w:r>
      <w:proofErr w:type="spellStart"/>
      <w:r w:rsidRPr="00FD3218">
        <w:t>prevazut</w:t>
      </w:r>
      <w:proofErr w:type="spellEnd"/>
      <w:r w:rsidRPr="00FD3218">
        <w:t xml:space="preserve"> cu </w:t>
      </w:r>
      <w:proofErr w:type="spellStart"/>
      <w:r w:rsidRPr="00FD3218">
        <w:t>intrerupatoare</w:t>
      </w:r>
      <w:proofErr w:type="spellEnd"/>
      <w:r w:rsidRPr="00FD3218">
        <w:t xml:space="preserve"> automate si circuite distincte pentru:</w:t>
      </w:r>
    </w:p>
    <w:p w14:paraId="1E93A059" w14:textId="77777777" w:rsidR="00437A21" w:rsidRPr="00FD3218" w:rsidRDefault="00437A21" w:rsidP="00483D28">
      <w:pPr>
        <w:pStyle w:val="Listparagraf"/>
        <w:numPr>
          <w:ilvl w:val="0"/>
          <w:numId w:val="138"/>
        </w:numPr>
        <w:suppressAutoHyphens w:val="0"/>
        <w:contextualSpacing/>
      </w:pPr>
      <w:r w:rsidRPr="00FD3218">
        <w:t>iluminatul normal de lucru din camera de comand;</w:t>
      </w:r>
    </w:p>
    <w:p w14:paraId="207B4A67" w14:textId="77777777" w:rsidR="00437A21" w:rsidRPr="00FD3218" w:rsidRDefault="00437A21" w:rsidP="00483D28">
      <w:pPr>
        <w:pStyle w:val="Listparagraf"/>
        <w:numPr>
          <w:ilvl w:val="0"/>
          <w:numId w:val="138"/>
        </w:numPr>
        <w:suppressAutoHyphens w:val="0"/>
        <w:contextualSpacing/>
      </w:pPr>
      <w:r w:rsidRPr="00FD3218">
        <w:t xml:space="preserve">iluminatul normal de lucru din camera acumulatoarelor si alte </w:t>
      </w:r>
      <w:proofErr w:type="spellStart"/>
      <w:r w:rsidRPr="00FD3218">
        <w:t>incaperi</w:t>
      </w:r>
      <w:proofErr w:type="spellEnd"/>
      <w:r w:rsidRPr="00FD3218">
        <w:t xml:space="preserve"> anexe;</w:t>
      </w:r>
    </w:p>
    <w:p w14:paraId="34E2239E" w14:textId="77777777" w:rsidR="00437A21" w:rsidRPr="00FD3218" w:rsidRDefault="00437A21" w:rsidP="00483D28">
      <w:pPr>
        <w:pStyle w:val="Listparagraf"/>
        <w:numPr>
          <w:ilvl w:val="0"/>
          <w:numId w:val="138"/>
        </w:numPr>
        <w:suppressAutoHyphens w:val="0"/>
        <w:contextualSpacing/>
      </w:pPr>
      <w:r w:rsidRPr="00FD3218">
        <w:t>iluminatul normal de lucru din camera de conexiuni 20 kV;</w:t>
      </w:r>
    </w:p>
    <w:p w14:paraId="627D21D6" w14:textId="77777777" w:rsidR="00437A21" w:rsidRPr="00FD3218" w:rsidRDefault="00437A21" w:rsidP="00483D28">
      <w:pPr>
        <w:pStyle w:val="Listparagraf"/>
        <w:numPr>
          <w:ilvl w:val="0"/>
          <w:numId w:val="138"/>
        </w:numPr>
        <w:suppressAutoHyphens w:val="0"/>
        <w:contextualSpacing/>
      </w:pPr>
      <w:r w:rsidRPr="00FD3218">
        <w:t xml:space="preserve">aparate de aer </w:t>
      </w:r>
      <w:proofErr w:type="spellStart"/>
      <w:r w:rsidRPr="00FD3218">
        <w:t>conditionat</w:t>
      </w:r>
      <w:proofErr w:type="spellEnd"/>
      <w:r w:rsidRPr="00FD3218">
        <w:t xml:space="preserve"> in camera de comanda si </w:t>
      </w:r>
      <w:proofErr w:type="spellStart"/>
      <w:r w:rsidRPr="00FD3218">
        <w:t>protectii</w:t>
      </w:r>
      <w:proofErr w:type="spellEnd"/>
      <w:r w:rsidRPr="00FD3218">
        <w:t xml:space="preserve"> si unul in camera BA;</w:t>
      </w:r>
    </w:p>
    <w:p w14:paraId="75880CD8" w14:textId="77777777" w:rsidR="00437A21" w:rsidRPr="00FD3218" w:rsidRDefault="00437A21" w:rsidP="00483D28">
      <w:pPr>
        <w:pStyle w:val="Listparagraf"/>
        <w:numPr>
          <w:ilvl w:val="0"/>
          <w:numId w:val="138"/>
        </w:numPr>
        <w:suppressAutoHyphens w:val="0"/>
        <w:contextualSpacing/>
      </w:pPr>
      <w:r w:rsidRPr="00FD3218">
        <w:t xml:space="preserve">convectoare de </w:t>
      </w:r>
      <w:proofErr w:type="spellStart"/>
      <w:r w:rsidRPr="00FD3218">
        <w:t>caldura</w:t>
      </w:r>
      <w:proofErr w:type="spellEnd"/>
      <w:r w:rsidRPr="00FD3218">
        <w:t xml:space="preserve"> / panouri radiante in camera de comanda si </w:t>
      </w:r>
      <w:proofErr w:type="spellStart"/>
      <w:r w:rsidRPr="00FD3218">
        <w:t>inca</w:t>
      </w:r>
      <w:proofErr w:type="spellEnd"/>
      <w:r w:rsidRPr="00FD3218">
        <w:t xml:space="preserve"> unul in camera acumulatoarelor;</w:t>
      </w:r>
    </w:p>
    <w:p w14:paraId="7F61AF34" w14:textId="77777777" w:rsidR="00437A21" w:rsidRPr="00FD3218" w:rsidRDefault="00437A21" w:rsidP="00483D28">
      <w:pPr>
        <w:pStyle w:val="Listparagraf"/>
        <w:numPr>
          <w:ilvl w:val="0"/>
          <w:numId w:val="138"/>
        </w:numPr>
        <w:suppressAutoHyphens w:val="0"/>
        <w:contextualSpacing/>
      </w:pPr>
      <w:r w:rsidRPr="00FD3218">
        <w:t xml:space="preserve">circuit de prize in camera de comanda si </w:t>
      </w:r>
      <w:proofErr w:type="spellStart"/>
      <w:r w:rsidRPr="00FD3218">
        <w:t>protectii</w:t>
      </w:r>
      <w:proofErr w:type="spellEnd"/>
      <w:r w:rsidRPr="00FD3218">
        <w:t>;</w:t>
      </w:r>
    </w:p>
    <w:p w14:paraId="618B5E17" w14:textId="77777777" w:rsidR="00437A21" w:rsidRPr="00FD3218" w:rsidRDefault="00437A21" w:rsidP="00483D28">
      <w:pPr>
        <w:pStyle w:val="Listparagraf"/>
        <w:numPr>
          <w:ilvl w:val="0"/>
          <w:numId w:val="138"/>
        </w:numPr>
        <w:suppressAutoHyphens w:val="0"/>
        <w:contextualSpacing/>
      </w:pPr>
      <w:r w:rsidRPr="00FD3218">
        <w:t>circuit de prize in camera de conexiuni .</w:t>
      </w:r>
    </w:p>
    <w:p w14:paraId="3AA59077" w14:textId="77777777" w:rsidR="00437A21" w:rsidRPr="00FD3218" w:rsidRDefault="00437A21" w:rsidP="00437A21">
      <w:pPr>
        <w:ind w:firstLine="720"/>
      </w:pPr>
      <w:r w:rsidRPr="00FD3218">
        <w:t xml:space="preserve">Se refac </w:t>
      </w:r>
      <w:proofErr w:type="spellStart"/>
      <w:r w:rsidRPr="00FD3218">
        <w:t>legaturile</w:t>
      </w:r>
      <w:proofErr w:type="spellEnd"/>
      <w:r w:rsidRPr="00FD3218">
        <w:t xml:space="preserve"> </w:t>
      </w:r>
      <w:proofErr w:type="spellStart"/>
      <w:r w:rsidRPr="00FD3218">
        <w:t>catre</w:t>
      </w:r>
      <w:proofErr w:type="spellEnd"/>
      <w:r w:rsidRPr="00FD3218">
        <w:t xml:space="preserve"> circuitele de iluminat si prize existente, se </w:t>
      </w:r>
      <w:proofErr w:type="spellStart"/>
      <w:r w:rsidRPr="00FD3218">
        <w:t>completeaza</w:t>
      </w:r>
      <w:proofErr w:type="spellEnd"/>
      <w:r w:rsidRPr="00FD3218">
        <w:t xml:space="preserve"> cu </w:t>
      </w:r>
      <w:proofErr w:type="spellStart"/>
      <w:r w:rsidRPr="00FD3218">
        <w:t>lampi</w:t>
      </w:r>
      <w:proofErr w:type="spellEnd"/>
      <w:r w:rsidRPr="00FD3218">
        <w:t xml:space="preserve"> de iluminat fluorescent si cu prize de perete, acolo unde acestea lipsesc sau sunt deteriorate.</w:t>
      </w:r>
    </w:p>
    <w:p w14:paraId="68441891" w14:textId="77777777" w:rsidR="00437A21" w:rsidRPr="00FD3218" w:rsidRDefault="00437A21" w:rsidP="00437A21"/>
    <w:p w14:paraId="176F6877" w14:textId="77777777" w:rsidR="00437A21" w:rsidRPr="00FD3218" w:rsidRDefault="00437A21" w:rsidP="00437A21">
      <w:pPr>
        <w:widowControl w:val="0"/>
        <w:autoSpaceDE w:val="0"/>
        <w:rPr>
          <w:b/>
          <w:bCs/>
        </w:rPr>
      </w:pPr>
      <w:proofErr w:type="spellStart"/>
      <w:r w:rsidRPr="00FD3218">
        <w:rPr>
          <w:b/>
          <w:bCs/>
        </w:rPr>
        <w:t>Lucrari</w:t>
      </w:r>
      <w:proofErr w:type="spellEnd"/>
      <w:r w:rsidRPr="00FD3218">
        <w:rPr>
          <w:b/>
          <w:bCs/>
        </w:rPr>
        <w:t xml:space="preserve"> la </w:t>
      </w:r>
      <w:proofErr w:type="spellStart"/>
      <w:r w:rsidRPr="00FD3218">
        <w:rPr>
          <w:b/>
          <w:bCs/>
        </w:rPr>
        <w:t>instalatia</w:t>
      </w:r>
      <w:proofErr w:type="spellEnd"/>
      <w:r w:rsidRPr="00FD3218">
        <w:rPr>
          <w:b/>
          <w:bCs/>
        </w:rPr>
        <w:t xml:space="preserve"> de iluminat de </w:t>
      </w:r>
      <w:proofErr w:type="spellStart"/>
      <w:r w:rsidRPr="00FD3218">
        <w:rPr>
          <w:b/>
          <w:bCs/>
        </w:rPr>
        <w:t>siguranta</w:t>
      </w:r>
      <w:proofErr w:type="spellEnd"/>
    </w:p>
    <w:p w14:paraId="28076563" w14:textId="77777777" w:rsidR="00437A21" w:rsidRPr="00FD3218" w:rsidRDefault="00437A21" w:rsidP="00437A21">
      <w:pPr>
        <w:ind w:firstLine="720"/>
      </w:pPr>
      <w:r w:rsidRPr="00FD3218">
        <w:t xml:space="preserve">Se </w:t>
      </w:r>
      <w:proofErr w:type="spellStart"/>
      <w:r w:rsidRPr="00FD3218">
        <w:t>demonteaza</w:t>
      </w:r>
      <w:proofErr w:type="spellEnd"/>
      <w:r w:rsidRPr="00FD3218">
        <w:t xml:space="preserve"> tabloul TIS din camera de </w:t>
      </w:r>
      <w:proofErr w:type="spellStart"/>
      <w:r w:rsidRPr="00FD3218">
        <w:t>protectii</w:t>
      </w:r>
      <w:proofErr w:type="spellEnd"/>
      <w:r w:rsidRPr="00FD3218">
        <w:t xml:space="preserve"> si se </w:t>
      </w:r>
      <w:proofErr w:type="spellStart"/>
      <w:r w:rsidRPr="00FD3218">
        <w:t>inlocuieste</w:t>
      </w:r>
      <w:proofErr w:type="spellEnd"/>
      <w:r w:rsidRPr="00FD3218">
        <w:t xml:space="preserve"> cu un tablou electric nou (TIS) pentru iluminatul de </w:t>
      </w:r>
      <w:proofErr w:type="spellStart"/>
      <w:r w:rsidRPr="00FD3218">
        <w:t>siguranta</w:t>
      </w:r>
      <w:proofErr w:type="spellEnd"/>
      <w:r w:rsidRPr="00FD3218">
        <w:t xml:space="preserve"> din </w:t>
      </w:r>
      <w:proofErr w:type="spellStart"/>
      <w:r w:rsidRPr="00FD3218">
        <w:t>cladirea</w:t>
      </w:r>
      <w:proofErr w:type="spellEnd"/>
      <w:r w:rsidRPr="00FD3218">
        <w:t xml:space="preserve"> </w:t>
      </w:r>
      <w:proofErr w:type="spellStart"/>
      <w:r w:rsidRPr="00FD3218">
        <w:t>statiei</w:t>
      </w:r>
      <w:proofErr w:type="spellEnd"/>
      <w:r w:rsidRPr="00FD3218">
        <w:t xml:space="preserve">, </w:t>
      </w:r>
      <w:proofErr w:type="spellStart"/>
      <w:r w:rsidRPr="00FD3218">
        <w:t>prevazut</w:t>
      </w:r>
      <w:proofErr w:type="spellEnd"/>
      <w:r w:rsidRPr="00FD3218">
        <w:t xml:space="preserve"> cu </w:t>
      </w:r>
      <w:proofErr w:type="spellStart"/>
      <w:r w:rsidRPr="00FD3218">
        <w:t>intrerupatoare</w:t>
      </w:r>
      <w:proofErr w:type="spellEnd"/>
      <w:r w:rsidRPr="00FD3218">
        <w:t xml:space="preserve"> automate, comanda automata a alimentarii la </w:t>
      </w:r>
      <w:proofErr w:type="spellStart"/>
      <w:r w:rsidRPr="00FD3218">
        <w:t>disparitia</w:t>
      </w:r>
      <w:proofErr w:type="spellEnd"/>
      <w:r w:rsidRPr="00FD3218">
        <w:t xml:space="preserve"> tensiunii alternative in TIN si circuite distincte pentru:</w:t>
      </w:r>
    </w:p>
    <w:p w14:paraId="3EC95DBB" w14:textId="77777777" w:rsidR="00437A21" w:rsidRPr="00FD3218" w:rsidRDefault="00437A21" w:rsidP="00483D28">
      <w:pPr>
        <w:pStyle w:val="Listparagraf"/>
        <w:numPr>
          <w:ilvl w:val="0"/>
          <w:numId w:val="139"/>
        </w:numPr>
        <w:suppressAutoHyphens w:val="0"/>
        <w:contextualSpacing/>
        <w:jc w:val="left"/>
      </w:pPr>
      <w:r w:rsidRPr="00FD3218">
        <w:t xml:space="preserve">iluminatul de </w:t>
      </w:r>
      <w:proofErr w:type="spellStart"/>
      <w:r w:rsidRPr="00FD3218">
        <w:t>siguranta</w:t>
      </w:r>
      <w:proofErr w:type="spellEnd"/>
      <w:r w:rsidRPr="00FD3218">
        <w:t xml:space="preserve"> pentru continuarea lucrului in camera de comanda ;</w:t>
      </w:r>
    </w:p>
    <w:p w14:paraId="4E1DB5CF" w14:textId="77777777" w:rsidR="00437A21" w:rsidRPr="00FD3218" w:rsidRDefault="00437A21" w:rsidP="00483D28">
      <w:pPr>
        <w:pStyle w:val="Listparagraf"/>
        <w:numPr>
          <w:ilvl w:val="0"/>
          <w:numId w:val="139"/>
        </w:numPr>
        <w:suppressAutoHyphens w:val="0"/>
        <w:contextualSpacing/>
        <w:jc w:val="left"/>
      </w:pPr>
      <w:r w:rsidRPr="00FD3218">
        <w:t xml:space="preserve">iluminatul de </w:t>
      </w:r>
      <w:proofErr w:type="spellStart"/>
      <w:r w:rsidRPr="00FD3218">
        <w:t>siguranta</w:t>
      </w:r>
      <w:proofErr w:type="spellEnd"/>
      <w:r w:rsidRPr="00FD3218">
        <w:t xml:space="preserve"> pentru continuarea lucrului in camera acumulatoarelor ;</w:t>
      </w:r>
    </w:p>
    <w:p w14:paraId="64D4AF19" w14:textId="77777777" w:rsidR="00437A21" w:rsidRPr="00FD3218" w:rsidRDefault="00437A21" w:rsidP="00483D28">
      <w:pPr>
        <w:pStyle w:val="Listparagraf"/>
        <w:numPr>
          <w:ilvl w:val="0"/>
          <w:numId w:val="139"/>
        </w:numPr>
        <w:suppressAutoHyphens w:val="0"/>
        <w:contextualSpacing/>
        <w:jc w:val="left"/>
      </w:pPr>
      <w:r w:rsidRPr="00FD3218">
        <w:t xml:space="preserve">iluminatul de </w:t>
      </w:r>
      <w:proofErr w:type="spellStart"/>
      <w:r w:rsidRPr="00FD3218">
        <w:t>siguranta</w:t>
      </w:r>
      <w:proofErr w:type="spellEnd"/>
      <w:r w:rsidRPr="00FD3218">
        <w:t xml:space="preserve"> pentru continuarea lucrului in camera de conexiuni 6 kV ;</w:t>
      </w:r>
    </w:p>
    <w:p w14:paraId="4E4E374F" w14:textId="77777777" w:rsidR="00437A21" w:rsidRPr="00FD3218" w:rsidRDefault="00437A21" w:rsidP="00437A21">
      <w:r w:rsidRPr="00FD3218">
        <w:lastRenderedPageBreak/>
        <w:t xml:space="preserve">Tabloul TIS va fi alimentat din dulapurile de servicii proprii curent continuu iar comanda circuitelor va fi luata prin releu din TIN, la </w:t>
      </w:r>
      <w:proofErr w:type="spellStart"/>
      <w:r w:rsidRPr="00FD3218">
        <w:t>disparitia</w:t>
      </w:r>
      <w:proofErr w:type="spellEnd"/>
      <w:r w:rsidRPr="00FD3218">
        <w:t xml:space="preserve"> tensiunii de 230 </w:t>
      </w:r>
      <w:proofErr w:type="spellStart"/>
      <w:r w:rsidRPr="00FD3218">
        <w:t>Vc.a</w:t>
      </w:r>
      <w:proofErr w:type="spellEnd"/>
      <w:r w:rsidRPr="00FD3218">
        <w:t>.</w:t>
      </w:r>
    </w:p>
    <w:p w14:paraId="29ACBAC0" w14:textId="77777777" w:rsidR="00437A21" w:rsidRPr="00FD3218" w:rsidRDefault="00437A21" w:rsidP="00437A21">
      <w:pPr>
        <w:ind w:firstLine="720"/>
      </w:pPr>
      <w:r w:rsidRPr="00FD3218">
        <w:t xml:space="preserve">Se refac </w:t>
      </w:r>
      <w:proofErr w:type="spellStart"/>
      <w:r w:rsidRPr="00FD3218">
        <w:t>legaturile</w:t>
      </w:r>
      <w:proofErr w:type="spellEnd"/>
      <w:r w:rsidRPr="00FD3218">
        <w:t xml:space="preserve"> </w:t>
      </w:r>
      <w:proofErr w:type="spellStart"/>
      <w:r w:rsidRPr="00FD3218">
        <w:t>catre</w:t>
      </w:r>
      <w:proofErr w:type="spellEnd"/>
      <w:r w:rsidRPr="00FD3218">
        <w:t xml:space="preserve"> circuitele de iluminat de </w:t>
      </w:r>
      <w:proofErr w:type="spellStart"/>
      <w:r w:rsidRPr="00FD3218">
        <w:t>siguranta</w:t>
      </w:r>
      <w:proofErr w:type="spellEnd"/>
      <w:r w:rsidRPr="00FD3218">
        <w:t xml:space="preserve"> existente si se </w:t>
      </w:r>
      <w:proofErr w:type="spellStart"/>
      <w:r w:rsidRPr="00FD3218">
        <w:t>completeaza</w:t>
      </w:r>
      <w:proofErr w:type="spellEnd"/>
      <w:r w:rsidRPr="00FD3218">
        <w:t xml:space="preserve"> cu </w:t>
      </w:r>
      <w:proofErr w:type="spellStart"/>
      <w:r w:rsidRPr="00FD3218">
        <w:t>lampi</w:t>
      </w:r>
      <w:proofErr w:type="spellEnd"/>
      <w:r w:rsidRPr="00FD3218">
        <w:t xml:space="preserve"> de iluminat incandescent, acolo unde acestea lipsesc sau sunt arse.</w:t>
      </w:r>
    </w:p>
    <w:p w14:paraId="6285248D" w14:textId="77777777" w:rsidR="00437A21" w:rsidRPr="00FD3218" w:rsidRDefault="00437A21" w:rsidP="00437A21">
      <w:pPr>
        <w:ind w:firstLine="720"/>
      </w:pPr>
      <w:r w:rsidRPr="00FD3218">
        <w:t xml:space="preserve">Iluminatul de </w:t>
      </w:r>
      <w:proofErr w:type="spellStart"/>
      <w:r w:rsidRPr="00FD3218">
        <w:t>siguranta</w:t>
      </w:r>
      <w:proofErr w:type="spellEnd"/>
      <w:r w:rsidRPr="00FD3218">
        <w:t xml:space="preserve"> pentru evacuare va fi realizat cu 8 corpuri de iluminat speciale monobloc, cu acumulatoare de 3 ore, marcaj EXIT, montate deasupra </w:t>
      </w:r>
      <w:proofErr w:type="spellStart"/>
      <w:r w:rsidRPr="00FD3218">
        <w:t>usilor</w:t>
      </w:r>
      <w:proofErr w:type="spellEnd"/>
      <w:r w:rsidRPr="00FD3218">
        <w:t xml:space="preserve"> de acces. </w:t>
      </w:r>
      <w:proofErr w:type="spellStart"/>
      <w:r w:rsidRPr="00FD3218">
        <w:t>Incarcarea</w:t>
      </w:r>
      <w:proofErr w:type="spellEnd"/>
      <w:r w:rsidRPr="00FD3218">
        <w:t xml:space="preserve"> acumula-</w:t>
      </w:r>
      <w:proofErr w:type="spellStart"/>
      <w:r w:rsidRPr="00FD3218">
        <w:t>toarelor</w:t>
      </w:r>
      <w:proofErr w:type="spellEnd"/>
      <w:r w:rsidRPr="00FD3218">
        <w:t xml:space="preserve"> se va face din circuitele de iluminat normal.</w:t>
      </w:r>
    </w:p>
    <w:p w14:paraId="28D81608" w14:textId="77777777" w:rsidR="00437A21" w:rsidRPr="00FD3218" w:rsidRDefault="00437A21" w:rsidP="00437A21"/>
    <w:p w14:paraId="04D1FE76" w14:textId="77777777" w:rsidR="00437A21" w:rsidRPr="00FD3218" w:rsidRDefault="00437A21" w:rsidP="00437A21">
      <w:pPr>
        <w:rPr>
          <w:b/>
          <w:bCs/>
        </w:rPr>
      </w:pPr>
      <w:r w:rsidRPr="00FD3218">
        <w:rPr>
          <w:b/>
          <w:bCs/>
        </w:rPr>
        <w:t xml:space="preserve">ALTE LUCRARI DE CONSTRUCTII MONTAJ IN STATIA EXTERIOARA </w:t>
      </w:r>
    </w:p>
    <w:p w14:paraId="071BA846" w14:textId="77777777" w:rsidR="00437A21" w:rsidRPr="00FD3218" w:rsidRDefault="00437A21" w:rsidP="00437A21"/>
    <w:p w14:paraId="4B1329C5" w14:textId="77777777" w:rsidR="00437A21" w:rsidRPr="00FD3218" w:rsidRDefault="00437A21" w:rsidP="00437A21">
      <w:proofErr w:type="spellStart"/>
      <w:r w:rsidRPr="00FD3218">
        <w:rPr>
          <w:b/>
          <w:bCs/>
        </w:rPr>
        <w:t>Lucrari</w:t>
      </w:r>
      <w:proofErr w:type="spellEnd"/>
      <w:r w:rsidRPr="00FD3218">
        <w:rPr>
          <w:b/>
          <w:bCs/>
        </w:rPr>
        <w:t xml:space="preserve"> la </w:t>
      </w:r>
      <w:proofErr w:type="spellStart"/>
      <w:r w:rsidRPr="00FD3218">
        <w:rPr>
          <w:b/>
          <w:bCs/>
        </w:rPr>
        <w:t>instalatia</w:t>
      </w:r>
      <w:proofErr w:type="spellEnd"/>
      <w:r w:rsidRPr="00FD3218">
        <w:rPr>
          <w:b/>
          <w:bCs/>
        </w:rPr>
        <w:t xml:space="preserve"> de legare la </w:t>
      </w:r>
      <w:proofErr w:type="spellStart"/>
      <w:r w:rsidRPr="00FD3218">
        <w:rPr>
          <w:b/>
          <w:bCs/>
        </w:rPr>
        <w:t>pamant</w:t>
      </w:r>
      <w:proofErr w:type="spellEnd"/>
      <w:r w:rsidRPr="00FD3218">
        <w:t>:</w:t>
      </w:r>
    </w:p>
    <w:p w14:paraId="7277F51D" w14:textId="77777777" w:rsidR="00437A21" w:rsidRPr="00FD3218" w:rsidRDefault="00437A21" w:rsidP="00437A21">
      <w:pPr>
        <w:tabs>
          <w:tab w:val="left" w:pos="-720"/>
        </w:tabs>
      </w:pPr>
      <w:r w:rsidRPr="00FD3218">
        <w:tab/>
        <w:t xml:space="preserve">Pentru </w:t>
      </w:r>
      <w:proofErr w:type="spellStart"/>
      <w:r w:rsidRPr="00FD3218">
        <w:t>protectia</w:t>
      </w:r>
      <w:proofErr w:type="spellEnd"/>
      <w:r w:rsidRPr="00FD3218">
        <w:t xml:space="preserve"> personalului de exploatare </w:t>
      </w:r>
      <w:proofErr w:type="spellStart"/>
      <w:r w:rsidRPr="00FD3218">
        <w:t>şi</w:t>
      </w:r>
      <w:proofErr w:type="spellEnd"/>
      <w:r w:rsidRPr="00FD3218">
        <w:t xml:space="preserve"> </w:t>
      </w:r>
      <w:proofErr w:type="spellStart"/>
      <w:r w:rsidRPr="00FD3218">
        <w:t>întretinere</w:t>
      </w:r>
      <w:proofErr w:type="spellEnd"/>
      <w:r w:rsidRPr="00FD3218">
        <w:t xml:space="preserve"> împotriva </w:t>
      </w:r>
      <w:proofErr w:type="spellStart"/>
      <w:r w:rsidRPr="00FD3218">
        <w:t>electrocutarilor</w:t>
      </w:r>
      <w:proofErr w:type="spellEnd"/>
      <w:r w:rsidRPr="00FD3218">
        <w:t xml:space="preserve"> prin atingere indirecta a </w:t>
      </w:r>
      <w:proofErr w:type="spellStart"/>
      <w:r w:rsidRPr="00FD3218">
        <w:t>instalatiilor</w:t>
      </w:r>
      <w:proofErr w:type="spellEnd"/>
      <w:r w:rsidRPr="00FD3218">
        <w:t xml:space="preserve"> aflate sub tensiune, </w:t>
      </w:r>
      <w:proofErr w:type="spellStart"/>
      <w:r w:rsidRPr="00FD3218">
        <w:t>statia</w:t>
      </w:r>
      <w:proofErr w:type="spellEnd"/>
      <w:r w:rsidRPr="00FD3218">
        <w:t xml:space="preserve"> </w:t>
      </w:r>
      <w:proofErr w:type="spellStart"/>
      <w:r w:rsidRPr="00FD3218">
        <w:t>electricǎ</w:t>
      </w:r>
      <w:proofErr w:type="spellEnd"/>
      <w:r w:rsidRPr="00FD3218">
        <w:t xml:space="preserve"> 110/20 kV va fi </w:t>
      </w:r>
      <w:proofErr w:type="spellStart"/>
      <w:r w:rsidRPr="00FD3218">
        <w:t>prevazuta</w:t>
      </w:r>
      <w:proofErr w:type="spellEnd"/>
      <w:r w:rsidRPr="00FD3218">
        <w:t xml:space="preserve"> cu o </w:t>
      </w:r>
      <w:proofErr w:type="spellStart"/>
      <w:r w:rsidRPr="00FD3218">
        <w:t>instalatie</w:t>
      </w:r>
      <w:proofErr w:type="spellEnd"/>
      <w:r w:rsidRPr="00FD3218">
        <w:t xml:space="preserve"> de legare la </w:t>
      </w:r>
      <w:proofErr w:type="spellStart"/>
      <w:r w:rsidRPr="00FD3218">
        <w:t>pamant</w:t>
      </w:r>
      <w:proofErr w:type="spellEnd"/>
      <w:r w:rsidRPr="00FD3218">
        <w:t xml:space="preserve">, la care se </w:t>
      </w:r>
      <w:proofErr w:type="spellStart"/>
      <w:r w:rsidRPr="00FD3218">
        <w:t>leaga</w:t>
      </w:r>
      <w:proofErr w:type="spellEnd"/>
      <w:r w:rsidRPr="00FD3218">
        <w:t xml:space="preserve"> toate </w:t>
      </w:r>
      <w:proofErr w:type="spellStart"/>
      <w:r w:rsidRPr="00FD3218">
        <w:t>partile</w:t>
      </w:r>
      <w:proofErr w:type="spellEnd"/>
      <w:r w:rsidRPr="00FD3218">
        <w:t xml:space="preserve"> metalice ale echipamentelor existente în incinta.</w:t>
      </w:r>
    </w:p>
    <w:p w14:paraId="7F034F2B" w14:textId="77777777" w:rsidR="00437A21" w:rsidRPr="00FD3218" w:rsidRDefault="00437A21" w:rsidP="00437A21">
      <w:pPr>
        <w:ind w:firstLine="720"/>
      </w:pPr>
      <w:proofErr w:type="spellStart"/>
      <w:r w:rsidRPr="00FD3218">
        <w:t>Instalatia</w:t>
      </w:r>
      <w:proofErr w:type="spellEnd"/>
      <w:r w:rsidRPr="00FD3218">
        <w:t xml:space="preserve"> de legare la </w:t>
      </w:r>
      <w:proofErr w:type="spellStart"/>
      <w:r w:rsidRPr="00FD3218">
        <w:t>pamant</w:t>
      </w:r>
      <w:proofErr w:type="spellEnd"/>
      <w:r w:rsidRPr="00FD3218">
        <w:t xml:space="preserve"> va fi </w:t>
      </w:r>
      <w:proofErr w:type="spellStart"/>
      <w:r w:rsidRPr="00FD3218">
        <w:t>refacuta</w:t>
      </w:r>
      <w:proofErr w:type="spellEnd"/>
      <w:r w:rsidRPr="00FD3218">
        <w:t xml:space="preserve">  si va fi </w:t>
      </w:r>
      <w:proofErr w:type="spellStart"/>
      <w:r w:rsidRPr="00FD3218">
        <w:t>alcatuita</w:t>
      </w:r>
      <w:proofErr w:type="spellEnd"/>
      <w:r w:rsidRPr="00FD3218">
        <w:t xml:space="preserve"> din electrozi orizontali din platbanda zincata si o </w:t>
      </w:r>
      <w:proofErr w:type="spellStart"/>
      <w:r w:rsidRPr="00FD3218">
        <w:t>retea</w:t>
      </w:r>
      <w:proofErr w:type="spellEnd"/>
      <w:r w:rsidRPr="00FD3218">
        <w:t xml:space="preserve"> de benzi de egalizare care asigura </w:t>
      </w:r>
      <w:proofErr w:type="spellStart"/>
      <w:r w:rsidRPr="00FD3218">
        <w:t>micsorarea</w:t>
      </w:r>
      <w:proofErr w:type="spellEnd"/>
      <w:r w:rsidRPr="00FD3218">
        <w:t xml:space="preserve"> tensiunilor de atingere si de pas din </w:t>
      </w:r>
      <w:proofErr w:type="spellStart"/>
      <w:r w:rsidRPr="00FD3218">
        <w:t>statie</w:t>
      </w:r>
      <w:proofErr w:type="spellEnd"/>
      <w:r w:rsidRPr="00FD3218">
        <w:t>.</w:t>
      </w:r>
    </w:p>
    <w:p w14:paraId="3D012BB8" w14:textId="77777777" w:rsidR="00437A21" w:rsidRPr="00FD3218" w:rsidRDefault="00437A21" w:rsidP="00437A21">
      <w:pPr>
        <w:ind w:firstLine="720"/>
      </w:pPr>
      <w:r w:rsidRPr="00FD3218">
        <w:t xml:space="preserve">Toate echipamentele nou montate, se vor racorda la priza de </w:t>
      </w:r>
      <w:proofErr w:type="spellStart"/>
      <w:r w:rsidRPr="00FD3218">
        <w:t>pamant</w:t>
      </w:r>
      <w:proofErr w:type="spellEnd"/>
      <w:r w:rsidRPr="00FD3218">
        <w:t xml:space="preserve">, cu cate doua </w:t>
      </w:r>
      <w:proofErr w:type="spellStart"/>
      <w:r w:rsidRPr="00FD3218">
        <w:t>legaturi</w:t>
      </w:r>
      <w:proofErr w:type="spellEnd"/>
      <w:r w:rsidRPr="00FD3218">
        <w:t xml:space="preserve"> la benzi de egalizare diferite. La locul de montare a </w:t>
      </w:r>
      <w:proofErr w:type="spellStart"/>
      <w:r w:rsidRPr="00FD3218">
        <w:t>descarcatoarelor</w:t>
      </w:r>
      <w:proofErr w:type="spellEnd"/>
      <w:r w:rsidRPr="00FD3218">
        <w:t xml:space="preserve">, in celulele de transformator, se va prevedea cate o priza de </w:t>
      </w:r>
      <w:proofErr w:type="spellStart"/>
      <w:r w:rsidRPr="00FD3218">
        <w:t>pamant</w:t>
      </w:r>
      <w:proofErr w:type="spellEnd"/>
      <w:r w:rsidRPr="00FD3218">
        <w:t xml:space="preserve"> suplimentara cu o rezistenta de 25 Ω, care se va  </w:t>
      </w:r>
      <w:proofErr w:type="spellStart"/>
      <w:r w:rsidRPr="00FD3218">
        <w:t>leaga</w:t>
      </w:r>
      <w:proofErr w:type="spellEnd"/>
      <w:r w:rsidRPr="00FD3218">
        <w:t xml:space="preserve"> la </w:t>
      </w:r>
      <w:proofErr w:type="spellStart"/>
      <w:r w:rsidRPr="00FD3218">
        <w:t>instalatia</w:t>
      </w:r>
      <w:proofErr w:type="spellEnd"/>
      <w:r w:rsidRPr="00FD3218">
        <w:t xml:space="preserve"> de legare la </w:t>
      </w:r>
      <w:proofErr w:type="spellStart"/>
      <w:r w:rsidRPr="00FD3218">
        <w:t>pamant</w:t>
      </w:r>
      <w:proofErr w:type="spellEnd"/>
      <w:r w:rsidRPr="00FD3218">
        <w:t xml:space="preserve"> a </w:t>
      </w:r>
      <w:proofErr w:type="spellStart"/>
      <w:r w:rsidRPr="00FD3218">
        <w:t>statiei</w:t>
      </w:r>
      <w:proofErr w:type="spellEnd"/>
      <w:r w:rsidRPr="00FD3218">
        <w:t xml:space="preserve">. </w:t>
      </w:r>
    </w:p>
    <w:p w14:paraId="70F6F880" w14:textId="77777777" w:rsidR="00437A21" w:rsidRPr="00FD3218" w:rsidRDefault="00437A21" w:rsidP="00437A21">
      <w:pPr>
        <w:pStyle w:val="Corptext3"/>
        <w:ind w:firstLine="720"/>
        <w:rPr>
          <w:rFonts w:ascii="Arial" w:hAnsi="Arial"/>
          <w:sz w:val="22"/>
          <w:szCs w:val="22"/>
        </w:rPr>
      </w:pPr>
      <w:proofErr w:type="spellStart"/>
      <w:r w:rsidRPr="00FD3218">
        <w:rPr>
          <w:rFonts w:ascii="Arial" w:hAnsi="Arial"/>
          <w:sz w:val="22"/>
          <w:szCs w:val="22"/>
        </w:rPr>
        <w:t>Dupa</w:t>
      </w:r>
      <w:proofErr w:type="spellEnd"/>
      <w:r w:rsidRPr="00FD3218">
        <w:rPr>
          <w:rFonts w:ascii="Arial" w:hAnsi="Arial"/>
          <w:sz w:val="22"/>
          <w:szCs w:val="22"/>
        </w:rPr>
        <w:t xml:space="preserve"> realizarea </w:t>
      </w:r>
      <w:proofErr w:type="spellStart"/>
      <w:r w:rsidRPr="00FD3218">
        <w:rPr>
          <w:rFonts w:ascii="Arial" w:hAnsi="Arial"/>
          <w:sz w:val="22"/>
          <w:szCs w:val="22"/>
        </w:rPr>
        <w:t>instalatiei</w:t>
      </w:r>
      <w:proofErr w:type="spellEnd"/>
      <w:r w:rsidRPr="00FD3218">
        <w:rPr>
          <w:rFonts w:ascii="Arial" w:hAnsi="Arial"/>
          <w:sz w:val="22"/>
          <w:szCs w:val="22"/>
        </w:rPr>
        <w:t xml:space="preserve"> de legare la </w:t>
      </w:r>
      <w:proofErr w:type="spellStart"/>
      <w:r w:rsidRPr="00FD3218">
        <w:rPr>
          <w:rFonts w:ascii="Arial" w:hAnsi="Arial"/>
          <w:sz w:val="22"/>
          <w:szCs w:val="22"/>
        </w:rPr>
        <w:t>pamant</w:t>
      </w:r>
      <w:proofErr w:type="spellEnd"/>
      <w:r w:rsidRPr="00FD3218">
        <w:rPr>
          <w:rFonts w:ascii="Arial" w:hAnsi="Arial"/>
          <w:sz w:val="22"/>
          <w:szCs w:val="22"/>
        </w:rPr>
        <w:t xml:space="preserve"> se vor </w:t>
      </w:r>
      <w:proofErr w:type="spellStart"/>
      <w:r w:rsidRPr="00FD3218">
        <w:rPr>
          <w:rFonts w:ascii="Arial" w:hAnsi="Arial"/>
          <w:sz w:val="22"/>
          <w:szCs w:val="22"/>
        </w:rPr>
        <w:t>masura</w:t>
      </w:r>
      <w:proofErr w:type="spellEnd"/>
      <w:r w:rsidRPr="00FD3218">
        <w:rPr>
          <w:rFonts w:ascii="Arial" w:hAnsi="Arial"/>
          <w:sz w:val="22"/>
          <w:szCs w:val="22"/>
        </w:rPr>
        <w:t xml:space="preserve"> rezistenta de dispersie si tensiunile de atingere si de pas. In cazul in care nu se </w:t>
      </w:r>
      <w:proofErr w:type="spellStart"/>
      <w:r w:rsidRPr="00FD3218">
        <w:rPr>
          <w:rFonts w:ascii="Arial" w:hAnsi="Arial"/>
          <w:sz w:val="22"/>
          <w:szCs w:val="22"/>
        </w:rPr>
        <w:t>realizeaza</w:t>
      </w:r>
      <w:proofErr w:type="spellEnd"/>
      <w:r w:rsidRPr="00FD3218">
        <w:rPr>
          <w:rFonts w:ascii="Arial" w:hAnsi="Arial"/>
          <w:sz w:val="22"/>
          <w:szCs w:val="22"/>
        </w:rPr>
        <w:t xml:space="preserve"> valorile </w:t>
      </w:r>
      <w:proofErr w:type="spellStart"/>
      <w:r w:rsidRPr="00FD3218">
        <w:rPr>
          <w:rFonts w:ascii="Arial" w:hAnsi="Arial"/>
          <w:sz w:val="22"/>
          <w:szCs w:val="22"/>
        </w:rPr>
        <w:t>prevazute</w:t>
      </w:r>
      <w:proofErr w:type="spellEnd"/>
      <w:r w:rsidRPr="00FD3218">
        <w:rPr>
          <w:rFonts w:ascii="Arial" w:hAnsi="Arial"/>
          <w:sz w:val="22"/>
          <w:szCs w:val="22"/>
        </w:rPr>
        <w:t xml:space="preserve">, se va </w:t>
      </w:r>
      <w:proofErr w:type="spellStart"/>
      <w:r w:rsidRPr="00FD3218">
        <w:rPr>
          <w:rFonts w:ascii="Arial" w:hAnsi="Arial"/>
          <w:sz w:val="22"/>
          <w:szCs w:val="22"/>
        </w:rPr>
        <w:t>anunta</w:t>
      </w:r>
      <w:proofErr w:type="spellEnd"/>
      <w:r w:rsidRPr="00FD3218">
        <w:rPr>
          <w:rFonts w:ascii="Arial" w:hAnsi="Arial"/>
          <w:sz w:val="22"/>
          <w:szCs w:val="22"/>
        </w:rPr>
        <w:t xml:space="preserve"> proiectantul, pentru a stabili masurile necesare.</w:t>
      </w:r>
    </w:p>
    <w:p w14:paraId="4DA82B5A" w14:textId="77777777" w:rsidR="00437A21" w:rsidRPr="00FD3218" w:rsidRDefault="00437A21" w:rsidP="00437A21">
      <w:pPr>
        <w:rPr>
          <w:b/>
          <w:bCs/>
        </w:rPr>
      </w:pPr>
    </w:p>
    <w:p w14:paraId="4794086B" w14:textId="77777777" w:rsidR="00437A21" w:rsidRPr="00FD3218" w:rsidRDefault="00437A21" w:rsidP="00437A21">
      <w:pPr>
        <w:rPr>
          <w:b/>
          <w:bCs/>
        </w:rPr>
      </w:pPr>
      <w:proofErr w:type="spellStart"/>
      <w:r w:rsidRPr="00FD3218">
        <w:rPr>
          <w:b/>
          <w:bCs/>
        </w:rPr>
        <w:t>Lucrari</w:t>
      </w:r>
      <w:proofErr w:type="spellEnd"/>
      <w:r w:rsidRPr="00FD3218">
        <w:rPr>
          <w:b/>
          <w:bCs/>
        </w:rPr>
        <w:t xml:space="preserve"> la </w:t>
      </w:r>
      <w:proofErr w:type="spellStart"/>
      <w:r w:rsidRPr="00FD3218">
        <w:rPr>
          <w:b/>
          <w:bCs/>
        </w:rPr>
        <w:t>instalatia</w:t>
      </w:r>
      <w:proofErr w:type="spellEnd"/>
      <w:r w:rsidRPr="00FD3218">
        <w:rPr>
          <w:b/>
          <w:bCs/>
        </w:rPr>
        <w:t xml:space="preserve"> de </w:t>
      </w:r>
      <w:proofErr w:type="spellStart"/>
      <w:r w:rsidRPr="00FD3218">
        <w:rPr>
          <w:b/>
          <w:bCs/>
        </w:rPr>
        <w:t>protectie</w:t>
      </w:r>
      <w:proofErr w:type="spellEnd"/>
      <w:r w:rsidRPr="00FD3218">
        <w:rPr>
          <w:b/>
          <w:bCs/>
        </w:rPr>
        <w:t xml:space="preserve">  </w:t>
      </w:r>
      <w:proofErr w:type="spellStart"/>
      <w:r w:rsidRPr="00FD3218">
        <w:rPr>
          <w:b/>
          <w:bCs/>
        </w:rPr>
        <w:t>impotriva</w:t>
      </w:r>
      <w:proofErr w:type="spellEnd"/>
      <w:r w:rsidRPr="00FD3218">
        <w:rPr>
          <w:b/>
          <w:bCs/>
        </w:rPr>
        <w:t xml:space="preserve"> loviturilor directe de </w:t>
      </w:r>
      <w:proofErr w:type="spellStart"/>
      <w:r w:rsidRPr="00FD3218">
        <w:rPr>
          <w:b/>
          <w:bCs/>
        </w:rPr>
        <w:t>trasnet</w:t>
      </w:r>
      <w:proofErr w:type="spellEnd"/>
      <w:r w:rsidRPr="00FD3218">
        <w:rPr>
          <w:b/>
          <w:bCs/>
        </w:rPr>
        <w:t>:</w:t>
      </w:r>
    </w:p>
    <w:p w14:paraId="1513B9DB" w14:textId="77777777" w:rsidR="00437A21" w:rsidRPr="00FD3218" w:rsidRDefault="00437A21" w:rsidP="00437A21">
      <w:pPr>
        <w:ind w:firstLine="720"/>
      </w:pPr>
      <w:proofErr w:type="spellStart"/>
      <w:r w:rsidRPr="00FD3218">
        <w:t>Protectia</w:t>
      </w:r>
      <w:proofErr w:type="spellEnd"/>
      <w:r w:rsidRPr="00FD3218">
        <w:t xml:space="preserve"> </w:t>
      </w:r>
      <w:proofErr w:type="spellStart"/>
      <w:r w:rsidRPr="00FD3218">
        <w:t>instalatiilor</w:t>
      </w:r>
      <w:proofErr w:type="spellEnd"/>
      <w:r w:rsidRPr="00FD3218">
        <w:t xml:space="preserve"> electrice proiectate </w:t>
      </w:r>
      <w:proofErr w:type="spellStart"/>
      <w:r w:rsidRPr="00FD3218">
        <w:t>impotriva</w:t>
      </w:r>
      <w:proofErr w:type="spellEnd"/>
      <w:r w:rsidRPr="00FD3218">
        <w:t xml:space="preserve"> loviturilor directe de </w:t>
      </w:r>
      <w:proofErr w:type="spellStart"/>
      <w:r w:rsidRPr="00FD3218">
        <w:t>trasnet</w:t>
      </w:r>
      <w:proofErr w:type="spellEnd"/>
      <w:r w:rsidRPr="00FD3218">
        <w:t xml:space="preserve"> este asigurata de </w:t>
      </w:r>
      <w:proofErr w:type="spellStart"/>
      <w:r w:rsidRPr="00FD3218">
        <w:t>instalatia</w:t>
      </w:r>
      <w:proofErr w:type="spellEnd"/>
      <w:r w:rsidRPr="00FD3218">
        <w:t xml:space="preserve"> de </w:t>
      </w:r>
      <w:proofErr w:type="spellStart"/>
      <w:r w:rsidRPr="00FD3218">
        <w:t>paratrasnete</w:t>
      </w:r>
      <w:proofErr w:type="spellEnd"/>
      <w:r w:rsidRPr="00FD3218">
        <w:t xml:space="preserve">. </w:t>
      </w:r>
      <w:proofErr w:type="spellStart"/>
      <w:r w:rsidRPr="00FD3218">
        <w:t>Paratrasnetele</w:t>
      </w:r>
      <w:proofErr w:type="spellEnd"/>
      <w:r w:rsidRPr="00FD3218">
        <w:t xml:space="preserve"> existente vor fi </w:t>
      </w:r>
      <w:proofErr w:type="spellStart"/>
      <w:r w:rsidRPr="00FD3218">
        <w:t>inlocuite</w:t>
      </w:r>
      <w:proofErr w:type="spellEnd"/>
      <w:r w:rsidRPr="00FD3218">
        <w:t xml:space="preserve"> cu </w:t>
      </w:r>
      <w:proofErr w:type="spellStart"/>
      <w:r w:rsidRPr="00FD3218">
        <w:t>paratrasnete</w:t>
      </w:r>
      <w:proofErr w:type="spellEnd"/>
      <w:r w:rsidRPr="00FD3218">
        <w:t xml:space="preserve"> tip baioneta.</w:t>
      </w:r>
    </w:p>
    <w:p w14:paraId="20641434" w14:textId="77777777" w:rsidR="00FD3218" w:rsidRPr="00FD3218" w:rsidRDefault="00FD3218" w:rsidP="00437A21"/>
    <w:p w14:paraId="5EEE025F" w14:textId="77777777" w:rsidR="00437A21" w:rsidRPr="00FD3218" w:rsidRDefault="00437A21" w:rsidP="00437A21">
      <w:pPr>
        <w:rPr>
          <w:b/>
          <w:bCs/>
        </w:rPr>
      </w:pPr>
      <w:proofErr w:type="spellStart"/>
      <w:r w:rsidRPr="00FD3218">
        <w:rPr>
          <w:b/>
          <w:bCs/>
        </w:rPr>
        <w:t>Lucrari</w:t>
      </w:r>
      <w:proofErr w:type="spellEnd"/>
      <w:r w:rsidRPr="00FD3218">
        <w:rPr>
          <w:b/>
          <w:bCs/>
        </w:rPr>
        <w:t xml:space="preserve"> la </w:t>
      </w:r>
      <w:proofErr w:type="spellStart"/>
      <w:r w:rsidRPr="00FD3218">
        <w:rPr>
          <w:b/>
          <w:bCs/>
        </w:rPr>
        <w:t>instalatia</w:t>
      </w:r>
      <w:proofErr w:type="spellEnd"/>
      <w:r w:rsidRPr="00FD3218">
        <w:rPr>
          <w:b/>
          <w:bCs/>
        </w:rPr>
        <w:t xml:space="preserve"> de iluminat exterioara:</w:t>
      </w:r>
    </w:p>
    <w:p w14:paraId="6BDDE388" w14:textId="77777777" w:rsidR="00437A21" w:rsidRPr="00FD3218" w:rsidRDefault="00437A21" w:rsidP="00437A21">
      <w:pPr>
        <w:ind w:firstLine="720"/>
      </w:pPr>
      <w:r w:rsidRPr="00FD3218">
        <w:t xml:space="preserve">Se vor demonta </w:t>
      </w:r>
      <w:proofErr w:type="spellStart"/>
      <w:r w:rsidRPr="00FD3218">
        <w:t>lampile</w:t>
      </w:r>
      <w:proofErr w:type="spellEnd"/>
      <w:r w:rsidRPr="00FD3218">
        <w:t xml:space="preserve">, </w:t>
      </w:r>
      <w:proofErr w:type="spellStart"/>
      <w:r w:rsidRPr="00FD3218">
        <w:t>suportii</w:t>
      </w:r>
      <w:proofErr w:type="spellEnd"/>
      <w:r w:rsidRPr="00FD3218">
        <w:t xml:space="preserve"> si cutiile de </w:t>
      </w:r>
      <w:proofErr w:type="spellStart"/>
      <w:r w:rsidRPr="00FD3218">
        <w:t>jonctiune</w:t>
      </w:r>
      <w:proofErr w:type="spellEnd"/>
      <w:r w:rsidRPr="00FD3218">
        <w:t xml:space="preserve"> existente pe </w:t>
      </w:r>
      <w:proofErr w:type="spellStart"/>
      <w:r w:rsidRPr="00FD3218">
        <w:t>stalpii</w:t>
      </w:r>
      <w:proofErr w:type="spellEnd"/>
      <w:r w:rsidRPr="00FD3218">
        <w:t xml:space="preserve"> cadrelor si se va reface iluminatul exterior cu:</w:t>
      </w:r>
    </w:p>
    <w:p w14:paraId="3A6EBD43" w14:textId="77777777" w:rsidR="00437A21" w:rsidRPr="00FD3218" w:rsidRDefault="00437A21" w:rsidP="00483D28">
      <w:pPr>
        <w:pStyle w:val="Listparagraf"/>
        <w:numPr>
          <w:ilvl w:val="0"/>
          <w:numId w:val="151"/>
        </w:numPr>
        <w:suppressAutoHyphens w:val="0"/>
        <w:contextualSpacing/>
      </w:pPr>
      <w:r w:rsidRPr="00FD3218">
        <w:t xml:space="preserve">corpuri de iluminat, tip LED, min 2400 lm, IP 54, montate pe </w:t>
      </w:r>
      <w:proofErr w:type="spellStart"/>
      <w:r w:rsidRPr="00FD3218">
        <w:t>stalpi</w:t>
      </w:r>
      <w:proofErr w:type="spellEnd"/>
      <w:r w:rsidRPr="00FD3218">
        <w:t xml:space="preserve"> metalici </w:t>
      </w:r>
      <w:proofErr w:type="spellStart"/>
      <w:r w:rsidRPr="00FD3218">
        <w:t>zincati</w:t>
      </w:r>
      <w:proofErr w:type="spellEnd"/>
      <w:r w:rsidRPr="00FD3218">
        <w:t xml:space="preserve"> de iluminat </w:t>
      </w:r>
      <w:proofErr w:type="spellStart"/>
      <w:r w:rsidRPr="00FD3218">
        <w:t>independenti</w:t>
      </w:r>
      <w:proofErr w:type="spellEnd"/>
      <w:r w:rsidRPr="00FD3218">
        <w:t>, pentru iluminatul perimetral;</w:t>
      </w:r>
    </w:p>
    <w:p w14:paraId="455F79B3" w14:textId="77777777" w:rsidR="00437A21" w:rsidRPr="00FD3218" w:rsidRDefault="00437A21" w:rsidP="00483D28">
      <w:pPr>
        <w:pStyle w:val="Listparagraf"/>
        <w:numPr>
          <w:ilvl w:val="0"/>
          <w:numId w:val="151"/>
        </w:numPr>
        <w:suppressAutoHyphens w:val="0"/>
        <w:contextualSpacing/>
      </w:pPr>
      <w:r w:rsidRPr="00FD3218">
        <w:t xml:space="preserve">corpuri de iluminat  noi, tip LED, min 8600 lm, IP 54, montate cu </w:t>
      </w:r>
      <w:proofErr w:type="spellStart"/>
      <w:r w:rsidRPr="00FD3218">
        <w:t>suporti</w:t>
      </w:r>
      <w:proofErr w:type="spellEnd"/>
      <w:r w:rsidRPr="00FD3218">
        <w:t xml:space="preserve"> rabatabili noi, </w:t>
      </w:r>
      <w:proofErr w:type="spellStart"/>
      <w:r w:rsidRPr="00FD3218">
        <w:t>fixati</w:t>
      </w:r>
      <w:proofErr w:type="spellEnd"/>
      <w:r w:rsidRPr="00FD3218">
        <w:t xml:space="preserve"> pe </w:t>
      </w:r>
      <w:proofErr w:type="spellStart"/>
      <w:r w:rsidRPr="00FD3218">
        <w:t>stalpii</w:t>
      </w:r>
      <w:proofErr w:type="spellEnd"/>
      <w:r w:rsidRPr="00FD3218">
        <w:t xml:space="preserve"> cadrelor de </w:t>
      </w:r>
      <w:proofErr w:type="spellStart"/>
      <w:r w:rsidRPr="00FD3218">
        <w:t>sustinere</w:t>
      </w:r>
      <w:proofErr w:type="spellEnd"/>
      <w:r w:rsidRPr="00FD3218">
        <w:t>, pentru iluminatul exterior de lucru;</w:t>
      </w:r>
    </w:p>
    <w:p w14:paraId="7ACC9101" w14:textId="77777777" w:rsidR="00437A21" w:rsidRPr="00FD3218" w:rsidRDefault="00437A21" w:rsidP="00483D28">
      <w:pPr>
        <w:pStyle w:val="Listparagraf"/>
        <w:numPr>
          <w:ilvl w:val="0"/>
          <w:numId w:val="151"/>
        </w:numPr>
        <w:suppressAutoHyphens w:val="0"/>
        <w:contextualSpacing/>
      </w:pPr>
      <w:r w:rsidRPr="00FD3218">
        <w:t xml:space="preserve">cutii de </w:t>
      </w:r>
      <w:proofErr w:type="spellStart"/>
      <w:r w:rsidRPr="00FD3218">
        <w:t>jonctiune</w:t>
      </w:r>
      <w:proofErr w:type="spellEnd"/>
      <w:r w:rsidRPr="00FD3218">
        <w:t xml:space="preserve"> noi, montate la baza </w:t>
      </w:r>
      <w:proofErr w:type="spellStart"/>
      <w:r w:rsidRPr="00FD3218">
        <w:t>stalpilor</w:t>
      </w:r>
      <w:proofErr w:type="spellEnd"/>
      <w:r w:rsidRPr="00FD3218">
        <w:t xml:space="preserve"> si a </w:t>
      </w:r>
      <w:proofErr w:type="spellStart"/>
      <w:r w:rsidRPr="00FD3218">
        <w:t>suportilor</w:t>
      </w:r>
      <w:proofErr w:type="spellEnd"/>
      <w:r w:rsidRPr="00FD3218">
        <w:t>;</w:t>
      </w:r>
    </w:p>
    <w:p w14:paraId="14E3D06C" w14:textId="77777777" w:rsidR="00437A21" w:rsidRPr="00FD3218" w:rsidRDefault="00437A21" w:rsidP="00483D28">
      <w:pPr>
        <w:pStyle w:val="Listparagraf"/>
        <w:numPr>
          <w:ilvl w:val="0"/>
          <w:numId w:val="151"/>
        </w:numPr>
        <w:suppressAutoHyphens w:val="0"/>
        <w:contextualSpacing/>
      </w:pPr>
      <w:r w:rsidRPr="00FD3218">
        <w:t>cablu de alimentare pentru circuitul de  iluminat;</w:t>
      </w:r>
    </w:p>
    <w:p w14:paraId="02BF78DC" w14:textId="77777777" w:rsidR="00437A21" w:rsidRPr="00FD3218" w:rsidRDefault="00437A21" w:rsidP="00483D28">
      <w:pPr>
        <w:pStyle w:val="Listparagraf"/>
        <w:numPr>
          <w:ilvl w:val="0"/>
          <w:numId w:val="151"/>
        </w:numPr>
        <w:suppressAutoHyphens w:val="0"/>
        <w:contextualSpacing/>
      </w:pPr>
      <w:r w:rsidRPr="00FD3218">
        <w:t xml:space="preserve">tablou de iluminat complet echipat (TEX), din care se va alimenta </w:t>
      </w:r>
      <w:proofErr w:type="spellStart"/>
      <w:r w:rsidRPr="00FD3218">
        <w:t>atat</w:t>
      </w:r>
      <w:proofErr w:type="spellEnd"/>
      <w:r w:rsidRPr="00FD3218">
        <w:t xml:space="preserve"> iluminatul perimetral, cat si iluminatul exterior de lucru. Tabloul va fi echipat cu senzor crepuscular pentru a putea automatiza pornirea iluminatului exterior.</w:t>
      </w:r>
    </w:p>
    <w:p w14:paraId="068C3730" w14:textId="77777777" w:rsidR="00437A21" w:rsidRPr="00FD3218" w:rsidRDefault="00437A21" w:rsidP="00437A21"/>
    <w:p w14:paraId="4C2DE6CF" w14:textId="77777777" w:rsidR="00437A21" w:rsidRPr="00FD3218" w:rsidRDefault="00437A21" w:rsidP="00437A21">
      <w:pPr>
        <w:rPr>
          <w:b/>
          <w:bCs/>
        </w:rPr>
      </w:pPr>
      <w:r w:rsidRPr="00FD3218">
        <w:rPr>
          <w:b/>
          <w:bCs/>
        </w:rPr>
        <w:t xml:space="preserve">LUCRARI DE PROVIZORAT CIRCUITE PRIMARE </w:t>
      </w:r>
    </w:p>
    <w:p w14:paraId="17FC70C7" w14:textId="42A7210F" w:rsidR="00437A21" w:rsidRPr="00FD3218" w:rsidRDefault="00437A21" w:rsidP="00437A21">
      <w:pPr>
        <w:ind w:firstLine="720"/>
      </w:pPr>
      <w:r w:rsidRPr="00FD3218">
        <w:t xml:space="preserve">Pe perioada de </w:t>
      </w:r>
      <w:proofErr w:type="spellStart"/>
      <w:r w:rsidRPr="00FD3218">
        <w:t>executie</w:t>
      </w:r>
      <w:proofErr w:type="spellEnd"/>
      <w:r w:rsidRPr="00FD3218">
        <w:t xml:space="preserve">  a </w:t>
      </w:r>
      <w:proofErr w:type="spellStart"/>
      <w:r w:rsidRPr="00FD3218">
        <w:t>lucrarilor</w:t>
      </w:r>
      <w:proofErr w:type="spellEnd"/>
      <w:r w:rsidRPr="00FD3218">
        <w:t xml:space="preserve"> de modernizare a </w:t>
      </w:r>
      <w:proofErr w:type="spellStart"/>
      <w:r w:rsidRPr="00FD3218">
        <w:t>statiei</w:t>
      </w:r>
      <w:proofErr w:type="spellEnd"/>
      <w:r w:rsidRPr="00FD3218">
        <w:t xml:space="preserve"> </w:t>
      </w:r>
      <w:proofErr w:type="spellStart"/>
      <w:r w:rsidRPr="00FD3218">
        <w:t>Tarnita</w:t>
      </w:r>
      <w:proofErr w:type="spellEnd"/>
      <w:r w:rsidRPr="00FD3218">
        <w:t xml:space="preserve"> se </w:t>
      </w:r>
      <w:proofErr w:type="spellStart"/>
      <w:r w:rsidRPr="00FD3218">
        <w:t>intregesc</w:t>
      </w:r>
      <w:proofErr w:type="spellEnd"/>
      <w:r w:rsidRPr="00FD3218">
        <w:t xml:space="preserve"> liniile  110 kV Frasin si </w:t>
      </w:r>
      <w:proofErr w:type="spellStart"/>
      <w:r w:rsidRPr="00FD3218">
        <w:t>Barnar</w:t>
      </w:r>
      <w:proofErr w:type="spellEnd"/>
      <w:r w:rsidRPr="00FD3218">
        <w:t xml:space="preserve"> la </w:t>
      </w:r>
      <w:proofErr w:type="spellStart"/>
      <w:r w:rsidRPr="00FD3218">
        <w:t>stalpii</w:t>
      </w:r>
      <w:proofErr w:type="spellEnd"/>
      <w:r w:rsidRPr="00FD3218">
        <w:t xml:space="preserve"> terminali.</w:t>
      </w:r>
    </w:p>
    <w:p w14:paraId="4A7F47D3" w14:textId="77777777" w:rsidR="00437A21" w:rsidRPr="00FD3218" w:rsidRDefault="00437A21" w:rsidP="00437A21"/>
    <w:p w14:paraId="0FF35913" w14:textId="77777777" w:rsidR="00437A21" w:rsidRPr="00FD3218" w:rsidRDefault="00437A21" w:rsidP="00437A21">
      <w:pPr>
        <w:widowControl w:val="0"/>
        <w:autoSpaceDE w:val="0"/>
        <w:rPr>
          <w:b/>
          <w:bCs/>
          <w:u w:val="single"/>
        </w:rPr>
      </w:pPr>
      <w:r w:rsidRPr="00FD3218">
        <w:rPr>
          <w:b/>
          <w:bCs/>
          <w:u w:val="single"/>
        </w:rPr>
        <w:t>LUCRARI DE MONTARE PANOURI FOTOVOLTAICE</w:t>
      </w:r>
    </w:p>
    <w:p w14:paraId="05ACE534" w14:textId="77777777" w:rsidR="00437A21" w:rsidRPr="00FD3218" w:rsidRDefault="00437A21" w:rsidP="00437A21">
      <w:pPr>
        <w:widowControl w:val="0"/>
        <w:ind w:firstLine="720"/>
      </w:pPr>
      <w:r w:rsidRPr="00FD3218">
        <w:t>Instalația solară fotovoltaică va produce energie electrică utilizând sursa regenerabilă reprezentată de energia solară și va livra energia electrică produsă consumatorilor racordați la barele centralei.</w:t>
      </w:r>
    </w:p>
    <w:p w14:paraId="10A88C98" w14:textId="77777777" w:rsidR="00DF23E4" w:rsidRDefault="00DF23E4" w:rsidP="00437A21"/>
    <w:p w14:paraId="659A25CA" w14:textId="77777777" w:rsidR="00D7200A" w:rsidRDefault="00D7200A" w:rsidP="00437A21"/>
    <w:p w14:paraId="1323F92B" w14:textId="77777777" w:rsidR="00D7200A" w:rsidRDefault="00D7200A" w:rsidP="00437A21"/>
    <w:p w14:paraId="282BA503" w14:textId="77777777" w:rsidR="00D7200A" w:rsidRPr="00FD3218" w:rsidRDefault="00D7200A" w:rsidP="00437A21"/>
    <w:p w14:paraId="715C3775" w14:textId="77777777" w:rsidR="00437A21" w:rsidRPr="00FD3218" w:rsidRDefault="00437A21" w:rsidP="00437A21">
      <w:pPr>
        <w:rPr>
          <w:b/>
          <w:bCs/>
        </w:rPr>
      </w:pPr>
      <w:r w:rsidRPr="00FD3218">
        <w:rPr>
          <w:b/>
          <w:bCs/>
        </w:rPr>
        <w:lastRenderedPageBreak/>
        <w:t>LUCRARI DE CONSTRUCTII</w:t>
      </w:r>
    </w:p>
    <w:p w14:paraId="79C864D5" w14:textId="77777777" w:rsidR="00437A21" w:rsidRPr="00FD3218" w:rsidRDefault="00437A21" w:rsidP="00437A21">
      <w:r w:rsidRPr="00FD3218">
        <w:t xml:space="preserve">Se vor realiza </w:t>
      </w:r>
      <w:proofErr w:type="spellStart"/>
      <w:r w:rsidRPr="00FD3218">
        <w:t>urmatoarele</w:t>
      </w:r>
      <w:proofErr w:type="spellEnd"/>
      <w:r w:rsidRPr="00FD3218">
        <w:t xml:space="preserve"> </w:t>
      </w:r>
      <w:proofErr w:type="spellStart"/>
      <w:r w:rsidRPr="00FD3218">
        <w:t>lucrari</w:t>
      </w:r>
      <w:proofErr w:type="spellEnd"/>
      <w:r w:rsidRPr="00FD3218">
        <w:t xml:space="preserve"> de </w:t>
      </w:r>
      <w:proofErr w:type="spellStart"/>
      <w:r w:rsidRPr="00FD3218">
        <w:t>constructii</w:t>
      </w:r>
      <w:proofErr w:type="spellEnd"/>
      <w:r w:rsidRPr="00FD3218">
        <w:t xml:space="preserve">, </w:t>
      </w:r>
      <w:proofErr w:type="spellStart"/>
      <w:r w:rsidRPr="00FD3218">
        <w:t>corespunzatoare</w:t>
      </w:r>
      <w:proofErr w:type="spellEnd"/>
      <w:r w:rsidRPr="00FD3218">
        <w:t xml:space="preserve"> echipamentelor noi sau </w:t>
      </w:r>
      <w:proofErr w:type="spellStart"/>
      <w:r w:rsidRPr="00FD3218">
        <w:t>inlocuite</w:t>
      </w:r>
      <w:proofErr w:type="spellEnd"/>
      <w:r w:rsidRPr="00FD3218">
        <w:t>:</w:t>
      </w:r>
    </w:p>
    <w:p w14:paraId="513C0BFB" w14:textId="77777777" w:rsidR="00437A21" w:rsidRPr="00FD3218" w:rsidRDefault="00437A21" w:rsidP="00483D28">
      <w:pPr>
        <w:pStyle w:val="Listparagraf"/>
        <w:numPr>
          <w:ilvl w:val="0"/>
          <w:numId w:val="142"/>
        </w:numPr>
        <w:suppressAutoHyphens w:val="0"/>
        <w:contextualSpacing/>
        <w:jc w:val="left"/>
      </w:pPr>
      <w:r w:rsidRPr="00FD3218">
        <w:t xml:space="preserve">demolarea </w:t>
      </w:r>
      <w:proofErr w:type="spellStart"/>
      <w:r w:rsidRPr="00FD3218">
        <w:t>fundatiilor</w:t>
      </w:r>
      <w:proofErr w:type="spellEnd"/>
      <w:r w:rsidRPr="00FD3218">
        <w:t xml:space="preserve"> si </w:t>
      </w:r>
      <w:proofErr w:type="spellStart"/>
      <w:r w:rsidRPr="00FD3218">
        <w:t>suportilor</w:t>
      </w:r>
      <w:proofErr w:type="spellEnd"/>
      <w:r w:rsidRPr="00FD3218">
        <w:t xml:space="preserve"> din beton aferente echipamentelor care se </w:t>
      </w:r>
      <w:proofErr w:type="spellStart"/>
      <w:r w:rsidRPr="00FD3218">
        <w:t>inlocuiesc</w:t>
      </w:r>
      <w:proofErr w:type="spellEnd"/>
      <w:r w:rsidRPr="00FD3218">
        <w:t xml:space="preserve"> din celulele de transformator,  cupla si LEA existente;</w:t>
      </w:r>
    </w:p>
    <w:p w14:paraId="07A46C5C" w14:textId="77777777" w:rsidR="00437A21" w:rsidRPr="00FD3218" w:rsidRDefault="00437A21" w:rsidP="00483D28">
      <w:pPr>
        <w:pStyle w:val="Listparagraf"/>
        <w:numPr>
          <w:ilvl w:val="0"/>
          <w:numId w:val="142"/>
        </w:numPr>
        <w:suppressAutoHyphens w:val="0"/>
        <w:contextualSpacing/>
      </w:pPr>
      <w:r w:rsidRPr="00FD3218">
        <w:t xml:space="preserve">realizarea </w:t>
      </w:r>
      <w:proofErr w:type="spellStart"/>
      <w:r w:rsidRPr="00FD3218">
        <w:t>fundatiilor</w:t>
      </w:r>
      <w:proofErr w:type="spellEnd"/>
      <w:r w:rsidRPr="00FD3218">
        <w:t xml:space="preserve"> noi pentru </w:t>
      </w:r>
      <w:proofErr w:type="spellStart"/>
      <w:r w:rsidRPr="00FD3218">
        <w:t>stalpi</w:t>
      </w:r>
      <w:proofErr w:type="spellEnd"/>
      <w:r w:rsidRPr="00FD3218">
        <w:t xml:space="preserve"> cadre, </w:t>
      </w:r>
      <w:proofErr w:type="spellStart"/>
      <w:r w:rsidRPr="00FD3218">
        <w:t>suportii</w:t>
      </w:r>
      <w:proofErr w:type="spellEnd"/>
      <w:r w:rsidRPr="00FD3218">
        <w:t xml:space="preserve"> metalici </w:t>
      </w:r>
      <w:proofErr w:type="spellStart"/>
      <w:r w:rsidRPr="00FD3218">
        <w:t>zincati</w:t>
      </w:r>
      <w:proofErr w:type="spellEnd"/>
      <w:r w:rsidRPr="00FD3218">
        <w:t xml:space="preserve"> ai echipamentelor care se </w:t>
      </w:r>
      <w:proofErr w:type="spellStart"/>
      <w:r w:rsidRPr="00FD3218">
        <w:t>inlocuiesc</w:t>
      </w:r>
      <w:proofErr w:type="spellEnd"/>
      <w:r w:rsidRPr="00FD3218">
        <w:t>, precum si pentru echipamentele noi;</w:t>
      </w:r>
    </w:p>
    <w:p w14:paraId="49DDC689" w14:textId="77777777" w:rsidR="00437A21" w:rsidRPr="00FD3218" w:rsidRDefault="00437A21" w:rsidP="00483D28">
      <w:pPr>
        <w:pStyle w:val="Listparagraf"/>
        <w:numPr>
          <w:ilvl w:val="0"/>
          <w:numId w:val="142"/>
        </w:numPr>
        <w:suppressAutoHyphens w:val="0"/>
        <w:contextualSpacing/>
      </w:pPr>
      <w:r w:rsidRPr="00FD3218">
        <w:t xml:space="preserve">se </w:t>
      </w:r>
      <w:proofErr w:type="spellStart"/>
      <w:r w:rsidRPr="00FD3218">
        <w:t>montara</w:t>
      </w:r>
      <w:proofErr w:type="spellEnd"/>
      <w:r w:rsidRPr="00FD3218">
        <w:t xml:space="preserve"> cadre noi </w:t>
      </w:r>
      <w:proofErr w:type="spellStart"/>
      <w:r w:rsidRPr="00FD3218">
        <w:t>stalpi</w:t>
      </w:r>
      <w:proofErr w:type="spellEnd"/>
      <w:r w:rsidRPr="00FD3218">
        <w:t xml:space="preserve"> si rigle conform </w:t>
      </w:r>
      <w:proofErr w:type="spellStart"/>
      <w:r w:rsidRPr="00FD3218">
        <w:t>plansa</w:t>
      </w:r>
      <w:proofErr w:type="spellEnd"/>
      <w:r w:rsidRPr="00FD3218">
        <w:t xml:space="preserve"> E7</w:t>
      </w:r>
    </w:p>
    <w:p w14:paraId="5C1649B0" w14:textId="77777777" w:rsidR="00437A21" w:rsidRPr="00FD3218" w:rsidRDefault="00437A21" w:rsidP="00483D28">
      <w:pPr>
        <w:pStyle w:val="Listparagraf"/>
        <w:numPr>
          <w:ilvl w:val="0"/>
          <w:numId w:val="142"/>
        </w:numPr>
        <w:suppressAutoHyphens w:val="0"/>
        <w:contextualSpacing/>
      </w:pPr>
      <w:r w:rsidRPr="00FD3218">
        <w:t xml:space="preserve">Se </w:t>
      </w:r>
      <w:proofErr w:type="spellStart"/>
      <w:r w:rsidRPr="00FD3218">
        <w:t>demonteaze</w:t>
      </w:r>
      <w:proofErr w:type="spellEnd"/>
      <w:r w:rsidRPr="00FD3218">
        <w:t xml:space="preserve"> rigla aferenta </w:t>
      </w:r>
      <w:proofErr w:type="spellStart"/>
      <w:r w:rsidRPr="00FD3218">
        <w:t>trafo</w:t>
      </w:r>
      <w:proofErr w:type="spellEnd"/>
      <w:r w:rsidRPr="00FD3218">
        <w:t xml:space="preserve"> 2 si </w:t>
      </w:r>
      <w:proofErr w:type="spellStart"/>
      <w:r w:rsidRPr="00FD3218">
        <w:t>stalpul</w:t>
      </w:r>
      <w:proofErr w:type="spellEnd"/>
      <w:r w:rsidRPr="00FD3218">
        <w:t xml:space="preserve"> 1,  </w:t>
      </w:r>
      <w:proofErr w:type="spellStart"/>
      <w:r w:rsidRPr="00FD3218">
        <w:t>stalpul</w:t>
      </w:r>
      <w:proofErr w:type="spellEnd"/>
      <w:r w:rsidRPr="00FD3218">
        <w:t xml:space="preserve">  cu </w:t>
      </w:r>
      <w:proofErr w:type="spellStart"/>
      <w:r w:rsidRPr="00FD3218">
        <w:t>paratrasnet</w:t>
      </w:r>
      <w:proofErr w:type="spellEnd"/>
      <w:r w:rsidRPr="00FD3218">
        <w:t xml:space="preserve"> se va </w:t>
      </w:r>
      <w:proofErr w:type="spellStart"/>
      <w:r w:rsidRPr="00FD3218">
        <w:t>hidrofobiza</w:t>
      </w:r>
      <w:proofErr w:type="spellEnd"/>
    </w:p>
    <w:p w14:paraId="5E15CF8F" w14:textId="77777777" w:rsidR="00437A21" w:rsidRPr="00FD3218" w:rsidRDefault="00437A21" w:rsidP="00483D28">
      <w:pPr>
        <w:pStyle w:val="Listparagraf"/>
        <w:numPr>
          <w:ilvl w:val="0"/>
          <w:numId w:val="142"/>
        </w:numPr>
        <w:suppressAutoHyphens w:val="0"/>
        <w:contextualSpacing/>
      </w:pPr>
      <w:r w:rsidRPr="00FD3218">
        <w:t xml:space="preserve"> se </w:t>
      </w:r>
      <w:proofErr w:type="spellStart"/>
      <w:r w:rsidRPr="00FD3218">
        <w:t>consolideaza</w:t>
      </w:r>
      <w:proofErr w:type="spellEnd"/>
      <w:r w:rsidRPr="00FD3218">
        <w:t xml:space="preserve"> </w:t>
      </w:r>
      <w:proofErr w:type="spellStart"/>
      <w:r w:rsidRPr="00FD3218">
        <w:t>stalpii</w:t>
      </w:r>
      <w:proofErr w:type="spellEnd"/>
      <w:r w:rsidRPr="00FD3218">
        <w:t xml:space="preserve"> si riglele care nu se </w:t>
      </w:r>
      <w:proofErr w:type="spellStart"/>
      <w:r w:rsidRPr="00FD3218">
        <w:t>inlocuiesc</w:t>
      </w:r>
      <w:proofErr w:type="spellEnd"/>
      <w:r w:rsidRPr="00FD3218">
        <w:t xml:space="preserve"> si se </w:t>
      </w:r>
      <w:proofErr w:type="spellStart"/>
      <w:r w:rsidRPr="00FD3218">
        <w:t>hidrofobizeaza</w:t>
      </w:r>
      <w:proofErr w:type="spellEnd"/>
      <w:r w:rsidRPr="00FD3218">
        <w:t xml:space="preserve">; se </w:t>
      </w:r>
      <w:proofErr w:type="spellStart"/>
      <w:r w:rsidRPr="00FD3218">
        <w:t>monteaza</w:t>
      </w:r>
      <w:proofErr w:type="spellEnd"/>
      <w:r w:rsidRPr="00FD3218">
        <w:t xml:space="preserve"> </w:t>
      </w:r>
      <w:proofErr w:type="spellStart"/>
      <w:r w:rsidRPr="00FD3218">
        <w:t>aparatori</w:t>
      </w:r>
      <w:proofErr w:type="spellEnd"/>
      <w:r w:rsidRPr="00FD3218">
        <w:t xml:space="preserve"> metalice al </w:t>
      </w:r>
      <w:proofErr w:type="spellStart"/>
      <w:r w:rsidRPr="00FD3218">
        <w:t>imbinarea</w:t>
      </w:r>
      <w:proofErr w:type="spellEnd"/>
      <w:r w:rsidRPr="00FD3218">
        <w:t xml:space="preserve"> dintre rigla si </w:t>
      </w:r>
      <w:proofErr w:type="spellStart"/>
      <w:r w:rsidRPr="00FD3218">
        <w:t>stalpi</w:t>
      </w:r>
      <w:proofErr w:type="spellEnd"/>
      <w:r w:rsidRPr="00FD3218">
        <w:t xml:space="preserve"> de beton;</w:t>
      </w:r>
    </w:p>
    <w:p w14:paraId="05C88D00" w14:textId="77777777" w:rsidR="00437A21" w:rsidRPr="00FD3218" w:rsidRDefault="00437A21" w:rsidP="00483D28">
      <w:pPr>
        <w:numPr>
          <w:ilvl w:val="0"/>
          <w:numId w:val="142"/>
        </w:numPr>
        <w:suppressAutoHyphens w:val="0"/>
        <w:jc w:val="left"/>
      </w:pPr>
      <w:r w:rsidRPr="00FD3218">
        <w:t xml:space="preserve">reabilitarea cuvei </w:t>
      </w:r>
      <w:proofErr w:type="spellStart"/>
      <w:r w:rsidRPr="00FD3218">
        <w:t>transformatoarului</w:t>
      </w:r>
      <w:proofErr w:type="spellEnd"/>
      <w:r w:rsidRPr="00FD3218">
        <w:t xml:space="preserve"> T1: </w:t>
      </w:r>
    </w:p>
    <w:p w14:paraId="79D5E9A0" w14:textId="77777777" w:rsidR="00437A21" w:rsidRPr="00FD3218" w:rsidRDefault="00437A21" w:rsidP="00483D28">
      <w:pPr>
        <w:pStyle w:val="Listparagraf"/>
        <w:numPr>
          <w:ilvl w:val="0"/>
          <w:numId w:val="143"/>
        </w:numPr>
        <w:suppressAutoHyphens w:val="0"/>
        <w:ind w:left="1134"/>
        <w:contextualSpacing/>
      </w:pPr>
      <w:proofErr w:type="spellStart"/>
      <w:r w:rsidRPr="00FD3218">
        <w:t>indepartarea</w:t>
      </w:r>
      <w:proofErr w:type="spellEnd"/>
      <w:r w:rsidRPr="00FD3218">
        <w:t xml:space="preserve"> pietrei sparte din cuva si demontarea </w:t>
      </w:r>
      <w:proofErr w:type="spellStart"/>
      <w:r w:rsidRPr="00FD3218">
        <w:t>gratarelor</w:t>
      </w:r>
      <w:proofErr w:type="spellEnd"/>
      <w:r w:rsidRPr="00FD3218">
        <w:t xml:space="preserve"> metalice</w:t>
      </w:r>
    </w:p>
    <w:p w14:paraId="1E709AE9" w14:textId="77777777" w:rsidR="00437A21" w:rsidRPr="00FD3218" w:rsidRDefault="00437A21" w:rsidP="00483D28">
      <w:pPr>
        <w:pStyle w:val="Listparagraf"/>
        <w:numPr>
          <w:ilvl w:val="0"/>
          <w:numId w:val="143"/>
        </w:numPr>
        <w:suppressAutoHyphens w:val="0"/>
        <w:ind w:left="1134"/>
        <w:contextualSpacing/>
      </w:pPr>
      <w:r w:rsidRPr="00FD3218">
        <w:t>decolmatarea cuvei</w:t>
      </w:r>
    </w:p>
    <w:p w14:paraId="60F392D1" w14:textId="77777777" w:rsidR="00437A21" w:rsidRPr="00FD3218" w:rsidRDefault="00437A21" w:rsidP="00483D28">
      <w:pPr>
        <w:pStyle w:val="Listparagraf"/>
        <w:numPr>
          <w:ilvl w:val="0"/>
          <w:numId w:val="143"/>
        </w:numPr>
        <w:suppressAutoHyphens w:val="0"/>
        <w:ind w:left="1134"/>
        <w:contextualSpacing/>
      </w:pPr>
      <w:r w:rsidRPr="00FD3218">
        <w:t xml:space="preserve">demolarea cuvei si </w:t>
      </w:r>
      <w:proofErr w:type="spellStart"/>
      <w:r w:rsidRPr="00FD3218">
        <w:t>curatarea</w:t>
      </w:r>
      <w:proofErr w:type="spellEnd"/>
      <w:r w:rsidRPr="00FD3218">
        <w:t xml:space="preserve"> betonului impregnat cu ulei din </w:t>
      </w:r>
      <w:proofErr w:type="spellStart"/>
      <w:r w:rsidRPr="00FD3218">
        <w:t>fundatie</w:t>
      </w:r>
      <w:proofErr w:type="spellEnd"/>
    </w:p>
    <w:p w14:paraId="7B544246" w14:textId="77777777" w:rsidR="00437A21" w:rsidRPr="00FD3218" w:rsidRDefault="00437A21" w:rsidP="00483D28">
      <w:pPr>
        <w:pStyle w:val="Listparagraf"/>
        <w:numPr>
          <w:ilvl w:val="0"/>
          <w:numId w:val="143"/>
        </w:numPr>
        <w:suppressAutoHyphens w:val="0"/>
        <w:ind w:left="1134"/>
        <w:contextualSpacing/>
      </w:pPr>
      <w:r w:rsidRPr="00FD3218">
        <w:t xml:space="preserve">construire cuva noua, cuva </w:t>
      </w:r>
      <w:proofErr w:type="spellStart"/>
      <w:r w:rsidRPr="00FD3218">
        <w:t>trafo</w:t>
      </w:r>
      <w:proofErr w:type="spellEnd"/>
      <w:r w:rsidRPr="00FD3218">
        <w:t xml:space="preserve"> cu capacitate colectare 110% volumul uleiului din transformator.</w:t>
      </w:r>
    </w:p>
    <w:p w14:paraId="6A7F7C46" w14:textId="77777777" w:rsidR="00437A21" w:rsidRPr="00FD3218" w:rsidRDefault="00437A21" w:rsidP="00483D28">
      <w:pPr>
        <w:pStyle w:val="Listparagraf"/>
        <w:numPr>
          <w:ilvl w:val="0"/>
          <w:numId w:val="143"/>
        </w:numPr>
        <w:suppressAutoHyphens w:val="0"/>
        <w:ind w:left="1134"/>
        <w:contextualSpacing/>
      </w:pPr>
      <w:r w:rsidRPr="00FD3218">
        <w:t xml:space="preserve">construire cuva noua, tencuieli </w:t>
      </w:r>
      <w:proofErr w:type="spellStart"/>
      <w:r w:rsidRPr="00FD3218">
        <w:t>fundatie</w:t>
      </w:r>
      <w:proofErr w:type="spellEnd"/>
      <w:r w:rsidRPr="00FD3218">
        <w:t xml:space="preserve"> </w:t>
      </w:r>
      <w:proofErr w:type="spellStart"/>
      <w:r w:rsidRPr="00FD3218">
        <w:t>trafo</w:t>
      </w:r>
      <w:proofErr w:type="spellEnd"/>
    </w:p>
    <w:p w14:paraId="37CF8B95" w14:textId="77777777" w:rsidR="00437A21" w:rsidRPr="00FD3218" w:rsidRDefault="00437A21" w:rsidP="00483D28">
      <w:pPr>
        <w:pStyle w:val="Listparagraf"/>
        <w:numPr>
          <w:ilvl w:val="0"/>
          <w:numId w:val="143"/>
        </w:numPr>
        <w:suppressAutoHyphens w:val="0"/>
        <w:ind w:left="1134"/>
        <w:contextualSpacing/>
      </w:pPr>
      <w:proofErr w:type="spellStart"/>
      <w:r w:rsidRPr="00FD3218">
        <w:t>hidrofobizare</w:t>
      </w:r>
      <w:proofErr w:type="spellEnd"/>
      <w:r w:rsidRPr="00FD3218">
        <w:t xml:space="preserve"> pentru impermeabilizare prin aplicarea a 3 straturi de lichid </w:t>
      </w:r>
      <w:proofErr w:type="spellStart"/>
      <w:r w:rsidRPr="00FD3218">
        <w:t>hidrofobizant</w:t>
      </w:r>
      <w:proofErr w:type="spellEnd"/>
      <w:r w:rsidRPr="00FD3218">
        <w:t xml:space="preserve"> pe </w:t>
      </w:r>
      <w:proofErr w:type="spellStart"/>
      <w:r w:rsidRPr="00FD3218">
        <w:t>suprafata</w:t>
      </w:r>
      <w:proofErr w:type="spellEnd"/>
      <w:r w:rsidRPr="00FD3218">
        <w:t xml:space="preserve"> interioara si exterioara a cuvei si a </w:t>
      </w:r>
      <w:proofErr w:type="spellStart"/>
      <w:r w:rsidRPr="00FD3218">
        <w:t>fundatiei</w:t>
      </w:r>
      <w:proofErr w:type="spellEnd"/>
      <w:r w:rsidRPr="00FD3218">
        <w:t xml:space="preserve"> transformator</w:t>
      </w:r>
    </w:p>
    <w:p w14:paraId="302A9A2A" w14:textId="77777777" w:rsidR="00437A21" w:rsidRPr="00FD3218" w:rsidRDefault="00437A21" w:rsidP="00483D28">
      <w:pPr>
        <w:pStyle w:val="Listparagraf"/>
        <w:numPr>
          <w:ilvl w:val="0"/>
          <w:numId w:val="143"/>
        </w:numPr>
        <w:suppressAutoHyphens w:val="0"/>
        <w:ind w:left="1134"/>
        <w:contextualSpacing/>
        <w:jc w:val="left"/>
      </w:pPr>
      <w:r w:rsidRPr="00FD3218">
        <w:t xml:space="preserve">montare </w:t>
      </w:r>
      <w:proofErr w:type="spellStart"/>
      <w:r w:rsidRPr="00FD3218">
        <w:t>gratar</w:t>
      </w:r>
      <w:proofErr w:type="spellEnd"/>
      <w:r w:rsidRPr="00FD3218">
        <w:t xml:space="preserve"> metalic nou cu sistem de golire a cuvei si repunerea pietrei sparte</w:t>
      </w:r>
    </w:p>
    <w:p w14:paraId="6D68F839" w14:textId="77777777" w:rsidR="00437A21" w:rsidRPr="00FD3218" w:rsidRDefault="00437A21" w:rsidP="00483D28">
      <w:pPr>
        <w:pStyle w:val="Listparagraf"/>
        <w:numPr>
          <w:ilvl w:val="0"/>
          <w:numId w:val="142"/>
        </w:numPr>
        <w:suppressAutoHyphens w:val="0"/>
        <w:contextualSpacing/>
      </w:pPr>
      <w:r w:rsidRPr="00FD3218">
        <w:t xml:space="preserve">realizarea </w:t>
      </w:r>
      <w:proofErr w:type="spellStart"/>
      <w:r w:rsidRPr="00FD3218">
        <w:t>fundatiei</w:t>
      </w:r>
      <w:proofErr w:type="spellEnd"/>
      <w:r w:rsidRPr="00FD3218">
        <w:t xml:space="preserve"> pentru izolatorul suport de legare nul transformator T1 direct la </w:t>
      </w:r>
      <w:proofErr w:type="spellStart"/>
      <w:r w:rsidRPr="00FD3218">
        <w:t>pamant</w:t>
      </w:r>
      <w:proofErr w:type="spellEnd"/>
      <w:r w:rsidRPr="00FD3218">
        <w:t>;</w:t>
      </w:r>
    </w:p>
    <w:p w14:paraId="6F07A109" w14:textId="77777777" w:rsidR="00437A21" w:rsidRPr="00FD3218" w:rsidRDefault="00437A21" w:rsidP="00483D28">
      <w:pPr>
        <w:pStyle w:val="Listparagraf"/>
        <w:numPr>
          <w:ilvl w:val="0"/>
          <w:numId w:val="142"/>
        </w:numPr>
        <w:suppressAutoHyphens w:val="0"/>
        <w:contextualSpacing/>
      </w:pPr>
      <w:r w:rsidRPr="00FD3218">
        <w:t xml:space="preserve">reabilitarea canalelor de cabluri pentru circuite secundare, </w:t>
      </w:r>
      <w:proofErr w:type="spellStart"/>
      <w:r w:rsidRPr="00FD3218">
        <w:t>curatare</w:t>
      </w:r>
      <w:proofErr w:type="spellEnd"/>
      <w:r w:rsidRPr="00FD3218">
        <w:t xml:space="preserve"> de </w:t>
      </w:r>
      <w:proofErr w:type="spellStart"/>
      <w:r w:rsidRPr="00FD3218">
        <w:t>namol</w:t>
      </w:r>
      <w:proofErr w:type="spellEnd"/>
      <w:r w:rsidRPr="00FD3218">
        <w:t>, completare cu dale sparte/lipsa;</w:t>
      </w:r>
    </w:p>
    <w:p w14:paraId="12B9B9B4" w14:textId="77777777" w:rsidR="00437A21" w:rsidRPr="00FD3218" w:rsidRDefault="00437A21" w:rsidP="00483D28">
      <w:pPr>
        <w:pStyle w:val="Listparagraf"/>
        <w:numPr>
          <w:ilvl w:val="0"/>
          <w:numId w:val="142"/>
        </w:numPr>
        <w:suppressAutoHyphens w:val="0"/>
        <w:contextualSpacing/>
      </w:pPr>
      <w:r w:rsidRPr="00FD3218">
        <w:t xml:space="preserve">demolarea cuvei si </w:t>
      </w:r>
      <w:proofErr w:type="spellStart"/>
      <w:r w:rsidRPr="00FD3218">
        <w:t>fundatiilor</w:t>
      </w:r>
      <w:proofErr w:type="spellEnd"/>
      <w:r w:rsidRPr="00FD3218">
        <w:t xml:space="preserve"> existente ale TSI1 si TSI2</w:t>
      </w:r>
    </w:p>
    <w:p w14:paraId="7A15E35D" w14:textId="77777777" w:rsidR="00437A21" w:rsidRPr="00FD3218" w:rsidRDefault="00437A21" w:rsidP="00483D28">
      <w:pPr>
        <w:pStyle w:val="Listparagraf"/>
        <w:numPr>
          <w:ilvl w:val="0"/>
          <w:numId w:val="142"/>
        </w:numPr>
        <w:suppressAutoHyphens w:val="0"/>
        <w:contextualSpacing/>
      </w:pPr>
      <w:r w:rsidRPr="00FD3218">
        <w:t xml:space="preserve">demolarea cuvei si </w:t>
      </w:r>
      <w:proofErr w:type="spellStart"/>
      <w:r w:rsidRPr="00FD3218">
        <w:t>fundatiilor</w:t>
      </w:r>
      <w:proofErr w:type="spellEnd"/>
      <w:r w:rsidRPr="00FD3218">
        <w:t xml:space="preserve"> existente </w:t>
      </w:r>
      <w:proofErr w:type="spellStart"/>
      <w:r w:rsidRPr="00FD3218">
        <w:t>aleTtrafo</w:t>
      </w:r>
      <w:proofErr w:type="spellEnd"/>
      <w:r w:rsidRPr="00FD3218">
        <w:t xml:space="preserve"> 3 si </w:t>
      </w:r>
      <w:proofErr w:type="spellStart"/>
      <w:r w:rsidRPr="00FD3218">
        <w:t>Trafo</w:t>
      </w:r>
      <w:proofErr w:type="spellEnd"/>
      <w:r w:rsidRPr="00FD3218">
        <w:t xml:space="preserve"> 4</w:t>
      </w:r>
    </w:p>
    <w:p w14:paraId="34C050BC" w14:textId="77777777" w:rsidR="00437A21" w:rsidRPr="00FD3218" w:rsidRDefault="00437A21" w:rsidP="00483D28">
      <w:pPr>
        <w:pStyle w:val="Listparagraf"/>
        <w:numPr>
          <w:ilvl w:val="0"/>
          <w:numId w:val="142"/>
        </w:numPr>
        <w:suppressAutoHyphens w:val="0"/>
        <w:contextualSpacing/>
      </w:pPr>
      <w:r w:rsidRPr="00FD3218">
        <w:t xml:space="preserve">demolarea </w:t>
      </w:r>
      <w:proofErr w:type="spellStart"/>
      <w:r w:rsidRPr="00FD3218">
        <w:t>fundatiilor</w:t>
      </w:r>
      <w:proofErr w:type="spellEnd"/>
      <w:r w:rsidRPr="00FD3218">
        <w:t xml:space="preserve"> cutiilor de cleme aferente T1, T2, cupla si linii ;</w:t>
      </w:r>
    </w:p>
    <w:p w14:paraId="50E61024" w14:textId="77777777" w:rsidR="00437A21" w:rsidRPr="00FD3218" w:rsidRDefault="00437A21" w:rsidP="00483D28">
      <w:pPr>
        <w:pStyle w:val="Listparagraf"/>
        <w:numPr>
          <w:ilvl w:val="0"/>
          <w:numId w:val="142"/>
        </w:numPr>
        <w:suppressAutoHyphens w:val="0"/>
        <w:contextualSpacing/>
      </w:pPr>
      <w:r w:rsidRPr="00FD3218">
        <w:t xml:space="preserve">executarea </w:t>
      </w:r>
      <w:proofErr w:type="spellStart"/>
      <w:r w:rsidRPr="00FD3218">
        <w:t>fundatiilor</w:t>
      </w:r>
      <w:proofErr w:type="spellEnd"/>
      <w:r w:rsidRPr="00FD3218">
        <w:t xml:space="preserve"> cutiilor de cleme noi pentru T1, Cupla, LEA Frasin si </w:t>
      </w:r>
      <w:proofErr w:type="spellStart"/>
      <w:r w:rsidRPr="00FD3218">
        <w:t>Barnar</w:t>
      </w:r>
      <w:proofErr w:type="spellEnd"/>
      <w:r w:rsidRPr="00FD3218">
        <w:t>;</w:t>
      </w:r>
    </w:p>
    <w:p w14:paraId="489E7FBD" w14:textId="48C7BDD7" w:rsidR="00C87CF5" w:rsidRPr="00FD3218" w:rsidRDefault="00283B74" w:rsidP="00483D28">
      <w:pPr>
        <w:pStyle w:val="Listparagraf"/>
        <w:numPr>
          <w:ilvl w:val="0"/>
          <w:numId w:val="142"/>
        </w:numPr>
        <w:suppressAutoHyphens w:val="0"/>
        <w:contextualSpacing/>
      </w:pPr>
      <w:r w:rsidRPr="00FD3218">
        <w:t xml:space="preserve">demontarea </w:t>
      </w:r>
      <w:proofErr w:type="spellStart"/>
      <w:r w:rsidRPr="00FD3218">
        <w:t>inslatației</w:t>
      </w:r>
      <w:proofErr w:type="spellEnd"/>
      <w:r w:rsidRPr="00FD3218">
        <w:t xml:space="preserve"> de aer comprimat;</w:t>
      </w:r>
    </w:p>
    <w:p w14:paraId="250618BC" w14:textId="77777777" w:rsidR="00437A21" w:rsidRPr="00FD3218" w:rsidRDefault="00437A21" w:rsidP="00483D28">
      <w:pPr>
        <w:pStyle w:val="Listparagraf"/>
        <w:numPr>
          <w:ilvl w:val="0"/>
          <w:numId w:val="142"/>
        </w:numPr>
        <w:suppressAutoHyphens w:val="0"/>
        <w:contextualSpacing/>
      </w:pPr>
      <w:r w:rsidRPr="00FD3218">
        <w:t xml:space="preserve">realizarea </w:t>
      </w:r>
      <w:proofErr w:type="spellStart"/>
      <w:r w:rsidRPr="00FD3218">
        <w:t>fundatiilor</w:t>
      </w:r>
      <w:proofErr w:type="spellEnd"/>
      <w:r w:rsidRPr="00FD3218">
        <w:t xml:space="preserve"> </w:t>
      </w:r>
      <w:proofErr w:type="spellStart"/>
      <w:r w:rsidRPr="00FD3218">
        <w:t>stalpilor</w:t>
      </w:r>
      <w:proofErr w:type="spellEnd"/>
      <w:r w:rsidRPr="00FD3218">
        <w:t xml:space="preserve"> de iluminat perimetral in exterior;</w:t>
      </w:r>
    </w:p>
    <w:p w14:paraId="75EFAE19" w14:textId="03F534C8" w:rsidR="00437A21" w:rsidRPr="00FD3218" w:rsidRDefault="00283B74" w:rsidP="00483D28">
      <w:pPr>
        <w:pStyle w:val="Listparagraf"/>
        <w:numPr>
          <w:ilvl w:val="0"/>
          <w:numId w:val="142"/>
        </w:numPr>
        <w:suppressAutoHyphens w:val="0"/>
        <w:contextualSpacing/>
      </w:pPr>
      <w:r w:rsidRPr="00FD3218">
        <w:t>r</w:t>
      </w:r>
      <w:r w:rsidR="00437A21" w:rsidRPr="00FD3218">
        <w:t>eabilitarea împrejmuirii se va realiza prin înlocuirea elementelor prefabricate din beton armat (panouri) deteriorate în procent de 70% și prin repararea stâlpilor existenți</w:t>
      </w:r>
      <w:r w:rsidR="004050C1" w:rsidRPr="00FD3218">
        <w:t xml:space="preserve"> și realizare rigole în exteriorul stației</w:t>
      </w:r>
      <w:r w:rsidR="008C3B24" w:rsidRPr="00FD3218">
        <w:t xml:space="preserve"> pentru </w:t>
      </w:r>
      <w:proofErr w:type="spellStart"/>
      <w:r w:rsidR="008C3B24" w:rsidRPr="00FD3218">
        <w:t>coletarea</w:t>
      </w:r>
      <w:proofErr w:type="spellEnd"/>
      <w:r w:rsidR="008C3B24" w:rsidRPr="00FD3218">
        <w:t xml:space="preserve"> apei pluviale adunată de pe versanți</w:t>
      </w:r>
      <w:r w:rsidR="00437A21" w:rsidRPr="00FD3218">
        <w:t>. Se va realiza o supraînălțare din trei rânduri de sârmă ghimpată tip NATO  fixată pe stâlpii prefabricați</w:t>
      </w:r>
      <w:r w:rsidR="00840BD1" w:rsidRPr="00FD3218">
        <w:t>.</w:t>
      </w:r>
    </w:p>
    <w:p w14:paraId="06F6F211" w14:textId="3F79E936" w:rsidR="00437A21" w:rsidRPr="00FD3218" w:rsidRDefault="00840BD1" w:rsidP="00483D28">
      <w:pPr>
        <w:pStyle w:val="Listparagraf"/>
        <w:widowControl w:val="0"/>
        <w:numPr>
          <w:ilvl w:val="0"/>
          <w:numId w:val="142"/>
        </w:numPr>
        <w:autoSpaceDE w:val="0"/>
        <w:contextualSpacing/>
      </w:pPr>
      <w:r w:rsidRPr="00FD3218">
        <w:t>î</w:t>
      </w:r>
      <w:r w:rsidR="00437A21" w:rsidRPr="00FD3218">
        <w:t xml:space="preserve">nlocuire </w:t>
      </w:r>
      <w:proofErr w:type="spellStart"/>
      <w:r w:rsidR="00437A21" w:rsidRPr="00FD3218">
        <w:t>porti</w:t>
      </w:r>
      <w:proofErr w:type="spellEnd"/>
      <w:r w:rsidR="00437A21" w:rsidRPr="00FD3218">
        <w:t xml:space="preserve"> acces incinta;</w:t>
      </w:r>
    </w:p>
    <w:p w14:paraId="4AB128C1" w14:textId="77777777" w:rsidR="00437A21" w:rsidRPr="00FD3218" w:rsidRDefault="00437A21" w:rsidP="00483D28">
      <w:pPr>
        <w:numPr>
          <w:ilvl w:val="0"/>
          <w:numId w:val="142"/>
        </w:numPr>
        <w:suppressAutoHyphens w:val="0"/>
      </w:pPr>
      <w:r w:rsidRPr="00FD3218">
        <w:t>repararea caii de rulare si realizare alei betonate;</w:t>
      </w:r>
    </w:p>
    <w:p w14:paraId="09753EE5" w14:textId="77777777" w:rsidR="00437A21" w:rsidRPr="00FD3218" w:rsidRDefault="00437A21" w:rsidP="00483D28">
      <w:pPr>
        <w:pStyle w:val="Listparagraf"/>
        <w:widowControl w:val="0"/>
        <w:numPr>
          <w:ilvl w:val="0"/>
          <w:numId w:val="142"/>
        </w:numPr>
        <w:autoSpaceDE w:val="0"/>
        <w:contextualSpacing/>
      </w:pPr>
      <w:r w:rsidRPr="00FD3218">
        <w:t>reabilitarea canalele de cabluri ale circuitelor secundar</w:t>
      </w:r>
    </w:p>
    <w:p w14:paraId="71FA954E" w14:textId="1F6285C2" w:rsidR="00437A21" w:rsidRPr="00FD3218" w:rsidRDefault="00437A21" w:rsidP="00483D28">
      <w:pPr>
        <w:pStyle w:val="Listparagraf"/>
        <w:numPr>
          <w:ilvl w:val="0"/>
          <w:numId w:val="142"/>
        </w:numPr>
        <w:suppressAutoHyphens w:val="0"/>
        <w:contextualSpacing/>
      </w:pPr>
      <w:r w:rsidRPr="00FD3218">
        <w:t xml:space="preserve">la </w:t>
      </w:r>
      <w:proofErr w:type="spellStart"/>
      <w:r w:rsidRPr="00FD3218">
        <w:t>cladire</w:t>
      </w:r>
      <w:proofErr w:type="spellEnd"/>
      <w:r w:rsidRPr="00FD3218">
        <w:t xml:space="preserve"> corp comanda si corp conexiuni se </w:t>
      </w:r>
      <w:proofErr w:type="spellStart"/>
      <w:r w:rsidRPr="00FD3218">
        <w:t>inlocuiesc</w:t>
      </w:r>
      <w:proofErr w:type="spellEnd"/>
      <w:r w:rsidRPr="00FD3218">
        <w:t xml:space="preserve"> </w:t>
      </w:r>
      <w:proofErr w:type="spellStart"/>
      <w:r w:rsidRPr="00FD3218">
        <w:t>usile</w:t>
      </w:r>
      <w:proofErr w:type="spellEnd"/>
      <w:r w:rsidRPr="00FD3218">
        <w:t xml:space="preserve"> si geamurile vechi cu </w:t>
      </w:r>
      <w:proofErr w:type="spellStart"/>
      <w:r w:rsidRPr="00FD3218">
        <w:t>tamplarie</w:t>
      </w:r>
      <w:proofErr w:type="spellEnd"/>
      <w:r w:rsidRPr="00FD3218">
        <w:t xml:space="preserve"> PVC si ferestre cu geamuri rezistente la transfer termic, iar la camera de conexiuni cu </w:t>
      </w:r>
      <w:proofErr w:type="spellStart"/>
      <w:r w:rsidRPr="00FD3218">
        <w:t>usi</w:t>
      </w:r>
      <w:proofErr w:type="spellEnd"/>
      <w:r w:rsidRPr="00FD3218">
        <w:t xml:space="preserve"> metalice </w:t>
      </w:r>
      <w:proofErr w:type="spellStart"/>
      <w:r w:rsidRPr="00FD3218">
        <w:t>antifoc</w:t>
      </w:r>
      <w:proofErr w:type="spellEnd"/>
      <w:r w:rsidRPr="00FD3218">
        <w:t xml:space="preserve">. Se reface tencuiala, se aplica var lavabil pe interior si se executa tencuieli decorative la exterior. Se repara sistemul pluvial (burlane si jgheaburi). Se repara pardoselile iar in camera acumulatoarelor se </w:t>
      </w:r>
      <w:proofErr w:type="spellStart"/>
      <w:r w:rsidRPr="00FD3218">
        <w:t>realizeaza</w:t>
      </w:r>
      <w:proofErr w:type="spellEnd"/>
      <w:r w:rsidRPr="00FD3218">
        <w:t xml:space="preserve"> pardoseala din gresie ceramica. Se repara trotuarele perimetrale in jurul </w:t>
      </w:r>
      <w:proofErr w:type="spellStart"/>
      <w:r w:rsidRPr="00FD3218">
        <w:t>cladirii</w:t>
      </w:r>
      <w:proofErr w:type="spellEnd"/>
      <w:r w:rsidRPr="00FD3218">
        <w:t xml:space="preserve"> </w:t>
      </w:r>
      <w:proofErr w:type="spellStart"/>
      <w:r w:rsidRPr="00FD3218">
        <w:t>statiei</w:t>
      </w:r>
      <w:proofErr w:type="spellEnd"/>
      <w:r w:rsidRPr="00FD3218">
        <w:t>.</w:t>
      </w:r>
    </w:p>
    <w:p w14:paraId="664BE57D" w14:textId="77777777" w:rsidR="004C7D54" w:rsidRPr="00FD3218" w:rsidRDefault="004C7D54" w:rsidP="004C7D54">
      <w:pPr>
        <w:rPr>
          <w:highlight w:val="green"/>
        </w:rPr>
      </w:pPr>
    </w:p>
    <w:p w14:paraId="08AFE413" w14:textId="77777777" w:rsidR="004C7D54" w:rsidRPr="00FD3218" w:rsidRDefault="004C7D54" w:rsidP="004C7D54">
      <w:pPr>
        <w:pStyle w:val="Titlu3"/>
        <w:rPr>
          <w:color w:val="auto"/>
        </w:rPr>
      </w:pPr>
      <w:bookmarkStart w:id="114" w:name="_Toc194321365"/>
      <w:r w:rsidRPr="00FD3218">
        <w:rPr>
          <w:color w:val="auto"/>
        </w:rPr>
        <w:t xml:space="preserve">5.3.c.12. </w:t>
      </w:r>
      <w:proofErr w:type="spellStart"/>
      <w:r w:rsidRPr="00FD3218">
        <w:rPr>
          <w:color w:val="auto"/>
        </w:rPr>
        <w:t>Statia</w:t>
      </w:r>
      <w:proofErr w:type="spellEnd"/>
      <w:r w:rsidRPr="00FD3218">
        <w:rPr>
          <w:color w:val="auto"/>
        </w:rPr>
        <w:t xml:space="preserve"> </w:t>
      </w:r>
      <w:proofErr w:type="spellStart"/>
      <w:r w:rsidRPr="00FD3218">
        <w:rPr>
          <w:color w:val="auto"/>
        </w:rPr>
        <w:t>Mirauti</w:t>
      </w:r>
      <w:bookmarkEnd w:id="114"/>
      <w:proofErr w:type="spellEnd"/>
    </w:p>
    <w:p w14:paraId="1B6D1ABF" w14:textId="77777777" w:rsidR="00483D28" w:rsidRPr="00FD3218" w:rsidRDefault="00483D28" w:rsidP="00483D28">
      <w:pPr>
        <w:rPr>
          <w:rFonts w:eastAsia="TimesNewRoman"/>
          <w:lang w:eastAsia="ro-RO"/>
        </w:rPr>
      </w:pPr>
      <w:r w:rsidRPr="00FD3218">
        <w:rPr>
          <w:rFonts w:eastAsia="TimesNewRoman"/>
          <w:lang w:eastAsia="ro-RO"/>
        </w:rPr>
        <w:t xml:space="preserve">In conformitate cu </w:t>
      </w:r>
      <w:proofErr w:type="spellStart"/>
      <w:r w:rsidRPr="00FD3218">
        <w:rPr>
          <w:rFonts w:eastAsia="TimesNewRoman"/>
          <w:lang w:eastAsia="ro-RO"/>
        </w:rPr>
        <w:t>cerintele</w:t>
      </w:r>
      <w:proofErr w:type="spellEnd"/>
      <w:r w:rsidRPr="00FD3218">
        <w:rPr>
          <w:rFonts w:eastAsia="TimesNewRoman"/>
          <w:lang w:eastAsia="ro-RO"/>
        </w:rPr>
        <w:t xml:space="preserve"> din Tema de Proiectare si cele din Minuta </w:t>
      </w:r>
      <w:proofErr w:type="spellStart"/>
      <w:r w:rsidRPr="00FD3218">
        <w:rPr>
          <w:rFonts w:eastAsia="TimesNewRoman"/>
          <w:lang w:eastAsia="ro-RO"/>
        </w:rPr>
        <w:t>incheiata</w:t>
      </w:r>
      <w:proofErr w:type="spellEnd"/>
      <w:r w:rsidRPr="00FD3218">
        <w:rPr>
          <w:rFonts w:eastAsia="TimesNewRoman"/>
          <w:lang w:eastAsia="ro-RO"/>
        </w:rPr>
        <w:t xml:space="preserve"> cu beneficiarul </w:t>
      </w:r>
      <w:proofErr w:type="spellStart"/>
      <w:r w:rsidRPr="00FD3218">
        <w:rPr>
          <w:rFonts w:eastAsia="TimesNewRoman"/>
          <w:lang w:eastAsia="ro-RO"/>
        </w:rPr>
        <w:t>investitiei</w:t>
      </w:r>
      <w:proofErr w:type="spellEnd"/>
      <w:r w:rsidRPr="00FD3218">
        <w:rPr>
          <w:rFonts w:eastAsia="TimesNewRoman"/>
          <w:lang w:eastAsia="ro-RO"/>
        </w:rPr>
        <w:t xml:space="preserve"> DELGAZ GRID, in </w:t>
      </w:r>
      <w:proofErr w:type="spellStart"/>
      <w:r w:rsidRPr="00FD3218">
        <w:rPr>
          <w:rFonts w:eastAsia="TimesNewRoman"/>
          <w:lang w:eastAsia="ro-RO"/>
        </w:rPr>
        <w:t>statia</w:t>
      </w:r>
      <w:proofErr w:type="spellEnd"/>
      <w:r w:rsidRPr="00FD3218">
        <w:rPr>
          <w:rFonts w:eastAsia="TimesNewRoman"/>
          <w:lang w:eastAsia="ro-RO"/>
        </w:rPr>
        <w:t xml:space="preserve"> de transformare 110/20 kV </w:t>
      </w:r>
      <w:proofErr w:type="spellStart"/>
      <w:r w:rsidRPr="00FD3218">
        <w:rPr>
          <w:rFonts w:eastAsia="TimesNewRoman"/>
          <w:lang w:eastAsia="ro-RO"/>
        </w:rPr>
        <w:t>Mirauti</w:t>
      </w:r>
      <w:proofErr w:type="spellEnd"/>
      <w:r w:rsidRPr="00FD3218">
        <w:rPr>
          <w:rFonts w:eastAsia="TimesNewRoman"/>
          <w:lang w:eastAsia="ro-RO"/>
        </w:rPr>
        <w:t xml:space="preserve">  se vor realiza </w:t>
      </w:r>
      <w:proofErr w:type="spellStart"/>
      <w:r w:rsidRPr="00FD3218">
        <w:rPr>
          <w:rFonts w:eastAsia="TimesNewRoman"/>
          <w:lang w:eastAsia="ro-RO"/>
        </w:rPr>
        <w:t>urmatoarele</w:t>
      </w:r>
      <w:proofErr w:type="spellEnd"/>
      <w:r w:rsidRPr="00FD3218">
        <w:rPr>
          <w:rFonts w:eastAsia="TimesNewRoman"/>
          <w:lang w:eastAsia="ro-RO"/>
        </w:rPr>
        <w:t xml:space="preserve"> tipuri de </w:t>
      </w:r>
      <w:proofErr w:type="spellStart"/>
      <w:r w:rsidRPr="00FD3218">
        <w:rPr>
          <w:rFonts w:eastAsia="TimesNewRoman"/>
          <w:lang w:eastAsia="ro-RO"/>
        </w:rPr>
        <w:t>lucrari</w:t>
      </w:r>
      <w:proofErr w:type="spellEnd"/>
      <w:r w:rsidRPr="00FD3218">
        <w:rPr>
          <w:rFonts w:eastAsia="TimesNewRoman"/>
          <w:lang w:eastAsia="ro-RO"/>
        </w:rPr>
        <w:t>:</w:t>
      </w:r>
    </w:p>
    <w:p w14:paraId="43A7CB88" w14:textId="77777777" w:rsidR="00483D28" w:rsidRPr="00FD3218" w:rsidRDefault="00483D28" w:rsidP="00483D28">
      <w:pPr>
        <w:pStyle w:val="Listparagraf"/>
        <w:numPr>
          <w:ilvl w:val="0"/>
          <w:numId w:val="58"/>
        </w:numPr>
        <w:suppressAutoHyphens w:val="0"/>
        <w:contextualSpacing/>
        <w:jc w:val="left"/>
      </w:pPr>
      <w:r w:rsidRPr="00FD3218">
        <w:t>Demontare echipamente primare existente;</w:t>
      </w:r>
    </w:p>
    <w:p w14:paraId="1737F873" w14:textId="77777777" w:rsidR="00483D28" w:rsidRPr="00FD3218" w:rsidRDefault="00483D28" w:rsidP="00483D28">
      <w:pPr>
        <w:pStyle w:val="Listparagraf"/>
        <w:numPr>
          <w:ilvl w:val="0"/>
          <w:numId w:val="58"/>
        </w:numPr>
        <w:suppressAutoHyphens w:val="0"/>
        <w:contextualSpacing/>
        <w:jc w:val="left"/>
      </w:pPr>
      <w:r w:rsidRPr="00FD3218">
        <w:t>Demontare suporți și fundații echipamente;</w:t>
      </w:r>
    </w:p>
    <w:p w14:paraId="594317A9" w14:textId="77777777" w:rsidR="00483D28" w:rsidRPr="00FD3218" w:rsidRDefault="00483D28" w:rsidP="00483D28">
      <w:pPr>
        <w:pStyle w:val="Listparagraf"/>
        <w:numPr>
          <w:ilvl w:val="0"/>
          <w:numId w:val="58"/>
        </w:numPr>
        <w:suppressAutoHyphens w:val="0"/>
        <w:contextualSpacing/>
        <w:jc w:val="left"/>
      </w:pPr>
      <w:r w:rsidRPr="00FD3218">
        <w:t>Demontare conductoare, izolatori, rigle;</w:t>
      </w:r>
    </w:p>
    <w:p w14:paraId="7DEF9DF6" w14:textId="77777777" w:rsidR="00483D28" w:rsidRPr="00FD3218" w:rsidRDefault="00483D28" w:rsidP="00483D28">
      <w:pPr>
        <w:pStyle w:val="Listparagraf"/>
        <w:numPr>
          <w:ilvl w:val="0"/>
          <w:numId w:val="58"/>
        </w:numPr>
        <w:suppressAutoHyphens w:val="0"/>
        <w:contextualSpacing/>
        <w:jc w:val="left"/>
      </w:pPr>
      <w:r w:rsidRPr="00FD3218">
        <w:t>Încărcare, transport și depozitare deșeuri nerecuperabile;</w:t>
      </w:r>
    </w:p>
    <w:p w14:paraId="6C8BD1F6" w14:textId="77777777" w:rsidR="00483D28" w:rsidRPr="00FD3218" w:rsidRDefault="00483D28" w:rsidP="00483D28">
      <w:pPr>
        <w:pStyle w:val="Listparagraf"/>
        <w:numPr>
          <w:ilvl w:val="0"/>
          <w:numId w:val="58"/>
        </w:numPr>
        <w:suppressAutoHyphens w:val="0"/>
        <w:contextualSpacing/>
        <w:jc w:val="left"/>
      </w:pPr>
      <w:r w:rsidRPr="00FD3218">
        <w:t>Încărcare și transport materiale și echipamente aferente;</w:t>
      </w:r>
    </w:p>
    <w:p w14:paraId="4B02C446" w14:textId="16527D00" w:rsidR="00483D28" w:rsidRPr="00FD3218" w:rsidRDefault="00483D28" w:rsidP="00483D28">
      <w:pPr>
        <w:pStyle w:val="Listparagraf"/>
        <w:numPr>
          <w:ilvl w:val="0"/>
          <w:numId w:val="58"/>
        </w:numPr>
        <w:suppressAutoHyphens w:val="0"/>
        <w:contextualSpacing/>
        <w:jc w:val="left"/>
      </w:pPr>
      <w:proofErr w:type="spellStart"/>
      <w:r w:rsidRPr="00FD3218">
        <w:t>Inlocire</w:t>
      </w:r>
      <w:proofErr w:type="spellEnd"/>
      <w:r w:rsidRPr="00FD3218">
        <w:t xml:space="preserve"> cadre beton cu cadre noi;</w:t>
      </w:r>
    </w:p>
    <w:p w14:paraId="44309FA6" w14:textId="77777777" w:rsidR="00483D28" w:rsidRPr="00FD3218" w:rsidRDefault="00483D28" w:rsidP="00483D28">
      <w:pPr>
        <w:pStyle w:val="Listparagraf"/>
        <w:numPr>
          <w:ilvl w:val="0"/>
          <w:numId w:val="58"/>
        </w:numPr>
        <w:suppressAutoHyphens w:val="0"/>
        <w:contextualSpacing/>
        <w:jc w:val="left"/>
      </w:pPr>
      <w:r w:rsidRPr="00FD3218">
        <w:t>Montare rigle, izolatori și conductoare pentru realizare bara intrare linii în stație;</w:t>
      </w:r>
    </w:p>
    <w:p w14:paraId="18698490" w14:textId="77777777" w:rsidR="00483D28" w:rsidRPr="00FD3218" w:rsidRDefault="00483D28" w:rsidP="00483D28">
      <w:pPr>
        <w:pStyle w:val="Listparagraf"/>
        <w:numPr>
          <w:ilvl w:val="0"/>
          <w:numId w:val="58"/>
        </w:numPr>
        <w:suppressAutoHyphens w:val="0"/>
        <w:contextualSpacing/>
        <w:jc w:val="left"/>
      </w:pPr>
      <w:r w:rsidRPr="00FD3218">
        <w:t>Execuție fundații și montare suporți echipamente;</w:t>
      </w:r>
    </w:p>
    <w:p w14:paraId="230F5950" w14:textId="77777777" w:rsidR="00483D28" w:rsidRPr="00FD3218" w:rsidRDefault="00483D28" w:rsidP="00483D28">
      <w:pPr>
        <w:pStyle w:val="Listparagraf"/>
        <w:numPr>
          <w:ilvl w:val="0"/>
          <w:numId w:val="58"/>
        </w:numPr>
        <w:suppressAutoHyphens w:val="0"/>
        <w:contextualSpacing/>
        <w:jc w:val="left"/>
      </w:pPr>
      <w:r w:rsidRPr="00FD3218">
        <w:lastRenderedPageBreak/>
        <w:t>Montare echipamente primare;</w:t>
      </w:r>
    </w:p>
    <w:p w14:paraId="1EE2131A" w14:textId="77777777" w:rsidR="00483D28" w:rsidRPr="00FD3218" w:rsidRDefault="00483D28" w:rsidP="00483D28">
      <w:pPr>
        <w:pStyle w:val="Listparagraf"/>
        <w:numPr>
          <w:ilvl w:val="0"/>
          <w:numId w:val="58"/>
        </w:numPr>
        <w:suppressAutoHyphens w:val="0"/>
        <w:contextualSpacing/>
        <w:jc w:val="left"/>
      </w:pPr>
      <w:r w:rsidRPr="00FD3218">
        <w:t xml:space="preserve">Modernizare circuite secundare; </w:t>
      </w:r>
    </w:p>
    <w:p w14:paraId="62039965" w14:textId="77777777" w:rsidR="00483D28" w:rsidRPr="00FD3218" w:rsidRDefault="00483D28" w:rsidP="00483D28">
      <w:pPr>
        <w:pStyle w:val="Listparagraf"/>
        <w:numPr>
          <w:ilvl w:val="0"/>
          <w:numId w:val="58"/>
        </w:numPr>
        <w:suppressAutoHyphens w:val="0"/>
        <w:contextualSpacing/>
        <w:jc w:val="left"/>
      </w:pPr>
      <w:r w:rsidRPr="00FD3218">
        <w:t>Modernizare sistem SCADA local;</w:t>
      </w:r>
    </w:p>
    <w:p w14:paraId="3F20A670" w14:textId="75921DF9" w:rsidR="00483D28" w:rsidRPr="00FD3218" w:rsidRDefault="00483D28" w:rsidP="00483D28">
      <w:pPr>
        <w:pStyle w:val="Listparagraf"/>
        <w:numPr>
          <w:ilvl w:val="0"/>
          <w:numId w:val="58"/>
        </w:numPr>
        <w:suppressAutoHyphens w:val="0"/>
        <w:contextualSpacing/>
        <w:jc w:val="left"/>
      </w:pPr>
      <w:r w:rsidRPr="00FD3218">
        <w:t>Modernizare automatizare DAS;</w:t>
      </w:r>
    </w:p>
    <w:p w14:paraId="629DDBFF" w14:textId="77777777" w:rsidR="00483D28" w:rsidRPr="00FD3218" w:rsidRDefault="00483D28" w:rsidP="00483D28">
      <w:pPr>
        <w:pStyle w:val="Listparagraf"/>
        <w:numPr>
          <w:ilvl w:val="0"/>
          <w:numId w:val="58"/>
        </w:numPr>
        <w:suppressAutoHyphens w:val="0"/>
        <w:contextualSpacing/>
        <w:jc w:val="left"/>
      </w:pPr>
      <w:r w:rsidRPr="00FD3218">
        <w:t>Modernizare servicii proprii de curent continuu;</w:t>
      </w:r>
    </w:p>
    <w:p w14:paraId="5D0DA026" w14:textId="77777777" w:rsidR="00483D28" w:rsidRPr="00FD3218" w:rsidRDefault="00483D28" w:rsidP="00483D28">
      <w:pPr>
        <w:pStyle w:val="Listparagraf"/>
        <w:numPr>
          <w:ilvl w:val="0"/>
          <w:numId w:val="58"/>
        </w:numPr>
        <w:suppressAutoHyphens w:val="0"/>
        <w:contextualSpacing/>
        <w:jc w:val="left"/>
      </w:pPr>
      <w:r w:rsidRPr="00FD3218">
        <w:t>Modernizare servicii proprii de curent alternativ</w:t>
      </w:r>
    </w:p>
    <w:p w14:paraId="6EC5BBD3" w14:textId="77777777" w:rsidR="00483D28" w:rsidRPr="00FD3218" w:rsidRDefault="00483D28" w:rsidP="00483D28">
      <w:pPr>
        <w:pStyle w:val="Listparagraf"/>
        <w:numPr>
          <w:ilvl w:val="0"/>
          <w:numId w:val="58"/>
        </w:numPr>
        <w:suppressAutoHyphens w:val="0"/>
        <w:contextualSpacing/>
        <w:jc w:val="left"/>
      </w:pPr>
      <w:r w:rsidRPr="00FD3218">
        <w:t>Realizarea legăturilor la instalația de legare la pământ;</w:t>
      </w:r>
    </w:p>
    <w:p w14:paraId="32C38EAE" w14:textId="77777777" w:rsidR="00483D28" w:rsidRPr="00FD3218" w:rsidRDefault="00483D28" w:rsidP="00483D28">
      <w:pPr>
        <w:pStyle w:val="Listparagraf"/>
        <w:numPr>
          <w:ilvl w:val="0"/>
          <w:numId w:val="58"/>
        </w:numPr>
        <w:suppressAutoHyphens w:val="0"/>
        <w:contextualSpacing/>
        <w:jc w:val="left"/>
      </w:pPr>
      <w:r w:rsidRPr="00FD3218">
        <w:t>Realizarea instalației de protecție împotriva supratensiunilor atmosferice;</w:t>
      </w:r>
    </w:p>
    <w:p w14:paraId="13457AF6" w14:textId="431940A0" w:rsidR="00483D28" w:rsidRPr="00FD3218" w:rsidRDefault="00483D28" w:rsidP="00483D28">
      <w:pPr>
        <w:pStyle w:val="Listparagraf"/>
        <w:numPr>
          <w:ilvl w:val="0"/>
          <w:numId w:val="58"/>
        </w:numPr>
        <w:suppressAutoHyphens w:val="0"/>
        <w:contextualSpacing/>
        <w:jc w:val="left"/>
      </w:pPr>
      <w:r w:rsidRPr="00FD3218">
        <w:t>Modernizarea instalației de iluminat exterior și interior;</w:t>
      </w:r>
    </w:p>
    <w:p w14:paraId="6B8AE95C" w14:textId="037056EE" w:rsidR="00483D28" w:rsidRPr="00FD3218" w:rsidRDefault="00483D28" w:rsidP="00483D28">
      <w:pPr>
        <w:pStyle w:val="Listparagraf"/>
        <w:numPr>
          <w:ilvl w:val="0"/>
          <w:numId w:val="58"/>
        </w:numPr>
        <w:suppressAutoHyphens w:val="0"/>
        <w:contextualSpacing/>
        <w:jc w:val="left"/>
      </w:pPr>
      <w:proofErr w:type="spellStart"/>
      <w:r w:rsidRPr="00FD3218">
        <w:t>Completari</w:t>
      </w:r>
      <w:proofErr w:type="spellEnd"/>
      <w:r w:rsidRPr="00FD3218">
        <w:t xml:space="preserve"> in </w:t>
      </w:r>
      <w:proofErr w:type="spellStart"/>
      <w:r w:rsidRPr="00FD3218">
        <w:t>instalatia</w:t>
      </w:r>
      <w:proofErr w:type="spellEnd"/>
      <w:r w:rsidRPr="00FD3218">
        <w:t xml:space="preserve"> de iluminat interior si pentru iluminatul de </w:t>
      </w:r>
      <w:proofErr w:type="spellStart"/>
      <w:r w:rsidRPr="00FD3218">
        <w:t>siguranta</w:t>
      </w:r>
      <w:proofErr w:type="spellEnd"/>
      <w:r w:rsidRPr="00FD3218">
        <w:t>;</w:t>
      </w:r>
    </w:p>
    <w:p w14:paraId="4B275EE4" w14:textId="7492EB41" w:rsidR="00483D28" w:rsidRPr="00FD3218" w:rsidRDefault="00483D28" w:rsidP="00483D28">
      <w:pPr>
        <w:pStyle w:val="Listparagraf"/>
        <w:numPr>
          <w:ilvl w:val="0"/>
          <w:numId w:val="58"/>
        </w:numPr>
        <w:suppressAutoHyphens w:val="0"/>
        <w:contextualSpacing/>
        <w:jc w:val="left"/>
      </w:pPr>
      <w:proofErr w:type="spellStart"/>
      <w:r w:rsidRPr="00FD3218">
        <w:t>Lucrari</w:t>
      </w:r>
      <w:proofErr w:type="spellEnd"/>
      <w:r w:rsidRPr="00FD3218">
        <w:t xml:space="preserve"> de </w:t>
      </w:r>
      <w:proofErr w:type="spellStart"/>
      <w:r w:rsidRPr="00FD3218">
        <w:t>constructii</w:t>
      </w:r>
      <w:proofErr w:type="spellEnd"/>
      <w:r w:rsidRPr="00FD3218">
        <w:t xml:space="preserve"> aferente echipamentelor modernizate;</w:t>
      </w:r>
    </w:p>
    <w:p w14:paraId="40701D08" w14:textId="4D8C8CFF" w:rsidR="00483D28" w:rsidRPr="00FD3218" w:rsidRDefault="00483D28" w:rsidP="00483D28">
      <w:pPr>
        <w:pStyle w:val="Listparagraf"/>
        <w:numPr>
          <w:ilvl w:val="0"/>
          <w:numId w:val="58"/>
        </w:numPr>
        <w:suppressAutoHyphens w:val="0"/>
        <w:contextualSpacing/>
        <w:jc w:val="left"/>
      </w:pPr>
      <w:proofErr w:type="spellStart"/>
      <w:r w:rsidRPr="00FD3218">
        <w:t>Reparatii</w:t>
      </w:r>
      <w:proofErr w:type="spellEnd"/>
      <w:r w:rsidRPr="00FD3218">
        <w:t xml:space="preserve"> si </w:t>
      </w:r>
      <w:proofErr w:type="spellStart"/>
      <w:r w:rsidRPr="00FD3218">
        <w:t>modernizari</w:t>
      </w:r>
      <w:proofErr w:type="spellEnd"/>
      <w:r w:rsidRPr="00FD3218">
        <w:t xml:space="preserve"> la </w:t>
      </w:r>
      <w:proofErr w:type="spellStart"/>
      <w:r w:rsidRPr="00FD3218">
        <w:t>cladirea</w:t>
      </w:r>
      <w:proofErr w:type="spellEnd"/>
      <w:r w:rsidRPr="00FD3218">
        <w:t xml:space="preserve"> corpului de comanda al </w:t>
      </w:r>
      <w:proofErr w:type="spellStart"/>
      <w:r w:rsidRPr="00FD3218">
        <w:t>statiei</w:t>
      </w:r>
      <w:proofErr w:type="spellEnd"/>
      <w:r w:rsidRPr="00FD3218">
        <w:t xml:space="preserve"> si la </w:t>
      </w:r>
      <w:proofErr w:type="spellStart"/>
      <w:r w:rsidRPr="00FD3218">
        <w:t>imprejmuire</w:t>
      </w:r>
      <w:proofErr w:type="spellEnd"/>
      <w:r w:rsidRPr="00FD3218">
        <w:t>;</w:t>
      </w:r>
    </w:p>
    <w:p w14:paraId="28168B55" w14:textId="2409F399" w:rsidR="00483D28" w:rsidRPr="00FD3218" w:rsidRDefault="00483D28" w:rsidP="00483D28">
      <w:pPr>
        <w:pStyle w:val="Listparagraf"/>
        <w:numPr>
          <w:ilvl w:val="0"/>
          <w:numId w:val="58"/>
        </w:numPr>
        <w:suppressAutoHyphens w:val="0"/>
        <w:contextualSpacing/>
        <w:jc w:val="left"/>
      </w:pPr>
      <w:r w:rsidRPr="00FD3218">
        <w:t xml:space="preserve">Montare panouri fotovoltaice pe </w:t>
      </w:r>
      <w:proofErr w:type="spellStart"/>
      <w:r w:rsidRPr="00FD3218">
        <w:t>acoperis</w:t>
      </w:r>
      <w:proofErr w:type="spellEnd"/>
      <w:r w:rsidRPr="00FD3218">
        <w:t xml:space="preserve"> </w:t>
      </w:r>
      <w:proofErr w:type="spellStart"/>
      <w:r w:rsidRPr="00FD3218">
        <w:t>cladire</w:t>
      </w:r>
      <w:proofErr w:type="spellEnd"/>
      <w:r w:rsidRPr="00FD3218">
        <w:t>.</w:t>
      </w:r>
    </w:p>
    <w:p w14:paraId="1063A40A" w14:textId="77777777" w:rsidR="00483D28" w:rsidRPr="00FD3218" w:rsidRDefault="00483D28" w:rsidP="00483D28">
      <w:pPr>
        <w:rPr>
          <w:rFonts w:eastAsia="Arial"/>
        </w:rPr>
      </w:pPr>
    </w:p>
    <w:p w14:paraId="5998D425" w14:textId="77777777" w:rsidR="00483D28" w:rsidRPr="00FD3218" w:rsidRDefault="00483D28" w:rsidP="00483D28">
      <w:pPr>
        <w:ind w:firstLine="720"/>
        <w:rPr>
          <w:rFonts w:eastAsia="Arial"/>
          <w:b/>
          <w:bCs/>
        </w:rPr>
      </w:pPr>
      <w:r w:rsidRPr="00FD3218">
        <w:rPr>
          <w:rFonts w:eastAsia="Arial"/>
          <w:b/>
          <w:bCs/>
        </w:rPr>
        <w:t xml:space="preserve">Caracteristici principale ale </w:t>
      </w:r>
      <w:proofErr w:type="spellStart"/>
      <w:r w:rsidRPr="00FD3218">
        <w:rPr>
          <w:rFonts w:eastAsia="Arial"/>
          <w:b/>
          <w:bCs/>
        </w:rPr>
        <w:t>constructiilor</w:t>
      </w:r>
      <w:proofErr w:type="spellEnd"/>
      <w:r w:rsidRPr="00FD3218">
        <w:rPr>
          <w:rFonts w:eastAsia="Arial"/>
          <w:b/>
          <w:bCs/>
        </w:rPr>
        <w:t xml:space="preserve"> din cadrul obiectivului de </w:t>
      </w:r>
      <w:proofErr w:type="spellStart"/>
      <w:r w:rsidRPr="00FD3218">
        <w:rPr>
          <w:rFonts w:eastAsia="Arial"/>
          <w:b/>
          <w:bCs/>
        </w:rPr>
        <w:t>investitii</w:t>
      </w:r>
      <w:proofErr w:type="spellEnd"/>
      <w:r w:rsidRPr="00FD3218">
        <w:rPr>
          <w:rFonts w:eastAsia="Arial"/>
          <w:b/>
          <w:bCs/>
        </w:rPr>
        <w:t xml:space="preserve">, specifice domeniului de activitate si variantele constructive de realizare a </w:t>
      </w:r>
      <w:proofErr w:type="spellStart"/>
      <w:r w:rsidRPr="00FD3218">
        <w:rPr>
          <w:rFonts w:eastAsia="Arial"/>
          <w:b/>
          <w:bCs/>
        </w:rPr>
        <w:t>investitiei</w:t>
      </w:r>
      <w:proofErr w:type="spellEnd"/>
      <w:r w:rsidRPr="00FD3218">
        <w:rPr>
          <w:rFonts w:eastAsia="Arial"/>
          <w:b/>
          <w:bCs/>
        </w:rPr>
        <w:t xml:space="preserve"> </w:t>
      </w:r>
    </w:p>
    <w:p w14:paraId="570F7857" w14:textId="77777777" w:rsidR="00483D28" w:rsidRPr="00FD3218" w:rsidRDefault="00483D28" w:rsidP="00483D28">
      <w:pPr>
        <w:ind w:firstLine="720"/>
        <w:rPr>
          <w:rFonts w:eastAsia="Arial"/>
        </w:rPr>
      </w:pPr>
      <w:proofErr w:type="spellStart"/>
      <w:r w:rsidRPr="00FD3218">
        <w:rPr>
          <w:rFonts w:eastAsia="Arial"/>
        </w:rPr>
        <w:t>Instalatiile</w:t>
      </w:r>
      <w:proofErr w:type="spellEnd"/>
      <w:r w:rsidRPr="00FD3218">
        <w:rPr>
          <w:rFonts w:eastAsia="Arial"/>
        </w:rPr>
        <w:t xml:space="preserve"> proiectate se vor amplasa in incinta </w:t>
      </w:r>
      <w:proofErr w:type="spellStart"/>
      <w:r w:rsidRPr="00FD3218">
        <w:rPr>
          <w:rFonts w:eastAsia="Arial"/>
        </w:rPr>
        <w:t>statiei</w:t>
      </w:r>
      <w:proofErr w:type="spellEnd"/>
      <w:r w:rsidRPr="00FD3218">
        <w:rPr>
          <w:rFonts w:eastAsia="Arial"/>
        </w:rPr>
        <w:t xml:space="preserve"> de transformare 110/20 kV </w:t>
      </w:r>
      <w:proofErr w:type="spellStart"/>
      <w:r w:rsidRPr="00FD3218">
        <w:rPr>
          <w:rFonts w:eastAsia="Arial"/>
        </w:rPr>
        <w:t>Mirauti</w:t>
      </w:r>
      <w:proofErr w:type="spellEnd"/>
      <w:r w:rsidRPr="00FD3218">
        <w:rPr>
          <w:rFonts w:eastAsia="Arial"/>
        </w:rPr>
        <w:t xml:space="preserve">. Echipamentele primare 110 kV, cutiile de cleme si echipamentele aferente </w:t>
      </w:r>
      <w:proofErr w:type="spellStart"/>
      <w:r w:rsidRPr="00FD3218">
        <w:rPr>
          <w:rFonts w:eastAsia="Arial"/>
        </w:rPr>
        <w:t>tratarii</w:t>
      </w:r>
      <w:proofErr w:type="spellEnd"/>
      <w:r w:rsidRPr="00FD3218">
        <w:rPr>
          <w:rFonts w:eastAsia="Arial"/>
        </w:rPr>
        <w:t xml:space="preserve"> neutrului vor fi amplasate in exterior. </w:t>
      </w:r>
    </w:p>
    <w:p w14:paraId="078886D6" w14:textId="77777777" w:rsidR="00483D28" w:rsidRPr="00FD3218" w:rsidRDefault="00483D28" w:rsidP="00483D28">
      <w:pPr>
        <w:ind w:firstLine="720"/>
        <w:rPr>
          <w:rFonts w:eastAsia="Arial"/>
        </w:rPr>
      </w:pPr>
      <w:r w:rsidRPr="00FD3218">
        <w:rPr>
          <w:rFonts w:eastAsia="Arial"/>
        </w:rPr>
        <w:t xml:space="preserve">Echipamentele de circuite secundare si echipamentele aferente serviciilor proprii de curent alternativ si continuu vor fi amplasate in </w:t>
      </w:r>
      <w:proofErr w:type="spellStart"/>
      <w:r w:rsidRPr="00FD3218">
        <w:rPr>
          <w:rFonts w:eastAsia="Arial"/>
        </w:rPr>
        <w:t>in</w:t>
      </w:r>
      <w:proofErr w:type="spellEnd"/>
      <w:r w:rsidRPr="00FD3218">
        <w:rPr>
          <w:rFonts w:eastAsia="Arial"/>
        </w:rPr>
        <w:t xml:space="preserve"> camera de comanda/conexiuni</w:t>
      </w:r>
    </w:p>
    <w:p w14:paraId="50FD82C3" w14:textId="77777777" w:rsidR="00483D28" w:rsidRPr="00FD3218" w:rsidRDefault="00483D28" w:rsidP="00483D28"/>
    <w:p w14:paraId="288E53A6" w14:textId="77777777" w:rsidR="00483D28" w:rsidRPr="00FD3218" w:rsidRDefault="00483D28" w:rsidP="00483D28">
      <w:pPr>
        <w:rPr>
          <w:b/>
          <w:bCs/>
        </w:rPr>
      </w:pPr>
      <w:r w:rsidRPr="00FD3218">
        <w:rPr>
          <w:b/>
          <w:bCs/>
        </w:rPr>
        <w:t xml:space="preserve">SOLUTIA CONSTRUCTIVA PROPUSA PENTRU LUCRARI DE CONSTRUCTII - MONTAJ </w:t>
      </w:r>
    </w:p>
    <w:p w14:paraId="772BD4DA" w14:textId="77777777" w:rsidR="00483D28" w:rsidRPr="00FD3218" w:rsidRDefault="00483D28" w:rsidP="00483D28"/>
    <w:p w14:paraId="6791AF52" w14:textId="77777777" w:rsidR="00483D28" w:rsidRPr="00FD3218" w:rsidRDefault="00483D28" w:rsidP="00483D28">
      <w:r w:rsidRPr="00FD3218">
        <w:rPr>
          <w:b/>
          <w:bCs/>
        </w:rPr>
        <w:t>LUCRARI DE CONSTRUCTII MONTAJ CIRCUITE PRIMARE 110 kV</w:t>
      </w:r>
    </w:p>
    <w:p w14:paraId="5AFFCE01" w14:textId="77777777" w:rsidR="00483D28" w:rsidRPr="00FD3218" w:rsidRDefault="00483D28" w:rsidP="00483D28"/>
    <w:p w14:paraId="228EE7D0" w14:textId="77777777" w:rsidR="00483D28" w:rsidRPr="00FD3218" w:rsidRDefault="00483D28" w:rsidP="00483D28">
      <w:r w:rsidRPr="00FD3218">
        <w:rPr>
          <w:b/>
          <w:bCs/>
        </w:rPr>
        <w:t xml:space="preserve">Pe partea de 110 kV, in </w:t>
      </w:r>
      <w:proofErr w:type="spellStart"/>
      <w:r w:rsidRPr="00FD3218">
        <w:rPr>
          <w:b/>
          <w:bCs/>
        </w:rPr>
        <w:t>statia</w:t>
      </w:r>
      <w:proofErr w:type="spellEnd"/>
      <w:r w:rsidRPr="00FD3218">
        <w:rPr>
          <w:b/>
          <w:bCs/>
        </w:rPr>
        <w:t xml:space="preserve"> exterioar</w:t>
      </w:r>
      <w:r w:rsidRPr="00FD3218">
        <w:t>a:</w:t>
      </w:r>
    </w:p>
    <w:p w14:paraId="7B8E5401" w14:textId="77777777" w:rsidR="00483D28" w:rsidRPr="00FD3218" w:rsidRDefault="00483D28" w:rsidP="00483D28">
      <w:pPr>
        <w:pStyle w:val="Listparagraf"/>
        <w:numPr>
          <w:ilvl w:val="0"/>
          <w:numId w:val="137"/>
        </w:numPr>
        <w:suppressAutoHyphens w:val="0"/>
        <w:contextualSpacing/>
      </w:pPr>
      <w:r w:rsidRPr="00FD3218">
        <w:t xml:space="preserve">in celulele 110 kV se vor </w:t>
      </w:r>
      <w:proofErr w:type="spellStart"/>
      <w:r w:rsidRPr="00FD3218">
        <w:t>inlocui</w:t>
      </w:r>
      <w:proofErr w:type="spellEnd"/>
      <w:r w:rsidRPr="00FD3218">
        <w:t xml:space="preserve"> echipamentele primare uzate fizic si moral (</w:t>
      </w:r>
      <w:proofErr w:type="spellStart"/>
      <w:r w:rsidRPr="00FD3218">
        <w:t>intreruptor</w:t>
      </w:r>
      <w:proofErr w:type="spellEnd"/>
      <w:r w:rsidRPr="00FD3218">
        <w:t xml:space="preserve">, separator de bare, separator de linie, transformatoare de </w:t>
      </w:r>
      <w:proofErr w:type="spellStart"/>
      <w:r w:rsidRPr="00FD3218">
        <w:t>masura</w:t>
      </w:r>
      <w:proofErr w:type="spellEnd"/>
      <w:r w:rsidRPr="00FD3218">
        <w:t xml:space="preserve"> curent, transformatoare de </w:t>
      </w:r>
      <w:proofErr w:type="spellStart"/>
      <w:r w:rsidRPr="00FD3218">
        <w:t>masura</w:t>
      </w:r>
      <w:proofErr w:type="spellEnd"/>
      <w:r w:rsidRPr="00FD3218">
        <w:t xml:space="preserve"> tensiune si </w:t>
      </w:r>
      <w:proofErr w:type="spellStart"/>
      <w:r w:rsidRPr="00FD3218">
        <w:t>descarcatoare</w:t>
      </w:r>
      <w:proofErr w:type="spellEnd"/>
      <w:r w:rsidRPr="00FD3218">
        <w:t xml:space="preserve">) cu echipamente noi, performante, </w:t>
      </w:r>
      <w:proofErr w:type="spellStart"/>
      <w:r w:rsidRPr="00FD3218">
        <w:t>avand</w:t>
      </w:r>
      <w:proofErr w:type="spellEnd"/>
      <w:r w:rsidRPr="00FD3218">
        <w:t xml:space="preserve"> caracteristici tehnice conform </w:t>
      </w:r>
      <w:proofErr w:type="spellStart"/>
      <w:r w:rsidRPr="00FD3218">
        <w:t>specificatiilor</w:t>
      </w:r>
      <w:proofErr w:type="spellEnd"/>
      <w:r w:rsidRPr="00FD3218">
        <w:t xml:space="preserve"> DELGAZ GRID. Pentru </w:t>
      </w:r>
      <w:proofErr w:type="spellStart"/>
      <w:r w:rsidRPr="00FD3218">
        <w:t>sustinerea</w:t>
      </w:r>
      <w:proofErr w:type="spellEnd"/>
      <w:r w:rsidRPr="00FD3218">
        <w:t xml:space="preserve"> echipamentelor noi se vor utiliza </w:t>
      </w:r>
      <w:proofErr w:type="spellStart"/>
      <w:r w:rsidRPr="00FD3218">
        <w:t>suporti</w:t>
      </w:r>
      <w:proofErr w:type="spellEnd"/>
      <w:r w:rsidRPr="00FD3218">
        <w:t xml:space="preserve"> metalici </w:t>
      </w:r>
      <w:proofErr w:type="spellStart"/>
      <w:r w:rsidRPr="00FD3218">
        <w:t>zincati</w:t>
      </w:r>
      <w:proofErr w:type="spellEnd"/>
      <w:r w:rsidRPr="00FD3218">
        <w:t xml:space="preserve"> </w:t>
      </w:r>
      <w:proofErr w:type="spellStart"/>
      <w:r w:rsidRPr="00FD3218">
        <w:t>inclusi</w:t>
      </w:r>
      <w:proofErr w:type="spellEnd"/>
      <w:r w:rsidRPr="00FD3218">
        <w:t xml:space="preserve"> in furnitura echipamentului, </w:t>
      </w:r>
      <w:proofErr w:type="spellStart"/>
      <w:r w:rsidRPr="00FD3218">
        <w:t>ancorati</w:t>
      </w:r>
      <w:proofErr w:type="spellEnd"/>
      <w:r w:rsidRPr="00FD3218">
        <w:t xml:space="preserve"> in </w:t>
      </w:r>
      <w:proofErr w:type="spellStart"/>
      <w:r w:rsidRPr="00FD3218">
        <w:t>fundatii</w:t>
      </w:r>
      <w:proofErr w:type="spellEnd"/>
      <w:r w:rsidRPr="00FD3218">
        <w:t xml:space="preserve"> noi din beton armat;</w:t>
      </w:r>
    </w:p>
    <w:p w14:paraId="1E39AA45" w14:textId="77777777" w:rsidR="00483D28" w:rsidRPr="00FD3218" w:rsidRDefault="00483D28" w:rsidP="00483D28">
      <w:pPr>
        <w:pStyle w:val="Listparagraf"/>
        <w:numPr>
          <w:ilvl w:val="0"/>
          <w:numId w:val="137"/>
        </w:numPr>
        <w:suppressAutoHyphens w:val="0"/>
        <w:contextualSpacing/>
      </w:pPr>
      <w:r w:rsidRPr="00FD3218">
        <w:t xml:space="preserve">se vor reface </w:t>
      </w:r>
      <w:proofErr w:type="spellStart"/>
      <w:r w:rsidRPr="00FD3218">
        <w:t>legaturile</w:t>
      </w:r>
      <w:proofErr w:type="spellEnd"/>
      <w:r w:rsidRPr="00FD3218">
        <w:t xml:space="preserve"> intre echipamentele montate, cu conductor de 450 </w:t>
      </w:r>
      <w:proofErr w:type="spellStart"/>
      <w:r w:rsidRPr="00FD3218">
        <w:t>mmp</w:t>
      </w:r>
      <w:proofErr w:type="spellEnd"/>
      <w:r w:rsidRPr="00FD3218">
        <w:t>;</w:t>
      </w:r>
    </w:p>
    <w:p w14:paraId="2545CEF1" w14:textId="77777777" w:rsidR="00483D28" w:rsidRPr="00FD3218" w:rsidRDefault="00483D28" w:rsidP="00483D28">
      <w:pPr>
        <w:pStyle w:val="Listparagraf"/>
        <w:numPr>
          <w:ilvl w:val="0"/>
          <w:numId w:val="137"/>
        </w:numPr>
        <w:suppressAutoHyphens w:val="0"/>
        <w:contextualSpacing/>
      </w:pPr>
      <w:r w:rsidRPr="00FD3218">
        <w:t xml:space="preserve">se vor </w:t>
      </w:r>
      <w:proofErr w:type="spellStart"/>
      <w:r w:rsidRPr="00FD3218">
        <w:t>inlocui</w:t>
      </w:r>
      <w:proofErr w:type="spellEnd"/>
      <w:r w:rsidRPr="00FD3218">
        <w:t xml:space="preserve"> conductoarele si izolatoarele barelor colectoare 110 kV cu conductor nou de 450 </w:t>
      </w:r>
      <w:proofErr w:type="spellStart"/>
      <w:r w:rsidRPr="00FD3218">
        <w:t>mmp</w:t>
      </w:r>
      <w:proofErr w:type="spellEnd"/>
      <w:r w:rsidRPr="00FD3218">
        <w:t xml:space="preserve"> si izolatoare duble, in V, compozite;</w:t>
      </w:r>
    </w:p>
    <w:p w14:paraId="0220BE09" w14:textId="77777777" w:rsidR="00483D28" w:rsidRPr="00FD3218" w:rsidRDefault="00483D28" w:rsidP="00483D28">
      <w:pPr>
        <w:pStyle w:val="Listparagraf"/>
        <w:numPr>
          <w:ilvl w:val="0"/>
          <w:numId w:val="137"/>
        </w:numPr>
        <w:suppressAutoHyphens w:val="0"/>
        <w:contextualSpacing/>
      </w:pPr>
      <w:r w:rsidRPr="00FD3218">
        <w:t xml:space="preserve">se vor demonta echipamentele pentru tratarea neutrului de 110 kV ale transformatorului T1 existent (SMEP si DRV), iar nulul transformatorului se va lega rigid la </w:t>
      </w:r>
      <w:proofErr w:type="spellStart"/>
      <w:r w:rsidRPr="00FD3218">
        <w:t>pamant</w:t>
      </w:r>
      <w:proofErr w:type="spellEnd"/>
      <w:r w:rsidRPr="00FD3218">
        <w:t>.</w:t>
      </w:r>
    </w:p>
    <w:p w14:paraId="3D270183" w14:textId="77777777" w:rsidR="00483D28" w:rsidRPr="00FD3218" w:rsidRDefault="00483D28" w:rsidP="00483D28"/>
    <w:p w14:paraId="1C71D8CF" w14:textId="77777777" w:rsidR="00483D28" w:rsidRPr="00FD3218" w:rsidRDefault="00483D28" w:rsidP="00483D28">
      <w:r w:rsidRPr="00FD3218">
        <w:rPr>
          <w:b/>
          <w:bCs/>
        </w:rPr>
        <w:t xml:space="preserve">Celulele de bloc linie </w:t>
      </w:r>
      <w:proofErr w:type="spellStart"/>
      <w:r w:rsidRPr="00FD3218">
        <w:rPr>
          <w:b/>
          <w:bCs/>
        </w:rPr>
        <w:t>trafo</w:t>
      </w:r>
      <w:proofErr w:type="spellEnd"/>
      <w:r w:rsidRPr="00FD3218">
        <w:rPr>
          <w:b/>
          <w:bCs/>
        </w:rPr>
        <w:t xml:space="preserve"> 110 kV</w:t>
      </w:r>
      <w:r w:rsidRPr="00FD3218">
        <w:t xml:space="preserve">, se vor echipa cu echipamente de tip exterior, cu </w:t>
      </w:r>
      <w:proofErr w:type="spellStart"/>
      <w:r w:rsidRPr="00FD3218">
        <w:t>izolatie</w:t>
      </w:r>
      <w:proofErr w:type="spellEnd"/>
      <w:r w:rsidRPr="00FD3218">
        <w:t xml:space="preserve"> in aer, </w:t>
      </w:r>
      <w:proofErr w:type="spellStart"/>
      <w:r w:rsidRPr="00FD3218">
        <w:t>dupa</w:t>
      </w:r>
      <w:proofErr w:type="spellEnd"/>
      <w:r w:rsidRPr="00FD3218">
        <w:t xml:space="preserve"> cum </w:t>
      </w:r>
      <w:proofErr w:type="spellStart"/>
      <w:r w:rsidRPr="00FD3218">
        <w:t>urmeaza</w:t>
      </w:r>
      <w:proofErr w:type="spellEnd"/>
      <w:r w:rsidRPr="00FD3218">
        <w:t xml:space="preserve">: </w:t>
      </w:r>
    </w:p>
    <w:p w14:paraId="56973BFD" w14:textId="77777777" w:rsidR="00483D28" w:rsidRPr="00FD3218" w:rsidRDefault="00483D28" w:rsidP="00483D28">
      <w:pPr>
        <w:pStyle w:val="Listparagraf"/>
        <w:numPr>
          <w:ilvl w:val="0"/>
          <w:numId w:val="136"/>
        </w:numPr>
        <w:suppressAutoHyphens w:val="0"/>
        <w:contextualSpacing/>
      </w:pPr>
      <w:r w:rsidRPr="00FD3218">
        <w:t xml:space="preserve">Transformator de putere trifazat în ulei cu 2 </w:t>
      </w:r>
      <w:proofErr w:type="spellStart"/>
      <w:r w:rsidRPr="00FD3218">
        <w:t>infaşurari</w:t>
      </w:r>
      <w:proofErr w:type="spellEnd"/>
      <w:r w:rsidRPr="00FD3218">
        <w:t xml:space="preserve"> din Cu - 110/20 kV – 16 MVA, conexiune Ynd11, cu </w:t>
      </w:r>
      <w:proofErr w:type="spellStart"/>
      <w:r w:rsidRPr="00FD3218">
        <w:t>racire</w:t>
      </w:r>
      <w:proofErr w:type="spellEnd"/>
      <w:r w:rsidRPr="00FD3218">
        <w:t xml:space="preserve"> ONAN, </w:t>
      </w:r>
      <w:proofErr w:type="spellStart"/>
      <w:r w:rsidRPr="00FD3218">
        <w:t>Uk</w:t>
      </w:r>
      <w:proofErr w:type="spellEnd"/>
      <w:r w:rsidRPr="00FD3218">
        <w:t xml:space="preserve"> = 11%. </w:t>
      </w:r>
    </w:p>
    <w:p w14:paraId="02E53AFF" w14:textId="5A280ACB" w:rsidR="00483D28" w:rsidRPr="00FD3218" w:rsidRDefault="00483D28" w:rsidP="00483D28">
      <w:pPr>
        <w:pStyle w:val="Listparagraf"/>
        <w:numPr>
          <w:ilvl w:val="0"/>
          <w:numId w:val="136"/>
        </w:numPr>
        <w:suppressAutoHyphens w:val="0"/>
        <w:contextualSpacing/>
      </w:pPr>
      <w:proofErr w:type="spellStart"/>
      <w:r w:rsidRPr="00FD3218">
        <w:t>intreruptor</w:t>
      </w:r>
      <w:proofErr w:type="spellEnd"/>
      <w:r w:rsidRPr="00FD3218">
        <w:t xml:space="preserve"> tripolar 110 kV, 1600 A, 40 kA, cu </w:t>
      </w:r>
      <w:proofErr w:type="spellStart"/>
      <w:r w:rsidRPr="00FD3218">
        <w:t>izolatie</w:t>
      </w:r>
      <w:proofErr w:type="spellEnd"/>
      <w:r w:rsidRPr="00FD3218">
        <w:t xml:space="preserve"> si stingere in </w:t>
      </w:r>
      <w:r w:rsidR="004333A5" w:rsidRPr="004333A5">
        <w:t>gaz/amestec de gaze</w:t>
      </w:r>
      <w:r w:rsidRPr="00FD3218">
        <w:t xml:space="preserve">, cu dispozitiv de </w:t>
      </w:r>
      <w:proofErr w:type="spellStart"/>
      <w:r w:rsidRPr="00FD3218">
        <w:t>actionare</w:t>
      </w:r>
      <w:proofErr w:type="spellEnd"/>
      <w:r w:rsidRPr="00FD3218">
        <w:t xml:space="preserve"> cu resort si motor de armare alimentat in curent alternativ, cu 2 bobine de </w:t>
      </w:r>
      <w:proofErr w:type="spellStart"/>
      <w:r w:rsidRPr="00FD3218">
        <w:t>declansare</w:t>
      </w:r>
      <w:proofErr w:type="spellEnd"/>
      <w:r w:rsidRPr="00FD3218">
        <w:t xml:space="preserve">. Mecanismul de </w:t>
      </w:r>
      <w:proofErr w:type="spellStart"/>
      <w:r w:rsidRPr="00FD3218">
        <w:t>actionare</w:t>
      </w:r>
      <w:proofErr w:type="spellEnd"/>
      <w:r w:rsidRPr="00FD3218">
        <w:t xml:space="preserve"> al </w:t>
      </w:r>
      <w:proofErr w:type="spellStart"/>
      <w:r w:rsidRPr="00FD3218">
        <w:t>intreruptorului</w:t>
      </w:r>
      <w:proofErr w:type="spellEnd"/>
      <w:r w:rsidRPr="00FD3218">
        <w:t xml:space="preserve"> va fi tripolar; </w:t>
      </w:r>
    </w:p>
    <w:p w14:paraId="2F14F333" w14:textId="77777777" w:rsidR="00483D28" w:rsidRPr="00FD3218" w:rsidRDefault="00483D28" w:rsidP="00483D28">
      <w:pPr>
        <w:pStyle w:val="Listparagraf"/>
        <w:numPr>
          <w:ilvl w:val="0"/>
          <w:numId w:val="136"/>
        </w:numPr>
        <w:suppressAutoHyphens w:val="0"/>
        <w:contextualSpacing/>
      </w:pPr>
      <w:r w:rsidRPr="00FD3218">
        <w:t xml:space="preserve">separator de bare tripolar, 110 kV, 1600 A, 40 kA, de tip rotativ in plan orizontal, de exterior, montaj paralel, cu un CLP, cu </w:t>
      </w:r>
      <w:proofErr w:type="spellStart"/>
      <w:r w:rsidRPr="00FD3218">
        <w:t>actionare</w:t>
      </w:r>
      <w:proofErr w:type="spellEnd"/>
      <w:r w:rsidRPr="00FD3218">
        <w:t xml:space="preserve"> electrica si manuala;</w:t>
      </w:r>
    </w:p>
    <w:p w14:paraId="51C2A599" w14:textId="77777777" w:rsidR="00483D28" w:rsidRPr="00FD3218" w:rsidRDefault="00483D28" w:rsidP="00483D28">
      <w:pPr>
        <w:pStyle w:val="Listparagraf"/>
        <w:numPr>
          <w:ilvl w:val="0"/>
          <w:numId w:val="136"/>
        </w:numPr>
        <w:suppressAutoHyphens w:val="0"/>
        <w:contextualSpacing/>
      </w:pPr>
      <w:r w:rsidRPr="00FD3218">
        <w:t>3 transformatoare de tensiune monopolare, 110/√3 / 0.1/√3 / 0.1/√3 / 0.1 kV.</w:t>
      </w:r>
    </w:p>
    <w:p w14:paraId="3357C6A9" w14:textId="77777777" w:rsidR="00483D28" w:rsidRPr="00FD3218" w:rsidRDefault="00483D28" w:rsidP="00483D28">
      <w:pPr>
        <w:pStyle w:val="Listparagraf"/>
        <w:numPr>
          <w:ilvl w:val="0"/>
          <w:numId w:val="136"/>
        </w:numPr>
        <w:suppressAutoHyphens w:val="0"/>
        <w:contextualSpacing/>
      </w:pPr>
      <w:r w:rsidRPr="00FD3218">
        <w:t xml:space="preserve">3 transformatoare de curent monopolare, 110 kV, 40 kA, 2x100/5/5/5/5 A, cu </w:t>
      </w:r>
      <w:proofErr w:type="spellStart"/>
      <w:r w:rsidRPr="00FD3218">
        <w:t>izolatie</w:t>
      </w:r>
      <w:proofErr w:type="spellEnd"/>
      <w:r w:rsidRPr="00FD3218">
        <w:t xml:space="preserve"> interna cu ulei, cu </w:t>
      </w:r>
      <w:proofErr w:type="spellStart"/>
      <w:r w:rsidRPr="00FD3218">
        <w:t>izolatie</w:t>
      </w:r>
      <w:proofErr w:type="spellEnd"/>
      <w:r w:rsidRPr="00FD3218">
        <w:t xml:space="preserve"> externa din cauciuc </w:t>
      </w:r>
      <w:proofErr w:type="spellStart"/>
      <w:r w:rsidRPr="00FD3218">
        <w:t>siliconic</w:t>
      </w:r>
      <w:proofErr w:type="spellEnd"/>
      <w:r w:rsidRPr="00FD3218">
        <w:t>;</w:t>
      </w:r>
    </w:p>
    <w:p w14:paraId="496D0056" w14:textId="77777777" w:rsidR="00483D28" w:rsidRPr="00FD3218" w:rsidRDefault="00483D28" w:rsidP="00483D28">
      <w:pPr>
        <w:pStyle w:val="Listparagraf"/>
        <w:numPr>
          <w:ilvl w:val="0"/>
          <w:numId w:val="136"/>
        </w:numPr>
        <w:suppressAutoHyphens w:val="0"/>
        <w:contextualSpacing/>
      </w:pPr>
      <w:r w:rsidRPr="00FD3218">
        <w:t xml:space="preserve">3 </w:t>
      </w:r>
      <w:proofErr w:type="spellStart"/>
      <w:r w:rsidRPr="00FD3218">
        <w:t>descarcatoare</w:t>
      </w:r>
      <w:proofErr w:type="spellEnd"/>
      <w:r w:rsidRPr="00FD3218">
        <w:t xml:space="preserve"> cu oxizi metalici 110 kV, cu </w:t>
      </w:r>
      <w:proofErr w:type="spellStart"/>
      <w:r w:rsidRPr="00FD3218">
        <w:t>izolatie</w:t>
      </w:r>
      <w:proofErr w:type="spellEnd"/>
      <w:r w:rsidRPr="00FD3218">
        <w:t xml:space="preserve"> externa din cauciuc </w:t>
      </w:r>
      <w:proofErr w:type="spellStart"/>
      <w:r w:rsidRPr="00FD3218">
        <w:t>siliconic</w:t>
      </w:r>
      <w:proofErr w:type="spellEnd"/>
      <w:r w:rsidRPr="00FD3218">
        <w:t xml:space="preserve"> si </w:t>
      </w:r>
      <w:proofErr w:type="spellStart"/>
      <w:r w:rsidRPr="00FD3218">
        <w:t>prevazute</w:t>
      </w:r>
      <w:proofErr w:type="spellEnd"/>
      <w:r w:rsidRPr="00FD3218">
        <w:t xml:space="preserve"> cu contoare de </w:t>
      </w:r>
      <w:proofErr w:type="spellStart"/>
      <w:r w:rsidRPr="00FD3218">
        <w:t>masurare</w:t>
      </w:r>
      <w:proofErr w:type="spellEnd"/>
      <w:r w:rsidRPr="00FD3218">
        <w:t xml:space="preserve"> a </w:t>
      </w:r>
      <w:proofErr w:type="spellStart"/>
      <w:r w:rsidRPr="00FD3218">
        <w:t>numarului</w:t>
      </w:r>
      <w:proofErr w:type="spellEnd"/>
      <w:r w:rsidRPr="00FD3218">
        <w:t xml:space="preserve"> de </w:t>
      </w:r>
      <w:proofErr w:type="spellStart"/>
      <w:r w:rsidRPr="00FD3218">
        <w:t>descarcari</w:t>
      </w:r>
      <w:proofErr w:type="spellEnd"/>
      <w:r w:rsidRPr="00FD3218">
        <w:t>.</w:t>
      </w:r>
    </w:p>
    <w:p w14:paraId="75B2ACE5" w14:textId="77777777" w:rsidR="00483D28" w:rsidRPr="00FD3218" w:rsidRDefault="00483D28" w:rsidP="00483D28">
      <w:pPr>
        <w:pStyle w:val="Listparagraf"/>
        <w:numPr>
          <w:ilvl w:val="0"/>
          <w:numId w:val="136"/>
        </w:numPr>
        <w:suppressAutoHyphens w:val="0"/>
        <w:contextualSpacing/>
      </w:pPr>
      <w:r w:rsidRPr="00FD3218">
        <w:t xml:space="preserve">Nulul de 110 kV al transformatorului T1 va fi legat rigid la </w:t>
      </w:r>
      <w:proofErr w:type="spellStart"/>
      <w:r w:rsidRPr="00FD3218">
        <w:t>pamant</w:t>
      </w:r>
      <w:proofErr w:type="spellEnd"/>
      <w:r w:rsidRPr="00FD3218">
        <w:t xml:space="preserve">, prin intermediul unui izolator suport. </w:t>
      </w:r>
    </w:p>
    <w:p w14:paraId="629FBC3C" w14:textId="77777777" w:rsidR="00483D28" w:rsidRPr="00FD3218" w:rsidRDefault="00483D28" w:rsidP="00483D28"/>
    <w:p w14:paraId="25052B21" w14:textId="77777777" w:rsidR="00483D28" w:rsidRPr="00FD3218" w:rsidRDefault="00483D28" w:rsidP="00483D28">
      <w:pPr>
        <w:ind w:firstLine="720"/>
      </w:pPr>
      <w:proofErr w:type="spellStart"/>
      <w:r w:rsidRPr="00FD3218">
        <w:lastRenderedPageBreak/>
        <w:t>Legaturile</w:t>
      </w:r>
      <w:proofErr w:type="spellEnd"/>
      <w:r w:rsidRPr="00FD3218">
        <w:t xml:space="preserve"> intre echipamentele celulelor 110 kV de transformator se vor reface cu conductor neizolat flexibil pe faza, tip OLAL 450/75 </w:t>
      </w:r>
      <w:proofErr w:type="spellStart"/>
      <w:r w:rsidRPr="00FD3218">
        <w:t>mmp</w:t>
      </w:r>
      <w:proofErr w:type="spellEnd"/>
      <w:r w:rsidRPr="00FD3218">
        <w:t xml:space="preserve">. </w:t>
      </w:r>
    </w:p>
    <w:p w14:paraId="525468F4" w14:textId="77777777" w:rsidR="00483D28" w:rsidRPr="00FD3218" w:rsidRDefault="00483D28" w:rsidP="00483D28">
      <w:pPr>
        <w:ind w:firstLine="720"/>
      </w:pPr>
      <w:r w:rsidRPr="00FD3218">
        <w:t xml:space="preserve">Conectarea electrica a conductoarelor se va realiza cu cleme de racord din aluminiu. Se vor prevedea de asemenea cleme pentru montarea </w:t>
      </w:r>
      <w:proofErr w:type="spellStart"/>
      <w:r w:rsidRPr="00FD3218">
        <w:t>scurtcircuitoarelor</w:t>
      </w:r>
      <w:proofErr w:type="spellEnd"/>
      <w:r w:rsidRPr="00FD3218">
        <w:t xml:space="preserve"> mobile.</w:t>
      </w:r>
    </w:p>
    <w:p w14:paraId="0B4B3BED" w14:textId="77777777" w:rsidR="00483D28" w:rsidRPr="00FD3218" w:rsidRDefault="00483D28" w:rsidP="00483D28">
      <w:pPr>
        <w:ind w:firstLine="720"/>
      </w:pPr>
      <w:r w:rsidRPr="00FD3218">
        <w:t xml:space="preserve">Se </w:t>
      </w:r>
      <w:proofErr w:type="spellStart"/>
      <w:r w:rsidRPr="00FD3218">
        <w:t>inlocuieste</w:t>
      </w:r>
      <w:proofErr w:type="spellEnd"/>
      <w:r w:rsidRPr="00FD3218">
        <w:t xml:space="preserve"> conductorul aferent barei 110 kV OLAL 300 </w:t>
      </w:r>
      <w:proofErr w:type="spellStart"/>
      <w:r w:rsidRPr="00FD3218">
        <w:t>mmp</w:t>
      </w:r>
      <w:proofErr w:type="spellEnd"/>
      <w:r w:rsidRPr="00FD3218">
        <w:t xml:space="preserve"> cu conductor nou OLAL cu </w:t>
      </w:r>
      <w:proofErr w:type="spellStart"/>
      <w:r w:rsidRPr="00FD3218">
        <w:t>sectiunea</w:t>
      </w:r>
      <w:proofErr w:type="spellEnd"/>
      <w:r w:rsidRPr="00FD3218">
        <w:t xml:space="preserve"> de 450 </w:t>
      </w:r>
      <w:proofErr w:type="spellStart"/>
      <w:r w:rsidRPr="00FD3218">
        <w:t>mmp</w:t>
      </w:r>
      <w:proofErr w:type="spellEnd"/>
      <w:r w:rsidRPr="00FD3218">
        <w:t xml:space="preserve"> si se vor </w:t>
      </w:r>
      <w:proofErr w:type="spellStart"/>
      <w:r w:rsidRPr="00FD3218">
        <w:t>inlocui</w:t>
      </w:r>
      <w:proofErr w:type="spellEnd"/>
      <w:r w:rsidRPr="00FD3218">
        <w:t xml:space="preserve"> </w:t>
      </w:r>
      <w:proofErr w:type="spellStart"/>
      <w:r w:rsidRPr="00FD3218">
        <w:t>lanturile</w:t>
      </w:r>
      <w:proofErr w:type="spellEnd"/>
      <w:r w:rsidRPr="00FD3218">
        <w:t xml:space="preserve"> de izolatoare simple de </w:t>
      </w:r>
      <w:proofErr w:type="spellStart"/>
      <w:r w:rsidRPr="00FD3218">
        <w:t>intindere</w:t>
      </w:r>
      <w:proofErr w:type="spellEnd"/>
      <w:r w:rsidRPr="00FD3218">
        <w:t xml:space="preserve"> cu </w:t>
      </w:r>
      <w:proofErr w:type="spellStart"/>
      <w:r w:rsidRPr="00FD3218">
        <w:t>lanturi</w:t>
      </w:r>
      <w:proofErr w:type="spellEnd"/>
      <w:r w:rsidRPr="00FD3218">
        <w:t xml:space="preserve"> duble de </w:t>
      </w:r>
      <w:proofErr w:type="spellStart"/>
      <w:r w:rsidRPr="00FD3218">
        <w:t>intindere</w:t>
      </w:r>
      <w:proofErr w:type="spellEnd"/>
      <w:r w:rsidRPr="00FD3218">
        <w:t xml:space="preserve"> „ in V” </w:t>
      </w:r>
      <w:proofErr w:type="spellStart"/>
      <w:r w:rsidRPr="00FD3218">
        <w:t>corespunzatoare</w:t>
      </w:r>
      <w:proofErr w:type="spellEnd"/>
      <w:r w:rsidRPr="00FD3218">
        <w:t xml:space="preserve"> gradului III de poluare a zonei, de tip compozit.</w:t>
      </w:r>
    </w:p>
    <w:p w14:paraId="60469A0F" w14:textId="77777777" w:rsidR="00483D28" w:rsidRPr="00FD3218" w:rsidRDefault="00483D28" w:rsidP="00483D28">
      <w:pPr>
        <w:ind w:firstLine="720"/>
      </w:pPr>
      <w:r w:rsidRPr="00FD3218">
        <w:t xml:space="preserve">Se vor reface </w:t>
      </w:r>
      <w:proofErr w:type="spellStart"/>
      <w:r w:rsidRPr="00FD3218">
        <w:t>inscriptionarile</w:t>
      </w:r>
      <w:proofErr w:type="spellEnd"/>
      <w:r w:rsidRPr="00FD3218">
        <w:t xml:space="preserve"> de identificare  si avertizare, in conformitate cu prevederile IP SSM pentru semnalizarea de securitate si /sau </w:t>
      </w:r>
      <w:proofErr w:type="spellStart"/>
      <w:r w:rsidRPr="00FD3218">
        <w:t>sanatate</w:t>
      </w:r>
      <w:proofErr w:type="spellEnd"/>
      <w:r w:rsidRPr="00FD3218">
        <w:t xml:space="preserve"> a </w:t>
      </w:r>
      <w:proofErr w:type="spellStart"/>
      <w:r w:rsidRPr="00FD3218">
        <w:t>instalatiilor</w:t>
      </w:r>
      <w:proofErr w:type="spellEnd"/>
      <w:r w:rsidRPr="00FD3218">
        <w:t xml:space="preserve"> electrice. </w:t>
      </w:r>
    </w:p>
    <w:p w14:paraId="0F911CAD" w14:textId="77777777" w:rsidR="00483D28" w:rsidRPr="00FD3218" w:rsidRDefault="00483D28" w:rsidP="00483D28">
      <w:pPr>
        <w:ind w:firstLine="720"/>
      </w:pPr>
      <w:r w:rsidRPr="00FD3218">
        <w:t xml:space="preserve">Echipamentele noi se vor monta pe </w:t>
      </w:r>
      <w:proofErr w:type="spellStart"/>
      <w:r w:rsidRPr="00FD3218">
        <w:t>suporti</w:t>
      </w:r>
      <w:proofErr w:type="spellEnd"/>
      <w:r w:rsidRPr="00FD3218">
        <w:t xml:space="preserve"> metalici </w:t>
      </w:r>
      <w:proofErr w:type="spellStart"/>
      <w:r w:rsidRPr="00FD3218">
        <w:t>zincati</w:t>
      </w:r>
      <w:proofErr w:type="spellEnd"/>
      <w:r w:rsidRPr="00FD3218">
        <w:t xml:space="preserve">, </w:t>
      </w:r>
      <w:proofErr w:type="spellStart"/>
      <w:r w:rsidRPr="00FD3218">
        <w:t>inclusi</w:t>
      </w:r>
      <w:proofErr w:type="spellEnd"/>
      <w:r w:rsidRPr="00FD3218">
        <w:t xml:space="preserve"> in furnitura, </w:t>
      </w:r>
      <w:proofErr w:type="spellStart"/>
      <w:r w:rsidRPr="00FD3218">
        <w:t>montati</w:t>
      </w:r>
      <w:proofErr w:type="spellEnd"/>
      <w:r w:rsidRPr="00FD3218">
        <w:t xml:space="preserve"> in </w:t>
      </w:r>
      <w:proofErr w:type="spellStart"/>
      <w:r w:rsidRPr="00FD3218">
        <w:t>fundatii</w:t>
      </w:r>
      <w:proofErr w:type="spellEnd"/>
      <w:r w:rsidRPr="00FD3218">
        <w:t xml:space="preserve"> noi din beton armat.</w:t>
      </w:r>
    </w:p>
    <w:p w14:paraId="4D05C98D" w14:textId="77777777" w:rsidR="00483D28" w:rsidRPr="00FD3218" w:rsidRDefault="00483D28" w:rsidP="00483D28"/>
    <w:p w14:paraId="7212029B" w14:textId="77777777" w:rsidR="00483D28" w:rsidRPr="00FD3218" w:rsidRDefault="00483D28" w:rsidP="00483D28">
      <w:pPr>
        <w:rPr>
          <w:b/>
          <w:bCs/>
        </w:rPr>
      </w:pPr>
      <w:r w:rsidRPr="00FD3218">
        <w:rPr>
          <w:b/>
          <w:bCs/>
        </w:rPr>
        <w:t>LUCRARI DE CONSTRUCTII MONTAJ CIRCUITE PRIMARE  20 kV</w:t>
      </w:r>
    </w:p>
    <w:p w14:paraId="37FAF317" w14:textId="77777777" w:rsidR="00483D28" w:rsidRPr="00FD3218" w:rsidRDefault="00483D28" w:rsidP="00483D28">
      <w:pPr>
        <w:rPr>
          <w:b/>
          <w:bCs/>
        </w:rPr>
      </w:pPr>
    </w:p>
    <w:p w14:paraId="314C79B8" w14:textId="77777777" w:rsidR="00483D28" w:rsidRPr="00FD3218" w:rsidRDefault="00483D28" w:rsidP="00483D28">
      <w:pPr>
        <w:pStyle w:val="Default"/>
        <w:rPr>
          <w:rFonts w:ascii="Arial" w:hAnsi="Arial" w:cs="Arial"/>
          <w:b/>
          <w:noProof/>
          <w:color w:val="auto"/>
          <w:sz w:val="22"/>
          <w:szCs w:val="22"/>
        </w:rPr>
      </w:pPr>
      <w:r w:rsidRPr="00FD3218">
        <w:rPr>
          <w:rFonts w:ascii="Arial" w:hAnsi="Arial" w:cs="Arial"/>
          <w:b/>
          <w:noProof/>
          <w:color w:val="auto"/>
          <w:sz w:val="22"/>
          <w:szCs w:val="22"/>
        </w:rPr>
        <w:t>Modernizare Grupuri Tratare Neutru GTN1+GTN2</w:t>
      </w:r>
    </w:p>
    <w:p w14:paraId="6A69664E" w14:textId="77777777" w:rsidR="00483D28" w:rsidRPr="00FD3218" w:rsidRDefault="00483D28" w:rsidP="00483D28">
      <w:pPr>
        <w:numPr>
          <w:ilvl w:val="0"/>
          <w:numId w:val="154"/>
        </w:numPr>
        <w:suppressAutoHyphens w:val="0"/>
        <w:ind w:left="709"/>
        <w:rPr>
          <w:lang w:eastAsia="en-GB"/>
        </w:rPr>
      </w:pPr>
      <w:r w:rsidRPr="00FD3218">
        <w:rPr>
          <w:lang w:eastAsia="en-GB"/>
        </w:rPr>
        <w:t xml:space="preserve">Demontare legături de m.t. </w:t>
      </w:r>
      <w:proofErr w:type="spellStart"/>
      <w:r w:rsidRPr="00FD3218">
        <w:rPr>
          <w:lang w:eastAsia="en-GB"/>
        </w:rPr>
        <w:t>şi</w:t>
      </w:r>
      <w:proofErr w:type="spellEnd"/>
      <w:r w:rsidRPr="00FD3218">
        <w:rPr>
          <w:lang w:eastAsia="en-GB"/>
        </w:rPr>
        <w:t xml:space="preserve"> de j.t. a TSI1 respectiv TSI2 în vederea înlocuirii acestuia precum </w:t>
      </w:r>
      <w:proofErr w:type="spellStart"/>
      <w:r w:rsidRPr="00FD3218">
        <w:rPr>
          <w:lang w:eastAsia="en-GB"/>
        </w:rPr>
        <w:t>şi</w:t>
      </w:r>
      <w:proofErr w:type="spellEnd"/>
      <w:r w:rsidRPr="00FD3218">
        <w:rPr>
          <w:lang w:eastAsia="en-GB"/>
        </w:rPr>
        <w:t xml:space="preserve"> a cablurilor de legătură </w:t>
      </w:r>
    </w:p>
    <w:p w14:paraId="6886A6A2" w14:textId="77777777" w:rsidR="00483D28" w:rsidRPr="00FD3218" w:rsidRDefault="00483D28" w:rsidP="00483D28">
      <w:pPr>
        <w:numPr>
          <w:ilvl w:val="0"/>
          <w:numId w:val="154"/>
        </w:numPr>
        <w:suppressAutoHyphens w:val="0"/>
        <w:ind w:left="709"/>
        <w:rPr>
          <w:lang w:eastAsia="en-GB"/>
        </w:rPr>
      </w:pPr>
      <w:r w:rsidRPr="00FD3218">
        <w:rPr>
          <w:lang w:eastAsia="en-GB"/>
        </w:rPr>
        <w:t>Demonta transformatorul de servicii interne existent TSI 1 respectiv TSI2 ;</w:t>
      </w:r>
    </w:p>
    <w:p w14:paraId="10B38F10" w14:textId="77777777" w:rsidR="00483D28" w:rsidRPr="00FD3218" w:rsidRDefault="00483D28" w:rsidP="00483D28">
      <w:pPr>
        <w:numPr>
          <w:ilvl w:val="0"/>
          <w:numId w:val="154"/>
        </w:numPr>
        <w:suppressAutoHyphens w:val="0"/>
        <w:ind w:left="709"/>
        <w:rPr>
          <w:lang w:eastAsia="en-GB"/>
        </w:rPr>
      </w:pPr>
      <w:r w:rsidRPr="00FD3218">
        <w:rPr>
          <w:lang w:eastAsia="en-GB"/>
        </w:rPr>
        <w:t>Demontare rezistențe de tratare neutru RTN 1 si RTN2;</w:t>
      </w:r>
    </w:p>
    <w:p w14:paraId="5384161A" w14:textId="77777777" w:rsidR="00483D28" w:rsidRPr="00FD3218" w:rsidRDefault="00483D28" w:rsidP="00483D28">
      <w:pPr>
        <w:numPr>
          <w:ilvl w:val="0"/>
          <w:numId w:val="154"/>
        </w:numPr>
        <w:suppressAutoHyphens w:val="0"/>
        <w:ind w:left="709"/>
        <w:rPr>
          <w:lang w:eastAsia="en-GB"/>
        </w:rPr>
      </w:pPr>
      <w:r w:rsidRPr="00FD3218">
        <w:rPr>
          <w:lang w:eastAsia="en-GB"/>
        </w:rPr>
        <w:t>Demontare separator de nul existent</w:t>
      </w:r>
    </w:p>
    <w:p w14:paraId="0D50D39E" w14:textId="77777777" w:rsidR="00483D28" w:rsidRPr="00FD3218" w:rsidRDefault="00483D28" w:rsidP="00483D28">
      <w:pPr>
        <w:numPr>
          <w:ilvl w:val="0"/>
          <w:numId w:val="154"/>
        </w:numPr>
        <w:suppressAutoHyphens w:val="0"/>
        <w:ind w:left="709"/>
        <w:rPr>
          <w:lang w:eastAsia="en-GB"/>
        </w:rPr>
      </w:pPr>
      <w:r w:rsidRPr="00FD3218">
        <w:rPr>
          <w:lang w:eastAsia="en-GB"/>
        </w:rPr>
        <w:t xml:space="preserve">Montare un </w:t>
      </w:r>
      <w:proofErr w:type="spellStart"/>
      <w:r w:rsidRPr="00FD3218">
        <w:rPr>
          <w:lang w:eastAsia="en-GB"/>
        </w:rPr>
        <w:t>transformatare</w:t>
      </w:r>
      <w:proofErr w:type="spellEnd"/>
      <w:r w:rsidRPr="00FD3218">
        <w:rPr>
          <w:lang w:eastAsia="en-GB"/>
        </w:rPr>
        <w:t xml:space="preserve"> de servicii interne noi TSI1+TSI2 de 1200kVA, 20/0.4 kV pe fundație nouă;</w:t>
      </w:r>
    </w:p>
    <w:p w14:paraId="70D304A6" w14:textId="77777777" w:rsidR="00483D28" w:rsidRPr="00FD3218" w:rsidRDefault="00483D28" w:rsidP="00483D28">
      <w:pPr>
        <w:numPr>
          <w:ilvl w:val="0"/>
          <w:numId w:val="154"/>
        </w:numPr>
        <w:suppressAutoHyphens w:val="0"/>
        <w:ind w:left="709"/>
        <w:rPr>
          <w:lang w:eastAsia="en-GB"/>
        </w:rPr>
      </w:pPr>
      <w:r w:rsidRPr="00FD3218">
        <w:rPr>
          <w:lang w:eastAsia="en-GB"/>
        </w:rPr>
        <w:t>Montare o rezistor tratare neutru  RTN1 si RTN2 20 kV, 300/600 A pe o fundație nouă;</w:t>
      </w:r>
    </w:p>
    <w:p w14:paraId="6A66539B" w14:textId="77777777" w:rsidR="00483D28" w:rsidRPr="00FD3218" w:rsidRDefault="00483D28" w:rsidP="00483D28">
      <w:pPr>
        <w:numPr>
          <w:ilvl w:val="0"/>
          <w:numId w:val="154"/>
        </w:numPr>
        <w:suppressAutoHyphens w:val="0"/>
        <w:ind w:left="709"/>
        <w:rPr>
          <w:lang w:eastAsia="en-GB"/>
        </w:rPr>
      </w:pPr>
      <w:r w:rsidRPr="00FD3218">
        <w:rPr>
          <w:lang w:eastAsia="en-GB"/>
        </w:rPr>
        <w:t xml:space="preserve">Montare un separatoare monopolare noi 20kV, 630A, inclusiv cutia de acționare  pe fundație </w:t>
      </w:r>
      <w:proofErr w:type="spellStart"/>
      <w:r w:rsidRPr="00FD3218">
        <w:rPr>
          <w:lang w:eastAsia="en-GB"/>
        </w:rPr>
        <w:t>şi</w:t>
      </w:r>
      <w:proofErr w:type="spellEnd"/>
      <w:r w:rsidRPr="00FD3218">
        <w:rPr>
          <w:lang w:eastAsia="en-GB"/>
        </w:rPr>
        <w:t xml:space="preserve"> suport nou;</w:t>
      </w:r>
    </w:p>
    <w:p w14:paraId="72A25286" w14:textId="77777777" w:rsidR="00483D28" w:rsidRPr="00FD3218" w:rsidRDefault="00483D28" w:rsidP="00483D28">
      <w:pPr>
        <w:numPr>
          <w:ilvl w:val="0"/>
          <w:numId w:val="154"/>
        </w:numPr>
        <w:suppressAutoHyphens w:val="0"/>
        <w:ind w:left="709"/>
        <w:rPr>
          <w:lang w:eastAsia="en-GB"/>
        </w:rPr>
      </w:pPr>
      <w:r w:rsidRPr="00FD3218">
        <w:t xml:space="preserve">se va monta cablu de 20 KV de la TSI-1 la celula aferenta, cablu  20 kV din aluminiu, cu </w:t>
      </w:r>
      <w:proofErr w:type="spellStart"/>
      <w:r w:rsidRPr="00FD3218">
        <w:t>izolatie</w:t>
      </w:r>
      <w:proofErr w:type="spellEnd"/>
      <w:r w:rsidRPr="00FD3218">
        <w:t xml:space="preserve">  XLPE, 3x1x150 </w:t>
      </w:r>
      <w:proofErr w:type="spellStart"/>
      <w:r w:rsidRPr="00FD3218">
        <w:t>mmp</w:t>
      </w:r>
      <w:proofErr w:type="spellEnd"/>
      <w:r w:rsidRPr="00FD3218">
        <w:t>;</w:t>
      </w:r>
    </w:p>
    <w:p w14:paraId="5844CA20" w14:textId="77777777" w:rsidR="00483D28" w:rsidRPr="00FD3218" w:rsidRDefault="00483D28" w:rsidP="00483D28">
      <w:pPr>
        <w:numPr>
          <w:ilvl w:val="0"/>
          <w:numId w:val="154"/>
        </w:numPr>
        <w:suppressAutoHyphens w:val="0"/>
        <w:ind w:left="709"/>
        <w:rPr>
          <w:lang w:eastAsia="en-GB"/>
        </w:rPr>
      </w:pPr>
      <w:r w:rsidRPr="00FD3218">
        <w:t xml:space="preserve">se va </w:t>
      </w:r>
      <w:proofErr w:type="spellStart"/>
      <w:r w:rsidRPr="00FD3218">
        <w:t>inlocui</w:t>
      </w:r>
      <w:proofErr w:type="spellEnd"/>
      <w:r w:rsidRPr="00FD3218">
        <w:t xml:space="preserve"> cablu de 20 KV de la TSI-2 la celula aferenta cu cablu  20 kV din aluminiu, cu </w:t>
      </w:r>
      <w:proofErr w:type="spellStart"/>
      <w:r w:rsidRPr="00FD3218">
        <w:t>izolatie</w:t>
      </w:r>
      <w:proofErr w:type="spellEnd"/>
      <w:r w:rsidRPr="00FD3218">
        <w:t xml:space="preserve">  XLPE, 3x1x150 </w:t>
      </w:r>
      <w:proofErr w:type="spellStart"/>
      <w:r w:rsidRPr="00FD3218">
        <w:t>mmp</w:t>
      </w:r>
      <w:proofErr w:type="spellEnd"/>
      <w:r w:rsidRPr="00FD3218">
        <w:t>;</w:t>
      </w:r>
    </w:p>
    <w:p w14:paraId="620B19BF" w14:textId="77777777" w:rsidR="00483D28" w:rsidRPr="00FD3218" w:rsidRDefault="00483D28" w:rsidP="00483D28">
      <w:pPr>
        <w:numPr>
          <w:ilvl w:val="0"/>
          <w:numId w:val="154"/>
        </w:numPr>
        <w:suppressAutoHyphens w:val="0"/>
        <w:ind w:left="709"/>
        <w:rPr>
          <w:lang w:eastAsia="en-GB"/>
        </w:rPr>
      </w:pPr>
      <w:r w:rsidRPr="00FD3218">
        <w:t xml:space="preserve">se va monta cablu de joasa tensiune de la TSI-1 la dulapul de servicii curent alternativ, cu cablu nou 3x240+70 </w:t>
      </w:r>
      <w:proofErr w:type="spellStart"/>
      <w:r w:rsidRPr="00FD3218">
        <w:t>mmp</w:t>
      </w:r>
      <w:proofErr w:type="spellEnd"/>
      <w:r w:rsidRPr="00FD3218">
        <w:t>;</w:t>
      </w:r>
    </w:p>
    <w:p w14:paraId="5EE79258" w14:textId="77777777" w:rsidR="00483D28" w:rsidRPr="00FD3218" w:rsidRDefault="00483D28" w:rsidP="00483D28">
      <w:pPr>
        <w:numPr>
          <w:ilvl w:val="0"/>
          <w:numId w:val="154"/>
        </w:numPr>
        <w:suppressAutoHyphens w:val="0"/>
        <w:ind w:left="709"/>
        <w:rPr>
          <w:lang w:eastAsia="en-GB"/>
        </w:rPr>
      </w:pPr>
      <w:r w:rsidRPr="00FD3218">
        <w:t xml:space="preserve">se va </w:t>
      </w:r>
      <w:proofErr w:type="spellStart"/>
      <w:r w:rsidRPr="00FD3218">
        <w:t>inlocui</w:t>
      </w:r>
      <w:proofErr w:type="spellEnd"/>
      <w:r w:rsidRPr="00FD3218">
        <w:t xml:space="preserve"> cablu de joasa tensiune de la TSI-2 la dulapul de servicii curent alternativ, cu cablu nou 3x240+70 </w:t>
      </w:r>
      <w:proofErr w:type="spellStart"/>
      <w:r w:rsidRPr="00FD3218">
        <w:t>mmp</w:t>
      </w:r>
      <w:proofErr w:type="spellEnd"/>
      <w:r w:rsidRPr="00FD3218">
        <w:t>;</w:t>
      </w:r>
    </w:p>
    <w:p w14:paraId="74E631A0" w14:textId="77777777" w:rsidR="00483D28" w:rsidRPr="00FD3218" w:rsidRDefault="00483D28" w:rsidP="00483D28">
      <w:pPr>
        <w:autoSpaceDE w:val="0"/>
        <w:autoSpaceDN w:val="0"/>
        <w:adjustRightInd w:val="0"/>
        <w:ind w:left="709"/>
        <w:rPr>
          <w:u w:val="single"/>
        </w:rPr>
      </w:pPr>
    </w:p>
    <w:p w14:paraId="3E0ACA66" w14:textId="77777777" w:rsidR="00483D28" w:rsidRPr="00FD3218" w:rsidRDefault="00483D28" w:rsidP="00483D28">
      <w:r w:rsidRPr="00FD3218">
        <w:rPr>
          <w:b/>
          <w:bCs/>
        </w:rPr>
        <w:t>Pe partea de 20 kV, in camera de conexiuni</w:t>
      </w:r>
      <w:r w:rsidRPr="00FD3218">
        <w:t>:</w:t>
      </w:r>
    </w:p>
    <w:p w14:paraId="06670759" w14:textId="77777777" w:rsidR="00483D28" w:rsidRPr="00FD3218" w:rsidRDefault="00483D28" w:rsidP="00483D28">
      <w:pPr>
        <w:numPr>
          <w:ilvl w:val="0"/>
          <w:numId w:val="152"/>
        </w:numPr>
        <w:suppressAutoHyphens w:val="0"/>
      </w:pPr>
      <w:r w:rsidRPr="00FD3218">
        <w:t xml:space="preserve">Stația de 20 kV se va moderniza prin înlocuirea echipamentului primar(circuitele secundare si integrarea in SCADA </w:t>
      </w:r>
      <w:proofErr w:type="spellStart"/>
      <w:r w:rsidRPr="00FD3218">
        <w:t>find</w:t>
      </w:r>
      <w:proofErr w:type="spellEnd"/>
      <w:r w:rsidRPr="00FD3218">
        <w:t xml:space="preserve"> modernizate) astfel:</w:t>
      </w:r>
    </w:p>
    <w:p w14:paraId="3991988E" w14:textId="77777777" w:rsidR="00483D28" w:rsidRPr="00FD3218" w:rsidRDefault="00483D28" w:rsidP="00483D28">
      <w:pPr>
        <w:numPr>
          <w:ilvl w:val="0"/>
          <w:numId w:val="152"/>
        </w:numPr>
        <w:suppressAutoHyphens w:val="0"/>
      </w:pPr>
      <w:r w:rsidRPr="00FD3218">
        <w:t xml:space="preserve">se </w:t>
      </w:r>
      <w:proofErr w:type="spellStart"/>
      <w:r w:rsidRPr="00FD3218">
        <w:t>demonteaza</w:t>
      </w:r>
      <w:proofErr w:type="spellEnd"/>
      <w:r w:rsidRPr="00FD3218">
        <w:t xml:space="preserve">  întreruptoarele existente, de 20 kV cu mediu  de stingere a arcului în ulei, ce au un </w:t>
      </w:r>
      <w:proofErr w:type="spellStart"/>
      <w:r w:rsidRPr="00FD3218">
        <w:t>numar</w:t>
      </w:r>
      <w:proofErr w:type="spellEnd"/>
      <w:r w:rsidRPr="00FD3218">
        <w:t xml:space="preserve"> ridicat de </w:t>
      </w:r>
      <w:proofErr w:type="spellStart"/>
      <w:r w:rsidRPr="00FD3218">
        <w:t>functionari</w:t>
      </w:r>
      <w:proofErr w:type="spellEnd"/>
      <w:r w:rsidRPr="00FD3218">
        <w:t xml:space="preserve"> de pe </w:t>
      </w:r>
      <w:proofErr w:type="spellStart"/>
      <w:r w:rsidRPr="00FD3218">
        <w:t>carucioare</w:t>
      </w:r>
      <w:proofErr w:type="spellEnd"/>
      <w:r w:rsidRPr="00FD3218">
        <w:t>,</w:t>
      </w:r>
    </w:p>
    <w:p w14:paraId="21965468" w14:textId="77777777" w:rsidR="00483D28" w:rsidRPr="00FD3218" w:rsidRDefault="00483D28" w:rsidP="00483D28">
      <w:pPr>
        <w:numPr>
          <w:ilvl w:val="0"/>
          <w:numId w:val="152"/>
        </w:numPr>
        <w:suppressAutoHyphens w:val="0"/>
      </w:pPr>
      <w:r w:rsidRPr="00FD3218">
        <w:t xml:space="preserve">se </w:t>
      </w:r>
      <w:proofErr w:type="spellStart"/>
      <w:r w:rsidRPr="00FD3218">
        <w:t>reconditioneaza</w:t>
      </w:r>
      <w:proofErr w:type="spellEnd"/>
      <w:r w:rsidRPr="00FD3218">
        <w:t xml:space="preserve">  </w:t>
      </w:r>
      <w:proofErr w:type="spellStart"/>
      <w:r w:rsidRPr="00FD3218">
        <w:t>carucioarele</w:t>
      </w:r>
      <w:proofErr w:type="spellEnd"/>
      <w:r w:rsidRPr="00FD3218">
        <w:t xml:space="preserve">  prin repararea sistemului  de ghidaj si a </w:t>
      </w:r>
      <w:proofErr w:type="spellStart"/>
      <w:r w:rsidRPr="00FD3218">
        <w:t>suportilor</w:t>
      </w:r>
      <w:proofErr w:type="spellEnd"/>
      <w:r w:rsidRPr="00FD3218">
        <w:t xml:space="preserve">  metalici pe care sunt montate </w:t>
      </w:r>
      <w:proofErr w:type="spellStart"/>
      <w:r w:rsidRPr="00FD3218">
        <w:t>brosele</w:t>
      </w:r>
      <w:proofErr w:type="spellEnd"/>
      <w:r w:rsidRPr="00FD3218">
        <w:t xml:space="preserve"> si izolatoarele </w:t>
      </w:r>
      <w:proofErr w:type="spellStart"/>
      <w:r w:rsidRPr="00FD3218">
        <w:t>de·sustinere</w:t>
      </w:r>
      <w:proofErr w:type="spellEnd"/>
      <w:r w:rsidRPr="00FD3218">
        <w:t xml:space="preserve"> ale acestora,</w:t>
      </w:r>
    </w:p>
    <w:p w14:paraId="1F30E4F0" w14:textId="77777777" w:rsidR="00483D28" w:rsidRPr="00FD3218" w:rsidRDefault="00483D28" w:rsidP="00483D28">
      <w:pPr>
        <w:numPr>
          <w:ilvl w:val="0"/>
          <w:numId w:val="152"/>
        </w:numPr>
        <w:suppressAutoHyphens w:val="0"/>
      </w:pPr>
      <w:r w:rsidRPr="00FD3218">
        <w:t xml:space="preserve">se </w:t>
      </w:r>
      <w:proofErr w:type="spellStart"/>
      <w:r w:rsidRPr="00FD3218">
        <w:t>monteaza</w:t>
      </w:r>
      <w:proofErr w:type="spellEnd"/>
      <w:r w:rsidRPr="00FD3218">
        <w:t xml:space="preserve"> </w:t>
      </w:r>
      <w:proofErr w:type="spellStart"/>
      <w:r w:rsidRPr="00FD3218">
        <w:t>intrerupatoare</w:t>
      </w:r>
      <w:proofErr w:type="spellEnd"/>
      <w:r w:rsidRPr="00FD3218">
        <w:t xml:space="preserve"> noi cu ruperea </w:t>
      </w:r>
      <w:proofErr w:type="spellStart"/>
      <w:r w:rsidRPr="00FD3218">
        <w:t>arculul</w:t>
      </w:r>
      <w:proofErr w:type="spellEnd"/>
      <w:r w:rsidRPr="00FD3218">
        <w:t xml:space="preserve"> in vid </w:t>
      </w:r>
      <w:proofErr w:type="spellStart"/>
      <w:r w:rsidRPr="00FD3218">
        <w:t>actionate</w:t>
      </w:r>
      <w:proofErr w:type="spellEnd"/>
      <w:r w:rsidRPr="00FD3218">
        <w:t xml:space="preserve"> cu dispozitiv  cu  resort pe </w:t>
      </w:r>
      <w:proofErr w:type="spellStart"/>
      <w:r w:rsidRPr="00FD3218">
        <w:t>carucioarele</w:t>
      </w:r>
      <w:proofErr w:type="spellEnd"/>
      <w:r w:rsidRPr="00FD3218">
        <w:t xml:space="preserve"> existente, la care se </w:t>
      </w:r>
      <w:proofErr w:type="spellStart"/>
      <w:r w:rsidRPr="00FD3218">
        <w:t>adapteaza</w:t>
      </w:r>
      <w:proofErr w:type="spellEnd"/>
      <w:r w:rsidRPr="00FD3218">
        <w:t xml:space="preserve"> </w:t>
      </w:r>
      <w:proofErr w:type="spellStart"/>
      <w:r w:rsidRPr="00FD3218">
        <w:t>confectia</w:t>
      </w:r>
      <w:proofErr w:type="spellEnd"/>
      <w:r w:rsidRPr="00FD3218">
        <w:t xml:space="preserve"> metalica,</w:t>
      </w:r>
    </w:p>
    <w:p w14:paraId="31CB85C8" w14:textId="77777777" w:rsidR="00483D28" w:rsidRPr="00FD3218" w:rsidRDefault="00483D28" w:rsidP="00483D28">
      <w:pPr>
        <w:numPr>
          <w:ilvl w:val="0"/>
          <w:numId w:val="152"/>
        </w:numPr>
        <w:suppressAutoHyphens w:val="0"/>
      </w:pPr>
      <w:r w:rsidRPr="00FD3218">
        <w:t xml:space="preserve">se vor </w:t>
      </w:r>
      <w:proofErr w:type="spellStart"/>
      <w:r w:rsidRPr="00FD3218">
        <w:t>inlocui</w:t>
      </w:r>
      <w:proofErr w:type="spellEnd"/>
      <w:r w:rsidRPr="00FD3218">
        <w:t xml:space="preserve">  transformatoarele de curent, cu durata de </w:t>
      </w:r>
      <w:proofErr w:type="spellStart"/>
      <w:r w:rsidRPr="00FD3218">
        <w:t>viata</w:t>
      </w:r>
      <w:proofErr w:type="spellEnd"/>
      <w:r w:rsidRPr="00FD3218">
        <w:t xml:space="preserve"> expirata,  precum si cablurile respectiv cutiile terminale </w:t>
      </w:r>
      <w:proofErr w:type="spellStart"/>
      <w:r w:rsidRPr="00FD3218">
        <w:t>necorespunzatoare</w:t>
      </w:r>
      <w:proofErr w:type="spellEnd"/>
      <w:r w:rsidRPr="00FD3218">
        <w:t>,</w:t>
      </w:r>
    </w:p>
    <w:p w14:paraId="67D82524" w14:textId="77777777" w:rsidR="00483D28" w:rsidRPr="00FD3218" w:rsidRDefault="00483D28" w:rsidP="00483D28">
      <w:pPr>
        <w:numPr>
          <w:ilvl w:val="0"/>
          <w:numId w:val="152"/>
        </w:numPr>
        <w:suppressAutoHyphens w:val="0"/>
      </w:pPr>
      <w:r w:rsidRPr="00FD3218">
        <w:t xml:space="preserve">pentru celulele  MT de </w:t>
      </w:r>
      <w:proofErr w:type="spellStart"/>
      <w:r w:rsidRPr="00FD3218">
        <w:t>trafo</w:t>
      </w:r>
      <w:proofErr w:type="spellEnd"/>
      <w:r w:rsidRPr="00FD3218">
        <w:t xml:space="preserve"> se vor monta Transformatoare de Curent cu 3 secundare,</w:t>
      </w:r>
    </w:p>
    <w:p w14:paraId="6A15CDF6" w14:textId="77777777" w:rsidR="00483D28" w:rsidRPr="00FD3218" w:rsidRDefault="00483D28" w:rsidP="00483D28">
      <w:pPr>
        <w:numPr>
          <w:ilvl w:val="0"/>
          <w:numId w:val="152"/>
        </w:numPr>
        <w:suppressAutoHyphens w:val="0"/>
      </w:pPr>
      <w:r w:rsidRPr="00FD3218">
        <w:t xml:space="preserve">pentru celulele cu decontare din </w:t>
      </w:r>
      <w:proofErr w:type="spellStart"/>
      <w:r w:rsidRPr="00FD3218">
        <w:t>statie</w:t>
      </w:r>
      <w:proofErr w:type="spellEnd"/>
      <w:r w:rsidRPr="00FD3218">
        <w:t xml:space="preserve"> (acolo  unde este cazul)   se vor </w:t>
      </w:r>
      <w:proofErr w:type="spellStart"/>
      <w:r w:rsidRPr="00FD3218">
        <w:t>pevedea</w:t>
      </w:r>
      <w:proofErr w:type="spellEnd"/>
      <w:r w:rsidRPr="00FD3218">
        <w:t xml:space="preserve"> transformatoare  de curent cu raporturi de transformare  </w:t>
      </w:r>
      <w:proofErr w:type="spellStart"/>
      <w:r w:rsidRPr="00FD3218">
        <w:t>corespunzatoare</w:t>
      </w:r>
      <w:proofErr w:type="spellEnd"/>
      <w:r w:rsidRPr="00FD3218">
        <w:t>,</w:t>
      </w:r>
    </w:p>
    <w:p w14:paraId="618B482E" w14:textId="77777777" w:rsidR="00483D28" w:rsidRPr="00FD3218" w:rsidRDefault="00483D28" w:rsidP="00483D28">
      <w:pPr>
        <w:numPr>
          <w:ilvl w:val="0"/>
          <w:numId w:val="152"/>
        </w:numPr>
        <w:suppressAutoHyphens w:val="0"/>
      </w:pPr>
      <w:r w:rsidRPr="00FD3218">
        <w:t xml:space="preserve">se vor verifica si înlocui izolatoarele </w:t>
      </w:r>
      <w:proofErr w:type="spellStart"/>
      <w:r w:rsidRPr="00FD3218">
        <w:t>necorespunzatoare</w:t>
      </w:r>
      <w:proofErr w:type="spellEnd"/>
      <w:r w:rsidRPr="00FD3218">
        <w:t>(</w:t>
      </w:r>
      <w:proofErr w:type="spellStart"/>
      <w:r w:rsidRPr="00FD3218">
        <w:t>flsurate</w:t>
      </w:r>
      <w:proofErr w:type="spellEnd"/>
      <w:r w:rsidRPr="00FD3218">
        <w:t>, ciobite, degradate, etc);</w:t>
      </w:r>
    </w:p>
    <w:p w14:paraId="375D098B" w14:textId="77777777" w:rsidR="00483D28" w:rsidRPr="00FD3218" w:rsidRDefault="00483D28" w:rsidP="00483D28">
      <w:pPr>
        <w:numPr>
          <w:ilvl w:val="0"/>
          <w:numId w:val="152"/>
        </w:numPr>
        <w:suppressAutoHyphens w:val="0"/>
      </w:pPr>
      <w:r w:rsidRPr="00FD3218">
        <w:t xml:space="preserve">se va reface </w:t>
      </w:r>
      <w:proofErr w:type="spellStart"/>
      <w:r w:rsidRPr="00FD3218">
        <w:t>încăzirea</w:t>
      </w:r>
      <w:proofErr w:type="spellEnd"/>
      <w:r w:rsidRPr="00FD3218">
        <w:t xml:space="preserve"> locală </w:t>
      </w:r>
      <w:proofErr w:type="spellStart"/>
      <w:r w:rsidRPr="00FD3218">
        <w:t>termostatată</w:t>
      </w:r>
      <w:proofErr w:type="spellEnd"/>
      <w:r w:rsidRPr="00FD3218">
        <w:t xml:space="preserve">  în </w:t>
      </w:r>
      <w:proofErr w:type="spellStart"/>
      <w:r w:rsidRPr="00FD3218">
        <w:t>compartirnentul</w:t>
      </w:r>
      <w:proofErr w:type="spellEnd"/>
      <w:r w:rsidRPr="00FD3218">
        <w:t xml:space="preserve">  întreruptoarelor;</w:t>
      </w:r>
    </w:p>
    <w:p w14:paraId="0743E481" w14:textId="77777777" w:rsidR="00483D28" w:rsidRPr="00FD3218" w:rsidRDefault="00483D28" w:rsidP="00483D28">
      <w:pPr>
        <w:numPr>
          <w:ilvl w:val="0"/>
          <w:numId w:val="152"/>
        </w:numPr>
        <w:suppressAutoHyphens w:val="0"/>
      </w:pPr>
      <w:r w:rsidRPr="00FD3218">
        <w:t xml:space="preserve">se vor </w:t>
      </w:r>
      <w:proofErr w:type="spellStart"/>
      <w:r w:rsidRPr="00FD3218">
        <w:t>inlocui</w:t>
      </w:r>
      <w:proofErr w:type="spellEnd"/>
      <w:r w:rsidRPr="00FD3218">
        <w:t xml:space="preserve">/monta DBE la SB, SL sau CLP la celulele la care lipsesc sau sunt deteriorate, daca sunt necesare contacte suplimentare  se vor </w:t>
      </w:r>
      <w:proofErr w:type="spellStart"/>
      <w:r w:rsidRPr="00FD3218">
        <w:t>inlocui</w:t>
      </w:r>
      <w:proofErr w:type="spellEnd"/>
      <w:r w:rsidRPr="00FD3218">
        <w:t xml:space="preserve">  CSA aferente   SB, SL, CLP;</w:t>
      </w:r>
    </w:p>
    <w:p w14:paraId="52A1D585" w14:textId="77777777" w:rsidR="00483D28" w:rsidRPr="00FD3218" w:rsidRDefault="00483D28" w:rsidP="00483D28"/>
    <w:p w14:paraId="2589330C" w14:textId="77777777" w:rsidR="00483D28" w:rsidRPr="00FD3218" w:rsidRDefault="00483D28" w:rsidP="00483D28">
      <w:r w:rsidRPr="00FD3218">
        <w:t xml:space="preserve">Pe partea de 20 kV, in </w:t>
      </w:r>
      <w:proofErr w:type="spellStart"/>
      <w:r w:rsidRPr="00FD3218">
        <w:t>statia</w:t>
      </w:r>
      <w:proofErr w:type="spellEnd"/>
      <w:r w:rsidRPr="00FD3218">
        <w:t xml:space="preserve"> exterioara:</w:t>
      </w:r>
    </w:p>
    <w:p w14:paraId="1B782422" w14:textId="77777777" w:rsidR="00483D28" w:rsidRPr="00FD3218" w:rsidRDefault="00483D28" w:rsidP="00483D28">
      <w:pPr>
        <w:numPr>
          <w:ilvl w:val="0"/>
          <w:numId w:val="152"/>
        </w:numPr>
        <w:suppressAutoHyphens w:val="0"/>
      </w:pPr>
      <w:r w:rsidRPr="00FD3218">
        <w:t>se va monta o baterie de condensatoare pe 20 kV, cu o singura treapta, compacta in container metalic / beton;</w:t>
      </w:r>
    </w:p>
    <w:p w14:paraId="6B0EFED8" w14:textId="77777777" w:rsidR="00483D28" w:rsidRPr="00FD3218" w:rsidRDefault="00483D28" w:rsidP="00483D28">
      <w:pPr>
        <w:numPr>
          <w:ilvl w:val="0"/>
          <w:numId w:val="152"/>
        </w:numPr>
        <w:suppressAutoHyphens w:val="0"/>
      </w:pPr>
      <w:r w:rsidRPr="00FD3218">
        <w:lastRenderedPageBreak/>
        <w:t xml:space="preserve">se </w:t>
      </w:r>
      <w:proofErr w:type="spellStart"/>
      <w:r w:rsidRPr="00FD3218">
        <w:t>pozeaza</w:t>
      </w:r>
      <w:proofErr w:type="spellEnd"/>
      <w:r w:rsidRPr="00FD3218">
        <w:t xml:space="preserve"> cablurile de racord de la noua baterie de condensatoare pana la celula ei de racord la barele de 20 kV.</w:t>
      </w:r>
    </w:p>
    <w:p w14:paraId="3953A426" w14:textId="77777777" w:rsidR="00483D28" w:rsidRPr="00FD3218" w:rsidRDefault="00483D28" w:rsidP="00483D28">
      <w:pPr>
        <w:rPr>
          <w:b/>
          <w:bCs/>
        </w:rPr>
      </w:pPr>
    </w:p>
    <w:p w14:paraId="58CD0D0F" w14:textId="77777777" w:rsidR="00483D28" w:rsidRPr="00FD3218" w:rsidRDefault="00483D28" w:rsidP="00483D28">
      <w:pPr>
        <w:rPr>
          <w:b/>
          <w:bCs/>
        </w:rPr>
      </w:pPr>
      <w:r w:rsidRPr="00FD3218">
        <w:rPr>
          <w:b/>
          <w:bCs/>
        </w:rPr>
        <w:t>LUCRARI DE CONSTRUCTII MONTAJ CIRCUITE SECUNDARE 110 kV, 20 kV SI SCADA</w:t>
      </w:r>
    </w:p>
    <w:p w14:paraId="4D7AEEB0" w14:textId="77777777" w:rsidR="00483D28" w:rsidRPr="00FD3218" w:rsidRDefault="00483D28" w:rsidP="00483D28">
      <w:pPr>
        <w:rPr>
          <w:b/>
          <w:bCs/>
        </w:rPr>
      </w:pPr>
    </w:p>
    <w:p w14:paraId="0023A18B" w14:textId="77777777" w:rsidR="00483D28" w:rsidRPr="00FD3218" w:rsidRDefault="00483D28" w:rsidP="00483D28">
      <w:proofErr w:type="spellStart"/>
      <w:r w:rsidRPr="00FD3218">
        <w:t>Lucrarile</w:t>
      </w:r>
      <w:proofErr w:type="spellEnd"/>
      <w:r w:rsidRPr="00FD3218">
        <w:t xml:space="preserve"> de circuite secundare </w:t>
      </w:r>
      <w:proofErr w:type="spellStart"/>
      <w:r w:rsidRPr="00FD3218">
        <w:t>corespunzatoare</w:t>
      </w:r>
      <w:proofErr w:type="spellEnd"/>
      <w:r w:rsidRPr="00FD3218">
        <w:t xml:space="preserve"> </w:t>
      </w:r>
      <w:proofErr w:type="spellStart"/>
      <w:r w:rsidRPr="00FD3218">
        <w:t>instalatiilor</w:t>
      </w:r>
      <w:proofErr w:type="spellEnd"/>
      <w:r w:rsidRPr="00FD3218">
        <w:t xml:space="preserve"> modernizate constau in:</w:t>
      </w:r>
    </w:p>
    <w:p w14:paraId="71F90F89" w14:textId="77777777" w:rsidR="00483D28" w:rsidRPr="00FD3218" w:rsidRDefault="00483D28" w:rsidP="00483D28">
      <w:pPr>
        <w:numPr>
          <w:ilvl w:val="0"/>
          <w:numId w:val="131"/>
        </w:numPr>
        <w:suppressAutoHyphens w:val="0"/>
      </w:pPr>
      <w:r w:rsidRPr="00FD3218">
        <w:t>montarea dulapurilor de control-</w:t>
      </w:r>
      <w:proofErr w:type="spellStart"/>
      <w:r w:rsidRPr="00FD3218">
        <w:t>protectie</w:t>
      </w:r>
      <w:proofErr w:type="spellEnd"/>
      <w:r w:rsidRPr="00FD3218">
        <w:t xml:space="preserve"> pentru celulele 110 kV </w:t>
      </w:r>
      <w:proofErr w:type="spellStart"/>
      <w:r w:rsidRPr="00FD3218">
        <w:t>trafo</w:t>
      </w:r>
      <w:proofErr w:type="spellEnd"/>
      <w:r w:rsidRPr="00FD3218">
        <w:t xml:space="preserve"> T1 si </w:t>
      </w:r>
      <w:proofErr w:type="spellStart"/>
      <w:r w:rsidRPr="00FD3218">
        <w:t>Trafo</w:t>
      </w:r>
      <w:proofErr w:type="spellEnd"/>
      <w:r w:rsidRPr="00FD3218">
        <w:t xml:space="preserve"> 2, toate amplasate pe conturul operativ din camera de comanda; acestea vor fi echipate cu terminale numerice de comanda si </w:t>
      </w:r>
      <w:proofErr w:type="spellStart"/>
      <w:r w:rsidRPr="00FD3218">
        <w:t>protectie</w:t>
      </w:r>
      <w:proofErr w:type="spellEnd"/>
      <w:r w:rsidRPr="00FD3218">
        <w:t xml:space="preserve">, conform </w:t>
      </w:r>
      <w:proofErr w:type="spellStart"/>
      <w:r w:rsidRPr="00FD3218">
        <w:t>specificatiilor</w:t>
      </w:r>
      <w:proofErr w:type="spellEnd"/>
      <w:r w:rsidRPr="00FD3218">
        <w:t xml:space="preserve"> tehnice ale DELGAZ GRID;</w:t>
      </w:r>
    </w:p>
    <w:p w14:paraId="7AD5E3E4" w14:textId="77777777" w:rsidR="00483D28" w:rsidRPr="00FD3218" w:rsidRDefault="00483D28" w:rsidP="00483D28">
      <w:pPr>
        <w:numPr>
          <w:ilvl w:val="0"/>
          <w:numId w:val="131"/>
        </w:numPr>
        <w:suppressAutoHyphens w:val="0"/>
      </w:pPr>
      <w:r w:rsidRPr="00FD3218">
        <w:t xml:space="preserve">montarea unui dulap de </w:t>
      </w:r>
      <w:proofErr w:type="spellStart"/>
      <w:r w:rsidRPr="00FD3218">
        <w:t>masura</w:t>
      </w:r>
      <w:proofErr w:type="spellEnd"/>
      <w:r w:rsidRPr="00FD3218">
        <w:t xml:space="preserve"> pentru contoarele de pe celulele de 110 kV, complet echipat cu circuitele de curent si tensiune necesare, in care se vor remonta contoarele existente in dulapurile de </w:t>
      </w:r>
      <w:proofErr w:type="spellStart"/>
      <w:r w:rsidRPr="00FD3218">
        <w:t>protectii</w:t>
      </w:r>
      <w:proofErr w:type="spellEnd"/>
      <w:r w:rsidRPr="00FD3218">
        <w:t xml:space="preserve"> actuale;</w:t>
      </w:r>
    </w:p>
    <w:p w14:paraId="7A94AA6B" w14:textId="77777777" w:rsidR="00483D28" w:rsidRPr="00FD3218" w:rsidRDefault="00483D28" w:rsidP="00483D28">
      <w:pPr>
        <w:numPr>
          <w:ilvl w:val="0"/>
          <w:numId w:val="131"/>
        </w:numPr>
        <w:suppressAutoHyphens w:val="0"/>
      </w:pPr>
      <w:proofErr w:type="spellStart"/>
      <w:r w:rsidRPr="00FD3218">
        <w:t>inlocuirea</w:t>
      </w:r>
      <w:proofErr w:type="spellEnd"/>
      <w:r w:rsidRPr="00FD3218">
        <w:t xml:space="preserve"> cutiilor de cleme exterioare ale celulelor de 110 kV modernizate si montarea unei cutii de cleme noi pentru celula de </w:t>
      </w:r>
      <w:proofErr w:type="spellStart"/>
      <w:r w:rsidRPr="00FD3218">
        <w:t>sectionare</w:t>
      </w:r>
      <w:proofErr w:type="spellEnd"/>
      <w:r w:rsidRPr="00FD3218">
        <w:t xml:space="preserve"> bare 110 kV; se vor </w:t>
      </w:r>
      <w:proofErr w:type="spellStart"/>
      <w:r w:rsidRPr="00FD3218">
        <w:t>inlocui</w:t>
      </w:r>
      <w:proofErr w:type="spellEnd"/>
      <w:r w:rsidRPr="00FD3218">
        <w:t xml:space="preserve"> inclusiv cablurile de </w:t>
      </w:r>
      <w:proofErr w:type="spellStart"/>
      <w:r w:rsidRPr="00FD3218">
        <w:t>legatura</w:t>
      </w:r>
      <w:proofErr w:type="spellEnd"/>
      <w:r w:rsidRPr="00FD3218">
        <w:t xml:space="preserve"> </w:t>
      </w:r>
      <w:proofErr w:type="spellStart"/>
      <w:r w:rsidRPr="00FD3218">
        <w:t>catre</w:t>
      </w:r>
      <w:proofErr w:type="spellEnd"/>
      <w:r w:rsidRPr="00FD3218">
        <w:t xml:space="preserve"> echipamentele primare si </w:t>
      </w:r>
      <w:proofErr w:type="spellStart"/>
      <w:r w:rsidRPr="00FD3218">
        <w:t>catre</w:t>
      </w:r>
      <w:proofErr w:type="spellEnd"/>
      <w:r w:rsidRPr="00FD3218">
        <w:t xml:space="preserve"> camera de comanda a </w:t>
      </w:r>
      <w:proofErr w:type="spellStart"/>
      <w:r w:rsidRPr="00FD3218">
        <w:t>statiei</w:t>
      </w:r>
      <w:proofErr w:type="spellEnd"/>
      <w:r w:rsidRPr="00FD3218">
        <w:t xml:space="preserve">; noile cutii de cleme se vor integra in buclele de </w:t>
      </w:r>
      <w:proofErr w:type="spellStart"/>
      <w:r w:rsidRPr="00FD3218">
        <w:t>c.c.</w:t>
      </w:r>
      <w:proofErr w:type="spellEnd"/>
      <w:r w:rsidRPr="00FD3218">
        <w:t xml:space="preserve">, </w:t>
      </w:r>
      <w:proofErr w:type="spellStart"/>
      <w:r w:rsidRPr="00FD3218">
        <w:t>c.a.</w:t>
      </w:r>
      <w:proofErr w:type="spellEnd"/>
      <w:r w:rsidRPr="00FD3218">
        <w:t xml:space="preserve"> existente sau </w:t>
      </w:r>
      <w:proofErr w:type="spellStart"/>
      <w:r w:rsidRPr="00FD3218">
        <w:t>refacute</w:t>
      </w:r>
      <w:proofErr w:type="spellEnd"/>
      <w:r w:rsidRPr="00FD3218">
        <w:t>;</w:t>
      </w:r>
    </w:p>
    <w:p w14:paraId="345AD02B" w14:textId="77777777" w:rsidR="00483D28" w:rsidRPr="00FD3218" w:rsidRDefault="00483D28" w:rsidP="00483D28">
      <w:pPr>
        <w:numPr>
          <w:ilvl w:val="0"/>
          <w:numId w:val="131"/>
        </w:numPr>
        <w:suppressAutoHyphens w:val="0"/>
      </w:pPr>
      <w:r w:rsidRPr="00FD3218">
        <w:t xml:space="preserve">refacerea buclelor de blocaje pe 110 kV intre cutiile de cleme din </w:t>
      </w:r>
      <w:proofErr w:type="spellStart"/>
      <w:r w:rsidRPr="00FD3218">
        <w:t>statia</w:t>
      </w:r>
      <w:proofErr w:type="spellEnd"/>
      <w:r w:rsidRPr="00FD3218">
        <w:t xml:space="preserve"> exterioara;</w:t>
      </w:r>
    </w:p>
    <w:p w14:paraId="1AF0E0DC" w14:textId="77777777" w:rsidR="00483D28" w:rsidRPr="00FD3218" w:rsidRDefault="00483D28" w:rsidP="00483D28">
      <w:pPr>
        <w:numPr>
          <w:ilvl w:val="0"/>
          <w:numId w:val="131"/>
        </w:numPr>
        <w:suppressAutoHyphens w:val="0"/>
      </w:pPr>
      <w:r w:rsidRPr="00FD3218">
        <w:t xml:space="preserve">montarea unui dulap nou pentru automatizarea DAS, pe conturul operativ, echipat conform </w:t>
      </w:r>
      <w:proofErr w:type="spellStart"/>
      <w:r w:rsidRPr="00FD3218">
        <w:t>specificatiei</w:t>
      </w:r>
      <w:proofErr w:type="spellEnd"/>
      <w:r w:rsidRPr="00FD3218">
        <w:t xml:space="preserve"> tehnice DELGAZ GRID, </w:t>
      </w:r>
      <w:proofErr w:type="spellStart"/>
      <w:r w:rsidRPr="00FD3218">
        <w:t>inlocuirea</w:t>
      </w:r>
      <w:proofErr w:type="spellEnd"/>
      <w:r w:rsidRPr="00FD3218">
        <w:t xml:space="preserve"> cablurilor </w:t>
      </w:r>
      <w:proofErr w:type="spellStart"/>
      <w:r w:rsidRPr="00FD3218">
        <w:t>corespunzatoare</w:t>
      </w:r>
      <w:proofErr w:type="spellEnd"/>
      <w:r w:rsidRPr="00FD3218">
        <w:t xml:space="preserve"> si integrarea acestor </w:t>
      </w:r>
      <w:proofErr w:type="spellStart"/>
      <w:r w:rsidRPr="00FD3218">
        <w:t>automatizari</w:t>
      </w:r>
      <w:proofErr w:type="spellEnd"/>
      <w:r w:rsidRPr="00FD3218">
        <w:t xml:space="preserve"> in SCADA pe protocol IEC 61850;</w:t>
      </w:r>
    </w:p>
    <w:p w14:paraId="25EF063B" w14:textId="77777777" w:rsidR="00483D28" w:rsidRPr="00FD3218" w:rsidRDefault="00483D28" w:rsidP="00483D28">
      <w:pPr>
        <w:pStyle w:val="Listparagraf"/>
        <w:widowControl w:val="0"/>
        <w:numPr>
          <w:ilvl w:val="0"/>
          <w:numId w:val="131"/>
        </w:numPr>
        <w:autoSpaceDE w:val="0"/>
        <w:contextualSpacing/>
      </w:pPr>
      <w:proofErr w:type="spellStart"/>
      <w:r w:rsidRPr="00FD3218">
        <w:t>inlocuire</w:t>
      </w:r>
      <w:proofErr w:type="spellEnd"/>
      <w:r w:rsidRPr="00FD3218">
        <w:t xml:space="preserve">  Panou </w:t>
      </w:r>
      <w:proofErr w:type="spellStart"/>
      <w:r w:rsidRPr="00FD3218">
        <w:t>Semnalizari</w:t>
      </w:r>
      <w:proofErr w:type="spellEnd"/>
      <w:r w:rsidRPr="00FD3218">
        <w:t xml:space="preserve"> Centrale cu echipament tip anunciator.</w:t>
      </w:r>
    </w:p>
    <w:p w14:paraId="5DCEC2A6" w14:textId="77777777" w:rsidR="00483D28" w:rsidRPr="00FD3218" w:rsidRDefault="00483D28" w:rsidP="00483D28">
      <w:pPr>
        <w:pStyle w:val="Listparagraf"/>
        <w:numPr>
          <w:ilvl w:val="0"/>
          <w:numId w:val="131"/>
        </w:numPr>
        <w:suppressAutoHyphens w:val="0"/>
        <w:contextualSpacing/>
      </w:pPr>
      <w:r w:rsidRPr="00FD3218">
        <w:t xml:space="preserve">refacerea buclelor de alimentare cu curent alternativ si continuu din </w:t>
      </w:r>
      <w:proofErr w:type="spellStart"/>
      <w:r w:rsidRPr="00FD3218">
        <w:t>statia</w:t>
      </w:r>
      <w:proofErr w:type="spellEnd"/>
      <w:r w:rsidRPr="00FD3218">
        <w:t xml:space="preserve"> exterioara si din camera de comanda;</w:t>
      </w:r>
    </w:p>
    <w:p w14:paraId="600E4381" w14:textId="77777777" w:rsidR="00483D28" w:rsidRPr="00FD3218" w:rsidRDefault="00483D28" w:rsidP="00483D28">
      <w:pPr>
        <w:pStyle w:val="Listparagraf"/>
        <w:numPr>
          <w:ilvl w:val="0"/>
          <w:numId w:val="131"/>
        </w:numPr>
        <w:suppressAutoHyphens w:val="0"/>
        <w:contextualSpacing/>
      </w:pPr>
      <w:proofErr w:type="spellStart"/>
      <w:r w:rsidRPr="00FD3218">
        <w:t>inlocuirea</w:t>
      </w:r>
      <w:proofErr w:type="spellEnd"/>
      <w:r w:rsidRPr="00FD3218">
        <w:t xml:space="preserve">/montarea cablurilor de circuite secundare pentru fiecare transformator, intre celulele de 20 kV si dulapurile noi de conducere si </w:t>
      </w:r>
      <w:proofErr w:type="spellStart"/>
      <w:r w:rsidRPr="00FD3218">
        <w:t>protectie</w:t>
      </w:r>
      <w:proofErr w:type="spellEnd"/>
      <w:r w:rsidRPr="00FD3218">
        <w:t xml:space="preserve"> din camera de comanda (</w:t>
      </w:r>
      <w:proofErr w:type="spellStart"/>
      <w:r w:rsidRPr="00FD3218">
        <w:t>curenti</w:t>
      </w:r>
      <w:proofErr w:type="spellEnd"/>
      <w:r w:rsidRPr="00FD3218">
        <w:t>, tensiuni, comanda si semnalizare);</w:t>
      </w:r>
    </w:p>
    <w:p w14:paraId="1E40869B" w14:textId="77777777" w:rsidR="00483D28" w:rsidRPr="00FD3218" w:rsidRDefault="00483D28" w:rsidP="00483D28">
      <w:pPr>
        <w:pStyle w:val="Listparagraf"/>
        <w:numPr>
          <w:ilvl w:val="0"/>
          <w:numId w:val="131"/>
        </w:numPr>
        <w:suppressAutoHyphens w:val="0"/>
        <w:contextualSpacing/>
      </w:pPr>
      <w:proofErr w:type="spellStart"/>
      <w:r w:rsidRPr="00FD3218">
        <w:t>completari</w:t>
      </w:r>
      <w:proofErr w:type="spellEnd"/>
      <w:r w:rsidRPr="00FD3218">
        <w:t xml:space="preserve"> in schemele de circuite secundare ale celulelor de 20 kV la care se </w:t>
      </w:r>
      <w:proofErr w:type="spellStart"/>
      <w:r w:rsidRPr="00FD3218">
        <w:t>inlocuiesc</w:t>
      </w:r>
      <w:proofErr w:type="spellEnd"/>
      <w:r w:rsidRPr="00FD3218">
        <w:t xml:space="preserve"> transformatoarele de curent, respectiv tensiune: refacerea circuitelor de la TC/TT-urile noi la </w:t>
      </w:r>
      <w:proofErr w:type="spellStart"/>
      <w:r w:rsidRPr="00FD3218">
        <w:t>sirurile</w:t>
      </w:r>
      <w:proofErr w:type="spellEnd"/>
      <w:r w:rsidRPr="00FD3218">
        <w:t xml:space="preserve"> de cleme, cu conductoare de cupru ecranate ;</w:t>
      </w:r>
    </w:p>
    <w:p w14:paraId="2C789A83" w14:textId="77777777" w:rsidR="00483D28" w:rsidRPr="00FD3218" w:rsidRDefault="00483D28" w:rsidP="00483D28">
      <w:pPr>
        <w:pStyle w:val="Listparagraf"/>
        <w:numPr>
          <w:ilvl w:val="0"/>
          <w:numId w:val="131"/>
        </w:numPr>
        <w:suppressAutoHyphens w:val="0"/>
        <w:contextualSpacing/>
      </w:pPr>
      <w:proofErr w:type="spellStart"/>
      <w:r w:rsidRPr="00FD3218">
        <w:t>reconditionarea</w:t>
      </w:r>
      <w:proofErr w:type="spellEnd"/>
      <w:r w:rsidRPr="00FD3218">
        <w:t xml:space="preserve"> / </w:t>
      </w:r>
      <w:proofErr w:type="spellStart"/>
      <w:r w:rsidRPr="00FD3218">
        <w:t>inlocuirea</w:t>
      </w:r>
      <w:proofErr w:type="spellEnd"/>
      <w:r w:rsidRPr="00FD3218">
        <w:t xml:space="preserve"> </w:t>
      </w:r>
      <w:proofErr w:type="spellStart"/>
      <w:r w:rsidRPr="00FD3218">
        <w:t>usilor</w:t>
      </w:r>
      <w:proofErr w:type="spellEnd"/>
      <w:r w:rsidRPr="00FD3218">
        <w:t xml:space="preserve"> din tabla ale celulelor de 20 kV modernizate;</w:t>
      </w:r>
    </w:p>
    <w:p w14:paraId="29CC61E4" w14:textId="77777777" w:rsidR="00483D28" w:rsidRPr="00FD3218" w:rsidRDefault="00483D28" w:rsidP="00483D28">
      <w:pPr>
        <w:pStyle w:val="Listparagraf"/>
        <w:numPr>
          <w:ilvl w:val="0"/>
          <w:numId w:val="131"/>
        </w:numPr>
        <w:suppressAutoHyphens w:val="0"/>
        <w:contextualSpacing/>
      </w:pPr>
      <w:r w:rsidRPr="00FD3218">
        <w:t xml:space="preserve">preluarea comenzilor si semnalelor de la separatoarele de nul ale BS 1(2) in releele numerice din celulele </w:t>
      </w:r>
      <w:proofErr w:type="spellStart"/>
      <w:r w:rsidRPr="00FD3218">
        <w:t>corespunzatoare</w:t>
      </w:r>
      <w:proofErr w:type="spellEnd"/>
      <w:r w:rsidRPr="00FD3218">
        <w:t xml:space="preserve"> TSI-1(2) ;</w:t>
      </w:r>
    </w:p>
    <w:p w14:paraId="20D43A8D" w14:textId="77777777" w:rsidR="00483D28" w:rsidRPr="00FD3218" w:rsidRDefault="00483D28" w:rsidP="00483D28">
      <w:pPr>
        <w:pStyle w:val="Listparagraf"/>
        <w:numPr>
          <w:ilvl w:val="0"/>
          <w:numId w:val="131"/>
        </w:numPr>
        <w:suppressAutoHyphens w:val="0"/>
        <w:contextualSpacing/>
      </w:pPr>
      <w:r w:rsidRPr="00FD3218">
        <w:t xml:space="preserve">se </w:t>
      </w:r>
      <w:proofErr w:type="spellStart"/>
      <w:r w:rsidRPr="00FD3218">
        <w:t>pozeaza</w:t>
      </w:r>
      <w:proofErr w:type="spellEnd"/>
      <w:r w:rsidRPr="00FD3218">
        <w:t xml:space="preserve"> cablurile de circuite secundare (comenzi, </w:t>
      </w:r>
      <w:proofErr w:type="spellStart"/>
      <w:r w:rsidRPr="00FD3218">
        <w:t>semnalizari</w:t>
      </w:r>
      <w:proofErr w:type="spellEnd"/>
      <w:r w:rsidRPr="00FD3218">
        <w:t>, blocaje) dintre bateria de condensatoare si celula ei de racord la barele de medie tensiune ;</w:t>
      </w:r>
    </w:p>
    <w:p w14:paraId="08D6FB15" w14:textId="77777777" w:rsidR="00483D28" w:rsidRPr="00FD3218" w:rsidRDefault="00483D28" w:rsidP="00483D28">
      <w:pPr>
        <w:pStyle w:val="Listparagraf"/>
        <w:numPr>
          <w:ilvl w:val="0"/>
          <w:numId w:val="131"/>
        </w:numPr>
        <w:suppressAutoHyphens w:val="0"/>
        <w:contextualSpacing/>
      </w:pPr>
      <w:r w:rsidRPr="00FD3218">
        <w:t xml:space="preserve">demontarea dulapurilor vechi de </w:t>
      </w:r>
      <w:proofErr w:type="spellStart"/>
      <w:r w:rsidRPr="00FD3218">
        <w:t>automatizari</w:t>
      </w:r>
      <w:proofErr w:type="spellEnd"/>
      <w:r w:rsidRPr="00FD3218">
        <w:t xml:space="preserve"> DAS si AAR;</w:t>
      </w:r>
    </w:p>
    <w:p w14:paraId="3A6B0F86" w14:textId="77777777" w:rsidR="00483D28" w:rsidRPr="00FD3218" w:rsidRDefault="00483D28" w:rsidP="00483D28">
      <w:pPr>
        <w:pStyle w:val="Listparagraf"/>
        <w:numPr>
          <w:ilvl w:val="0"/>
          <w:numId w:val="131"/>
        </w:numPr>
        <w:suppressAutoHyphens w:val="0"/>
        <w:contextualSpacing/>
      </w:pPr>
      <w:r w:rsidRPr="00FD3218">
        <w:t xml:space="preserve">demontarea cablurilor vechi de circuite secundare, </w:t>
      </w:r>
      <w:proofErr w:type="spellStart"/>
      <w:r w:rsidRPr="00FD3218">
        <w:t>atat</w:t>
      </w:r>
      <w:proofErr w:type="spellEnd"/>
      <w:r w:rsidRPr="00FD3218">
        <w:t xml:space="preserve"> din </w:t>
      </w:r>
      <w:proofErr w:type="spellStart"/>
      <w:r w:rsidRPr="00FD3218">
        <w:t>statia</w:t>
      </w:r>
      <w:proofErr w:type="spellEnd"/>
      <w:r w:rsidRPr="00FD3218">
        <w:t xml:space="preserve"> exterioara cat si din camera de comanda;</w:t>
      </w:r>
    </w:p>
    <w:p w14:paraId="383F58AE" w14:textId="77777777" w:rsidR="00483D28" w:rsidRPr="00FD3218" w:rsidRDefault="00483D28" w:rsidP="00483D28">
      <w:pPr>
        <w:numPr>
          <w:ilvl w:val="0"/>
          <w:numId w:val="131"/>
        </w:numPr>
        <w:suppressAutoHyphens w:val="0"/>
      </w:pPr>
      <w:r w:rsidRPr="00FD3218">
        <w:t xml:space="preserve">refacerea buclelor de alimentare cu curent alternativ si continuu din </w:t>
      </w:r>
      <w:proofErr w:type="spellStart"/>
      <w:r w:rsidRPr="00FD3218">
        <w:t>statia</w:t>
      </w:r>
      <w:proofErr w:type="spellEnd"/>
      <w:r w:rsidRPr="00FD3218">
        <w:t xml:space="preserve"> exterioara si din camera de comanda;</w:t>
      </w:r>
    </w:p>
    <w:p w14:paraId="7139CC3F" w14:textId="77777777" w:rsidR="00483D28" w:rsidRPr="00FD3218" w:rsidRDefault="00483D28" w:rsidP="00483D28">
      <w:pPr>
        <w:numPr>
          <w:ilvl w:val="0"/>
          <w:numId w:val="131"/>
        </w:numPr>
        <w:suppressAutoHyphens w:val="0"/>
      </w:pPr>
      <w:proofErr w:type="spellStart"/>
      <w:r w:rsidRPr="00FD3218">
        <w:t>inlocuirea</w:t>
      </w:r>
      <w:proofErr w:type="spellEnd"/>
      <w:r w:rsidRPr="00FD3218">
        <w:t xml:space="preserve">/montarea cablurilor de circuite secundare pentru fiecare transformator, intre celulele de 20 kV si dulapurile noi de conducere si </w:t>
      </w:r>
      <w:proofErr w:type="spellStart"/>
      <w:r w:rsidRPr="00FD3218">
        <w:t>protectie</w:t>
      </w:r>
      <w:proofErr w:type="spellEnd"/>
      <w:r w:rsidRPr="00FD3218">
        <w:t xml:space="preserve"> din camera de comanda (</w:t>
      </w:r>
      <w:proofErr w:type="spellStart"/>
      <w:r w:rsidRPr="00FD3218">
        <w:t>curenti</w:t>
      </w:r>
      <w:proofErr w:type="spellEnd"/>
      <w:r w:rsidRPr="00FD3218">
        <w:t>, tensiuni, comanda si semnalizare);</w:t>
      </w:r>
    </w:p>
    <w:p w14:paraId="515D8033" w14:textId="77777777" w:rsidR="00483D28" w:rsidRPr="00FD3218" w:rsidRDefault="00483D28" w:rsidP="00483D28">
      <w:pPr>
        <w:numPr>
          <w:ilvl w:val="0"/>
          <w:numId w:val="131"/>
        </w:numPr>
        <w:suppressAutoHyphens w:val="0"/>
      </w:pPr>
      <w:r w:rsidRPr="00FD3218">
        <w:t xml:space="preserve">demontarea cablurilor vechi de circuite secundare, </w:t>
      </w:r>
      <w:proofErr w:type="spellStart"/>
      <w:r w:rsidRPr="00FD3218">
        <w:t>atat</w:t>
      </w:r>
      <w:proofErr w:type="spellEnd"/>
      <w:r w:rsidRPr="00FD3218">
        <w:t xml:space="preserve"> din </w:t>
      </w:r>
      <w:proofErr w:type="spellStart"/>
      <w:r w:rsidRPr="00FD3218">
        <w:t>statia</w:t>
      </w:r>
      <w:proofErr w:type="spellEnd"/>
      <w:r w:rsidRPr="00FD3218">
        <w:t xml:space="preserve"> exterioara cat si din camera de comanda;</w:t>
      </w:r>
    </w:p>
    <w:p w14:paraId="0B0C135A" w14:textId="77777777" w:rsidR="00483D28" w:rsidRPr="00FD3218" w:rsidRDefault="00483D28" w:rsidP="00483D28">
      <w:pPr>
        <w:numPr>
          <w:ilvl w:val="0"/>
          <w:numId w:val="131"/>
        </w:numPr>
        <w:suppressAutoHyphens w:val="0"/>
      </w:pPr>
      <w:r w:rsidRPr="00FD3218">
        <w:t>demontarea dulapurilor si stelajelor dezafectate precum si a invertorului existent;</w:t>
      </w:r>
    </w:p>
    <w:p w14:paraId="694F099B" w14:textId="77777777" w:rsidR="00483D28" w:rsidRPr="00FD3218" w:rsidRDefault="00483D28" w:rsidP="00483D28">
      <w:pPr>
        <w:numPr>
          <w:ilvl w:val="0"/>
          <w:numId w:val="131"/>
        </w:numPr>
        <w:suppressAutoHyphens w:val="0"/>
      </w:pPr>
      <w:r w:rsidRPr="00FD3218">
        <w:t xml:space="preserve">refacerea conturului operativ prin completarea si </w:t>
      </w:r>
      <w:proofErr w:type="spellStart"/>
      <w:r w:rsidRPr="00FD3218">
        <w:t>inchiderea</w:t>
      </w:r>
      <w:proofErr w:type="spellEnd"/>
      <w:r w:rsidRPr="00FD3218">
        <w:t xml:space="preserve"> lui cu tabla vopsita la culoarea celui existent.</w:t>
      </w:r>
    </w:p>
    <w:p w14:paraId="18307C11" w14:textId="77777777" w:rsidR="00483D28" w:rsidRPr="00FD3218" w:rsidRDefault="00483D28" w:rsidP="00483D28">
      <w:pPr>
        <w:numPr>
          <w:ilvl w:val="0"/>
          <w:numId w:val="131"/>
        </w:numPr>
        <w:suppressAutoHyphens w:val="0"/>
      </w:pPr>
      <w:r w:rsidRPr="00FD3218">
        <w:t xml:space="preserve">securizarea circuitelor de </w:t>
      </w:r>
      <w:proofErr w:type="spellStart"/>
      <w:r w:rsidRPr="00FD3218">
        <w:t>masura</w:t>
      </w:r>
      <w:proofErr w:type="spellEnd"/>
      <w:r w:rsidRPr="00FD3218">
        <w:t>, cu utilizarea de cleme si sisteme /dispozitive de sigilare;</w:t>
      </w:r>
    </w:p>
    <w:p w14:paraId="17145C37" w14:textId="77777777" w:rsidR="00483D28" w:rsidRPr="00FD3218" w:rsidRDefault="00483D28" w:rsidP="00483D28">
      <w:pPr>
        <w:numPr>
          <w:ilvl w:val="0"/>
          <w:numId w:val="131"/>
        </w:numPr>
        <w:suppressAutoHyphens w:val="0"/>
      </w:pPr>
      <w:r w:rsidRPr="00FD3218">
        <w:t xml:space="preserve">Lucrări de integrare in SCADA a noilor terminale numerice la nivel local si nivel de Dispecer (montaj fibra optica); </w:t>
      </w:r>
    </w:p>
    <w:p w14:paraId="03225AC3" w14:textId="77777777" w:rsidR="00483D28" w:rsidRPr="00FD3218" w:rsidRDefault="00483D28" w:rsidP="00483D28">
      <w:pPr>
        <w:numPr>
          <w:ilvl w:val="0"/>
          <w:numId w:val="131"/>
        </w:numPr>
        <w:suppressAutoHyphens w:val="0"/>
      </w:pPr>
      <w:r w:rsidRPr="00FD3218">
        <w:t xml:space="preserve">Servicii de inginerie pentru integrarea in SCADA a noilor terminale numerice la nivel local si la nivel de Dispecer. </w:t>
      </w:r>
    </w:p>
    <w:p w14:paraId="5800A7D5" w14:textId="77777777" w:rsidR="00483D28" w:rsidRPr="00FD3218" w:rsidRDefault="00483D28" w:rsidP="00483D28">
      <w:pPr>
        <w:widowControl w:val="0"/>
        <w:autoSpaceDE w:val="0"/>
      </w:pPr>
      <w:r w:rsidRPr="00FD3218">
        <w:t xml:space="preserve">Contractantul </w:t>
      </w:r>
      <w:proofErr w:type="spellStart"/>
      <w:r w:rsidRPr="00FD3218">
        <w:t>lucrarilor</w:t>
      </w:r>
      <w:proofErr w:type="spellEnd"/>
      <w:r w:rsidRPr="00FD3218">
        <w:t xml:space="preserve"> va efectua si integrarea in sistemul SCADA din </w:t>
      </w:r>
      <w:proofErr w:type="spellStart"/>
      <w:r w:rsidRPr="00FD3218">
        <w:t>statie</w:t>
      </w:r>
      <w:proofErr w:type="spellEnd"/>
      <w:r w:rsidRPr="00FD3218">
        <w:t xml:space="preserve"> precum si in sistemul EMS/DMS SCADA al DELGAZ GRID</w:t>
      </w:r>
    </w:p>
    <w:p w14:paraId="32ECDB6F" w14:textId="77777777" w:rsidR="00DF23E4" w:rsidRPr="00FD3218" w:rsidRDefault="00DF23E4" w:rsidP="00483D28"/>
    <w:p w14:paraId="4B904697" w14:textId="6D83D1FA" w:rsidR="00483D28" w:rsidRPr="00FD3218" w:rsidRDefault="00483D28" w:rsidP="00483D28">
      <w:pPr>
        <w:autoSpaceDE w:val="0"/>
        <w:rPr>
          <w:rFonts w:eastAsia="TimesNewRoman"/>
          <w:b/>
          <w:lang w:eastAsia="ro-RO"/>
        </w:rPr>
      </w:pPr>
      <w:r w:rsidRPr="00FD3218">
        <w:rPr>
          <w:rFonts w:eastAsia="TimesNewRoman"/>
          <w:b/>
          <w:lang w:eastAsia="ro-RO"/>
        </w:rPr>
        <w:t>Sistemul SCADA local:</w:t>
      </w:r>
    </w:p>
    <w:p w14:paraId="4B63FA1F" w14:textId="77777777" w:rsidR="00483D28" w:rsidRPr="00FD3218" w:rsidRDefault="00483D28" w:rsidP="00483D28">
      <w:pPr>
        <w:pStyle w:val="Listparagraf"/>
        <w:numPr>
          <w:ilvl w:val="0"/>
          <w:numId w:val="131"/>
        </w:numPr>
        <w:suppressAutoHyphens w:val="0"/>
        <w:contextualSpacing/>
      </w:pPr>
      <w:r w:rsidRPr="00FD3218">
        <w:t xml:space="preserve">se </w:t>
      </w:r>
      <w:proofErr w:type="spellStart"/>
      <w:r w:rsidRPr="00FD3218">
        <w:t>upgradeaza</w:t>
      </w:r>
      <w:proofErr w:type="spellEnd"/>
      <w:r w:rsidRPr="00FD3218">
        <w:t xml:space="preserve"> dulapul SCADA existent in </w:t>
      </w:r>
      <w:proofErr w:type="spellStart"/>
      <w:r w:rsidRPr="00FD3218">
        <w:t>statie</w:t>
      </w:r>
      <w:proofErr w:type="spellEnd"/>
      <w:r w:rsidRPr="00FD3218">
        <w:t xml:space="preserve"> si se </w:t>
      </w:r>
      <w:proofErr w:type="spellStart"/>
      <w:r w:rsidRPr="00FD3218">
        <w:t>completeaza</w:t>
      </w:r>
      <w:proofErr w:type="spellEnd"/>
      <w:r w:rsidRPr="00FD3218">
        <w:t xml:space="preserve"> cu echipamente pentru a face posibila preluarea </w:t>
      </w:r>
      <w:proofErr w:type="spellStart"/>
      <w:r w:rsidRPr="00FD3218">
        <w:t>instalatiilor</w:t>
      </w:r>
      <w:proofErr w:type="spellEnd"/>
      <w:r w:rsidRPr="00FD3218">
        <w:t xml:space="preserve"> modernizate, se vor </w:t>
      </w:r>
      <w:proofErr w:type="spellStart"/>
      <w:r w:rsidRPr="00FD3218">
        <w:t>inlocui</w:t>
      </w:r>
      <w:proofErr w:type="spellEnd"/>
      <w:r w:rsidRPr="00FD3218">
        <w:t xml:space="preserve"> UPS + baterii externe, invertorul, </w:t>
      </w:r>
      <w:proofErr w:type="spellStart"/>
      <w:r w:rsidRPr="00FD3218">
        <w:t>switch</w:t>
      </w:r>
      <w:proofErr w:type="spellEnd"/>
      <w:r w:rsidRPr="00FD3218">
        <w:t>-uri, GPS, RTU tip BCU 500 si perifericele HMI);</w:t>
      </w:r>
    </w:p>
    <w:p w14:paraId="1A8F04F4" w14:textId="70BFCA42" w:rsidR="00FF7D47" w:rsidRPr="00FD3218" w:rsidRDefault="00FF7D47" w:rsidP="00FF7D47">
      <w:pPr>
        <w:pStyle w:val="Listparagraf"/>
        <w:numPr>
          <w:ilvl w:val="0"/>
          <w:numId w:val="131"/>
        </w:numPr>
        <w:suppressAutoHyphens w:val="0"/>
        <w:contextualSpacing/>
      </w:pPr>
      <w:r w:rsidRPr="00FD3218">
        <w:t>se va realiza integrarea tuturor terminalelor numerice în sistemul SCADA local pe protocol IEC 61850;</w:t>
      </w:r>
    </w:p>
    <w:p w14:paraId="557F616F" w14:textId="0E6BE796" w:rsidR="00483D28" w:rsidRPr="00FD3218" w:rsidRDefault="00A85080" w:rsidP="00FF7D47">
      <w:pPr>
        <w:pStyle w:val="Listparagraf"/>
        <w:numPr>
          <w:ilvl w:val="0"/>
          <w:numId w:val="131"/>
        </w:numPr>
        <w:suppressAutoHyphens w:val="0"/>
        <w:contextualSpacing/>
      </w:pPr>
      <w:r w:rsidRPr="00FD3218">
        <w:t>s</w:t>
      </w:r>
      <w:r w:rsidR="00FF7D47" w:rsidRPr="00FD3218">
        <w:t>e va realiza integrarea tuturor terminalelor numerice în sistemul EMS/DMS – SCADA prin intermediul protocolului IEC 60870-5-104</w:t>
      </w:r>
      <w:r w:rsidR="00483D28" w:rsidRPr="00FD3218">
        <w:t>.</w:t>
      </w:r>
    </w:p>
    <w:p w14:paraId="12C9C7ED" w14:textId="77777777" w:rsidR="00483D28" w:rsidRPr="00FD3218" w:rsidRDefault="00483D28" w:rsidP="00483D28">
      <w:pPr>
        <w:autoSpaceDE w:val="0"/>
        <w:ind w:left="720"/>
        <w:rPr>
          <w:rFonts w:eastAsia="TimesNewRoman"/>
          <w:lang w:eastAsia="ro-RO"/>
        </w:rPr>
      </w:pPr>
    </w:p>
    <w:p w14:paraId="62079873" w14:textId="0894A772" w:rsidR="00483D28" w:rsidRPr="00FD3218" w:rsidRDefault="00483D28" w:rsidP="00483D28">
      <w:pPr>
        <w:autoSpaceDE w:val="0"/>
        <w:rPr>
          <w:rFonts w:eastAsia="TimesNewRoman"/>
          <w:b/>
          <w:lang w:eastAsia="ro-RO"/>
        </w:rPr>
      </w:pPr>
      <w:proofErr w:type="spellStart"/>
      <w:r w:rsidRPr="00FD3218">
        <w:rPr>
          <w:rFonts w:eastAsia="TimesNewRoman"/>
          <w:b/>
          <w:lang w:eastAsia="ro-RO"/>
        </w:rPr>
        <w:t>Comunicatii</w:t>
      </w:r>
      <w:proofErr w:type="spellEnd"/>
      <w:r w:rsidRPr="00FD3218">
        <w:rPr>
          <w:rFonts w:eastAsia="TimesNewRoman"/>
          <w:b/>
          <w:lang w:eastAsia="ro-RO"/>
        </w:rPr>
        <w:t xml:space="preserve"> (NOC)</w:t>
      </w:r>
      <w:r w:rsidR="003D593E" w:rsidRPr="00FD3218">
        <w:rPr>
          <w:rFonts w:eastAsia="TimesNewRoman"/>
          <w:b/>
          <w:lang w:eastAsia="ro-RO"/>
        </w:rPr>
        <w:t>:</w:t>
      </w:r>
    </w:p>
    <w:p w14:paraId="6C1E615D" w14:textId="247D8249" w:rsidR="00483D28" w:rsidRPr="00FD3218" w:rsidRDefault="003D593E" w:rsidP="00483D28">
      <w:pPr>
        <w:pStyle w:val="Listparagraf"/>
        <w:widowControl w:val="0"/>
        <w:numPr>
          <w:ilvl w:val="0"/>
          <w:numId w:val="48"/>
        </w:numPr>
        <w:suppressAutoHyphens w:val="0"/>
        <w:autoSpaceDE w:val="0"/>
        <w:autoSpaceDN w:val="0"/>
        <w:contextualSpacing/>
      </w:pPr>
      <w:r w:rsidRPr="00FD3218">
        <w:rPr>
          <w:rFonts w:eastAsia="TimesNewRoman"/>
          <w:lang w:eastAsia="ro-RO"/>
        </w:rPr>
        <w:t>s</w:t>
      </w:r>
      <w:r w:rsidR="00483D28" w:rsidRPr="00FD3218">
        <w:rPr>
          <w:rFonts w:eastAsia="TimesNewRoman"/>
          <w:lang w:eastAsia="ro-RO"/>
        </w:rPr>
        <w:t xml:space="preserve">e va monta un dulap de </w:t>
      </w:r>
      <w:proofErr w:type="spellStart"/>
      <w:r w:rsidR="00483D28" w:rsidRPr="00FD3218">
        <w:rPr>
          <w:rFonts w:eastAsia="TimesNewRoman"/>
          <w:lang w:eastAsia="ro-RO"/>
        </w:rPr>
        <w:t>comunicatii</w:t>
      </w:r>
      <w:proofErr w:type="spellEnd"/>
      <w:r w:rsidR="00483D28" w:rsidRPr="00FD3218">
        <w:rPr>
          <w:rFonts w:eastAsia="TimesNewRoman"/>
          <w:lang w:eastAsia="ro-RO"/>
        </w:rPr>
        <w:t xml:space="preserve">  TEL nou tip 42 U </w:t>
      </w:r>
      <w:proofErr w:type="spellStart"/>
      <w:r w:rsidR="00483D28" w:rsidRPr="00FD3218">
        <w:rPr>
          <w:rFonts w:eastAsia="TimesNewRoman"/>
          <w:lang w:eastAsia="ro-RO"/>
        </w:rPr>
        <w:t>prevazut</w:t>
      </w:r>
      <w:proofErr w:type="spellEnd"/>
      <w:r w:rsidR="00483D28" w:rsidRPr="00FD3218">
        <w:rPr>
          <w:rFonts w:eastAsia="TimesNewRoman"/>
          <w:lang w:eastAsia="ro-RO"/>
        </w:rPr>
        <w:t xml:space="preserve"> cu UPS si </w:t>
      </w:r>
      <w:proofErr w:type="spellStart"/>
      <w:r w:rsidR="00483D28" w:rsidRPr="00FD3218">
        <w:rPr>
          <w:rFonts w:eastAsia="TimesNewRoman"/>
          <w:lang w:eastAsia="ro-RO"/>
        </w:rPr>
        <w:t>invetor</w:t>
      </w:r>
      <w:proofErr w:type="spellEnd"/>
      <w:r w:rsidR="00483D28" w:rsidRPr="00FD3218">
        <w:rPr>
          <w:rFonts w:eastAsia="TimesNewRoman"/>
          <w:lang w:eastAsia="ro-RO"/>
        </w:rPr>
        <w:t xml:space="preserve"> pentru alimentarea de rezerva din bateriile </w:t>
      </w:r>
      <w:proofErr w:type="spellStart"/>
      <w:r w:rsidR="00483D28" w:rsidRPr="00FD3218">
        <w:rPr>
          <w:rFonts w:eastAsia="TimesNewRoman"/>
          <w:lang w:eastAsia="ro-RO"/>
        </w:rPr>
        <w:t>statiei</w:t>
      </w:r>
      <w:proofErr w:type="spellEnd"/>
      <w:r w:rsidR="00483D28" w:rsidRPr="00FD3218">
        <w:rPr>
          <w:rFonts w:eastAsia="TimesNewRoman"/>
          <w:lang w:eastAsia="ro-RO"/>
        </w:rPr>
        <w:t xml:space="preserve">. Se va realiza migrarea </w:t>
      </w:r>
      <w:proofErr w:type="spellStart"/>
      <w:r w:rsidR="00483D28" w:rsidRPr="00FD3218">
        <w:rPr>
          <w:rFonts w:eastAsia="TimesNewRoman"/>
          <w:lang w:eastAsia="ro-RO"/>
        </w:rPr>
        <w:t>echipamentelelor</w:t>
      </w:r>
      <w:proofErr w:type="spellEnd"/>
      <w:r w:rsidR="00483D28" w:rsidRPr="00FD3218">
        <w:rPr>
          <w:rFonts w:eastAsia="TimesNewRoman"/>
          <w:lang w:eastAsia="ro-RO"/>
        </w:rPr>
        <w:t xml:space="preserve"> de </w:t>
      </w:r>
      <w:proofErr w:type="spellStart"/>
      <w:r w:rsidR="00483D28" w:rsidRPr="00FD3218">
        <w:rPr>
          <w:rFonts w:eastAsia="TimesNewRoman"/>
          <w:lang w:eastAsia="ro-RO"/>
        </w:rPr>
        <w:t>telecomunicatii</w:t>
      </w:r>
      <w:proofErr w:type="spellEnd"/>
      <w:r w:rsidR="00483D28" w:rsidRPr="00FD3218">
        <w:rPr>
          <w:rFonts w:eastAsia="TimesNewRoman"/>
          <w:lang w:eastAsia="ro-RO"/>
        </w:rPr>
        <w:t xml:space="preserve"> existente in noul dulap.</w:t>
      </w:r>
    </w:p>
    <w:p w14:paraId="648A1BAD" w14:textId="77777777" w:rsidR="00483D28" w:rsidRPr="00FD3218" w:rsidRDefault="00483D28" w:rsidP="00483D28"/>
    <w:p w14:paraId="2154B575" w14:textId="77777777" w:rsidR="00483D28" w:rsidRPr="00FD3218" w:rsidRDefault="00483D28" w:rsidP="00483D28">
      <w:pPr>
        <w:ind w:firstLine="720"/>
      </w:pPr>
      <w:r w:rsidRPr="00FD3218">
        <w:t xml:space="preserve">Contractantul </w:t>
      </w:r>
      <w:proofErr w:type="spellStart"/>
      <w:r w:rsidRPr="00FD3218">
        <w:t>lucrarilor</w:t>
      </w:r>
      <w:proofErr w:type="spellEnd"/>
      <w:r w:rsidRPr="00FD3218">
        <w:t xml:space="preserve"> va efectua si integrarea in sistemul SCADA existent in </w:t>
      </w:r>
      <w:proofErr w:type="spellStart"/>
      <w:r w:rsidRPr="00FD3218">
        <w:t>statie</w:t>
      </w:r>
      <w:proofErr w:type="spellEnd"/>
      <w:r w:rsidRPr="00FD3218">
        <w:t xml:space="preserve"> precum si in sistemul EMS/DMS SCADA al DELGAZ GRID.</w:t>
      </w:r>
    </w:p>
    <w:p w14:paraId="49C21BC6" w14:textId="77777777" w:rsidR="00483D28" w:rsidRPr="00FD3218" w:rsidRDefault="00483D28" w:rsidP="00483D28">
      <w:pPr>
        <w:rPr>
          <w:b/>
          <w:bCs/>
        </w:rPr>
      </w:pPr>
    </w:p>
    <w:p w14:paraId="36B065B4" w14:textId="77777777" w:rsidR="00483D28" w:rsidRPr="00FD3218" w:rsidRDefault="00483D28" w:rsidP="00483D28">
      <w:pPr>
        <w:rPr>
          <w:b/>
          <w:bCs/>
        </w:rPr>
      </w:pPr>
      <w:r w:rsidRPr="00FD3218">
        <w:rPr>
          <w:b/>
          <w:bCs/>
        </w:rPr>
        <w:t>LUCRARI DE CONSTRUCTII MONTAJ SERVICII INTERNE DE CURENT CONTINUU SI CURENT ALTERNATIV</w:t>
      </w:r>
    </w:p>
    <w:p w14:paraId="670107D6" w14:textId="77777777" w:rsidR="00483D28" w:rsidRPr="00FD3218" w:rsidRDefault="00483D28" w:rsidP="00483D28">
      <w:proofErr w:type="spellStart"/>
      <w:r w:rsidRPr="00FD3218">
        <w:t>Lucrarile</w:t>
      </w:r>
      <w:proofErr w:type="spellEnd"/>
      <w:r w:rsidRPr="00FD3218">
        <w:t xml:space="preserve"> de modernizare a </w:t>
      </w:r>
      <w:proofErr w:type="spellStart"/>
      <w:r w:rsidRPr="00FD3218">
        <w:t>instalatiilor</w:t>
      </w:r>
      <w:proofErr w:type="spellEnd"/>
      <w:r w:rsidRPr="00FD3218">
        <w:t xml:space="preserve"> de </w:t>
      </w:r>
      <w:r w:rsidRPr="00FD3218">
        <w:rPr>
          <w:b/>
          <w:bCs/>
        </w:rPr>
        <w:t>servicii proprii curent continuu</w:t>
      </w:r>
      <w:r w:rsidRPr="00FD3218">
        <w:t xml:space="preserve"> constau in:</w:t>
      </w:r>
    </w:p>
    <w:p w14:paraId="2D969946" w14:textId="77777777" w:rsidR="00483D28" w:rsidRPr="00FD3218" w:rsidRDefault="00483D28" w:rsidP="00483D28">
      <w:pPr>
        <w:pStyle w:val="Listparagraf"/>
        <w:widowControl w:val="0"/>
        <w:numPr>
          <w:ilvl w:val="0"/>
          <w:numId w:val="144"/>
        </w:numPr>
        <w:autoSpaceDE w:val="0"/>
        <w:contextualSpacing/>
      </w:pPr>
      <w:r w:rsidRPr="00FD3218">
        <w:rPr>
          <w:lang w:val="it-IT"/>
        </w:rPr>
        <w:t>in</w:t>
      </w:r>
      <w:r w:rsidRPr="00FD3218">
        <w:t xml:space="preserve">locuirea dulapurilor de servicii interne de curent continuu cu alte 2 dulapuri noi, amplasate pe conturul operativ; sursele ce </w:t>
      </w:r>
      <w:proofErr w:type="spellStart"/>
      <w:r w:rsidRPr="00FD3218">
        <w:t>alimenteaza</w:t>
      </w:r>
      <w:proofErr w:type="spellEnd"/>
      <w:r w:rsidRPr="00FD3218">
        <w:t xml:space="preserve"> barele vor fi </w:t>
      </w:r>
      <w:proofErr w:type="spellStart"/>
      <w:r w:rsidRPr="00FD3218">
        <w:t>prevazute</w:t>
      </w:r>
      <w:proofErr w:type="spellEnd"/>
      <w:r w:rsidRPr="00FD3218">
        <w:t xml:space="preserve"> cu </w:t>
      </w:r>
      <w:proofErr w:type="spellStart"/>
      <w:r w:rsidRPr="00FD3218">
        <w:t>intrerupatoare</w:t>
      </w:r>
      <w:proofErr w:type="spellEnd"/>
      <w:r w:rsidRPr="00FD3218">
        <w:t xml:space="preserve"> automate cu motor de </w:t>
      </w:r>
      <w:proofErr w:type="spellStart"/>
      <w:r w:rsidRPr="00FD3218">
        <w:t>actionare</w:t>
      </w:r>
      <w:proofErr w:type="spellEnd"/>
      <w:r w:rsidRPr="00FD3218">
        <w:t xml:space="preserve"> electrica iar consumatorii vor fi </w:t>
      </w:r>
      <w:proofErr w:type="spellStart"/>
      <w:r w:rsidRPr="00FD3218">
        <w:t>protejati</w:t>
      </w:r>
      <w:proofErr w:type="spellEnd"/>
      <w:r w:rsidRPr="00FD3218">
        <w:t xml:space="preserve"> cu </w:t>
      </w:r>
      <w:proofErr w:type="spellStart"/>
      <w:r w:rsidRPr="00FD3218">
        <w:t>intrerupatoare</w:t>
      </w:r>
      <w:proofErr w:type="spellEnd"/>
      <w:r w:rsidRPr="00FD3218">
        <w:t xml:space="preserve"> automate cu contacte auxiliare de semnalizare ; echipamentele si </w:t>
      </w:r>
      <w:proofErr w:type="spellStart"/>
      <w:r w:rsidRPr="00FD3218">
        <w:t>informatiile</w:t>
      </w:r>
      <w:proofErr w:type="spellEnd"/>
      <w:r w:rsidRPr="00FD3218">
        <w:t xml:space="preserve"> de pe fiecare </w:t>
      </w:r>
      <w:proofErr w:type="spellStart"/>
      <w:r w:rsidRPr="00FD3218">
        <w:t>sectie</w:t>
      </w:r>
      <w:proofErr w:type="spellEnd"/>
      <w:r w:rsidRPr="00FD3218">
        <w:t xml:space="preserve"> de bare vor fi preluate in SCADA prin intermediul a cate unui terminal numeric dedicat;</w:t>
      </w:r>
    </w:p>
    <w:p w14:paraId="0582E7ED" w14:textId="77777777" w:rsidR="00483D28" w:rsidRPr="00FD3218" w:rsidRDefault="00483D28" w:rsidP="00483D28">
      <w:pPr>
        <w:numPr>
          <w:ilvl w:val="0"/>
          <w:numId w:val="144"/>
        </w:numPr>
        <w:suppressAutoHyphens w:val="0"/>
      </w:pPr>
      <w:proofErr w:type="spellStart"/>
      <w:r w:rsidRPr="00FD3218">
        <w:t>inlocuirea</w:t>
      </w:r>
      <w:proofErr w:type="spellEnd"/>
      <w:r w:rsidRPr="00FD3218">
        <w:t xml:space="preserve"> dulapului de racord la placa de trecere (DRPT) a bateriei de acumulatoare;</w:t>
      </w:r>
    </w:p>
    <w:p w14:paraId="0A082C3E" w14:textId="77777777" w:rsidR="00483D28" w:rsidRPr="00FD3218" w:rsidRDefault="00483D28" w:rsidP="00483D28">
      <w:pPr>
        <w:pStyle w:val="Listparagraf"/>
        <w:widowControl w:val="0"/>
        <w:numPr>
          <w:ilvl w:val="0"/>
          <w:numId w:val="144"/>
        </w:numPr>
        <w:autoSpaceDE w:val="0"/>
        <w:contextualSpacing/>
      </w:pPr>
      <w:proofErr w:type="spellStart"/>
      <w:r w:rsidRPr="00FD3218">
        <w:t>inlocuire</w:t>
      </w:r>
      <w:proofErr w:type="spellEnd"/>
      <w:r w:rsidRPr="00FD3218">
        <w:t xml:space="preserve">  baterie de acumulatori de 220 </w:t>
      </w:r>
      <w:proofErr w:type="spellStart"/>
      <w:r w:rsidRPr="00FD3218">
        <w:t>Vcc</w:t>
      </w:r>
      <w:proofErr w:type="spellEnd"/>
      <w:r w:rsidRPr="00FD3218">
        <w:t xml:space="preserve"> cu  baterie de acumulatori 220V cc, 200Ah, montaj pe rastel, amplasata in camera baterie acumulatori</w:t>
      </w:r>
    </w:p>
    <w:p w14:paraId="76960263" w14:textId="77777777" w:rsidR="00483D28" w:rsidRPr="00FD3218" w:rsidRDefault="00483D28" w:rsidP="00483D28">
      <w:pPr>
        <w:numPr>
          <w:ilvl w:val="0"/>
          <w:numId w:val="144"/>
        </w:numPr>
        <w:suppressAutoHyphens w:val="0"/>
      </w:pPr>
      <w:r w:rsidRPr="00FD3218">
        <w:t xml:space="preserve">refacerea circuitelor de alimentare a buclelor de 220 </w:t>
      </w:r>
      <w:proofErr w:type="spellStart"/>
      <w:r w:rsidRPr="00FD3218">
        <w:t>Vcc</w:t>
      </w:r>
      <w:proofErr w:type="spellEnd"/>
      <w:r w:rsidRPr="00FD3218">
        <w:t xml:space="preserve"> din camera de conexiuni;</w:t>
      </w:r>
    </w:p>
    <w:p w14:paraId="73E6952F" w14:textId="77777777" w:rsidR="00483D28" w:rsidRPr="00FD3218" w:rsidRDefault="00483D28" w:rsidP="00483D28">
      <w:pPr>
        <w:numPr>
          <w:ilvl w:val="0"/>
          <w:numId w:val="144"/>
        </w:numPr>
        <w:suppressAutoHyphens w:val="0"/>
      </w:pPr>
      <w:r w:rsidRPr="00FD3218">
        <w:t xml:space="preserve">refacerea circuitelor de alimentare si </w:t>
      </w:r>
      <w:proofErr w:type="spellStart"/>
      <w:r w:rsidRPr="00FD3218">
        <w:t>distributie</w:t>
      </w:r>
      <w:proofErr w:type="spellEnd"/>
      <w:r w:rsidRPr="00FD3218">
        <w:t xml:space="preserve"> 220 </w:t>
      </w:r>
      <w:proofErr w:type="spellStart"/>
      <w:r w:rsidRPr="00FD3218">
        <w:t>Vcc</w:t>
      </w:r>
      <w:proofErr w:type="spellEnd"/>
      <w:r w:rsidRPr="00FD3218">
        <w:t xml:space="preserve"> din camera de comanda si din </w:t>
      </w:r>
      <w:proofErr w:type="spellStart"/>
      <w:r w:rsidRPr="00FD3218">
        <w:t>statia</w:t>
      </w:r>
      <w:proofErr w:type="spellEnd"/>
      <w:r w:rsidRPr="00FD3218">
        <w:t xml:space="preserve"> exterioara.</w:t>
      </w:r>
    </w:p>
    <w:p w14:paraId="6FF62AC6" w14:textId="77777777" w:rsidR="00483D28" w:rsidRPr="00FD3218" w:rsidRDefault="00483D28" w:rsidP="00483D28"/>
    <w:p w14:paraId="51D3F420" w14:textId="77777777" w:rsidR="00483D28" w:rsidRPr="00FD3218" w:rsidRDefault="00483D28" w:rsidP="00483D28">
      <w:proofErr w:type="spellStart"/>
      <w:r w:rsidRPr="00FD3218">
        <w:t>Lucrarile</w:t>
      </w:r>
      <w:proofErr w:type="spellEnd"/>
      <w:r w:rsidRPr="00FD3218">
        <w:t xml:space="preserve"> de modernizare a </w:t>
      </w:r>
      <w:proofErr w:type="spellStart"/>
      <w:r w:rsidRPr="00FD3218">
        <w:t>instalatiilor</w:t>
      </w:r>
      <w:proofErr w:type="spellEnd"/>
      <w:r w:rsidRPr="00FD3218">
        <w:t xml:space="preserve"> de </w:t>
      </w:r>
      <w:r w:rsidRPr="00FD3218">
        <w:rPr>
          <w:b/>
          <w:bCs/>
        </w:rPr>
        <w:t>servicii proprii curent alternativ</w:t>
      </w:r>
      <w:r w:rsidRPr="00FD3218">
        <w:t xml:space="preserve"> constau in:</w:t>
      </w:r>
    </w:p>
    <w:p w14:paraId="4B4955C0" w14:textId="77777777" w:rsidR="00483D28" w:rsidRPr="00FD3218" w:rsidRDefault="00483D28" w:rsidP="00483D28">
      <w:pPr>
        <w:numPr>
          <w:ilvl w:val="0"/>
          <w:numId w:val="132"/>
        </w:numPr>
        <w:suppressAutoHyphens w:val="0"/>
      </w:pPr>
      <w:proofErr w:type="spellStart"/>
      <w:r w:rsidRPr="00FD3218">
        <w:t>inlocuirea</w:t>
      </w:r>
      <w:proofErr w:type="spellEnd"/>
      <w:r w:rsidRPr="00FD3218">
        <w:t xml:space="preserve"> dulapurilor de servicii interne de curent alternativ cu alte 3 dulapuri noi, amplasate in camera de </w:t>
      </w:r>
      <w:proofErr w:type="spellStart"/>
      <w:r w:rsidRPr="00FD3218">
        <w:t>protectii</w:t>
      </w:r>
      <w:proofErr w:type="spellEnd"/>
      <w:r w:rsidRPr="00FD3218">
        <w:t xml:space="preserve"> ; schema realizata va fi cu bara </w:t>
      </w:r>
      <w:proofErr w:type="spellStart"/>
      <w:r w:rsidRPr="00FD3218">
        <w:t>sectionata</w:t>
      </w:r>
      <w:proofErr w:type="spellEnd"/>
      <w:r w:rsidRPr="00FD3218">
        <w:t xml:space="preserve"> si cupla cu </w:t>
      </w:r>
      <w:proofErr w:type="spellStart"/>
      <w:r w:rsidRPr="00FD3218">
        <w:t>intrerupatoare</w:t>
      </w:r>
      <w:proofErr w:type="spellEnd"/>
      <w:r w:rsidRPr="00FD3218">
        <w:t xml:space="preserve">, cu trecerea automata a consumatorilor de pe o sursa pe alta; echipamentele si </w:t>
      </w:r>
      <w:proofErr w:type="spellStart"/>
      <w:r w:rsidRPr="00FD3218">
        <w:t>informatiile</w:t>
      </w:r>
      <w:proofErr w:type="spellEnd"/>
      <w:r w:rsidRPr="00FD3218">
        <w:t xml:space="preserve"> de pe fiecare </w:t>
      </w:r>
      <w:proofErr w:type="spellStart"/>
      <w:r w:rsidRPr="00FD3218">
        <w:t>sectie</w:t>
      </w:r>
      <w:proofErr w:type="spellEnd"/>
      <w:r w:rsidRPr="00FD3218">
        <w:t xml:space="preserve"> de bare vor fi preluate in SCADA prin intermediul a cate unui terminal numeric dedicat ; in dulapul cuplei va fi  inclusiv un terminal numeric pentru automatizarea AAR-JT;</w:t>
      </w:r>
    </w:p>
    <w:p w14:paraId="576B96B1" w14:textId="77777777" w:rsidR="00483D28" w:rsidRPr="00FD3218" w:rsidRDefault="00483D28" w:rsidP="00483D28">
      <w:pPr>
        <w:pStyle w:val="Listparagraf"/>
        <w:numPr>
          <w:ilvl w:val="0"/>
          <w:numId w:val="132"/>
        </w:numPr>
        <w:suppressAutoHyphens w:val="0"/>
        <w:contextualSpacing/>
      </w:pPr>
      <w:proofErr w:type="spellStart"/>
      <w:r w:rsidRPr="00FD3218">
        <w:t>inlocuirea</w:t>
      </w:r>
      <w:proofErr w:type="spellEnd"/>
      <w:r w:rsidRPr="00FD3218">
        <w:t xml:space="preserve"> cablurilor de alimentare a barelor de 400 </w:t>
      </w:r>
      <w:proofErr w:type="spellStart"/>
      <w:r w:rsidRPr="00FD3218">
        <w:t>Vc.a</w:t>
      </w:r>
      <w:proofErr w:type="spellEnd"/>
      <w:r w:rsidRPr="00FD3218">
        <w:t xml:space="preserve">. de la transformatoarele de servicii proprii TSI 1(2) cu cabluri noi, armate, 3x240+120 </w:t>
      </w:r>
      <w:proofErr w:type="spellStart"/>
      <w:r w:rsidRPr="00FD3218">
        <w:t>mmp</w:t>
      </w:r>
      <w:proofErr w:type="spellEnd"/>
      <w:r w:rsidRPr="00FD3218">
        <w:t xml:space="preserve"> ;</w:t>
      </w:r>
    </w:p>
    <w:p w14:paraId="5580EC60" w14:textId="77777777" w:rsidR="00483D28" w:rsidRPr="00FD3218" w:rsidRDefault="00483D28" w:rsidP="00483D28">
      <w:pPr>
        <w:numPr>
          <w:ilvl w:val="0"/>
          <w:numId w:val="132"/>
        </w:numPr>
        <w:suppressAutoHyphens w:val="0"/>
      </w:pPr>
      <w:r w:rsidRPr="00FD3218">
        <w:t xml:space="preserve">refacerea circuitelor de alimentare a buclelor de 230 </w:t>
      </w:r>
      <w:proofErr w:type="spellStart"/>
      <w:r w:rsidRPr="00FD3218">
        <w:t>Vca</w:t>
      </w:r>
      <w:proofErr w:type="spellEnd"/>
      <w:r w:rsidRPr="00FD3218">
        <w:t xml:space="preserve"> din camera de conexiuni;</w:t>
      </w:r>
    </w:p>
    <w:p w14:paraId="4DF9042D" w14:textId="77777777" w:rsidR="00483D28" w:rsidRPr="00FD3218" w:rsidRDefault="00483D28" w:rsidP="00483D28">
      <w:pPr>
        <w:numPr>
          <w:ilvl w:val="0"/>
          <w:numId w:val="132"/>
        </w:numPr>
        <w:suppressAutoHyphens w:val="0"/>
      </w:pPr>
      <w:r w:rsidRPr="00FD3218">
        <w:t xml:space="preserve">refacerea circuitelor de alimentare si </w:t>
      </w:r>
      <w:proofErr w:type="spellStart"/>
      <w:r w:rsidRPr="00FD3218">
        <w:t>distributie</w:t>
      </w:r>
      <w:proofErr w:type="spellEnd"/>
      <w:r w:rsidRPr="00FD3218">
        <w:t xml:space="preserve"> 230 </w:t>
      </w:r>
      <w:proofErr w:type="spellStart"/>
      <w:r w:rsidRPr="00FD3218">
        <w:t>Vca</w:t>
      </w:r>
      <w:proofErr w:type="spellEnd"/>
      <w:r w:rsidRPr="00FD3218">
        <w:t xml:space="preserve"> din camera de comanda si din </w:t>
      </w:r>
      <w:proofErr w:type="spellStart"/>
      <w:r w:rsidRPr="00FD3218">
        <w:t>statia</w:t>
      </w:r>
      <w:proofErr w:type="spellEnd"/>
      <w:r w:rsidRPr="00FD3218">
        <w:t xml:space="preserve"> exterioara.</w:t>
      </w:r>
    </w:p>
    <w:p w14:paraId="6522225D" w14:textId="77777777" w:rsidR="00483D28" w:rsidRPr="00FD3218" w:rsidRDefault="00483D28" w:rsidP="00483D28">
      <w:pPr>
        <w:rPr>
          <w:b/>
          <w:bCs/>
        </w:rPr>
      </w:pPr>
    </w:p>
    <w:p w14:paraId="698D38D4" w14:textId="77777777" w:rsidR="00483D28" w:rsidRPr="00FD3218" w:rsidRDefault="00483D28" w:rsidP="00483D28">
      <w:pPr>
        <w:rPr>
          <w:b/>
          <w:bCs/>
        </w:rPr>
      </w:pPr>
      <w:proofErr w:type="spellStart"/>
      <w:r w:rsidRPr="00FD3218">
        <w:rPr>
          <w:b/>
          <w:bCs/>
        </w:rPr>
        <w:t>Completari</w:t>
      </w:r>
      <w:proofErr w:type="spellEnd"/>
      <w:r w:rsidRPr="00FD3218">
        <w:rPr>
          <w:b/>
          <w:bCs/>
        </w:rPr>
        <w:t xml:space="preserve"> la </w:t>
      </w:r>
      <w:proofErr w:type="spellStart"/>
      <w:r w:rsidRPr="00FD3218">
        <w:rPr>
          <w:b/>
          <w:bCs/>
        </w:rPr>
        <w:t>instalatia</w:t>
      </w:r>
      <w:proofErr w:type="spellEnd"/>
      <w:r w:rsidRPr="00FD3218">
        <w:rPr>
          <w:b/>
          <w:bCs/>
        </w:rPr>
        <w:t xml:space="preserve"> electrica din interior</w:t>
      </w:r>
    </w:p>
    <w:p w14:paraId="0529B48F" w14:textId="77777777" w:rsidR="00483D28" w:rsidRPr="00FD3218" w:rsidRDefault="00483D28" w:rsidP="00483D28">
      <w:pPr>
        <w:ind w:firstLine="706"/>
      </w:pPr>
      <w:r w:rsidRPr="00FD3218">
        <w:t xml:space="preserve">Se </w:t>
      </w:r>
      <w:proofErr w:type="spellStart"/>
      <w:r w:rsidRPr="00FD3218">
        <w:t>inlocuiesc</w:t>
      </w:r>
      <w:proofErr w:type="spellEnd"/>
      <w:r w:rsidRPr="00FD3218">
        <w:t xml:space="preserve"> tablourile electrice TIN1 din camera de comanda si TIN2 din camera de conexiuni cu un tablou electric nou (TIN), </w:t>
      </w:r>
      <w:proofErr w:type="spellStart"/>
      <w:r w:rsidRPr="00FD3218">
        <w:t>prevazut</w:t>
      </w:r>
      <w:proofErr w:type="spellEnd"/>
      <w:r w:rsidRPr="00FD3218">
        <w:t xml:space="preserve"> cu </w:t>
      </w:r>
      <w:proofErr w:type="spellStart"/>
      <w:r w:rsidRPr="00FD3218">
        <w:t>intrerupatoare</w:t>
      </w:r>
      <w:proofErr w:type="spellEnd"/>
      <w:r w:rsidRPr="00FD3218">
        <w:t xml:space="preserve"> automate si circuite distincte pentru:</w:t>
      </w:r>
    </w:p>
    <w:p w14:paraId="2C00971C" w14:textId="77777777" w:rsidR="00483D28" w:rsidRPr="00FD3218" w:rsidRDefault="00483D28" w:rsidP="00483D28">
      <w:pPr>
        <w:numPr>
          <w:ilvl w:val="0"/>
          <w:numId w:val="153"/>
        </w:numPr>
        <w:suppressAutoHyphens w:val="0"/>
        <w:jc w:val="left"/>
      </w:pPr>
      <w:r w:rsidRPr="00FD3218">
        <w:t>iluminatul normal de lucru din camera de comanda ;</w:t>
      </w:r>
    </w:p>
    <w:p w14:paraId="2DB1D9C0" w14:textId="77777777" w:rsidR="00483D28" w:rsidRPr="00FD3218" w:rsidRDefault="00483D28" w:rsidP="00483D28">
      <w:pPr>
        <w:numPr>
          <w:ilvl w:val="0"/>
          <w:numId w:val="153"/>
        </w:numPr>
        <w:suppressAutoHyphens w:val="0"/>
        <w:jc w:val="left"/>
      </w:pPr>
      <w:r w:rsidRPr="00FD3218">
        <w:t xml:space="preserve">iluminatul normal de lucru din camera acumulatoarelor si alte </w:t>
      </w:r>
      <w:proofErr w:type="spellStart"/>
      <w:r w:rsidRPr="00FD3218">
        <w:t>incaperi</w:t>
      </w:r>
      <w:proofErr w:type="spellEnd"/>
      <w:r w:rsidRPr="00FD3218">
        <w:t xml:space="preserve"> anexe;</w:t>
      </w:r>
    </w:p>
    <w:p w14:paraId="1AFB66A8" w14:textId="77777777" w:rsidR="00483D28" w:rsidRPr="00FD3218" w:rsidRDefault="00483D28" w:rsidP="00483D28">
      <w:pPr>
        <w:numPr>
          <w:ilvl w:val="0"/>
          <w:numId w:val="153"/>
        </w:numPr>
        <w:suppressAutoHyphens w:val="0"/>
        <w:jc w:val="left"/>
      </w:pPr>
      <w:r w:rsidRPr="00FD3218">
        <w:t>iluminatul normal de lucru din camera de conexiuni 20 kV ;</w:t>
      </w:r>
    </w:p>
    <w:p w14:paraId="399DEE95" w14:textId="77777777" w:rsidR="00483D28" w:rsidRPr="00FD3218" w:rsidRDefault="00483D28" w:rsidP="00483D28">
      <w:pPr>
        <w:numPr>
          <w:ilvl w:val="0"/>
          <w:numId w:val="153"/>
        </w:numPr>
        <w:suppressAutoHyphens w:val="0"/>
        <w:jc w:val="left"/>
      </w:pPr>
      <w:r w:rsidRPr="00FD3218">
        <w:t xml:space="preserve">aparate de aer </w:t>
      </w:r>
      <w:proofErr w:type="spellStart"/>
      <w:r w:rsidRPr="00FD3218">
        <w:t>conditionat</w:t>
      </w:r>
      <w:proofErr w:type="spellEnd"/>
      <w:r w:rsidRPr="00FD3218">
        <w:t xml:space="preserve"> in camera de comanda si </w:t>
      </w:r>
      <w:proofErr w:type="spellStart"/>
      <w:r w:rsidRPr="00FD3218">
        <w:t>protectii</w:t>
      </w:r>
      <w:proofErr w:type="spellEnd"/>
      <w:r w:rsidRPr="00FD3218">
        <w:t xml:space="preserve"> si unul in camera BA;</w:t>
      </w:r>
    </w:p>
    <w:p w14:paraId="7AD6A2C4" w14:textId="77777777" w:rsidR="00483D28" w:rsidRPr="00FD3218" w:rsidRDefault="00483D28" w:rsidP="00483D28">
      <w:pPr>
        <w:numPr>
          <w:ilvl w:val="0"/>
          <w:numId w:val="153"/>
        </w:numPr>
        <w:suppressAutoHyphens w:val="0"/>
        <w:jc w:val="left"/>
      </w:pPr>
      <w:r w:rsidRPr="00FD3218">
        <w:lastRenderedPageBreak/>
        <w:t xml:space="preserve">convectoare de </w:t>
      </w:r>
      <w:proofErr w:type="spellStart"/>
      <w:r w:rsidRPr="00FD3218">
        <w:t>caldura</w:t>
      </w:r>
      <w:proofErr w:type="spellEnd"/>
      <w:r w:rsidRPr="00FD3218">
        <w:t xml:space="preserve"> / panouri radiante in camera de comanda si </w:t>
      </w:r>
      <w:proofErr w:type="spellStart"/>
      <w:r w:rsidRPr="00FD3218">
        <w:t>inca</w:t>
      </w:r>
      <w:proofErr w:type="spellEnd"/>
      <w:r w:rsidRPr="00FD3218">
        <w:t xml:space="preserve"> unul in camera acumulatoarelor;</w:t>
      </w:r>
    </w:p>
    <w:p w14:paraId="172F34D6" w14:textId="77777777" w:rsidR="00483D28" w:rsidRPr="00FD3218" w:rsidRDefault="00483D28" w:rsidP="00483D28">
      <w:pPr>
        <w:numPr>
          <w:ilvl w:val="0"/>
          <w:numId w:val="153"/>
        </w:numPr>
        <w:suppressAutoHyphens w:val="0"/>
        <w:jc w:val="left"/>
      </w:pPr>
      <w:r w:rsidRPr="00FD3218">
        <w:t xml:space="preserve">circuit de prize in camera de comanda si </w:t>
      </w:r>
      <w:proofErr w:type="spellStart"/>
      <w:r w:rsidRPr="00FD3218">
        <w:t>protectii</w:t>
      </w:r>
      <w:proofErr w:type="spellEnd"/>
      <w:r w:rsidRPr="00FD3218">
        <w:t>;</w:t>
      </w:r>
    </w:p>
    <w:p w14:paraId="090AC47F" w14:textId="77777777" w:rsidR="00483D28" w:rsidRPr="00FD3218" w:rsidRDefault="00483D28" w:rsidP="00483D28">
      <w:pPr>
        <w:numPr>
          <w:ilvl w:val="0"/>
          <w:numId w:val="153"/>
        </w:numPr>
        <w:suppressAutoHyphens w:val="0"/>
        <w:jc w:val="left"/>
      </w:pPr>
      <w:r w:rsidRPr="00FD3218">
        <w:t>circuit de prize in camera de conexiuni .</w:t>
      </w:r>
    </w:p>
    <w:p w14:paraId="7D20EBF0" w14:textId="77777777" w:rsidR="00483D28" w:rsidRPr="00FD3218" w:rsidRDefault="00483D28" w:rsidP="00483D28"/>
    <w:p w14:paraId="7308520B" w14:textId="77777777" w:rsidR="00483D28" w:rsidRPr="00FD3218" w:rsidRDefault="00483D28" w:rsidP="00483D28">
      <w:pPr>
        <w:rPr>
          <w:b/>
          <w:bCs/>
        </w:rPr>
      </w:pPr>
      <w:r w:rsidRPr="00FD3218">
        <w:rPr>
          <w:b/>
          <w:bCs/>
        </w:rPr>
        <w:t xml:space="preserve">ALTE LUCRARI DE CONSTRUCTII MONTAJ IN STATIA EXTERIOARA </w:t>
      </w:r>
    </w:p>
    <w:p w14:paraId="21405394" w14:textId="77777777" w:rsidR="00483D28" w:rsidRPr="00FD3218" w:rsidRDefault="00483D28" w:rsidP="00483D28"/>
    <w:p w14:paraId="3BD317AD" w14:textId="77777777" w:rsidR="00483D28" w:rsidRPr="00FD3218" w:rsidRDefault="00483D28" w:rsidP="00483D28">
      <w:pPr>
        <w:rPr>
          <w:b/>
          <w:bCs/>
        </w:rPr>
      </w:pPr>
      <w:proofErr w:type="spellStart"/>
      <w:r w:rsidRPr="00FD3218">
        <w:rPr>
          <w:b/>
          <w:bCs/>
        </w:rPr>
        <w:t>Lucrari</w:t>
      </w:r>
      <w:proofErr w:type="spellEnd"/>
      <w:r w:rsidRPr="00FD3218">
        <w:rPr>
          <w:b/>
          <w:bCs/>
        </w:rPr>
        <w:t xml:space="preserve"> la </w:t>
      </w:r>
      <w:proofErr w:type="spellStart"/>
      <w:r w:rsidRPr="00FD3218">
        <w:rPr>
          <w:b/>
          <w:bCs/>
        </w:rPr>
        <w:t>instalatia</w:t>
      </w:r>
      <w:proofErr w:type="spellEnd"/>
      <w:r w:rsidRPr="00FD3218">
        <w:rPr>
          <w:b/>
          <w:bCs/>
        </w:rPr>
        <w:t xml:space="preserve"> de legare la </w:t>
      </w:r>
      <w:proofErr w:type="spellStart"/>
      <w:r w:rsidRPr="00FD3218">
        <w:rPr>
          <w:b/>
          <w:bCs/>
        </w:rPr>
        <w:t>pamant</w:t>
      </w:r>
      <w:proofErr w:type="spellEnd"/>
      <w:r w:rsidRPr="00FD3218">
        <w:rPr>
          <w:b/>
          <w:bCs/>
        </w:rPr>
        <w:t>:</w:t>
      </w:r>
    </w:p>
    <w:p w14:paraId="2C40298E" w14:textId="77777777" w:rsidR="00483D28" w:rsidRPr="00FD3218" w:rsidRDefault="00483D28" w:rsidP="00483D28">
      <w:pPr>
        <w:rPr>
          <w:b/>
          <w:bCs/>
        </w:rPr>
      </w:pPr>
    </w:p>
    <w:p w14:paraId="34870108" w14:textId="77777777" w:rsidR="00483D28" w:rsidRPr="00FD3218" w:rsidRDefault="00483D28" w:rsidP="00483D28">
      <w:pPr>
        <w:ind w:firstLine="706"/>
      </w:pPr>
      <w:proofErr w:type="spellStart"/>
      <w:r w:rsidRPr="00FD3218">
        <w:t>Instalatia</w:t>
      </w:r>
      <w:proofErr w:type="spellEnd"/>
      <w:r w:rsidRPr="00FD3218">
        <w:t xml:space="preserve"> de legare la </w:t>
      </w:r>
      <w:proofErr w:type="spellStart"/>
      <w:r w:rsidRPr="00FD3218">
        <w:t>pamant</w:t>
      </w:r>
      <w:proofErr w:type="spellEnd"/>
      <w:r w:rsidRPr="00FD3218">
        <w:t xml:space="preserve"> va fi </w:t>
      </w:r>
      <w:proofErr w:type="spellStart"/>
      <w:r w:rsidRPr="00FD3218">
        <w:t>refacuta</w:t>
      </w:r>
      <w:proofErr w:type="spellEnd"/>
      <w:r w:rsidRPr="00FD3218">
        <w:t xml:space="preserve"> si va fi </w:t>
      </w:r>
      <w:proofErr w:type="spellStart"/>
      <w:r w:rsidRPr="00FD3218">
        <w:t>alcatuita</w:t>
      </w:r>
      <w:proofErr w:type="spellEnd"/>
      <w:r w:rsidRPr="00FD3218">
        <w:t xml:space="preserve"> din electrozi orizontali din platbanda zincata si o </w:t>
      </w:r>
      <w:proofErr w:type="spellStart"/>
      <w:r w:rsidRPr="00FD3218">
        <w:t>retea</w:t>
      </w:r>
      <w:proofErr w:type="spellEnd"/>
      <w:r w:rsidRPr="00FD3218">
        <w:t xml:space="preserve"> de benzi de egalizare care asigura </w:t>
      </w:r>
      <w:proofErr w:type="spellStart"/>
      <w:r w:rsidRPr="00FD3218">
        <w:t>micsorarea</w:t>
      </w:r>
      <w:proofErr w:type="spellEnd"/>
      <w:r w:rsidRPr="00FD3218">
        <w:t xml:space="preserve"> tensiunilor de atingere si de pas din </w:t>
      </w:r>
      <w:proofErr w:type="spellStart"/>
      <w:r w:rsidRPr="00FD3218">
        <w:t>statie</w:t>
      </w:r>
      <w:proofErr w:type="spellEnd"/>
      <w:r w:rsidRPr="00FD3218">
        <w:t>.</w:t>
      </w:r>
    </w:p>
    <w:p w14:paraId="3A3F5E95" w14:textId="77777777" w:rsidR="00483D28" w:rsidRPr="00FD3218" w:rsidRDefault="00483D28" w:rsidP="00483D28">
      <w:pPr>
        <w:ind w:firstLine="706"/>
      </w:pPr>
      <w:r w:rsidRPr="00FD3218">
        <w:t xml:space="preserve">Toate echipamentele nou montate, se vor racorda la priza de </w:t>
      </w:r>
      <w:proofErr w:type="spellStart"/>
      <w:r w:rsidRPr="00FD3218">
        <w:t>pamant</w:t>
      </w:r>
      <w:proofErr w:type="spellEnd"/>
      <w:r w:rsidRPr="00FD3218">
        <w:t xml:space="preserve">, cu cate doua </w:t>
      </w:r>
      <w:proofErr w:type="spellStart"/>
      <w:r w:rsidRPr="00FD3218">
        <w:t>legaturi</w:t>
      </w:r>
      <w:proofErr w:type="spellEnd"/>
      <w:r w:rsidRPr="00FD3218">
        <w:t xml:space="preserve"> la benzi de egalizare diferite. La locul de montare a </w:t>
      </w:r>
      <w:proofErr w:type="spellStart"/>
      <w:r w:rsidRPr="00FD3218">
        <w:t>descarcatoarelor</w:t>
      </w:r>
      <w:proofErr w:type="spellEnd"/>
      <w:r w:rsidRPr="00FD3218">
        <w:t xml:space="preserve">, in celulele de transformator, se va prevedea cate o priza de </w:t>
      </w:r>
      <w:proofErr w:type="spellStart"/>
      <w:r w:rsidRPr="00FD3218">
        <w:t>pamant</w:t>
      </w:r>
      <w:proofErr w:type="spellEnd"/>
      <w:r w:rsidRPr="00FD3218">
        <w:t xml:space="preserve"> suplimentara cu o rezistenta de 25 Ω, care se va  </w:t>
      </w:r>
      <w:proofErr w:type="spellStart"/>
      <w:r w:rsidRPr="00FD3218">
        <w:t>leaga</w:t>
      </w:r>
      <w:proofErr w:type="spellEnd"/>
      <w:r w:rsidRPr="00FD3218">
        <w:t xml:space="preserve"> la </w:t>
      </w:r>
      <w:proofErr w:type="spellStart"/>
      <w:r w:rsidRPr="00FD3218">
        <w:t>instalatia</w:t>
      </w:r>
      <w:proofErr w:type="spellEnd"/>
      <w:r w:rsidRPr="00FD3218">
        <w:t xml:space="preserve"> de legare la </w:t>
      </w:r>
      <w:proofErr w:type="spellStart"/>
      <w:r w:rsidRPr="00FD3218">
        <w:t>pamant</w:t>
      </w:r>
      <w:proofErr w:type="spellEnd"/>
      <w:r w:rsidRPr="00FD3218">
        <w:t xml:space="preserve"> a </w:t>
      </w:r>
      <w:proofErr w:type="spellStart"/>
      <w:r w:rsidRPr="00FD3218">
        <w:t>statiei</w:t>
      </w:r>
      <w:proofErr w:type="spellEnd"/>
      <w:r w:rsidRPr="00FD3218">
        <w:t xml:space="preserve">. </w:t>
      </w:r>
    </w:p>
    <w:p w14:paraId="2C1C4954" w14:textId="77777777" w:rsidR="00483D28" w:rsidRPr="00FD3218" w:rsidRDefault="00483D28" w:rsidP="00483D28"/>
    <w:p w14:paraId="5435F521" w14:textId="77777777" w:rsidR="00483D28" w:rsidRPr="00FD3218" w:rsidRDefault="00483D28" w:rsidP="00483D28">
      <w:pPr>
        <w:rPr>
          <w:b/>
          <w:bCs/>
        </w:rPr>
      </w:pPr>
      <w:proofErr w:type="spellStart"/>
      <w:r w:rsidRPr="00FD3218">
        <w:rPr>
          <w:b/>
          <w:bCs/>
        </w:rPr>
        <w:t>Lucrari</w:t>
      </w:r>
      <w:proofErr w:type="spellEnd"/>
      <w:r w:rsidRPr="00FD3218">
        <w:rPr>
          <w:b/>
          <w:bCs/>
        </w:rPr>
        <w:t xml:space="preserve"> la </w:t>
      </w:r>
      <w:proofErr w:type="spellStart"/>
      <w:r w:rsidRPr="00FD3218">
        <w:rPr>
          <w:b/>
          <w:bCs/>
        </w:rPr>
        <w:t>instalatia</w:t>
      </w:r>
      <w:proofErr w:type="spellEnd"/>
      <w:r w:rsidRPr="00FD3218">
        <w:rPr>
          <w:b/>
          <w:bCs/>
        </w:rPr>
        <w:t xml:space="preserve"> de </w:t>
      </w:r>
      <w:proofErr w:type="spellStart"/>
      <w:r w:rsidRPr="00FD3218">
        <w:rPr>
          <w:b/>
          <w:bCs/>
        </w:rPr>
        <w:t>protectie</w:t>
      </w:r>
      <w:proofErr w:type="spellEnd"/>
      <w:r w:rsidRPr="00FD3218">
        <w:rPr>
          <w:b/>
          <w:bCs/>
        </w:rPr>
        <w:t xml:space="preserve">  </w:t>
      </w:r>
      <w:proofErr w:type="spellStart"/>
      <w:r w:rsidRPr="00FD3218">
        <w:rPr>
          <w:b/>
          <w:bCs/>
        </w:rPr>
        <w:t>impotriva</w:t>
      </w:r>
      <w:proofErr w:type="spellEnd"/>
      <w:r w:rsidRPr="00FD3218">
        <w:rPr>
          <w:b/>
          <w:bCs/>
        </w:rPr>
        <w:t xml:space="preserve"> loviturilor directe de </w:t>
      </w:r>
      <w:proofErr w:type="spellStart"/>
      <w:r w:rsidRPr="00FD3218">
        <w:rPr>
          <w:b/>
          <w:bCs/>
        </w:rPr>
        <w:t>trasnet</w:t>
      </w:r>
      <w:proofErr w:type="spellEnd"/>
      <w:r w:rsidRPr="00FD3218">
        <w:rPr>
          <w:b/>
          <w:bCs/>
        </w:rPr>
        <w:t>:</w:t>
      </w:r>
    </w:p>
    <w:p w14:paraId="556822A6" w14:textId="77777777" w:rsidR="00483D28" w:rsidRPr="00FD3218" w:rsidRDefault="00483D28" w:rsidP="00483D28">
      <w:pPr>
        <w:ind w:firstLine="706"/>
      </w:pPr>
      <w:proofErr w:type="spellStart"/>
      <w:r w:rsidRPr="00FD3218">
        <w:t>Protectia</w:t>
      </w:r>
      <w:proofErr w:type="spellEnd"/>
      <w:r w:rsidRPr="00FD3218">
        <w:t xml:space="preserve"> </w:t>
      </w:r>
      <w:proofErr w:type="spellStart"/>
      <w:r w:rsidRPr="00FD3218">
        <w:t>instalatiilor</w:t>
      </w:r>
      <w:proofErr w:type="spellEnd"/>
      <w:r w:rsidRPr="00FD3218">
        <w:t xml:space="preserve"> electrice proiectate </w:t>
      </w:r>
      <w:proofErr w:type="spellStart"/>
      <w:r w:rsidRPr="00FD3218">
        <w:t>impotriva</w:t>
      </w:r>
      <w:proofErr w:type="spellEnd"/>
      <w:r w:rsidRPr="00FD3218">
        <w:t xml:space="preserve"> loviturilor directe de </w:t>
      </w:r>
      <w:proofErr w:type="spellStart"/>
      <w:r w:rsidRPr="00FD3218">
        <w:t>trasnet</w:t>
      </w:r>
      <w:proofErr w:type="spellEnd"/>
      <w:r w:rsidRPr="00FD3218">
        <w:t xml:space="preserve"> este asigurata de </w:t>
      </w:r>
      <w:proofErr w:type="spellStart"/>
      <w:r w:rsidRPr="00FD3218">
        <w:t>instalatia</w:t>
      </w:r>
      <w:proofErr w:type="spellEnd"/>
      <w:r w:rsidRPr="00FD3218">
        <w:t xml:space="preserve"> de </w:t>
      </w:r>
      <w:proofErr w:type="spellStart"/>
      <w:r w:rsidRPr="00FD3218">
        <w:t>paratrasnete</w:t>
      </w:r>
      <w:proofErr w:type="spellEnd"/>
      <w:r w:rsidRPr="00FD3218">
        <w:t xml:space="preserve"> existenta si nu este necesara montarea de </w:t>
      </w:r>
      <w:proofErr w:type="spellStart"/>
      <w:r w:rsidRPr="00FD3218">
        <w:t>paratrasnete</w:t>
      </w:r>
      <w:proofErr w:type="spellEnd"/>
      <w:r w:rsidRPr="00FD3218">
        <w:t xml:space="preserve"> noi. </w:t>
      </w:r>
      <w:proofErr w:type="spellStart"/>
      <w:r w:rsidRPr="00FD3218">
        <w:t>Paratrasnetele</w:t>
      </w:r>
      <w:proofErr w:type="spellEnd"/>
      <w:r w:rsidRPr="00FD3218">
        <w:t xml:space="preserve"> existente vor fi </w:t>
      </w:r>
      <w:proofErr w:type="spellStart"/>
      <w:r w:rsidRPr="00FD3218">
        <w:t>inlocuite</w:t>
      </w:r>
      <w:proofErr w:type="spellEnd"/>
      <w:r w:rsidRPr="00FD3218">
        <w:t xml:space="preserve"> cu </w:t>
      </w:r>
      <w:proofErr w:type="spellStart"/>
      <w:r w:rsidRPr="00FD3218">
        <w:t>paratrasnete</w:t>
      </w:r>
      <w:proofErr w:type="spellEnd"/>
      <w:r w:rsidRPr="00FD3218">
        <w:t xml:space="preserve"> tip baioneta.</w:t>
      </w:r>
    </w:p>
    <w:p w14:paraId="17062DC6" w14:textId="77777777" w:rsidR="00483D28" w:rsidRPr="00FD3218" w:rsidRDefault="00483D28" w:rsidP="00483D28">
      <w:pPr>
        <w:ind w:firstLine="706"/>
      </w:pPr>
    </w:p>
    <w:p w14:paraId="6316B4E2" w14:textId="77777777" w:rsidR="00483D28" w:rsidRPr="00FD3218" w:rsidRDefault="00483D28" w:rsidP="00483D28">
      <w:pPr>
        <w:rPr>
          <w:b/>
          <w:bCs/>
        </w:rPr>
      </w:pPr>
      <w:proofErr w:type="spellStart"/>
      <w:r w:rsidRPr="00FD3218">
        <w:rPr>
          <w:b/>
          <w:bCs/>
        </w:rPr>
        <w:t>Lucrari</w:t>
      </w:r>
      <w:proofErr w:type="spellEnd"/>
      <w:r w:rsidRPr="00FD3218">
        <w:rPr>
          <w:b/>
          <w:bCs/>
        </w:rPr>
        <w:t xml:space="preserve"> la </w:t>
      </w:r>
      <w:proofErr w:type="spellStart"/>
      <w:r w:rsidRPr="00FD3218">
        <w:rPr>
          <w:b/>
          <w:bCs/>
        </w:rPr>
        <w:t>instalatia</w:t>
      </w:r>
      <w:proofErr w:type="spellEnd"/>
      <w:r w:rsidRPr="00FD3218">
        <w:rPr>
          <w:b/>
          <w:bCs/>
        </w:rPr>
        <w:t xml:space="preserve"> de iluminat exterioara:</w:t>
      </w:r>
    </w:p>
    <w:p w14:paraId="477AADAB" w14:textId="77777777" w:rsidR="00483D28" w:rsidRPr="00FD3218" w:rsidRDefault="00483D28" w:rsidP="00483D28">
      <w:pPr>
        <w:ind w:firstLine="706"/>
      </w:pPr>
      <w:r w:rsidRPr="00FD3218">
        <w:t xml:space="preserve">Se vor demonta </w:t>
      </w:r>
      <w:proofErr w:type="spellStart"/>
      <w:r w:rsidRPr="00FD3218">
        <w:t>lampile</w:t>
      </w:r>
      <w:proofErr w:type="spellEnd"/>
      <w:r w:rsidRPr="00FD3218">
        <w:t xml:space="preserve">, </w:t>
      </w:r>
      <w:proofErr w:type="spellStart"/>
      <w:r w:rsidRPr="00FD3218">
        <w:t>suportii</w:t>
      </w:r>
      <w:proofErr w:type="spellEnd"/>
      <w:r w:rsidRPr="00FD3218">
        <w:t xml:space="preserve"> si cutiile de </w:t>
      </w:r>
      <w:proofErr w:type="spellStart"/>
      <w:r w:rsidRPr="00FD3218">
        <w:t>jonctiune</w:t>
      </w:r>
      <w:proofErr w:type="spellEnd"/>
      <w:r w:rsidRPr="00FD3218">
        <w:t xml:space="preserve"> existente pe </w:t>
      </w:r>
      <w:proofErr w:type="spellStart"/>
      <w:r w:rsidRPr="00FD3218">
        <w:t>stalpii</w:t>
      </w:r>
      <w:proofErr w:type="spellEnd"/>
      <w:r w:rsidRPr="00FD3218">
        <w:t xml:space="preserve"> cadrelor si se va reface iluminatul exterior cu:</w:t>
      </w:r>
    </w:p>
    <w:p w14:paraId="48655C40" w14:textId="77777777" w:rsidR="00483D28" w:rsidRPr="00FD3218" w:rsidRDefault="00483D28" w:rsidP="00483D28">
      <w:pPr>
        <w:numPr>
          <w:ilvl w:val="0"/>
          <w:numId w:val="134"/>
        </w:numPr>
        <w:suppressAutoHyphens w:val="0"/>
      </w:pPr>
      <w:r w:rsidRPr="00FD3218">
        <w:t xml:space="preserve">corpuri de iluminat, tip LED, min 2400lm, IP 54, montate pe </w:t>
      </w:r>
      <w:proofErr w:type="spellStart"/>
      <w:r w:rsidRPr="00FD3218">
        <w:t>stalpi</w:t>
      </w:r>
      <w:proofErr w:type="spellEnd"/>
      <w:r w:rsidRPr="00FD3218">
        <w:t xml:space="preserve"> metalici </w:t>
      </w:r>
      <w:proofErr w:type="spellStart"/>
      <w:r w:rsidRPr="00FD3218">
        <w:t>zincati</w:t>
      </w:r>
      <w:proofErr w:type="spellEnd"/>
      <w:r w:rsidRPr="00FD3218">
        <w:t xml:space="preserve"> de iluminat </w:t>
      </w:r>
      <w:proofErr w:type="spellStart"/>
      <w:r w:rsidRPr="00FD3218">
        <w:t>independenti</w:t>
      </w:r>
      <w:proofErr w:type="spellEnd"/>
      <w:r w:rsidRPr="00FD3218">
        <w:t>, pentru iluminatul perimetral;</w:t>
      </w:r>
    </w:p>
    <w:p w14:paraId="7390E900" w14:textId="77777777" w:rsidR="00483D28" w:rsidRPr="00FD3218" w:rsidRDefault="00483D28" w:rsidP="00483D28">
      <w:pPr>
        <w:numPr>
          <w:ilvl w:val="0"/>
          <w:numId w:val="134"/>
        </w:numPr>
        <w:suppressAutoHyphens w:val="0"/>
      </w:pPr>
      <w:r w:rsidRPr="00FD3218">
        <w:t xml:space="preserve">corpuri de iluminat  noi, tip LED, min 8600lm, IP 54, montate cu </w:t>
      </w:r>
      <w:proofErr w:type="spellStart"/>
      <w:r w:rsidRPr="00FD3218">
        <w:t>suporti</w:t>
      </w:r>
      <w:proofErr w:type="spellEnd"/>
      <w:r w:rsidRPr="00FD3218">
        <w:t xml:space="preserve"> rabatabili noi, </w:t>
      </w:r>
      <w:proofErr w:type="spellStart"/>
      <w:r w:rsidRPr="00FD3218">
        <w:t>fixati</w:t>
      </w:r>
      <w:proofErr w:type="spellEnd"/>
      <w:r w:rsidRPr="00FD3218">
        <w:t xml:space="preserve"> pe </w:t>
      </w:r>
      <w:proofErr w:type="spellStart"/>
      <w:r w:rsidRPr="00FD3218">
        <w:t>stalpii</w:t>
      </w:r>
      <w:proofErr w:type="spellEnd"/>
      <w:r w:rsidRPr="00FD3218">
        <w:t xml:space="preserve"> cadrelor de </w:t>
      </w:r>
      <w:proofErr w:type="spellStart"/>
      <w:r w:rsidRPr="00FD3218">
        <w:t>sustinere</w:t>
      </w:r>
      <w:proofErr w:type="spellEnd"/>
      <w:r w:rsidRPr="00FD3218">
        <w:t>, pentru iluminatul exterior de lucru;</w:t>
      </w:r>
    </w:p>
    <w:p w14:paraId="19479878" w14:textId="77777777" w:rsidR="00483D28" w:rsidRPr="00FD3218" w:rsidRDefault="00483D28" w:rsidP="00483D28">
      <w:pPr>
        <w:numPr>
          <w:ilvl w:val="0"/>
          <w:numId w:val="134"/>
        </w:numPr>
        <w:suppressAutoHyphens w:val="0"/>
      </w:pPr>
      <w:r w:rsidRPr="00FD3218">
        <w:t xml:space="preserve">cutii de </w:t>
      </w:r>
      <w:proofErr w:type="spellStart"/>
      <w:r w:rsidRPr="00FD3218">
        <w:t>jonctiune</w:t>
      </w:r>
      <w:proofErr w:type="spellEnd"/>
      <w:r w:rsidRPr="00FD3218">
        <w:t xml:space="preserve"> noi, montate la baza </w:t>
      </w:r>
      <w:proofErr w:type="spellStart"/>
      <w:r w:rsidRPr="00FD3218">
        <w:t>stalpilor</w:t>
      </w:r>
      <w:proofErr w:type="spellEnd"/>
      <w:r w:rsidRPr="00FD3218">
        <w:t xml:space="preserve"> si a </w:t>
      </w:r>
      <w:proofErr w:type="spellStart"/>
      <w:r w:rsidRPr="00FD3218">
        <w:t>suportilor</w:t>
      </w:r>
      <w:proofErr w:type="spellEnd"/>
      <w:r w:rsidRPr="00FD3218">
        <w:t>;</w:t>
      </w:r>
    </w:p>
    <w:p w14:paraId="6AB0E39F" w14:textId="77777777" w:rsidR="00483D28" w:rsidRPr="00FD3218" w:rsidRDefault="00483D28" w:rsidP="00483D28">
      <w:pPr>
        <w:numPr>
          <w:ilvl w:val="0"/>
          <w:numId w:val="134"/>
        </w:numPr>
        <w:suppressAutoHyphens w:val="0"/>
      </w:pPr>
      <w:r w:rsidRPr="00FD3218">
        <w:t>cablu de alimentare pentru circuitul de  iluminat;</w:t>
      </w:r>
    </w:p>
    <w:p w14:paraId="1F19352A" w14:textId="77777777" w:rsidR="00483D28" w:rsidRPr="00FD3218" w:rsidRDefault="00483D28" w:rsidP="00483D28">
      <w:pPr>
        <w:numPr>
          <w:ilvl w:val="0"/>
          <w:numId w:val="134"/>
        </w:numPr>
        <w:suppressAutoHyphens w:val="0"/>
      </w:pPr>
      <w:r w:rsidRPr="00FD3218">
        <w:t xml:space="preserve">tablou de iluminat complet echipat (TEX), din care se va alimenta </w:t>
      </w:r>
      <w:proofErr w:type="spellStart"/>
      <w:r w:rsidRPr="00FD3218">
        <w:t>atat</w:t>
      </w:r>
      <w:proofErr w:type="spellEnd"/>
      <w:r w:rsidRPr="00FD3218">
        <w:t xml:space="preserve"> iluminatul perimetral, cat si iluminatul exterior de lucru. </w:t>
      </w:r>
    </w:p>
    <w:p w14:paraId="176F399B" w14:textId="77777777" w:rsidR="00CA0664" w:rsidRPr="00FD3218" w:rsidRDefault="00CA0664" w:rsidP="00483D28">
      <w:pPr>
        <w:ind w:firstLine="720"/>
      </w:pPr>
    </w:p>
    <w:p w14:paraId="544765A0" w14:textId="77777777" w:rsidR="00483D28" w:rsidRPr="00FD3218" w:rsidRDefault="00483D28" w:rsidP="00483D28">
      <w:pPr>
        <w:widowControl w:val="0"/>
        <w:autoSpaceDE w:val="0"/>
        <w:rPr>
          <w:b/>
          <w:bCs/>
          <w:u w:val="single"/>
        </w:rPr>
      </w:pPr>
      <w:r w:rsidRPr="00FD3218">
        <w:rPr>
          <w:b/>
          <w:bCs/>
          <w:u w:val="single"/>
        </w:rPr>
        <w:t>LUCRARI DE MONTARE PANOURI FOTOVOLTAICE</w:t>
      </w:r>
    </w:p>
    <w:p w14:paraId="52127F6B" w14:textId="77777777" w:rsidR="00483D28" w:rsidRPr="00FD3218" w:rsidRDefault="00483D28" w:rsidP="00483D28">
      <w:pPr>
        <w:widowControl w:val="0"/>
        <w:autoSpaceDE w:val="0"/>
        <w:rPr>
          <w:b/>
          <w:bCs/>
          <w:u w:val="single"/>
        </w:rPr>
      </w:pPr>
    </w:p>
    <w:p w14:paraId="2AAF12F9" w14:textId="77777777" w:rsidR="00483D28" w:rsidRPr="00FD3218" w:rsidRDefault="00483D28" w:rsidP="00483D28">
      <w:pPr>
        <w:widowControl w:val="0"/>
        <w:ind w:firstLine="720"/>
      </w:pPr>
      <w:r w:rsidRPr="00FD3218">
        <w:t>Instalația solară fotovoltaică va produce energie electrică utilizând sursa regenerabilă reprezentată de energia solară și va livra energia electrică produsă consumatorilor racordați la barele centralei.</w:t>
      </w:r>
    </w:p>
    <w:p w14:paraId="1977B1E7" w14:textId="77777777" w:rsidR="00483D28" w:rsidRPr="00FD3218" w:rsidRDefault="00483D28" w:rsidP="00483D28">
      <w:pPr>
        <w:widowControl w:val="0"/>
        <w:ind w:firstLine="720"/>
      </w:pPr>
    </w:p>
    <w:p w14:paraId="1FF09D6C" w14:textId="77777777" w:rsidR="00483D28" w:rsidRPr="00FD3218" w:rsidRDefault="00483D28" w:rsidP="00483D28">
      <w:pPr>
        <w:rPr>
          <w:b/>
          <w:bCs/>
        </w:rPr>
      </w:pPr>
      <w:r w:rsidRPr="00FD3218">
        <w:rPr>
          <w:b/>
          <w:bCs/>
        </w:rPr>
        <w:t>LUCRARI DE CONSTRUCTII</w:t>
      </w:r>
    </w:p>
    <w:p w14:paraId="1B791A99" w14:textId="77777777" w:rsidR="00483D28" w:rsidRPr="00FD3218" w:rsidRDefault="00483D28" w:rsidP="00483D28">
      <w:r w:rsidRPr="00FD3218">
        <w:t xml:space="preserve">Se vor realiza </w:t>
      </w:r>
      <w:proofErr w:type="spellStart"/>
      <w:r w:rsidRPr="00FD3218">
        <w:t>urmatoarele</w:t>
      </w:r>
      <w:proofErr w:type="spellEnd"/>
      <w:r w:rsidRPr="00FD3218">
        <w:t xml:space="preserve"> </w:t>
      </w:r>
      <w:proofErr w:type="spellStart"/>
      <w:r w:rsidRPr="00FD3218">
        <w:t>lucrari</w:t>
      </w:r>
      <w:proofErr w:type="spellEnd"/>
      <w:r w:rsidRPr="00FD3218">
        <w:t xml:space="preserve"> de </w:t>
      </w:r>
      <w:proofErr w:type="spellStart"/>
      <w:r w:rsidRPr="00FD3218">
        <w:t>constructii</w:t>
      </w:r>
      <w:proofErr w:type="spellEnd"/>
      <w:r w:rsidRPr="00FD3218">
        <w:t xml:space="preserve">, </w:t>
      </w:r>
      <w:proofErr w:type="spellStart"/>
      <w:r w:rsidRPr="00FD3218">
        <w:t>corespunzatoare</w:t>
      </w:r>
      <w:proofErr w:type="spellEnd"/>
      <w:r w:rsidRPr="00FD3218">
        <w:t xml:space="preserve"> echipamentelor noi sau </w:t>
      </w:r>
      <w:proofErr w:type="spellStart"/>
      <w:r w:rsidRPr="00FD3218">
        <w:t>inlocuite</w:t>
      </w:r>
      <w:proofErr w:type="spellEnd"/>
      <w:r w:rsidRPr="00FD3218">
        <w:t>:</w:t>
      </w:r>
    </w:p>
    <w:p w14:paraId="0FFE28F1" w14:textId="77777777" w:rsidR="00483D28" w:rsidRPr="00FD3218" w:rsidRDefault="00483D28" w:rsidP="00483D28">
      <w:pPr>
        <w:numPr>
          <w:ilvl w:val="0"/>
          <w:numId w:val="142"/>
        </w:numPr>
        <w:suppressAutoHyphens w:val="0"/>
      </w:pPr>
      <w:r w:rsidRPr="00FD3218">
        <w:t xml:space="preserve">demolarea fundațiilor și </w:t>
      </w:r>
      <w:proofErr w:type="spellStart"/>
      <w:r w:rsidRPr="00FD3218">
        <w:t>suporților</w:t>
      </w:r>
      <w:proofErr w:type="spellEnd"/>
      <w:r w:rsidRPr="00FD3218">
        <w:t xml:space="preserve"> din beton aferente </w:t>
      </w:r>
      <w:proofErr w:type="spellStart"/>
      <w:r w:rsidRPr="00FD3218">
        <w:t>stalpi</w:t>
      </w:r>
      <w:proofErr w:type="spellEnd"/>
      <w:r w:rsidRPr="00FD3218">
        <w:t xml:space="preserve">, rigle 110 kV si a echipamentelor care se </w:t>
      </w:r>
      <w:proofErr w:type="spellStart"/>
      <w:r w:rsidRPr="00FD3218">
        <w:t>inlocuiesc</w:t>
      </w:r>
      <w:proofErr w:type="spellEnd"/>
      <w:r w:rsidRPr="00FD3218">
        <w:t xml:space="preserve"> in celulele de 110 kV;</w:t>
      </w:r>
    </w:p>
    <w:p w14:paraId="2475525C" w14:textId="77777777" w:rsidR="00483D28" w:rsidRPr="00FD3218" w:rsidRDefault="00483D28" w:rsidP="00483D28">
      <w:pPr>
        <w:pStyle w:val="Default"/>
        <w:numPr>
          <w:ilvl w:val="0"/>
          <w:numId w:val="142"/>
        </w:numPr>
        <w:suppressAutoHyphens w:val="0"/>
        <w:autoSpaceDN w:val="0"/>
        <w:adjustRightInd w:val="0"/>
        <w:rPr>
          <w:rFonts w:ascii="Arial" w:hAnsi="Arial" w:cs="Arial"/>
          <w:color w:val="auto"/>
          <w:sz w:val="22"/>
          <w:szCs w:val="22"/>
        </w:rPr>
      </w:pPr>
      <w:r w:rsidRPr="00FD3218">
        <w:rPr>
          <w:rFonts w:ascii="Arial" w:hAnsi="Arial" w:cs="Arial"/>
          <w:color w:val="auto"/>
          <w:sz w:val="22"/>
          <w:szCs w:val="22"/>
        </w:rPr>
        <w:t xml:space="preserve">Montare Stâlpi metalici de 11,6 m tip SM 11.6, Rigle metalice cu deschidere de 9 m tip RM 9.0; Suporți metalici cu înălțimi cuprinse între 2,00 și 3,80 m. pentru care se vor realiza </w:t>
      </w:r>
      <w:proofErr w:type="spellStart"/>
      <w:r w:rsidRPr="00FD3218">
        <w:rPr>
          <w:rFonts w:ascii="Arial" w:hAnsi="Arial" w:cs="Arial"/>
          <w:color w:val="auto"/>
          <w:sz w:val="22"/>
          <w:szCs w:val="22"/>
        </w:rPr>
        <w:t>fundatii</w:t>
      </w:r>
      <w:proofErr w:type="spellEnd"/>
      <w:r w:rsidRPr="00FD3218">
        <w:rPr>
          <w:rFonts w:ascii="Arial" w:hAnsi="Arial" w:cs="Arial"/>
          <w:color w:val="auto"/>
          <w:sz w:val="22"/>
          <w:szCs w:val="22"/>
        </w:rPr>
        <w:t xml:space="preserve"> noi;</w:t>
      </w:r>
    </w:p>
    <w:p w14:paraId="43E55EBA" w14:textId="77777777" w:rsidR="00483D28" w:rsidRPr="00FD3218" w:rsidRDefault="00483D28" w:rsidP="00483D28">
      <w:pPr>
        <w:pStyle w:val="Listparagraf"/>
        <w:numPr>
          <w:ilvl w:val="0"/>
          <w:numId w:val="142"/>
        </w:numPr>
        <w:suppressAutoHyphens w:val="0"/>
        <w:contextualSpacing/>
      </w:pPr>
      <w:r w:rsidRPr="00FD3218">
        <w:t xml:space="preserve">realizarea </w:t>
      </w:r>
      <w:proofErr w:type="spellStart"/>
      <w:r w:rsidRPr="00FD3218">
        <w:t>fundatiilor</w:t>
      </w:r>
      <w:proofErr w:type="spellEnd"/>
      <w:r w:rsidRPr="00FD3218">
        <w:t xml:space="preserve"> noi pentru </w:t>
      </w:r>
      <w:proofErr w:type="spellStart"/>
      <w:r w:rsidRPr="00FD3218">
        <w:t>suportii</w:t>
      </w:r>
      <w:proofErr w:type="spellEnd"/>
      <w:r w:rsidRPr="00FD3218">
        <w:t xml:space="preserve"> metalici </w:t>
      </w:r>
      <w:proofErr w:type="spellStart"/>
      <w:r w:rsidRPr="00FD3218">
        <w:t>zincati</w:t>
      </w:r>
      <w:proofErr w:type="spellEnd"/>
      <w:r w:rsidRPr="00FD3218">
        <w:t xml:space="preserve"> ai echipamentelor care se </w:t>
      </w:r>
      <w:proofErr w:type="spellStart"/>
      <w:r w:rsidRPr="00FD3218">
        <w:t>inlocuiesc</w:t>
      </w:r>
      <w:proofErr w:type="spellEnd"/>
      <w:r w:rsidRPr="00FD3218">
        <w:t>, precum si pentru echipamentele noi;</w:t>
      </w:r>
    </w:p>
    <w:p w14:paraId="516FCE1A" w14:textId="77777777" w:rsidR="00483D28" w:rsidRPr="00FD3218" w:rsidRDefault="00483D28" w:rsidP="00483D28">
      <w:pPr>
        <w:numPr>
          <w:ilvl w:val="0"/>
          <w:numId w:val="142"/>
        </w:numPr>
        <w:suppressAutoHyphens w:val="0"/>
        <w:jc w:val="left"/>
      </w:pPr>
      <w:r w:rsidRPr="00FD3218">
        <w:t xml:space="preserve">reabilitarea cuvei </w:t>
      </w:r>
      <w:proofErr w:type="spellStart"/>
      <w:r w:rsidRPr="00FD3218">
        <w:t>transformatoarului</w:t>
      </w:r>
      <w:proofErr w:type="spellEnd"/>
      <w:r w:rsidRPr="00FD3218">
        <w:t xml:space="preserve"> T1 si T2: </w:t>
      </w:r>
    </w:p>
    <w:p w14:paraId="49428EB1" w14:textId="77777777" w:rsidR="00483D28" w:rsidRPr="00FD3218" w:rsidRDefault="00483D28" w:rsidP="00483D28">
      <w:pPr>
        <w:pStyle w:val="Listparagraf"/>
        <w:numPr>
          <w:ilvl w:val="0"/>
          <w:numId w:val="143"/>
        </w:numPr>
        <w:suppressAutoHyphens w:val="0"/>
        <w:ind w:left="1134"/>
        <w:contextualSpacing/>
      </w:pPr>
      <w:proofErr w:type="spellStart"/>
      <w:r w:rsidRPr="00FD3218">
        <w:t>indepartarea</w:t>
      </w:r>
      <w:proofErr w:type="spellEnd"/>
      <w:r w:rsidRPr="00FD3218">
        <w:t xml:space="preserve"> pietrei sparte din cuva si demontarea </w:t>
      </w:r>
      <w:proofErr w:type="spellStart"/>
      <w:r w:rsidRPr="00FD3218">
        <w:t>gratarelor</w:t>
      </w:r>
      <w:proofErr w:type="spellEnd"/>
      <w:r w:rsidRPr="00FD3218">
        <w:t xml:space="preserve"> metalice</w:t>
      </w:r>
    </w:p>
    <w:p w14:paraId="1968EE93" w14:textId="77777777" w:rsidR="00483D28" w:rsidRPr="00FD3218" w:rsidRDefault="00483D28" w:rsidP="00483D28">
      <w:pPr>
        <w:pStyle w:val="Listparagraf"/>
        <w:numPr>
          <w:ilvl w:val="0"/>
          <w:numId w:val="143"/>
        </w:numPr>
        <w:suppressAutoHyphens w:val="0"/>
        <w:ind w:left="1134"/>
        <w:contextualSpacing/>
      </w:pPr>
      <w:r w:rsidRPr="00FD3218">
        <w:t>decolmatarea cuvei</w:t>
      </w:r>
    </w:p>
    <w:p w14:paraId="699541CF" w14:textId="77777777" w:rsidR="00483D28" w:rsidRPr="00FD3218" w:rsidRDefault="00483D28" w:rsidP="00483D28">
      <w:pPr>
        <w:pStyle w:val="Listparagraf"/>
        <w:numPr>
          <w:ilvl w:val="0"/>
          <w:numId w:val="143"/>
        </w:numPr>
        <w:suppressAutoHyphens w:val="0"/>
        <w:ind w:left="1134"/>
        <w:contextualSpacing/>
      </w:pPr>
      <w:r w:rsidRPr="00FD3218">
        <w:t xml:space="preserve">demolarea cuvei si </w:t>
      </w:r>
      <w:proofErr w:type="spellStart"/>
      <w:r w:rsidRPr="00FD3218">
        <w:t>curatarea</w:t>
      </w:r>
      <w:proofErr w:type="spellEnd"/>
      <w:r w:rsidRPr="00FD3218">
        <w:t xml:space="preserve"> betonului impregnat cu ulei din </w:t>
      </w:r>
      <w:proofErr w:type="spellStart"/>
      <w:r w:rsidRPr="00FD3218">
        <w:t>fundatie</w:t>
      </w:r>
      <w:proofErr w:type="spellEnd"/>
    </w:p>
    <w:p w14:paraId="1E0A9C2F" w14:textId="77777777" w:rsidR="00483D28" w:rsidRPr="00FD3218" w:rsidRDefault="00483D28" w:rsidP="00483D28">
      <w:pPr>
        <w:pStyle w:val="Listparagraf"/>
        <w:numPr>
          <w:ilvl w:val="0"/>
          <w:numId w:val="143"/>
        </w:numPr>
        <w:suppressAutoHyphens w:val="0"/>
        <w:ind w:left="1134"/>
        <w:contextualSpacing/>
      </w:pPr>
      <w:r w:rsidRPr="00FD3218">
        <w:t xml:space="preserve">construire cuva noua, cuva </w:t>
      </w:r>
      <w:proofErr w:type="spellStart"/>
      <w:r w:rsidRPr="00FD3218">
        <w:t>trafo</w:t>
      </w:r>
      <w:proofErr w:type="spellEnd"/>
      <w:r w:rsidRPr="00FD3218">
        <w:t xml:space="preserve"> cu capacitate colectare 110% volumul uleiului din transformator.</w:t>
      </w:r>
    </w:p>
    <w:p w14:paraId="181685D4" w14:textId="77777777" w:rsidR="00483D28" w:rsidRPr="00FD3218" w:rsidRDefault="00483D28" w:rsidP="00483D28">
      <w:pPr>
        <w:pStyle w:val="Listparagraf"/>
        <w:numPr>
          <w:ilvl w:val="0"/>
          <w:numId w:val="143"/>
        </w:numPr>
        <w:suppressAutoHyphens w:val="0"/>
        <w:ind w:left="1134"/>
        <w:contextualSpacing/>
      </w:pPr>
      <w:r w:rsidRPr="00FD3218">
        <w:t xml:space="preserve">construire cuva noua, tencuieli </w:t>
      </w:r>
      <w:proofErr w:type="spellStart"/>
      <w:r w:rsidRPr="00FD3218">
        <w:t>fundatie</w:t>
      </w:r>
      <w:proofErr w:type="spellEnd"/>
      <w:r w:rsidRPr="00FD3218">
        <w:t xml:space="preserve"> </w:t>
      </w:r>
      <w:proofErr w:type="spellStart"/>
      <w:r w:rsidRPr="00FD3218">
        <w:t>trafo</w:t>
      </w:r>
      <w:proofErr w:type="spellEnd"/>
    </w:p>
    <w:p w14:paraId="3318C5D2" w14:textId="77777777" w:rsidR="00483D28" w:rsidRPr="00FD3218" w:rsidRDefault="00483D28" w:rsidP="00483D28">
      <w:pPr>
        <w:pStyle w:val="Listparagraf"/>
        <w:numPr>
          <w:ilvl w:val="0"/>
          <w:numId w:val="143"/>
        </w:numPr>
        <w:suppressAutoHyphens w:val="0"/>
        <w:ind w:left="1134"/>
        <w:contextualSpacing/>
      </w:pPr>
      <w:proofErr w:type="spellStart"/>
      <w:r w:rsidRPr="00FD3218">
        <w:lastRenderedPageBreak/>
        <w:t>hidrofobizare</w:t>
      </w:r>
      <w:proofErr w:type="spellEnd"/>
      <w:r w:rsidRPr="00FD3218">
        <w:t xml:space="preserve"> pentru impermeabilizare prin aplicarea a 3 straturi de lichid </w:t>
      </w:r>
      <w:proofErr w:type="spellStart"/>
      <w:r w:rsidRPr="00FD3218">
        <w:t>hidrofobizant</w:t>
      </w:r>
      <w:proofErr w:type="spellEnd"/>
      <w:r w:rsidRPr="00FD3218">
        <w:t xml:space="preserve"> pe </w:t>
      </w:r>
      <w:proofErr w:type="spellStart"/>
      <w:r w:rsidRPr="00FD3218">
        <w:t>suprafata</w:t>
      </w:r>
      <w:proofErr w:type="spellEnd"/>
      <w:r w:rsidRPr="00FD3218">
        <w:t xml:space="preserve"> interioara si exterioara a cuvei si a </w:t>
      </w:r>
      <w:proofErr w:type="spellStart"/>
      <w:r w:rsidRPr="00FD3218">
        <w:t>fundatiei</w:t>
      </w:r>
      <w:proofErr w:type="spellEnd"/>
      <w:r w:rsidRPr="00FD3218">
        <w:t xml:space="preserve"> transformator</w:t>
      </w:r>
    </w:p>
    <w:p w14:paraId="5869DEC8" w14:textId="77777777" w:rsidR="00483D28" w:rsidRPr="00FD3218" w:rsidRDefault="00483D28" w:rsidP="00483D28">
      <w:pPr>
        <w:pStyle w:val="Listparagraf"/>
        <w:numPr>
          <w:ilvl w:val="0"/>
          <w:numId w:val="143"/>
        </w:numPr>
        <w:suppressAutoHyphens w:val="0"/>
        <w:ind w:left="1134"/>
        <w:contextualSpacing/>
        <w:jc w:val="left"/>
      </w:pPr>
      <w:r w:rsidRPr="00FD3218">
        <w:t xml:space="preserve">montare </w:t>
      </w:r>
      <w:proofErr w:type="spellStart"/>
      <w:r w:rsidRPr="00FD3218">
        <w:t>gratar</w:t>
      </w:r>
      <w:proofErr w:type="spellEnd"/>
      <w:r w:rsidRPr="00FD3218">
        <w:t xml:space="preserve"> metalic nou cu sistem de golire a cuvei si repunerea pietrei sparte</w:t>
      </w:r>
    </w:p>
    <w:p w14:paraId="70948229" w14:textId="77777777" w:rsidR="00483D28" w:rsidRPr="00FD3218" w:rsidRDefault="00483D28" w:rsidP="00483D28">
      <w:pPr>
        <w:pStyle w:val="Listparagraf"/>
        <w:numPr>
          <w:ilvl w:val="0"/>
          <w:numId w:val="142"/>
        </w:numPr>
        <w:suppressAutoHyphens w:val="0"/>
        <w:contextualSpacing/>
      </w:pPr>
      <w:r w:rsidRPr="00FD3218">
        <w:t xml:space="preserve">demolarea </w:t>
      </w:r>
      <w:proofErr w:type="spellStart"/>
      <w:r w:rsidRPr="00FD3218">
        <w:t>fundatiilor</w:t>
      </w:r>
      <w:proofErr w:type="spellEnd"/>
      <w:r w:rsidRPr="00FD3218">
        <w:t xml:space="preserve"> si </w:t>
      </w:r>
      <w:proofErr w:type="spellStart"/>
      <w:r w:rsidRPr="00FD3218">
        <w:t>suportilor</w:t>
      </w:r>
      <w:proofErr w:type="spellEnd"/>
      <w:r w:rsidRPr="00FD3218">
        <w:t xml:space="preserve"> de la nulul transformatorului T1 respectiv T2;</w:t>
      </w:r>
    </w:p>
    <w:p w14:paraId="0C524121" w14:textId="77777777" w:rsidR="00483D28" w:rsidRPr="00FD3218" w:rsidRDefault="00483D28" w:rsidP="00483D28">
      <w:pPr>
        <w:pStyle w:val="Listparagraf"/>
        <w:numPr>
          <w:ilvl w:val="0"/>
          <w:numId w:val="142"/>
        </w:numPr>
        <w:suppressAutoHyphens w:val="0"/>
        <w:contextualSpacing/>
      </w:pPr>
      <w:r w:rsidRPr="00FD3218">
        <w:t xml:space="preserve">realizarea </w:t>
      </w:r>
      <w:proofErr w:type="spellStart"/>
      <w:r w:rsidRPr="00FD3218">
        <w:t>fundatiei</w:t>
      </w:r>
      <w:proofErr w:type="spellEnd"/>
      <w:r w:rsidRPr="00FD3218">
        <w:t xml:space="preserve"> pentru izolatorul suport de legare nul transformator T1 si T2 direct la </w:t>
      </w:r>
      <w:proofErr w:type="spellStart"/>
      <w:r w:rsidRPr="00FD3218">
        <w:t>pamant</w:t>
      </w:r>
      <w:proofErr w:type="spellEnd"/>
      <w:r w:rsidRPr="00FD3218">
        <w:t>;</w:t>
      </w:r>
    </w:p>
    <w:p w14:paraId="4A99478F" w14:textId="77777777" w:rsidR="00483D28" w:rsidRPr="00FD3218" w:rsidRDefault="00483D28" w:rsidP="00483D28">
      <w:pPr>
        <w:pStyle w:val="Listparagraf"/>
        <w:numPr>
          <w:ilvl w:val="0"/>
          <w:numId w:val="142"/>
        </w:numPr>
        <w:suppressAutoHyphens w:val="0"/>
        <w:contextualSpacing/>
      </w:pPr>
      <w:r w:rsidRPr="00FD3218">
        <w:t xml:space="preserve">demolarea cuvei si </w:t>
      </w:r>
      <w:proofErr w:type="spellStart"/>
      <w:r w:rsidRPr="00FD3218">
        <w:t>fundatiilor</w:t>
      </w:r>
      <w:proofErr w:type="spellEnd"/>
      <w:r w:rsidRPr="00FD3218">
        <w:t xml:space="preserve"> existente ale grupului de tratare neutru GTN1 si GTN2 </w:t>
      </w:r>
    </w:p>
    <w:p w14:paraId="755B181B" w14:textId="77777777" w:rsidR="00483D28" w:rsidRPr="00FD3218" w:rsidRDefault="00483D28" w:rsidP="00483D28">
      <w:pPr>
        <w:pStyle w:val="Listparagraf"/>
        <w:numPr>
          <w:ilvl w:val="0"/>
          <w:numId w:val="142"/>
        </w:numPr>
        <w:suppressAutoHyphens w:val="0"/>
        <w:contextualSpacing/>
      </w:pPr>
      <w:r w:rsidRPr="00FD3218">
        <w:t xml:space="preserve">realizarea cuvelor si </w:t>
      </w:r>
      <w:proofErr w:type="spellStart"/>
      <w:r w:rsidRPr="00FD3218">
        <w:t>fundatiilor</w:t>
      </w:r>
      <w:proofErr w:type="spellEnd"/>
      <w:r w:rsidRPr="00FD3218">
        <w:t xml:space="preserve"> noi la grupurile de tratare neutru GTN1 si GTN2 (TSI, RTN, separator nul cu DRV, </w:t>
      </w:r>
      <w:proofErr w:type="spellStart"/>
      <w:r w:rsidRPr="00FD3218">
        <w:t>suporti</w:t>
      </w:r>
      <w:proofErr w:type="spellEnd"/>
      <w:r w:rsidRPr="00FD3218">
        <w:t xml:space="preserve"> cabluri MT si JT);</w:t>
      </w:r>
    </w:p>
    <w:p w14:paraId="42B8B7DF" w14:textId="77777777" w:rsidR="00483D28" w:rsidRPr="00FD3218" w:rsidRDefault="00483D28" w:rsidP="00483D28">
      <w:pPr>
        <w:pStyle w:val="Listparagraf"/>
        <w:numPr>
          <w:ilvl w:val="0"/>
          <w:numId w:val="142"/>
        </w:numPr>
        <w:suppressAutoHyphens w:val="0"/>
        <w:contextualSpacing/>
      </w:pPr>
      <w:r w:rsidRPr="00FD3218">
        <w:t xml:space="preserve">demolarea </w:t>
      </w:r>
      <w:proofErr w:type="spellStart"/>
      <w:r w:rsidRPr="00FD3218">
        <w:t>fundatiilor</w:t>
      </w:r>
      <w:proofErr w:type="spellEnd"/>
      <w:r w:rsidRPr="00FD3218">
        <w:t xml:space="preserve"> cutiilor de cleme existente;</w:t>
      </w:r>
    </w:p>
    <w:p w14:paraId="4372CDCA" w14:textId="77777777" w:rsidR="00483D28" w:rsidRPr="00FD3218" w:rsidRDefault="00483D28" w:rsidP="00483D28">
      <w:pPr>
        <w:pStyle w:val="Listparagraf"/>
        <w:numPr>
          <w:ilvl w:val="0"/>
          <w:numId w:val="142"/>
        </w:numPr>
        <w:suppressAutoHyphens w:val="0"/>
        <w:contextualSpacing/>
      </w:pPr>
      <w:r w:rsidRPr="00FD3218">
        <w:t xml:space="preserve">executarea </w:t>
      </w:r>
      <w:proofErr w:type="spellStart"/>
      <w:r w:rsidRPr="00FD3218">
        <w:t>fundatiilor</w:t>
      </w:r>
      <w:proofErr w:type="spellEnd"/>
      <w:r w:rsidRPr="00FD3218">
        <w:t xml:space="preserve"> cutiilor de cleme noi pentru celulele T1 si T2;</w:t>
      </w:r>
    </w:p>
    <w:p w14:paraId="264D87D0" w14:textId="77777777" w:rsidR="00483D28" w:rsidRPr="00FD3218" w:rsidRDefault="00483D28" w:rsidP="00483D28">
      <w:pPr>
        <w:pStyle w:val="Listparagraf"/>
        <w:numPr>
          <w:ilvl w:val="0"/>
          <w:numId w:val="142"/>
        </w:numPr>
        <w:suppressAutoHyphens w:val="0"/>
        <w:contextualSpacing/>
      </w:pPr>
      <w:r w:rsidRPr="00FD3218">
        <w:t xml:space="preserve">realizarea </w:t>
      </w:r>
      <w:proofErr w:type="spellStart"/>
      <w:r w:rsidRPr="00FD3218">
        <w:t>fundatiilor</w:t>
      </w:r>
      <w:proofErr w:type="spellEnd"/>
      <w:r w:rsidRPr="00FD3218">
        <w:t xml:space="preserve"> </w:t>
      </w:r>
      <w:proofErr w:type="spellStart"/>
      <w:r w:rsidRPr="00FD3218">
        <w:t>stalpilor</w:t>
      </w:r>
      <w:proofErr w:type="spellEnd"/>
      <w:r w:rsidRPr="00FD3218">
        <w:t xml:space="preserve"> de iluminat perimetral in exterior;</w:t>
      </w:r>
    </w:p>
    <w:p w14:paraId="076010B4" w14:textId="77777777" w:rsidR="00483D28" w:rsidRPr="00FD3218" w:rsidRDefault="00483D28" w:rsidP="00483D28">
      <w:pPr>
        <w:pStyle w:val="Listparagraf"/>
        <w:numPr>
          <w:ilvl w:val="0"/>
          <w:numId w:val="142"/>
        </w:numPr>
        <w:suppressAutoHyphens w:val="0"/>
        <w:contextualSpacing/>
      </w:pPr>
      <w:proofErr w:type="spellStart"/>
      <w:r w:rsidRPr="00FD3218">
        <w:t>inlocuire</w:t>
      </w:r>
      <w:proofErr w:type="spellEnd"/>
      <w:r w:rsidRPr="00FD3218">
        <w:t xml:space="preserve"> </w:t>
      </w:r>
      <w:proofErr w:type="spellStart"/>
      <w:r w:rsidRPr="00FD3218">
        <w:t>imprejmuire</w:t>
      </w:r>
      <w:proofErr w:type="spellEnd"/>
      <w:r w:rsidRPr="00FD3218">
        <w:t xml:space="preserve"> </w:t>
      </w:r>
      <w:proofErr w:type="spellStart"/>
      <w:r w:rsidRPr="00FD3218">
        <w:t>statie</w:t>
      </w:r>
      <w:proofErr w:type="spellEnd"/>
      <w:r w:rsidRPr="00FD3218">
        <w:t xml:space="preserve"> si montare sarma ghimpata tip NATO ;</w:t>
      </w:r>
    </w:p>
    <w:p w14:paraId="0B6D9093" w14:textId="77777777" w:rsidR="00483D28" w:rsidRPr="00FD3218" w:rsidRDefault="00483D28" w:rsidP="00483D28">
      <w:pPr>
        <w:pStyle w:val="Listparagraf"/>
        <w:widowControl w:val="0"/>
        <w:numPr>
          <w:ilvl w:val="0"/>
          <w:numId w:val="142"/>
        </w:numPr>
        <w:autoSpaceDE w:val="0"/>
        <w:contextualSpacing/>
      </w:pPr>
      <w:proofErr w:type="spellStart"/>
      <w:r w:rsidRPr="00FD3218">
        <w:t>Inlocuire</w:t>
      </w:r>
      <w:proofErr w:type="spellEnd"/>
      <w:r w:rsidRPr="00FD3218">
        <w:t xml:space="preserve"> </w:t>
      </w:r>
      <w:proofErr w:type="spellStart"/>
      <w:r w:rsidRPr="00FD3218">
        <w:t>porti</w:t>
      </w:r>
      <w:proofErr w:type="spellEnd"/>
      <w:r w:rsidRPr="00FD3218">
        <w:t xml:space="preserve"> acces incinta;</w:t>
      </w:r>
    </w:p>
    <w:p w14:paraId="05502050" w14:textId="77777777" w:rsidR="00483D28" w:rsidRPr="00FD3218" w:rsidRDefault="00483D28" w:rsidP="00483D28">
      <w:pPr>
        <w:pStyle w:val="Listparagraf"/>
        <w:numPr>
          <w:ilvl w:val="0"/>
          <w:numId w:val="142"/>
        </w:numPr>
        <w:suppressAutoHyphens w:val="0"/>
        <w:contextualSpacing/>
        <w:jc w:val="left"/>
      </w:pPr>
      <w:r w:rsidRPr="00FD3218">
        <w:t xml:space="preserve">construirea </w:t>
      </w:r>
      <w:proofErr w:type="spellStart"/>
      <w:r w:rsidRPr="00FD3218">
        <w:t>fundatiei</w:t>
      </w:r>
      <w:proofErr w:type="spellEnd"/>
      <w:r w:rsidRPr="00FD3218">
        <w:t xml:space="preserve"> bateriei de condensatoare;</w:t>
      </w:r>
    </w:p>
    <w:p w14:paraId="6DF4466C" w14:textId="77777777" w:rsidR="00483D28" w:rsidRPr="00FD3218" w:rsidRDefault="00483D28" w:rsidP="00483D28">
      <w:pPr>
        <w:pStyle w:val="Listparagraf"/>
        <w:numPr>
          <w:ilvl w:val="0"/>
          <w:numId w:val="142"/>
        </w:numPr>
        <w:suppressAutoHyphens w:val="0"/>
        <w:contextualSpacing/>
        <w:jc w:val="left"/>
      </w:pPr>
      <w:r w:rsidRPr="00FD3218">
        <w:t xml:space="preserve">La magazie (garaj) si refacere tencuiala exterioara, refacere </w:t>
      </w:r>
      <w:proofErr w:type="spellStart"/>
      <w:r w:rsidRPr="00FD3218">
        <w:t>acoperis</w:t>
      </w:r>
      <w:proofErr w:type="spellEnd"/>
      <w:r w:rsidRPr="00FD3218">
        <w:t xml:space="preserve">(vopsire tabla), completare jgheaburile și burlanele existente, Vopsitorie </w:t>
      </w:r>
      <w:proofErr w:type="spellStart"/>
      <w:r w:rsidRPr="00FD3218">
        <w:t>usi</w:t>
      </w:r>
      <w:proofErr w:type="spellEnd"/>
      <w:r w:rsidRPr="00FD3218">
        <w:t xml:space="preserve"> </w:t>
      </w:r>
      <w:proofErr w:type="spellStart"/>
      <w:r w:rsidRPr="00FD3218">
        <w:t>access</w:t>
      </w:r>
      <w:proofErr w:type="spellEnd"/>
      <w:r w:rsidRPr="00FD3218">
        <w:t xml:space="preserve"> magazine.</w:t>
      </w:r>
    </w:p>
    <w:p w14:paraId="4F3E8143" w14:textId="77777777" w:rsidR="00483D28" w:rsidRPr="00FD3218" w:rsidRDefault="00483D28" w:rsidP="00483D28">
      <w:pPr>
        <w:pStyle w:val="Listparagraf"/>
        <w:numPr>
          <w:ilvl w:val="0"/>
          <w:numId w:val="142"/>
        </w:numPr>
        <w:suppressAutoHyphens w:val="0"/>
        <w:contextualSpacing/>
      </w:pPr>
      <w:r w:rsidRPr="00FD3218">
        <w:t xml:space="preserve">la </w:t>
      </w:r>
      <w:proofErr w:type="spellStart"/>
      <w:r w:rsidRPr="00FD3218">
        <w:t>cladire</w:t>
      </w:r>
      <w:proofErr w:type="spellEnd"/>
      <w:r w:rsidRPr="00FD3218">
        <w:t xml:space="preserve"> corp comanda si corp conexiuni se </w:t>
      </w:r>
      <w:proofErr w:type="spellStart"/>
      <w:r w:rsidRPr="00FD3218">
        <w:t>inlocuiesc</w:t>
      </w:r>
      <w:proofErr w:type="spellEnd"/>
      <w:r w:rsidRPr="00FD3218">
        <w:t xml:space="preserve"> </w:t>
      </w:r>
      <w:proofErr w:type="spellStart"/>
      <w:r w:rsidRPr="00FD3218">
        <w:t>usile</w:t>
      </w:r>
      <w:proofErr w:type="spellEnd"/>
      <w:r w:rsidRPr="00FD3218">
        <w:t xml:space="preserve"> si geamurile vechi cu </w:t>
      </w:r>
      <w:proofErr w:type="spellStart"/>
      <w:r w:rsidRPr="00FD3218">
        <w:t>tamplarie</w:t>
      </w:r>
      <w:proofErr w:type="spellEnd"/>
      <w:r w:rsidRPr="00FD3218">
        <w:t xml:space="preserve"> PVC si ferestre cu geamuri rezistente la transfer termic, iar la camera de conexiuni cu </w:t>
      </w:r>
      <w:proofErr w:type="spellStart"/>
      <w:r w:rsidRPr="00FD3218">
        <w:t>usi</w:t>
      </w:r>
      <w:proofErr w:type="spellEnd"/>
      <w:r w:rsidRPr="00FD3218">
        <w:t xml:space="preserve"> metalice </w:t>
      </w:r>
      <w:proofErr w:type="spellStart"/>
      <w:r w:rsidRPr="00FD3218">
        <w:t>antifoc</w:t>
      </w:r>
      <w:proofErr w:type="spellEnd"/>
      <w:r w:rsidRPr="00FD3218">
        <w:t xml:space="preserve">. Se reface tencuiala, se aplica var lavabil pe interior si se executa tencuieli decorative la exterior. Se va înlocui învelitoarea curentă din tablă fălțuită cu o învelitoare din tablă tip țiglă împreună cu stratul </w:t>
      </w:r>
      <w:proofErr w:type="spellStart"/>
      <w:r w:rsidRPr="00FD3218">
        <w:t>anticondens</w:t>
      </w:r>
      <w:proofErr w:type="spellEnd"/>
      <w:r w:rsidRPr="00FD3218">
        <w:t xml:space="preserve">. Se vor înlocui jgheaburile și burlanele existente cu sisteme de jgheaburi și burlane compatibile cu noul acoperiș, dispuse pe laturile lungi ale clădirii. Se repara pardoselile, se </w:t>
      </w:r>
      <w:proofErr w:type="spellStart"/>
      <w:r w:rsidRPr="00FD3218">
        <w:t>realizara</w:t>
      </w:r>
      <w:proofErr w:type="spellEnd"/>
      <w:r w:rsidRPr="00FD3218">
        <w:t xml:space="preserve"> </w:t>
      </w:r>
      <w:proofErr w:type="spellStart"/>
      <w:r w:rsidRPr="00FD3218">
        <w:t>lucrari</w:t>
      </w:r>
      <w:proofErr w:type="spellEnd"/>
      <w:r w:rsidRPr="00FD3218">
        <w:t xml:space="preserve"> de tencuieli și zugrăveli interioare). Se repara trotuarele perimetrale in jurul </w:t>
      </w:r>
      <w:proofErr w:type="spellStart"/>
      <w:r w:rsidRPr="00FD3218">
        <w:t>cladirii</w:t>
      </w:r>
      <w:proofErr w:type="spellEnd"/>
      <w:r w:rsidRPr="00FD3218">
        <w:t xml:space="preserve"> </w:t>
      </w:r>
      <w:proofErr w:type="spellStart"/>
      <w:r w:rsidRPr="00FD3218">
        <w:t>statiei</w:t>
      </w:r>
      <w:proofErr w:type="spellEnd"/>
      <w:r w:rsidRPr="00FD3218">
        <w:t>.</w:t>
      </w:r>
    </w:p>
    <w:p w14:paraId="5ECD6373" w14:textId="77777777" w:rsidR="004C7D54" w:rsidRPr="00FD3218" w:rsidRDefault="004C7D54" w:rsidP="000839B0"/>
    <w:p w14:paraId="086D159D" w14:textId="77777777" w:rsidR="00887B51" w:rsidRPr="00FD3218" w:rsidRDefault="00887B51" w:rsidP="00887B51">
      <w:pPr>
        <w:widowControl w:val="0"/>
        <w:autoSpaceDE w:val="0"/>
      </w:pPr>
      <w:r w:rsidRPr="00FD3218">
        <w:rPr>
          <w:b/>
        </w:rPr>
        <w:t xml:space="preserve">ECHIPAMENTE SI MATERIALE PRINCIPALE </w:t>
      </w:r>
    </w:p>
    <w:p w14:paraId="5BE2CB8D" w14:textId="77777777" w:rsidR="00887B51" w:rsidRPr="00FD3218" w:rsidRDefault="00887B51" w:rsidP="00887B51">
      <w:pPr>
        <w:widowControl w:val="0"/>
        <w:ind w:firstLine="720"/>
        <w:rPr>
          <w:iCs/>
        </w:rPr>
      </w:pPr>
      <w:r w:rsidRPr="00FD3218">
        <w:rPr>
          <w:rFonts w:eastAsia="Times New Roman"/>
          <w:iCs/>
        </w:rPr>
        <w:t xml:space="preserve">In </w:t>
      </w:r>
      <w:proofErr w:type="spellStart"/>
      <w:r w:rsidRPr="00FD3218">
        <w:rPr>
          <w:rFonts w:eastAsia="Times New Roman"/>
          <w:iCs/>
        </w:rPr>
        <w:t>statiile</w:t>
      </w:r>
      <w:proofErr w:type="spellEnd"/>
      <w:r w:rsidRPr="00FD3218">
        <w:rPr>
          <w:rFonts w:eastAsia="Times New Roman"/>
          <w:iCs/>
        </w:rPr>
        <w:t xml:space="preserve"> de transformare </w:t>
      </w:r>
      <w:proofErr w:type="spellStart"/>
      <w:r w:rsidR="004C7D54" w:rsidRPr="00FD3218">
        <w:t>Belcesti</w:t>
      </w:r>
      <w:proofErr w:type="spellEnd"/>
      <w:r w:rsidR="004C7D54" w:rsidRPr="00FD3218">
        <w:t xml:space="preserve">, </w:t>
      </w:r>
      <w:proofErr w:type="spellStart"/>
      <w:r w:rsidR="004C7D54" w:rsidRPr="00FD3218">
        <w:t>Tabara</w:t>
      </w:r>
      <w:proofErr w:type="spellEnd"/>
      <w:r w:rsidR="004C7D54" w:rsidRPr="00FD3218">
        <w:t xml:space="preserve">, </w:t>
      </w:r>
      <w:proofErr w:type="spellStart"/>
      <w:r w:rsidR="004C7D54" w:rsidRPr="00FD3218">
        <w:t>Trifesti</w:t>
      </w:r>
      <w:proofErr w:type="spellEnd"/>
      <w:r w:rsidR="004C7D54" w:rsidRPr="00FD3218">
        <w:t xml:space="preserve">, Roman IMR, PAL </w:t>
      </w:r>
      <w:proofErr w:type="spellStart"/>
      <w:r w:rsidR="004C7D54" w:rsidRPr="00FD3218">
        <w:t>Neamt</w:t>
      </w:r>
      <w:proofErr w:type="spellEnd"/>
      <w:r w:rsidR="004C7D54" w:rsidRPr="00FD3218">
        <w:t xml:space="preserve">, Piatra </w:t>
      </w:r>
      <w:proofErr w:type="spellStart"/>
      <w:r w:rsidR="004C7D54" w:rsidRPr="00FD3218">
        <w:t>Neamt</w:t>
      </w:r>
      <w:proofErr w:type="spellEnd"/>
      <w:r w:rsidR="004C7D54" w:rsidRPr="00FD3218">
        <w:t xml:space="preserve"> Gara, Roman Vest, </w:t>
      </w:r>
      <w:proofErr w:type="spellStart"/>
      <w:r w:rsidR="004C7D54" w:rsidRPr="00FD3218">
        <w:t>Delnita</w:t>
      </w:r>
      <w:proofErr w:type="spellEnd"/>
      <w:r w:rsidR="004C7D54" w:rsidRPr="00FD3218">
        <w:t xml:space="preserve">, Iacobeni, Radiatoare, </w:t>
      </w:r>
      <w:proofErr w:type="spellStart"/>
      <w:r w:rsidR="004C7D54" w:rsidRPr="00FD3218">
        <w:t>Tarnita</w:t>
      </w:r>
      <w:proofErr w:type="spellEnd"/>
      <w:r w:rsidR="004C7D54" w:rsidRPr="00FD3218">
        <w:t xml:space="preserve">, </w:t>
      </w:r>
      <w:proofErr w:type="spellStart"/>
      <w:r w:rsidR="004C7D54" w:rsidRPr="00FD3218">
        <w:t>Mirauti</w:t>
      </w:r>
      <w:proofErr w:type="spellEnd"/>
      <w:r w:rsidR="004C7D54" w:rsidRPr="00FD3218">
        <w:rPr>
          <w:rFonts w:eastAsia="Times New Roman"/>
          <w:iCs/>
        </w:rPr>
        <w:t xml:space="preserve"> </w:t>
      </w:r>
      <w:r w:rsidRPr="00FD3218">
        <w:rPr>
          <w:rFonts w:eastAsia="Times New Roman"/>
          <w:iCs/>
        </w:rPr>
        <w:t xml:space="preserve">se vor monta echipamente noi, performante. Echipamentele si principalele materiale vor respecta prevederile cuprinse in </w:t>
      </w:r>
      <w:proofErr w:type="spellStart"/>
      <w:r w:rsidRPr="00FD3218">
        <w:rPr>
          <w:rFonts w:eastAsia="Times New Roman"/>
          <w:iCs/>
        </w:rPr>
        <w:t>Specificatiile</w:t>
      </w:r>
      <w:proofErr w:type="spellEnd"/>
      <w:r w:rsidRPr="00FD3218">
        <w:rPr>
          <w:rFonts w:eastAsia="Times New Roman"/>
          <w:iCs/>
        </w:rPr>
        <w:t xml:space="preserve"> tehnice si Fisele tehnice </w:t>
      </w:r>
      <w:proofErr w:type="spellStart"/>
      <w:r w:rsidRPr="00FD3218">
        <w:rPr>
          <w:rFonts w:eastAsia="Times New Roman"/>
          <w:iCs/>
        </w:rPr>
        <w:t>prevazute</w:t>
      </w:r>
      <w:proofErr w:type="spellEnd"/>
      <w:r w:rsidRPr="00FD3218">
        <w:rPr>
          <w:rFonts w:eastAsia="Times New Roman"/>
          <w:iCs/>
        </w:rPr>
        <w:t xml:space="preserve"> in lista </w:t>
      </w:r>
      <w:proofErr w:type="spellStart"/>
      <w:r w:rsidRPr="00FD3218">
        <w:rPr>
          <w:rFonts w:eastAsia="Times New Roman"/>
          <w:iCs/>
        </w:rPr>
        <w:t>specificatiilor</w:t>
      </w:r>
      <w:proofErr w:type="spellEnd"/>
      <w:r w:rsidRPr="00FD3218">
        <w:rPr>
          <w:rFonts w:eastAsia="Times New Roman"/>
          <w:iCs/>
        </w:rPr>
        <w:t xml:space="preserve"> tehnice aplicabile, </w:t>
      </w:r>
      <w:proofErr w:type="spellStart"/>
      <w:r w:rsidRPr="00FD3218">
        <w:rPr>
          <w:rFonts w:eastAsia="Times New Roman"/>
          <w:iCs/>
        </w:rPr>
        <w:t>avand</w:t>
      </w:r>
      <w:proofErr w:type="spellEnd"/>
      <w:r w:rsidRPr="00FD3218">
        <w:rPr>
          <w:rFonts w:eastAsia="Times New Roman"/>
          <w:iCs/>
        </w:rPr>
        <w:t xml:space="preserve"> </w:t>
      </w:r>
      <w:proofErr w:type="spellStart"/>
      <w:r w:rsidRPr="00FD3218">
        <w:rPr>
          <w:rFonts w:eastAsia="Times New Roman"/>
          <w:iCs/>
        </w:rPr>
        <w:t>urmatoarele</w:t>
      </w:r>
      <w:proofErr w:type="spellEnd"/>
      <w:r w:rsidRPr="00FD3218">
        <w:rPr>
          <w:rFonts w:eastAsia="Times New Roman"/>
          <w:iCs/>
        </w:rPr>
        <w:t xml:space="preserve"> caracteristici principale: </w:t>
      </w:r>
    </w:p>
    <w:p w14:paraId="5963ECF2" w14:textId="77777777" w:rsidR="00CA0664" w:rsidRPr="00FD3218" w:rsidRDefault="00CA0664" w:rsidP="00887B51">
      <w:pPr>
        <w:widowControl w:val="0"/>
        <w:rPr>
          <w:rFonts w:eastAsia="Times New Roman"/>
          <w:i/>
        </w:rPr>
      </w:pPr>
    </w:p>
    <w:p w14:paraId="0C298306" w14:textId="51ED5A6C" w:rsidR="00887B51" w:rsidRPr="00FD3218" w:rsidRDefault="00887B51" w:rsidP="00887B51">
      <w:pPr>
        <w:widowControl w:val="0"/>
      </w:pPr>
      <w:proofErr w:type="spellStart"/>
      <w:r w:rsidRPr="00FD3218">
        <w:rPr>
          <w:rFonts w:eastAsia="Times New Roman"/>
          <w:b/>
        </w:rPr>
        <w:t>Intreruptoare</w:t>
      </w:r>
      <w:proofErr w:type="spellEnd"/>
      <w:r w:rsidRPr="00FD3218">
        <w:rPr>
          <w:rFonts w:eastAsia="Times New Roman"/>
          <w:b/>
        </w:rPr>
        <w:t xml:space="preserve"> de 110 kV – conform </w:t>
      </w:r>
      <w:proofErr w:type="spellStart"/>
      <w:r w:rsidRPr="00FD3218">
        <w:rPr>
          <w:rFonts w:eastAsia="Times New Roman"/>
          <w:b/>
        </w:rPr>
        <w:t>Specificatiei</w:t>
      </w:r>
      <w:proofErr w:type="spellEnd"/>
      <w:r w:rsidRPr="00FD3218">
        <w:rPr>
          <w:rFonts w:eastAsia="Times New Roman"/>
          <w:b/>
        </w:rPr>
        <w:t xml:space="preserve"> tehnice 1, cod DELGAZ GRID ST 108 </w:t>
      </w:r>
    </w:p>
    <w:p w14:paraId="2F9421F9" w14:textId="44C09DEC" w:rsidR="00887B51" w:rsidRPr="00FD3218" w:rsidRDefault="00887B51" w:rsidP="00887B51">
      <w:pPr>
        <w:numPr>
          <w:ilvl w:val="0"/>
          <w:numId w:val="9"/>
        </w:numPr>
        <w:tabs>
          <w:tab w:val="left" w:pos="360"/>
        </w:tabs>
        <w:ind w:left="0" w:firstLine="0"/>
      </w:pPr>
      <w:proofErr w:type="spellStart"/>
      <w:r w:rsidRPr="00FD3218">
        <w:t>izolatia</w:t>
      </w:r>
      <w:proofErr w:type="spellEnd"/>
      <w:r w:rsidRPr="00FD3218">
        <w:t xml:space="preserve"> si mediu de stingere in </w:t>
      </w:r>
      <w:r w:rsidR="00AB67DF" w:rsidRPr="00AB67DF">
        <w:t>gaz/amestec de gaze</w:t>
      </w:r>
      <w:r w:rsidRPr="00FD3218">
        <w:t xml:space="preserve">; </w:t>
      </w:r>
    </w:p>
    <w:p w14:paraId="60E8080D" w14:textId="77777777" w:rsidR="00887B51" w:rsidRPr="00FD3218" w:rsidRDefault="00887B51" w:rsidP="00887B51">
      <w:pPr>
        <w:numPr>
          <w:ilvl w:val="0"/>
          <w:numId w:val="9"/>
        </w:numPr>
        <w:tabs>
          <w:tab w:val="left" w:pos="360"/>
        </w:tabs>
        <w:ind w:left="0" w:firstLine="0"/>
      </w:pPr>
      <w:r w:rsidRPr="00FD3218">
        <w:t xml:space="preserve">tensiunea maxima de serviciu 123 kV; </w:t>
      </w:r>
    </w:p>
    <w:p w14:paraId="4089B636" w14:textId="77777777" w:rsidR="00887B51" w:rsidRPr="00FD3218" w:rsidRDefault="00887B51" w:rsidP="00887B51">
      <w:pPr>
        <w:numPr>
          <w:ilvl w:val="0"/>
          <w:numId w:val="9"/>
        </w:numPr>
        <w:tabs>
          <w:tab w:val="left" w:pos="360"/>
        </w:tabs>
        <w:ind w:left="0" w:firstLine="0"/>
      </w:pPr>
      <w:proofErr w:type="spellStart"/>
      <w:r w:rsidRPr="00FD3218">
        <w:t>izolatia</w:t>
      </w:r>
      <w:proofErr w:type="spellEnd"/>
      <w:r w:rsidRPr="00FD3218">
        <w:t xml:space="preserve"> exterioara va fi din material compozit;</w:t>
      </w:r>
    </w:p>
    <w:p w14:paraId="7E200723" w14:textId="77777777" w:rsidR="00887B51" w:rsidRPr="00FD3218" w:rsidRDefault="00887B51" w:rsidP="00887B51">
      <w:pPr>
        <w:numPr>
          <w:ilvl w:val="0"/>
          <w:numId w:val="9"/>
        </w:numPr>
        <w:tabs>
          <w:tab w:val="left" w:pos="360"/>
        </w:tabs>
        <w:ind w:left="0" w:firstLine="0"/>
      </w:pPr>
      <w:r w:rsidRPr="00FD3218">
        <w:t>curentul nominal 1600 A;</w:t>
      </w:r>
    </w:p>
    <w:p w14:paraId="2DBEBB88" w14:textId="77777777" w:rsidR="00887B51" w:rsidRPr="00FD3218" w:rsidRDefault="00887B51" w:rsidP="00887B51">
      <w:pPr>
        <w:widowControl w:val="0"/>
        <w:numPr>
          <w:ilvl w:val="0"/>
          <w:numId w:val="9"/>
        </w:numPr>
        <w:tabs>
          <w:tab w:val="left" w:pos="360"/>
        </w:tabs>
        <w:ind w:left="0" w:firstLine="0"/>
      </w:pPr>
      <w:r w:rsidRPr="00FD3218">
        <w:rPr>
          <w:rFonts w:eastAsia="Times New Roman"/>
        </w:rPr>
        <w:t xml:space="preserve">curent de scurtcircuit limita </w:t>
      </w:r>
      <w:proofErr w:type="spellStart"/>
      <w:r w:rsidRPr="00FD3218">
        <w:rPr>
          <w:rFonts w:eastAsia="Times New Roman"/>
        </w:rPr>
        <w:t>temic</w:t>
      </w:r>
      <w:proofErr w:type="spellEnd"/>
      <w:r w:rsidRPr="00FD3218">
        <w:rPr>
          <w:rFonts w:eastAsia="Times New Roman"/>
        </w:rPr>
        <w:t xml:space="preserve"> la 1 s: 31,5 </w:t>
      </w:r>
      <w:proofErr w:type="spellStart"/>
      <w:r w:rsidRPr="00FD3218">
        <w:rPr>
          <w:rFonts w:eastAsia="Times New Roman"/>
        </w:rPr>
        <w:t>kAef</w:t>
      </w:r>
      <w:proofErr w:type="spellEnd"/>
      <w:r w:rsidRPr="00FD3218">
        <w:rPr>
          <w:rFonts w:eastAsia="Times New Roman"/>
        </w:rPr>
        <w:t xml:space="preserve">  </w:t>
      </w:r>
    </w:p>
    <w:p w14:paraId="092D26F4" w14:textId="77777777" w:rsidR="00887B51" w:rsidRPr="00FD3218" w:rsidRDefault="00887B51" w:rsidP="00887B51">
      <w:pPr>
        <w:widowControl w:val="0"/>
        <w:numPr>
          <w:ilvl w:val="0"/>
          <w:numId w:val="9"/>
        </w:numPr>
        <w:tabs>
          <w:tab w:val="left" w:pos="360"/>
        </w:tabs>
        <w:ind w:left="0" w:firstLine="0"/>
      </w:pPr>
      <w:r w:rsidRPr="00FD3218">
        <w:rPr>
          <w:rFonts w:eastAsia="Times New Roman"/>
        </w:rPr>
        <w:t xml:space="preserve">curent de stabilitate dinamica: 80 kA </w:t>
      </w:r>
      <w:proofErr w:type="spellStart"/>
      <w:r w:rsidRPr="00FD3218">
        <w:rPr>
          <w:rFonts w:eastAsia="Times New Roman"/>
        </w:rPr>
        <w:t>max</w:t>
      </w:r>
      <w:proofErr w:type="spellEnd"/>
      <w:r w:rsidRPr="00FD3218">
        <w:rPr>
          <w:rFonts w:eastAsia="Times New Roman"/>
        </w:rPr>
        <w:t xml:space="preserve"> </w:t>
      </w:r>
    </w:p>
    <w:p w14:paraId="243C0A40" w14:textId="77777777" w:rsidR="00887B51" w:rsidRPr="00FD3218" w:rsidRDefault="00887B51" w:rsidP="00483D28">
      <w:pPr>
        <w:numPr>
          <w:ilvl w:val="0"/>
          <w:numId w:val="50"/>
        </w:numPr>
        <w:tabs>
          <w:tab w:val="left" w:pos="360"/>
        </w:tabs>
        <w:autoSpaceDE w:val="0"/>
        <w:ind w:left="0" w:firstLine="0"/>
      </w:pPr>
      <w:proofErr w:type="spellStart"/>
      <w:r w:rsidRPr="00FD3218">
        <w:rPr>
          <w:rFonts w:eastAsia="Times New Roman"/>
        </w:rPr>
        <w:t>num</w:t>
      </w:r>
      <w:r w:rsidRPr="00FD3218">
        <w:rPr>
          <w:rFonts w:eastAsia="TimesNewRoman"/>
        </w:rPr>
        <w:t>a</w:t>
      </w:r>
      <w:r w:rsidRPr="00FD3218">
        <w:rPr>
          <w:rFonts w:eastAsia="Times New Roman"/>
        </w:rPr>
        <w:t>rul</w:t>
      </w:r>
      <w:proofErr w:type="spellEnd"/>
      <w:r w:rsidRPr="00FD3218">
        <w:rPr>
          <w:rFonts w:eastAsia="Times New Roman"/>
        </w:rPr>
        <w:t xml:space="preserve"> de camere de rupere /pol: 1;</w:t>
      </w:r>
    </w:p>
    <w:p w14:paraId="2E620827" w14:textId="77777777" w:rsidR="00887B51" w:rsidRPr="00FD3218" w:rsidRDefault="00887B51" w:rsidP="00483D28">
      <w:pPr>
        <w:numPr>
          <w:ilvl w:val="0"/>
          <w:numId w:val="50"/>
        </w:numPr>
        <w:tabs>
          <w:tab w:val="left" w:pos="360"/>
        </w:tabs>
        <w:autoSpaceDE w:val="0"/>
        <w:ind w:left="0" w:firstLine="0"/>
      </w:pPr>
      <w:proofErr w:type="spellStart"/>
      <w:r w:rsidRPr="00FD3218">
        <w:rPr>
          <w:rFonts w:eastAsia="Times New Roman"/>
        </w:rPr>
        <w:t>num</w:t>
      </w:r>
      <w:r w:rsidRPr="00FD3218">
        <w:rPr>
          <w:rFonts w:eastAsia="TimesNewRoman"/>
        </w:rPr>
        <w:t>a</w:t>
      </w:r>
      <w:r w:rsidRPr="00FD3218">
        <w:rPr>
          <w:rFonts w:eastAsia="Times New Roman"/>
        </w:rPr>
        <w:t>rul</w:t>
      </w:r>
      <w:proofErr w:type="spellEnd"/>
      <w:r w:rsidRPr="00FD3218">
        <w:rPr>
          <w:rFonts w:eastAsia="Times New Roman"/>
        </w:rPr>
        <w:t xml:space="preserve"> de faze: 3;</w:t>
      </w:r>
    </w:p>
    <w:p w14:paraId="01DF7DEA" w14:textId="77777777" w:rsidR="00887B51" w:rsidRPr="00FD3218" w:rsidRDefault="00887B51" w:rsidP="00483D28">
      <w:pPr>
        <w:numPr>
          <w:ilvl w:val="0"/>
          <w:numId w:val="50"/>
        </w:numPr>
        <w:tabs>
          <w:tab w:val="left" w:pos="360"/>
        </w:tabs>
        <w:autoSpaceDE w:val="0"/>
        <w:ind w:left="0" w:firstLine="0"/>
      </w:pPr>
      <w:r w:rsidRPr="00FD3218">
        <w:rPr>
          <w:rFonts w:eastAsia="Times New Roman"/>
        </w:rPr>
        <w:t>mod de operare: tripolara;</w:t>
      </w:r>
    </w:p>
    <w:p w14:paraId="75EE20E5" w14:textId="77777777" w:rsidR="00887B51" w:rsidRPr="00FD3218" w:rsidRDefault="00887B51" w:rsidP="00483D28">
      <w:pPr>
        <w:widowControl w:val="0"/>
        <w:numPr>
          <w:ilvl w:val="0"/>
          <w:numId w:val="50"/>
        </w:numPr>
        <w:tabs>
          <w:tab w:val="left" w:pos="360"/>
        </w:tabs>
        <w:ind w:left="0" w:firstLine="0"/>
      </w:pPr>
      <w:r w:rsidRPr="00FD3218">
        <w:rPr>
          <w:rFonts w:eastAsia="Times New Roman"/>
        </w:rPr>
        <w:t xml:space="preserve">tensiunea de alimentare a motorului de </w:t>
      </w:r>
      <w:proofErr w:type="spellStart"/>
      <w:r w:rsidRPr="00FD3218">
        <w:rPr>
          <w:rFonts w:eastAsia="Times New Roman"/>
        </w:rPr>
        <w:t>actionare</w:t>
      </w:r>
      <w:proofErr w:type="spellEnd"/>
      <w:r w:rsidRPr="00FD3218">
        <w:rPr>
          <w:rFonts w:eastAsia="Times New Roman"/>
        </w:rPr>
        <w:t xml:space="preserve">: 400 </w:t>
      </w:r>
      <w:proofErr w:type="spellStart"/>
      <w:r w:rsidRPr="00FD3218">
        <w:rPr>
          <w:rFonts w:eastAsia="Times New Roman"/>
        </w:rPr>
        <w:t>Vca</w:t>
      </w:r>
      <w:proofErr w:type="spellEnd"/>
      <w:r w:rsidRPr="00FD3218">
        <w:rPr>
          <w:rFonts w:eastAsia="Times New Roman"/>
        </w:rPr>
        <w:t xml:space="preserve">; </w:t>
      </w:r>
    </w:p>
    <w:p w14:paraId="4B70D573" w14:textId="77777777" w:rsidR="00887B51" w:rsidRPr="00FD3218" w:rsidRDefault="00887B51" w:rsidP="00483D28">
      <w:pPr>
        <w:widowControl w:val="0"/>
        <w:numPr>
          <w:ilvl w:val="0"/>
          <w:numId w:val="50"/>
        </w:numPr>
        <w:tabs>
          <w:tab w:val="left" w:pos="360"/>
        </w:tabs>
        <w:ind w:left="0" w:firstLine="0"/>
      </w:pPr>
      <w:r w:rsidRPr="00FD3218">
        <w:rPr>
          <w:rFonts w:eastAsia="Times New Roman"/>
        </w:rPr>
        <w:t xml:space="preserve">tensiunea operativa de comanda: 220 </w:t>
      </w:r>
      <w:proofErr w:type="spellStart"/>
      <w:r w:rsidRPr="00FD3218">
        <w:rPr>
          <w:rFonts w:eastAsia="Times New Roman"/>
        </w:rPr>
        <w:t>Vcc</w:t>
      </w:r>
      <w:proofErr w:type="spellEnd"/>
      <w:r w:rsidRPr="00FD3218">
        <w:rPr>
          <w:rFonts w:eastAsia="Times New Roman"/>
        </w:rPr>
        <w:t>;</w:t>
      </w:r>
    </w:p>
    <w:p w14:paraId="42B968AE" w14:textId="77777777" w:rsidR="00887B51" w:rsidRPr="00FD3218" w:rsidRDefault="00887B51" w:rsidP="00483D28">
      <w:pPr>
        <w:numPr>
          <w:ilvl w:val="0"/>
          <w:numId w:val="50"/>
        </w:numPr>
        <w:tabs>
          <w:tab w:val="left" w:pos="360"/>
        </w:tabs>
        <w:autoSpaceDE w:val="0"/>
        <w:ind w:left="0" w:firstLine="0"/>
      </w:pPr>
      <w:proofErr w:type="spellStart"/>
      <w:r w:rsidRPr="00FD3218">
        <w:rPr>
          <w:rFonts w:eastAsia="Times New Roman"/>
        </w:rPr>
        <w:t>num</w:t>
      </w:r>
      <w:r w:rsidRPr="00FD3218">
        <w:rPr>
          <w:rFonts w:eastAsia="TimesNewRoman"/>
        </w:rPr>
        <w:t>a</w:t>
      </w:r>
      <w:r w:rsidRPr="00FD3218">
        <w:rPr>
          <w:rFonts w:eastAsia="Times New Roman"/>
        </w:rPr>
        <w:t>rul</w:t>
      </w:r>
      <w:proofErr w:type="spellEnd"/>
      <w:r w:rsidRPr="00FD3218">
        <w:rPr>
          <w:rFonts w:eastAsia="Times New Roman"/>
        </w:rPr>
        <w:t xml:space="preserve"> de bobine de </w:t>
      </w:r>
      <w:proofErr w:type="spellStart"/>
      <w:r w:rsidRPr="00FD3218">
        <w:rPr>
          <w:rFonts w:eastAsia="Times New Roman"/>
        </w:rPr>
        <w:t>declansare</w:t>
      </w:r>
      <w:proofErr w:type="spellEnd"/>
      <w:r w:rsidRPr="00FD3218">
        <w:rPr>
          <w:rFonts w:eastAsia="Times New Roman"/>
        </w:rPr>
        <w:t xml:space="preserve"> independente: 2;</w:t>
      </w:r>
    </w:p>
    <w:p w14:paraId="5DF1B520" w14:textId="77777777" w:rsidR="00887B51" w:rsidRPr="00FD3218" w:rsidRDefault="00887B51" w:rsidP="00483D28">
      <w:pPr>
        <w:numPr>
          <w:ilvl w:val="0"/>
          <w:numId w:val="50"/>
        </w:numPr>
        <w:tabs>
          <w:tab w:val="left" w:pos="360"/>
        </w:tabs>
        <w:autoSpaceDE w:val="0"/>
        <w:ind w:left="0" w:firstLine="0"/>
      </w:pPr>
      <w:r w:rsidRPr="00FD3218">
        <w:rPr>
          <w:rFonts w:eastAsia="Times New Roman"/>
        </w:rPr>
        <w:t xml:space="preserve">cu </w:t>
      </w:r>
      <w:proofErr w:type="spellStart"/>
      <w:r w:rsidRPr="00FD3218">
        <w:rPr>
          <w:rFonts w:eastAsia="Times New Roman"/>
        </w:rPr>
        <w:t>suporti</w:t>
      </w:r>
      <w:proofErr w:type="spellEnd"/>
      <w:r w:rsidRPr="00FD3218">
        <w:rPr>
          <w:rFonts w:eastAsia="Times New Roman"/>
        </w:rPr>
        <w:t xml:space="preserve"> metalici </w:t>
      </w:r>
      <w:proofErr w:type="spellStart"/>
      <w:r w:rsidRPr="00FD3218">
        <w:rPr>
          <w:rFonts w:eastAsia="Times New Roman"/>
        </w:rPr>
        <w:t>inclusi</w:t>
      </w:r>
      <w:proofErr w:type="spellEnd"/>
      <w:r w:rsidRPr="00FD3218">
        <w:rPr>
          <w:rFonts w:eastAsia="Times New Roman"/>
        </w:rPr>
        <w:t xml:space="preserve"> in furnitura.</w:t>
      </w:r>
    </w:p>
    <w:p w14:paraId="5A5B3D0E" w14:textId="77777777" w:rsidR="00902BEE" w:rsidRPr="00FD3218" w:rsidRDefault="00902BEE" w:rsidP="00887B51">
      <w:pPr>
        <w:widowControl w:val="0"/>
        <w:rPr>
          <w:rFonts w:eastAsia="Times New Roman"/>
          <w:highlight w:val="yellow"/>
        </w:rPr>
      </w:pPr>
    </w:p>
    <w:p w14:paraId="794230AD" w14:textId="77777777" w:rsidR="00887B51" w:rsidRPr="00FD3218" w:rsidRDefault="00887B51" w:rsidP="00887B51">
      <w:pPr>
        <w:widowControl w:val="0"/>
      </w:pPr>
      <w:r w:rsidRPr="00FD3218">
        <w:rPr>
          <w:rFonts w:eastAsia="Times New Roman"/>
          <w:b/>
        </w:rPr>
        <w:t xml:space="preserve">Separatoare trifazate de exterior de 110 kV – conform </w:t>
      </w:r>
      <w:proofErr w:type="spellStart"/>
      <w:r w:rsidRPr="00FD3218">
        <w:rPr>
          <w:rFonts w:eastAsia="Times New Roman"/>
          <w:b/>
        </w:rPr>
        <w:t>Specificatiei</w:t>
      </w:r>
      <w:proofErr w:type="spellEnd"/>
      <w:r w:rsidRPr="00FD3218">
        <w:rPr>
          <w:rFonts w:eastAsia="Times New Roman"/>
          <w:b/>
        </w:rPr>
        <w:t xml:space="preserve"> tehnice 2, cod </w:t>
      </w:r>
      <w:proofErr w:type="spellStart"/>
      <w:r w:rsidRPr="00FD3218">
        <w:rPr>
          <w:rFonts w:eastAsia="Times New Roman"/>
          <w:b/>
        </w:rPr>
        <w:t>cod</w:t>
      </w:r>
      <w:proofErr w:type="spellEnd"/>
      <w:r w:rsidRPr="00FD3218">
        <w:rPr>
          <w:rFonts w:eastAsia="Times New Roman"/>
          <w:b/>
        </w:rPr>
        <w:t xml:space="preserve"> DELGAZ GRID ST 120 </w:t>
      </w:r>
    </w:p>
    <w:p w14:paraId="7B5260F1" w14:textId="2AC8504C" w:rsidR="00887B51" w:rsidRPr="00FD3218" w:rsidRDefault="00887B51" w:rsidP="00887B51">
      <w:r w:rsidRPr="00FD3218">
        <w:t xml:space="preserve">Separator de bare </w:t>
      </w:r>
      <w:r w:rsidR="006A0721" w:rsidRPr="00FD3218">
        <w:t xml:space="preserve">cu un CLP, </w:t>
      </w:r>
      <w:r w:rsidRPr="00FD3218">
        <w:t xml:space="preserve">montaj </w:t>
      </w:r>
      <w:r w:rsidR="006A0721" w:rsidRPr="00FD3218">
        <w:t>paralel</w:t>
      </w:r>
      <w:r w:rsidRPr="00FD3218">
        <w:t>;</w:t>
      </w:r>
    </w:p>
    <w:p w14:paraId="225E06BF" w14:textId="77777777" w:rsidR="00887B51" w:rsidRPr="00FD3218" w:rsidRDefault="00887B51" w:rsidP="00887B51">
      <w:r w:rsidRPr="00FD3218">
        <w:t>Separator de linie cu 2 CLP, montaj paralel;</w:t>
      </w:r>
    </w:p>
    <w:p w14:paraId="7EFBC928" w14:textId="77777777" w:rsidR="00887B51" w:rsidRPr="00FD3218" w:rsidRDefault="00887B51" w:rsidP="00483D28">
      <w:pPr>
        <w:numPr>
          <w:ilvl w:val="3"/>
          <w:numId w:val="54"/>
        </w:numPr>
        <w:tabs>
          <w:tab w:val="left" w:pos="360"/>
        </w:tabs>
        <w:ind w:left="0" w:firstLine="0"/>
      </w:pPr>
      <w:r w:rsidRPr="00FD3218">
        <w:t>tripolar, de exterior;</w:t>
      </w:r>
    </w:p>
    <w:p w14:paraId="1C60FA98" w14:textId="77777777" w:rsidR="00887B51" w:rsidRPr="00FD3218" w:rsidRDefault="00887B51" w:rsidP="00483D28">
      <w:pPr>
        <w:numPr>
          <w:ilvl w:val="3"/>
          <w:numId w:val="54"/>
        </w:numPr>
        <w:tabs>
          <w:tab w:val="left" w:pos="360"/>
        </w:tabs>
        <w:ind w:left="0" w:firstLine="0"/>
      </w:pPr>
      <w:r w:rsidRPr="00FD3218">
        <w:t xml:space="preserve">tensiunea maxima de serviciu 123 kV; </w:t>
      </w:r>
    </w:p>
    <w:p w14:paraId="4F7A64D2" w14:textId="77777777" w:rsidR="00887B51" w:rsidRPr="00FD3218" w:rsidRDefault="00887B51" w:rsidP="00483D28">
      <w:pPr>
        <w:numPr>
          <w:ilvl w:val="3"/>
          <w:numId w:val="54"/>
        </w:numPr>
        <w:tabs>
          <w:tab w:val="left" w:pos="360"/>
        </w:tabs>
        <w:ind w:left="0" w:firstLine="0"/>
      </w:pPr>
      <w:proofErr w:type="spellStart"/>
      <w:r w:rsidRPr="00FD3218">
        <w:t>izolatia</w:t>
      </w:r>
      <w:proofErr w:type="spellEnd"/>
      <w:r w:rsidRPr="00FD3218">
        <w:t xml:space="preserve"> exterioara va fi din material compozit;</w:t>
      </w:r>
    </w:p>
    <w:p w14:paraId="257AB0B2" w14:textId="77777777" w:rsidR="00887B51" w:rsidRPr="00FD3218" w:rsidRDefault="00887B51" w:rsidP="00483D28">
      <w:pPr>
        <w:numPr>
          <w:ilvl w:val="3"/>
          <w:numId w:val="54"/>
        </w:numPr>
        <w:tabs>
          <w:tab w:val="left" w:pos="360"/>
        </w:tabs>
        <w:ind w:left="0" w:firstLine="0"/>
      </w:pPr>
      <w:r w:rsidRPr="00FD3218">
        <w:t>curentul nominal 1600 A;</w:t>
      </w:r>
    </w:p>
    <w:p w14:paraId="6ED95F6C" w14:textId="77777777" w:rsidR="00887B51" w:rsidRPr="00FD3218" w:rsidRDefault="00887B51" w:rsidP="00483D28">
      <w:pPr>
        <w:numPr>
          <w:ilvl w:val="3"/>
          <w:numId w:val="54"/>
        </w:numPr>
        <w:tabs>
          <w:tab w:val="left" w:pos="360"/>
        </w:tabs>
        <w:ind w:left="0" w:firstLine="0"/>
      </w:pPr>
      <w:r w:rsidRPr="00FD3218">
        <w:lastRenderedPageBreak/>
        <w:t xml:space="preserve">dispozitiv de </w:t>
      </w:r>
      <w:proofErr w:type="spellStart"/>
      <w:r w:rsidRPr="00FD3218">
        <w:t>actionare</w:t>
      </w:r>
      <w:proofErr w:type="spellEnd"/>
      <w:r w:rsidRPr="00FD3218">
        <w:t xml:space="preserve"> electrica, alimentat cu 400 </w:t>
      </w:r>
      <w:proofErr w:type="spellStart"/>
      <w:r w:rsidRPr="00FD3218">
        <w:t>Vc.a</w:t>
      </w:r>
      <w:proofErr w:type="spellEnd"/>
      <w:r w:rsidRPr="00FD3218">
        <w:t xml:space="preserve">. si comanda in 220 </w:t>
      </w:r>
      <w:proofErr w:type="spellStart"/>
      <w:r w:rsidRPr="00FD3218">
        <w:t>Vc.c</w:t>
      </w:r>
      <w:proofErr w:type="spellEnd"/>
      <w:r w:rsidRPr="00FD3218">
        <w:t>.;</w:t>
      </w:r>
    </w:p>
    <w:p w14:paraId="242EAC5F" w14:textId="77777777" w:rsidR="00887B51" w:rsidRPr="00FD3218" w:rsidRDefault="00887B51" w:rsidP="00483D28">
      <w:pPr>
        <w:numPr>
          <w:ilvl w:val="3"/>
          <w:numId w:val="54"/>
        </w:numPr>
        <w:tabs>
          <w:tab w:val="left" w:pos="360"/>
        </w:tabs>
        <w:ind w:left="0" w:firstLine="0"/>
      </w:pPr>
      <w:r w:rsidRPr="00FD3218">
        <w:t xml:space="preserve">cu deschiderea </w:t>
      </w:r>
      <w:proofErr w:type="spellStart"/>
      <w:r w:rsidRPr="00FD3218">
        <w:t>cutitelor</w:t>
      </w:r>
      <w:proofErr w:type="spellEnd"/>
      <w:r w:rsidRPr="00FD3218">
        <w:t xml:space="preserve"> principale in plan orizontal;</w:t>
      </w:r>
    </w:p>
    <w:p w14:paraId="2D976EFC" w14:textId="77777777" w:rsidR="00887B51" w:rsidRPr="00FD3218" w:rsidRDefault="00887B51" w:rsidP="00483D28">
      <w:pPr>
        <w:numPr>
          <w:ilvl w:val="3"/>
          <w:numId w:val="54"/>
        </w:numPr>
        <w:tabs>
          <w:tab w:val="left" w:pos="360"/>
        </w:tabs>
        <w:ind w:left="0" w:firstLine="0"/>
      </w:pPr>
      <w:r w:rsidRPr="00FD3218">
        <w:t xml:space="preserve">cu deschiderea </w:t>
      </w:r>
      <w:proofErr w:type="spellStart"/>
      <w:r w:rsidRPr="00FD3218">
        <w:t>cutitelor</w:t>
      </w:r>
      <w:proofErr w:type="spellEnd"/>
      <w:r w:rsidRPr="00FD3218">
        <w:t xml:space="preserve"> de punere la </w:t>
      </w:r>
      <w:proofErr w:type="spellStart"/>
      <w:r w:rsidRPr="00FD3218">
        <w:t>pamant</w:t>
      </w:r>
      <w:proofErr w:type="spellEnd"/>
      <w:r w:rsidRPr="00FD3218">
        <w:t xml:space="preserve"> in plan vertical si paralel cu polii separatorului, in </w:t>
      </w:r>
      <w:proofErr w:type="spellStart"/>
      <w:r w:rsidRPr="00FD3218">
        <w:t>pozitia</w:t>
      </w:r>
      <w:proofErr w:type="spellEnd"/>
      <w:r w:rsidRPr="00FD3218">
        <w:t xml:space="preserve"> </w:t>
      </w:r>
      <w:proofErr w:type="spellStart"/>
      <w:r w:rsidRPr="00FD3218">
        <w:t>inchis</w:t>
      </w:r>
      <w:proofErr w:type="spellEnd"/>
      <w:r w:rsidRPr="00FD3218">
        <w:t>;</w:t>
      </w:r>
    </w:p>
    <w:p w14:paraId="25899569" w14:textId="77777777" w:rsidR="00887B51" w:rsidRPr="00FD3218" w:rsidRDefault="00887B51" w:rsidP="00483D28">
      <w:pPr>
        <w:numPr>
          <w:ilvl w:val="3"/>
          <w:numId w:val="54"/>
        </w:numPr>
        <w:tabs>
          <w:tab w:val="left" w:pos="360"/>
        </w:tabs>
        <w:ind w:left="0" w:firstLine="0"/>
      </w:pPr>
      <w:proofErr w:type="spellStart"/>
      <w:r w:rsidRPr="00FD3218">
        <w:t>cutitele</w:t>
      </w:r>
      <w:proofErr w:type="spellEnd"/>
      <w:r w:rsidRPr="00FD3218">
        <w:t xml:space="preserve"> de legare la </w:t>
      </w:r>
      <w:proofErr w:type="spellStart"/>
      <w:r w:rsidRPr="00FD3218">
        <w:t>pamant</w:t>
      </w:r>
      <w:proofErr w:type="spellEnd"/>
      <w:r w:rsidRPr="00FD3218">
        <w:t xml:space="preserve"> vor fi asigurate </w:t>
      </w:r>
      <w:proofErr w:type="spellStart"/>
      <w:r w:rsidRPr="00FD3218">
        <w:t>impotriva</w:t>
      </w:r>
      <w:proofErr w:type="spellEnd"/>
      <w:r w:rsidRPr="00FD3218">
        <w:t xml:space="preserve"> deschiderii nedorite si vor fi blocate mecanic cu </w:t>
      </w:r>
      <w:proofErr w:type="spellStart"/>
      <w:r w:rsidRPr="00FD3218">
        <w:t>cutitele</w:t>
      </w:r>
      <w:proofErr w:type="spellEnd"/>
      <w:r w:rsidRPr="00FD3218">
        <w:t xml:space="preserve"> principale ale separatoarelor;</w:t>
      </w:r>
    </w:p>
    <w:p w14:paraId="2A35AB26" w14:textId="77777777" w:rsidR="00887B51" w:rsidRPr="00FD3218" w:rsidRDefault="00887B51" w:rsidP="00483D28">
      <w:pPr>
        <w:numPr>
          <w:ilvl w:val="3"/>
          <w:numId w:val="54"/>
        </w:numPr>
        <w:tabs>
          <w:tab w:val="left" w:pos="360"/>
        </w:tabs>
        <w:ind w:left="0" w:firstLine="0"/>
      </w:pPr>
      <w:r w:rsidRPr="00FD3218">
        <w:rPr>
          <w:rFonts w:eastAsia="Times New Roman"/>
        </w:rPr>
        <w:t xml:space="preserve">cu </w:t>
      </w:r>
      <w:proofErr w:type="spellStart"/>
      <w:r w:rsidRPr="00FD3218">
        <w:rPr>
          <w:rFonts w:eastAsia="Times New Roman"/>
        </w:rPr>
        <w:t>suporti</w:t>
      </w:r>
      <w:proofErr w:type="spellEnd"/>
      <w:r w:rsidRPr="00FD3218">
        <w:rPr>
          <w:rFonts w:eastAsia="Times New Roman"/>
        </w:rPr>
        <w:t xml:space="preserve"> metalici </w:t>
      </w:r>
      <w:proofErr w:type="spellStart"/>
      <w:r w:rsidRPr="00FD3218">
        <w:rPr>
          <w:rFonts w:eastAsia="Times New Roman"/>
        </w:rPr>
        <w:t>inclusi</w:t>
      </w:r>
      <w:proofErr w:type="spellEnd"/>
      <w:r w:rsidRPr="00FD3218">
        <w:rPr>
          <w:rFonts w:eastAsia="Times New Roman"/>
        </w:rPr>
        <w:t xml:space="preserve"> in furnitura.</w:t>
      </w:r>
    </w:p>
    <w:p w14:paraId="67F387A6" w14:textId="77777777" w:rsidR="00126A59" w:rsidRPr="00FD3218" w:rsidRDefault="00126A59" w:rsidP="00887B51">
      <w:pPr>
        <w:widowControl w:val="0"/>
        <w:rPr>
          <w:rFonts w:eastAsia="Times New Roman"/>
          <w:highlight w:val="yellow"/>
        </w:rPr>
      </w:pPr>
    </w:p>
    <w:p w14:paraId="04A7EA03" w14:textId="77777777" w:rsidR="00887B51" w:rsidRPr="00FD3218" w:rsidRDefault="00887B51" w:rsidP="00887B51">
      <w:pPr>
        <w:widowControl w:val="0"/>
      </w:pPr>
      <w:r w:rsidRPr="00FD3218">
        <w:rPr>
          <w:rFonts w:eastAsia="Times New Roman"/>
          <w:b/>
        </w:rPr>
        <w:t xml:space="preserve">Transformatoare de curent de 110 kV - conform </w:t>
      </w:r>
      <w:proofErr w:type="spellStart"/>
      <w:r w:rsidRPr="00FD3218">
        <w:rPr>
          <w:rFonts w:eastAsia="Times New Roman"/>
          <w:b/>
        </w:rPr>
        <w:t>Specificatiei</w:t>
      </w:r>
      <w:proofErr w:type="spellEnd"/>
      <w:r w:rsidRPr="00FD3218">
        <w:rPr>
          <w:rFonts w:eastAsia="Times New Roman"/>
          <w:b/>
        </w:rPr>
        <w:t xml:space="preserve"> tehnice 3, cod DELGAZ GRID ST 136  </w:t>
      </w:r>
    </w:p>
    <w:p w14:paraId="38C92E7C" w14:textId="77777777" w:rsidR="00887B51" w:rsidRPr="00FD3218" w:rsidRDefault="00887B51" w:rsidP="00887B51">
      <w:pPr>
        <w:widowControl w:val="0"/>
        <w:tabs>
          <w:tab w:val="left" w:pos="360"/>
        </w:tabs>
      </w:pPr>
      <w:r w:rsidRPr="00FD3218">
        <w:rPr>
          <w:rFonts w:eastAsia="Times New Roman"/>
        </w:rPr>
        <w:t>-</w:t>
      </w:r>
      <w:r w:rsidRPr="00FD3218">
        <w:rPr>
          <w:rFonts w:eastAsia="Times New Roman"/>
        </w:rPr>
        <w:tab/>
        <w:t xml:space="preserve">tip monopolar in </w:t>
      </w:r>
      <w:proofErr w:type="spellStart"/>
      <w:r w:rsidRPr="00FD3218">
        <w:rPr>
          <w:rFonts w:eastAsia="Times New Roman"/>
        </w:rPr>
        <w:t>constructie</w:t>
      </w:r>
      <w:proofErr w:type="spellEnd"/>
      <w:r w:rsidRPr="00FD3218">
        <w:rPr>
          <w:rFonts w:eastAsia="Times New Roman"/>
        </w:rPr>
        <w:t xml:space="preserve"> </w:t>
      </w:r>
      <w:proofErr w:type="spellStart"/>
      <w:r w:rsidRPr="00FD3218">
        <w:rPr>
          <w:rFonts w:eastAsia="Times New Roman"/>
        </w:rPr>
        <w:t>etansa</w:t>
      </w:r>
      <w:proofErr w:type="spellEnd"/>
      <w:r w:rsidRPr="00FD3218">
        <w:rPr>
          <w:rFonts w:eastAsia="Times New Roman"/>
        </w:rPr>
        <w:t>;</w:t>
      </w:r>
    </w:p>
    <w:p w14:paraId="19092A22" w14:textId="77777777" w:rsidR="00887B51" w:rsidRPr="00FD3218" w:rsidRDefault="00887B51" w:rsidP="00887B51">
      <w:pPr>
        <w:widowControl w:val="0"/>
        <w:tabs>
          <w:tab w:val="left" w:pos="360"/>
        </w:tabs>
      </w:pPr>
      <w:r w:rsidRPr="00FD3218">
        <w:rPr>
          <w:rFonts w:eastAsia="Times New Roman"/>
        </w:rPr>
        <w:t>-</w:t>
      </w:r>
      <w:r w:rsidRPr="00FD3218">
        <w:rPr>
          <w:rFonts w:eastAsia="Times New Roman"/>
        </w:rPr>
        <w:tab/>
        <w:t>mediul izolant interior cu ulei;</w:t>
      </w:r>
    </w:p>
    <w:p w14:paraId="0FA22116" w14:textId="77777777" w:rsidR="00887B51" w:rsidRPr="00FD3218" w:rsidRDefault="00887B51" w:rsidP="00887B51">
      <w:pPr>
        <w:widowControl w:val="0"/>
        <w:tabs>
          <w:tab w:val="left" w:pos="360"/>
        </w:tabs>
      </w:pPr>
      <w:r w:rsidRPr="00FD3218">
        <w:rPr>
          <w:rFonts w:eastAsia="Times New Roman"/>
        </w:rPr>
        <w:t>-</w:t>
      </w:r>
      <w:r w:rsidRPr="00FD3218">
        <w:rPr>
          <w:rFonts w:eastAsia="Times New Roman"/>
        </w:rPr>
        <w:tab/>
      </w:r>
      <w:proofErr w:type="spellStart"/>
      <w:r w:rsidRPr="00FD3218">
        <w:rPr>
          <w:rFonts w:eastAsia="Times New Roman"/>
        </w:rPr>
        <w:t>izolatia</w:t>
      </w:r>
      <w:proofErr w:type="spellEnd"/>
      <w:r w:rsidRPr="00FD3218">
        <w:rPr>
          <w:rFonts w:eastAsia="Times New Roman"/>
        </w:rPr>
        <w:t xml:space="preserve"> externa din cauciuc </w:t>
      </w:r>
      <w:proofErr w:type="spellStart"/>
      <w:r w:rsidRPr="00FD3218">
        <w:rPr>
          <w:rFonts w:eastAsia="Times New Roman"/>
        </w:rPr>
        <w:t>siliconic</w:t>
      </w:r>
      <w:proofErr w:type="spellEnd"/>
      <w:r w:rsidRPr="00FD3218">
        <w:rPr>
          <w:rFonts w:eastAsia="Times New Roman"/>
        </w:rPr>
        <w:t>;</w:t>
      </w:r>
    </w:p>
    <w:p w14:paraId="59DC0E73" w14:textId="2DF659B1" w:rsidR="00887B51" w:rsidRPr="00FD3218" w:rsidRDefault="00887B51" w:rsidP="00887B51">
      <w:pPr>
        <w:widowControl w:val="0"/>
        <w:tabs>
          <w:tab w:val="left" w:pos="360"/>
        </w:tabs>
      </w:pPr>
      <w:r w:rsidRPr="00FD3218">
        <w:rPr>
          <w:rFonts w:eastAsia="Times New Roman"/>
        </w:rPr>
        <w:t>-</w:t>
      </w:r>
      <w:r w:rsidRPr="00FD3218">
        <w:rPr>
          <w:rFonts w:eastAsia="Times New Roman"/>
        </w:rPr>
        <w:tab/>
        <w:t>curent nominal primar 2x300 A (linie), 2x100 A (</w:t>
      </w:r>
      <w:proofErr w:type="spellStart"/>
      <w:r w:rsidRPr="00FD3218">
        <w:rPr>
          <w:rFonts w:eastAsia="Times New Roman"/>
        </w:rPr>
        <w:t>trafo</w:t>
      </w:r>
      <w:proofErr w:type="spellEnd"/>
      <w:r w:rsidRPr="00FD3218">
        <w:rPr>
          <w:rFonts w:eastAsia="Times New Roman"/>
        </w:rPr>
        <w:t>);</w:t>
      </w:r>
    </w:p>
    <w:p w14:paraId="6A233A3A" w14:textId="77777777" w:rsidR="00887B51" w:rsidRPr="00FD3218" w:rsidRDefault="00887B51" w:rsidP="00887B51">
      <w:pPr>
        <w:widowControl w:val="0"/>
        <w:tabs>
          <w:tab w:val="left" w:pos="360"/>
        </w:tabs>
      </w:pPr>
      <w:r w:rsidRPr="00FD3218">
        <w:rPr>
          <w:rFonts w:eastAsia="Times New Roman"/>
        </w:rPr>
        <w:t>-</w:t>
      </w:r>
      <w:r w:rsidRPr="00FD3218">
        <w:rPr>
          <w:rFonts w:eastAsia="Times New Roman"/>
        </w:rPr>
        <w:tab/>
        <w:t>curentul nominal secundar 5 A;</w:t>
      </w:r>
    </w:p>
    <w:p w14:paraId="647DA4DA" w14:textId="77777777" w:rsidR="00887B51" w:rsidRPr="00FD3218" w:rsidRDefault="00887B51" w:rsidP="00887B51">
      <w:pPr>
        <w:widowControl w:val="0"/>
        <w:tabs>
          <w:tab w:val="left" w:pos="360"/>
        </w:tabs>
      </w:pPr>
      <w:r w:rsidRPr="00FD3218">
        <w:rPr>
          <w:rFonts w:eastAsia="Times New Roman"/>
        </w:rPr>
        <w:t>-</w:t>
      </w:r>
      <w:r w:rsidRPr="00FD3218">
        <w:rPr>
          <w:rFonts w:eastAsia="Times New Roman"/>
        </w:rPr>
        <w:tab/>
        <w:t xml:space="preserve">nr. de </w:t>
      </w:r>
      <w:proofErr w:type="spellStart"/>
      <w:r w:rsidRPr="00FD3218">
        <w:rPr>
          <w:rFonts w:eastAsia="Times New Roman"/>
        </w:rPr>
        <w:t>infasurari</w:t>
      </w:r>
      <w:proofErr w:type="spellEnd"/>
      <w:r w:rsidRPr="00FD3218">
        <w:rPr>
          <w:rFonts w:eastAsia="Times New Roman"/>
        </w:rPr>
        <w:t xml:space="preserve"> secundare: 4; </w:t>
      </w:r>
    </w:p>
    <w:p w14:paraId="432A1A9C" w14:textId="77777777" w:rsidR="00887B51" w:rsidRPr="00FD3218" w:rsidRDefault="00887B51" w:rsidP="00887B51">
      <w:pPr>
        <w:widowControl w:val="0"/>
        <w:tabs>
          <w:tab w:val="left" w:pos="360"/>
        </w:tabs>
      </w:pPr>
      <w:r w:rsidRPr="00FD3218">
        <w:rPr>
          <w:rFonts w:eastAsia="Times New Roman"/>
        </w:rPr>
        <w:t>-</w:t>
      </w:r>
      <w:r w:rsidRPr="00FD3218">
        <w:rPr>
          <w:rFonts w:eastAsia="Times New Roman"/>
        </w:rPr>
        <w:tab/>
        <w:t xml:space="preserve">clasa de precizie a </w:t>
      </w:r>
      <w:proofErr w:type="spellStart"/>
      <w:r w:rsidRPr="00FD3218">
        <w:rPr>
          <w:rFonts w:eastAsia="Times New Roman"/>
        </w:rPr>
        <w:t>infasurarilor</w:t>
      </w:r>
      <w:proofErr w:type="spellEnd"/>
      <w:r w:rsidRPr="00FD3218">
        <w:rPr>
          <w:rFonts w:eastAsia="Times New Roman"/>
        </w:rPr>
        <w:t xml:space="preserve"> secundare: 0,2s/10P/10P/10P</w:t>
      </w:r>
    </w:p>
    <w:p w14:paraId="414B9D3A" w14:textId="77777777" w:rsidR="00887B51" w:rsidRPr="00FD3218" w:rsidRDefault="00887B51" w:rsidP="00887B51">
      <w:pPr>
        <w:widowControl w:val="0"/>
        <w:tabs>
          <w:tab w:val="left" w:pos="360"/>
        </w:tabs>
      </w:pPr>
      <w:r w:rsidRPr="00FD3218">
        <w:rPr>
          <w:rFonts w:eastAsia="Times New Roman"/>
        </w:rPr>
        <w:t xml:space="preserve">-     puterea in </w:t>
      </w:r>
      <w:proofErr w:type="spellStart"/>
      <w:r w:rsidRPr="00FD3218">
        <w:rPr>
          <w:rFonts w:eastAsia="Times New Roman"/>
        </w:rPr>
        <w:t>infasurarile</w:t>
      </w:r>
      <w:proofErr w:type="spellEnd"/>
      <w:r w:rsidRPr="00FD3218">
        <w:rPr>
          <w:rFonts w:eastAsia="Times New Roman"/>
        </w:rPr>
        <w:t xml:space="preserve"> secundare: 15/30/30/30 VA.</w:t>
      </w:r>
    </w:p>
    <w:p w14:paraId="0CDB89A6" w14:textId="77777777" w:rsidR="00887B51" w:rsidRPr="00FD3218" w:rsidRDefault="00887B51" w:rsidP="00887B51">
      <w:pPr>
        <w:widowControl w:val="0"/>
        <w:tabs>
          <w:tab w:val="left" w:pos="360"/>
        </w:tabs>
        <w:rPr>
          <w:rFonts w:eastAsia="Times New Roman"/>
        </w:rPr>
      </w:pPr>
      <w:r w:rsidRPr="00FD3218">
        <w:rPr>
          <w:rFonts w:eastAsia="Times New Roman"/>
        </w:rPr>
        <w:t xml:space="preserve">-     cu </w:t>
      </w:r>
      <w:proofErr w:type="spellStart"/>
      <w:r w:rsidRPr="00FD3218">
        <w:rPr>
          <w:rFonts w:eastAsia="Times New Roman"/>
        </w:rPr>
        <w:t>suporti</w:t>
      </w:r>
      <w:proofErr w:type="spellEnd"/>
      <w:r w:rsidRPr="00FD3218">
        <w:rPr>
          <w:rFonts w:eastAsia="Times New Roman"/>
        </w:rPr>
        <w:t xml:space="preserve"> metalici </w:t>
      </w:r>
      <w:proofErr w:type="spellStart"/>
      <w:r w:rsidRPr="00FD3218">
        <w:rPr>
          <w:rFonts w:eastAsia="Times New Roman"/>
        </w:rPr>
        <w:t>inclusi</w:t>
      </w:r>
      <w:proofErr w:type="spellEnd"/>
      <w:r w:rsidRPr="00FD3218">
        <w:rPr>
          <w:rFonts w:eastAsia="Times New Roman"/>
        </w:rPr>
        <w:t xml:space="preserve"> in furnitura.</w:t>
      </w:r>
    </w:p>
    <w:p w14:paraId="5D3C5508" w14:textId="77777777" w:rsidR="00887B51" w:rsidRPr="00FD3218" w:rsidRDefault="00887B51" w:rsidP="00887B51">
      <w:pPr>
        <w:widowControl w:val="0"/>
        <w:rPr>
          <w:highlight w:val="yellow"/>
        </w:rPr>
      </w:pPr>
    </w:p>
    <w:p w14:paraId="6E9708CB" w14:textId="77777777" w:rsidR="00887B51" w:rsidRPr="00FD3218" w:rsidRDefault="00887B51" w:rsidP="00887B51">
      <w:pPr>
        <w:widowControl w:val="0"/>
      </w:pPr>
      <w:r w:rsidRPr="00FD3218">
        <w:rPr>
          <w:rFonts w:eastAsia="Times New Roman"/>
          <w:b/>
        </w:rPr>
        <w:t xml:space="preserve">Transformatoare capacitive de tensiune de 110 kV - conform </w:t>
      </w:r>
      <w:proofErr w:type="spellStart"/>
      <w:r w:rsidRPr="00FD3218">
        <w:rPr>
          <w:rFonts w:eastAsia="Times New Roman"/>
          <w:b/>
        </w:rPr>
        <w:t>Specificatiei</w:t>
      </w:r>
      <w:proofErr w:type="spellEnd"/>
      <w:r w:rsidRPr="00FD3218">
        <w:rPr>
          <w:rFonts w:eastAsia="Times New Roman"/>
          <w:b/>
        </w:rPr>
        <w:t xml:space="preserve"> tehnice 4, cod DELGAZ GRID ST 140  </w:t>
      </w:r>
    </w:p>
    <w:p w14:paraId="33393B5F" w14:textId="77777777" w:rsidR="00887B51" w:rsidRPr="00FD3218" w:rsidRDefault="00887B51" w:rsidP="00887B51">
      <w:pPr>
        <w:widowControl w:val="0"/>
        <w:tabs>
          <w:tab w:val="left" w:pos="360"/>
        </w:tabs>
      </w:pPr>
      <w:r w:rsidRPr="00FD3218">
        <w:rPr>
          <w:rFonts w:eastAsia="Times New Roman"/>
        </w:rPr>
        <w:t>-</w:t>
      </w:r>
      <w:r w:rsidRPr="00FD3218">
        <w:rPr>
          <w:rFonts w:eastAsia="Times New Roman"/>
        </w:rPr>
        <w:tab/>
        <w:t xml:space="preserve">tip monopolar in </w:t>
      </w:r>
      <w:proofErr w:type="spellStart"/>
      <w:r w:rsidRPr="00FD3218">
        <w:rPr>
          <w:rFonts w:eastAsia="Times New Roman"/>
        </w:rPr>
        <w:t>constructie</w:t>
      </w:r>
      <w:proofErr w:type="spellEnd"/>
      <w:r w:rsidRPr="00FD3218">
        <w:rPr>
          <w:rFonts w:eastAsia="Times New Roman"/>
        </w:rPr>
        <w:t xml:space="preserve"> </w:t>
      </w:r>
      <w:proofErr w:type="spellStart"/>
      <w:r w:rsidRPr="00FD3218">
        <w:rPr>
          <w:rFonts w:eastAsia="Times New Roman"/>
        </w:rPr>
        <w:t>etansa</w:t>
      </w:r>
      <w:proofErr w:type="spellEnd"/>
      <w:r w:rsidRPr="00FD3218">
        <w:rPr>
          <w:rFonts w:eastAsia="Times New Roman"/>
        </w:rPr>
        <w:t>;</w:t>
      </w:r>
    </w:p>
    <w:p w14:paraId="35A78D72" w14:textId="77777777" w:rsidR="00887B51" w:rsidRPr="00FD3218" w:rsidRDefault="00887B51" w:rsidP="00887B51">
      <w:pPr>
        <w:widowControl w:val="0"/>
        <w:tabs>
          <w:tab w:val="left" w:pos="360"/>
        </w:tabs>
      </w:pPr>
      <w:r w:rsidRPr="00FD3218">
        <w:rPr>
          <w:rFonts w:eastAsia="Times New Roman"/>
        </w:rPr>
        <w:t>-</w:t>
      </w:r>
      <w:r w:rsidRPr="00FD3218">
        <w:rPr>
          <w:rFonts w:eastAsia="Times New Roman"/>
        </w:rPr>
        <w:tab/>
        <w:t>mediul izolant interior cu ulei;</w:t>
      </w:r>
    </w:p>
    <w:p w14:paraId="77EA1166" w14:textId="77777777" w:rsidR="00887B51" w:rsidRPr="00FD3218" w:rsidRDefault="00887B51" w:rsidP="00887B51">
      <w:pPr>
        <w:widowControl w:val="0"/>
        <w:tabs>
          <w:tab w:val="left" w:pos="360"/>
        </w:tabs>
      </w:pPr>
      <w:r w:rsidRPr="00FD3218">
        <w:rPr>
          <w:rFonts w:eastAsia="Times New Roman"/>
        </w:rPr>
        <w:t>-</w:t>
      </w:r>
      <w:r w:rsidRPr="00FD3218">
        <w:rPr>
          <w:rFonts w:eastAsia="Times New Roman"/>
        </w:rPr>
        <w:tab/>
      </w:r>
      <w:proofErr w:type="spellStart"/>
      <w:r w:rsidRPr="00FD3218">
        <w:rPr>
          <w:rFonts w:eastAsia="Times New Roman"/>
        </w:rPr>
        <w:t>izolatia</w:t>
      </w:r>
      <w:proofErr w:type="spellEnd"/>
      <w:r w:rsidRPr="00FD3218">
        <w:rPr>
          <w:rFonts w:eastAsia="Times New Roman"/>
        </w:rPr>
        <w:t xml:space="preserve"> externa din cauciuc </w:t>
      </w:r>
      <w:proofErr w:type="spellStart"/>
      <w:r w:rsidRPr="00FD3218">
        <w:rPr>
          <w:rFonts w:eastAsia="Times New Roman"/>
        </w:rPr>
        <w:t>siliconic</w:t>
      </w:r>
      <w:proofErr w:type="spellEnd"/>
      <w:r w:rsidRPr="00FD3218">
        <w:rPr>
          <w:rFonts w:eastAsia="Times New Roman"/>
        </w:rPr>
        <w:t>;</w:t>
      </w:r>
    </w:p>
    <w:p w14:paraId="69AA5EBA" w14:textId="77777777" w:rsidR="00887B51" w:rsidRPr="00FD3218" w:rsidRDefault="00887B51" w:rsidP="00887B51">
      <w:pPr>
        <w:widowControl w:val="0"/>
        <w:tabs>
          <w:tab w:val="left" w:pos="360"/>
        </w:tabs>
      </w:pPr>
      <w:r w:rsidRPr="00FD3218">
        <w:rPr>
          <w:rFonts w:eastAsia="Times New Roman"/>
        </w:rPr>
        <w:t>-</w:t>
      </w:r>
      <w:r w:rsidRPr="00FD3218">
        <w:rPr>
          <w:rFonts w:eastAsia="Times New Roman"/>
        </w:rPr>
        <w:tab/>
        <w:t>tensiune nominala primara 110/√3 kV;</w:t>
      </w:r>
    </w:p>
    <w:p w14:paraId="4800FC55" w14:textId="77777777" w:rsidR="00887B51" w:rsidRPr="00FD3218" w:rsidRDefault="00887B51" w:rsidP="00887B51">
      <w:pPr>
        <w:widowControl w:val="0"/>
        <w:tabs>
          <w:tab w:val="left" w:pos="360"/>
        </w:tabs>
        <w:rPr>
          <w:rFonts w:eastAsia="Times New Roman"/>
        </w:rPr>
      </w:pPr>
      <w:r w:rsidRPr="00FD3218">
        <w:rPr>
          <w:rFonts w:eastAsia="Times New Roman"/>
        </w:rPr>
        <w:t>-</w:t>
      </w:r>
      <w:r w:rsidRPr="00FD3218">
        <w:rPr>
          <w:rFonts w:eastAsia="Times New Roman"/>
        </w:rPr>
        <w:tab/>
        <w:t xml:space="preserve">nr. de </w:t>
      </w:r>
      <w:proofErr w:type="spellStart"/>
      <w:r w:rsidRPr="00FD3218">
        <w:rPr>
          <w:rFonts w:eastAsia="Times New Roman"/>
        </w:rPr>
        <w:t>infasurari</w:t>
      </w:r>
      <w:proofErr w:type="spellEnd"/>
      <w:r w:rsidRPr="00FD3218">
        <w:rPr>
          <w:rFonts w:eastAsia="Times New Roman"/>
        </w:rPr>
        <w:t xml:space="preserve"> secundare: 3; </w:t>
      </w:r>
    </w:p>
    <w:p w14:paraId="68DD1EE5" w14:textId="77777777" w:rsidR="00887B51" w:rsidRPr="00FD3218" w:rsidRDefault="00887B51" w:rsidP="00887B51">
      <w:pPr>
        <w:widowControl w:val="0"/>
        <w:tabs>
          <w:tab w:val="left" w:pos="360"/>
        </w:tabs>
      </w:pPr>
      <w:r w:rsidRPr="00FD3218">
        <w:rPr>
          <w:rFonts w:eastAsia="Times New Roman"/>
        </w:rPr>
        <w:t>-</w:t>
      </w:r>
      <w:r w:rsidRPr="00FD3218">
        <w:rPr>
          <w:rFonts w:eastAsia="Times New Roman"/>
        </w:rPr>
        <w:tab/>
        <w:t>tensiune nominala secundara 0.1/√3 kV; 0.1/√3 kV; 0,1 kV;</w:t>
      </w:r>
    </w:p>
    <w:p w14:paraId="05F7251D" w14:textId="77777777" w:rsidR="00887B51" w:rsidRPr="00FD3218" w:rsidRDefault="00887B51" w:rsidP="00887B51">
      <w:pPr>
        <w:widowControl w:val="0"/>
        <w:tabs>
          <w:tab w:val="left" w:pos="360"/>
        </w:tabs>
      </w:pPr>
      <w:r w:rsidRPr="00FD3218">
        <w:rPr>
          <w:rFonts w:eastAsia="Times New Roman"/>
        </w:rPr>
        <w:t>-</w:t>
      </w:r>
      <w:r w:rsidRPr="00FD3218">
        <w:rPr>
          <w:rFonts w:eastAsia="Times New Roman"/>
        </w:rPr>
        <w:tab/>
        <w:t xml:space="preserve">clasa de precizie a </w:t>
      </w:r>
      <w:proofErr w:type="spellStart"/>
      <w:r w:rsidRPr="00FD3218">
        <w:rPr>
          <w:rFonts w:eastAsia="Times New Roman"/>
        </w:rPr>
        <w:t>infasurarilor</w:t>
      </w:r>
      <w:proofErr w:type="spellEnd"/>
      <w:r w:rsidRPr="00FD3218">
        <w:rPr>
          <w:rFonts w:eastAsia="Times New Roman"/>
        </w:rPr>
        <w:t xml:space="preserve"> secundare: 0,2/3P/3P</w:t>
      </w:r>
    </w:p>
    <w:p w14:paraId="75578EEA" w14:textId="77777777" w:rsidR="00887B51" w:rsidRPr="00FD3218" w:rsidRDefault="00887B51" w:rsidP="00887B51">
      <w:pPr>
        <w:widowControl w:val="0"/>
        <w:tabs>
          <w:tab w:val="left" w:pos="360"/>
        </w:tabs>
      </w:pPr>
      <w:r w:rsidRPr="00FD3218">
        <w:rPr>
          <w:rFonts w:eastAsia="Times New Roman"/>
        </w:rPr>
        <w:t xml:space="preserve">-     puterea in </w:t>
      </w:r>
      <w:proofErr w:type="spellStart"/>
      <w:r w:rsidRPr="00FD3218">
        <w:rPr>
          <w:rFonts w:eastAsia="Times New Roman"/>
        </w:rPr>
        <w:t>infasurarile</w:t>
      </w:r>
      <w:proofErr w:type="spellEnd"/>
      <w:r w:rsidRPr="00FD3218">
        <w:rPr>
          <w:rFonts w:eastAsia="Times New Roman"/>
        </w:rPr>
        <w:t xml:space="preserve"> secundare: 100/100/100 VA.</w:t>
      </w:r>
    </w:p>
    <w:p w14:paraId="3B12AEDA" w14:textId="77777777" w:rsidR="00887B51" w:rsidRPr="00FD3218" w:rsidRDefault="00887B51" w:rsidP="00887B51">
      <w:pPr>
        <w:widowControl w:val="0"/>
        <w:tabs>
          <w:tab w:val="left" w:pos="360"/>
        </w:tabs>
        <w:rPr>
          <w:rFonts w:eastAsia="Times New Roman"/>
        </w:rPr>
      </w:pPr>
      <w:r w:rsidRPr="00FD3218">
        <w:rPr>
          <w:rFonts w:eastAsia="Times New Roman"/>
        </w:rPr>
        <w:t xml:space="preserve">-     cu </w:t>
      </w:r>
      <w:proofErr w:type="spellStart"/>
      <w:r w:rsidRPr="00FD3218">
        <w:rPr>
          <w:rFonts w:eastAsia="Times New Roman"/>
        </w:rPr>
        <w:t>suporti</w:t>
      </w:r>
      <w:proofErr w:type="spellEnd"/>
      <w:r w:rsidRPr="00FD3218">
        <w:rPr>
          <w:rFonts w:eastAsia="Times New Roman"/>
        </w:rPr>
        <w:t xml:space="preserve"> metalici </w:t>
      </w:r>
      <w:proofErr w:type="spellStart"/>
      <w:r w:rsidRPr="00FD3218">
        <w:rPr>
          <w:rFonts w:eastAsia="Times New Roman"/>
        </w:rPr>
        <w:t>inclusi</w:t>
      </w:r>
      <w:proofErr w:type="spellEnd"/>
      <w:r w:rsidRPr="00FD3218">
        <w:rPr>
          <w:rFonts w:eastAsia="Times New Roman"/>
        </w:rPr>
        <w:t xml:space="preserve"> in furnitura.</w:t>
      </w:r>
    </w:p>
    <w:p w14:paraId="56CAC72C" w14:textId="77777777" w:rsidR="00887B51" w:rsidRPr="00FD3218" w:rsidRDefault="00887B51" w:rsidP="00887B51">
      <w:pPr>
        <w:widowControl w:val="0"/>
        <w:rPr>
          <w:highlight w:val="yellow"/>
        </w:rPr>
      </w:pPr>
    </w:p>
    <w:p w14:paraId="509D8029" w14:textId="77777777" w:rsidR="00CA0664" w:rsidRPr="00FD3218" w:rsidRDefault="00CA0664" w:rsidP="00887B51">
      <w:pPr>
        <w:widowControl w:val="0"/>
        <w:rPr>
          <w:highlight w:val="yellow"/>
        </w:rPr>
      </w:pPr>
    </w:p>
    <w:p w14:paraId="3C47C4FE" w14:textId="77777777" w:rsidR="00887B51" w:rsidRPr="00FD3218" w:rsidRDefault="00887B51" w:rsidP="00887B51">
      <w:pPr>
        <w:widowControl w:val="0"/>
      </w:pPr>
      <w:r w:rsidRPr="00FD3218">
        <w:rPr>
          <w:rFonts w:eastAsia="Times New Roman"/>
          <w:b/>
        </w:rPr>
        <w:t xml:space="preserve">Cutie de </w:t>
      </w:r>
      <w:proofErr w:type="spellStart"/>
      <w:r w:rsidRPr="00FD3218">
        <w:rPr>
          <w:rFonts w:eastAsia="Times New Roman"/>
          <w:b/>
        </w:rPr>
        <w:t>protectie</w:t>
      </w:r>
      <w:proofErr w:type="spellEnd"/>
      <w:r w:rsidRPr="00FD3218">
        <w:rPr>
          <w:rFonts w:eastAsia="Times New Roman"/>
          <w:b/>
        </w:rPr>
        <w:t xml:space="preserve"> transformator de tensiune 110 kV - conform </w:t>
      </w:r>
      <w:proofErr w:type="spellStart"/>
      <w:r w:rsidRPr="00FD3218">
        <w:rPr>
          <w:rFonts w:eastAsia="Times New Roman"/>
          <w:b/>
        </w:rPr>
        <w:t>Specificatiei</w:t>
      </w:r>
      <w:proofErr w:type="spellEnd"/>
      <w:r w:rsidRPr="00FD3218">
        <w:rPr>
          <w:rFonts w:eastAsia="Times New Roman"/>
          <w:b/>
        </w:rPr>
        <w:t xml:space="preserve"> tehnice 5, cod DELGAZ GRID ST 98</w:t>
      </w:r>
    </w:p>
    <w:p w14:paraId="285D0E3B" w14:textId="77777777" w:rsidR="00887B51" w:rsidRPr="00FD3218" w:rsidRDefault="00887B51" w:rsidP="00887B51">
      <w:pPr>
        <w:widowControl w:val="0"/>
        <w:tabs>
          <w:tab w:val="left" w:pos="360"/>
        </w:tabs>
      </w:pPr>
      <w:r w:rsidRPr="00FD3218">
        <w:rPr>
          <w:rFonts w:eastAsia="Times New Roman"/>
        </w:rPr>
        <w:t>-</w:t>
      </w:r>
      <w:r w:rsidRPr="00FD3218">
        <w:rPr>
          <w:rFonts w:eastAsia="Times New Roman"/>
        </w:rPr>
        <w:tab/>
        <w:t xml:space="preserve">cutie metalica echipata cu </w:t>
      </w:r>
      <w:proofErr w:type="spellStart"/>
      <w:r w:rsidRPr="00FD3218">
        <w:rPr>
          <w:rFonts w:eastAsia="Times New Roman"/>
        </w:rPr>
        <w:t>intrerupatoare</w:t>
      </w:r>
      <w:proofErr w:type="spellEnd"/>
      <w:r w:rsidRPr="00FD3218">
        <w:rPr>
          <w:rFonts w:eastAsia="Times New Roman"/>
        </w:rPr>
        <w:t xml:space="preserve"> automate de </w:t>
      </w:r>
      <w:proofErr w:type="spellStart"/>
      <w:r w:rsidRPr="00FD3218">
        <w:rPr>
          <w:rFonts w:eastAsia="Times New Roman"/>
        </w:rPr>
        <w:t>protectie</w:t>
      </w:r>
      <w:proofErr w:type="spellEnd"/>
      <w:r w:rsidRPr="00FD3218">
        <w:rPr>
          <w:rFonts w:eastAsia="Times New Roman"/>
        </w:rPr>
        <w:t xml:space="preserve"> a circuitelor de tensiune secundara pentru </w:t>
      </w:r>
      <w:proofErr w:type="spellStart"/>
      <w:r w:rsidRPr="00FD3218">
        <w:rPr>
          <w:rFonts w:eastAsia="Times New Roman"/>
        </w:rPr>
        <w:t>masura</w:t>
      </w:r>
      <w:proofErr w:type="spellEnd"/>
      <w:r w:rsidRPr="00FD3218">
        <w:rPr>
          <w:rFonts w:eastAsia="Times New Roman"/>
        </w:rPr>
        <w:t xml:space="preserve"> si </w:t>
      </w:r>
      <w:proofErr w:type="spellStart"/>
      <w:r w:rsidRPr="00FD3218">
        <w:rPr>
          <w:rFonts w:eastAsia="Times New Roman"/>
        </w:rPr>
        <w:t>protectii</w:t>
      </w:r>
      <w:proofErr w:type="spellEnd"/>
      <w:r w:rsidRPr="00FD3218">
        <w:rPr>
          <w:rFonts w:eastAsia="Times New Roman"/>
        </w:rPr>
        <w:t>;</w:t>
      </w:r>
    </w:p>
    <w:p w14:paraId="14F7ABA1" w14:textId="77777777" w:rsidR="00887B51" w:rsidRPr="00FD3218" w:rsidRDefault="00887B51" w:rsidP="00887B51">
      <w:pPr>
        <w:widowControl w:val="0"/>
        <w:tabs>
          <w:tab w:val="left" w:pos="360"/>
        </w:tabs>
        <w:rPr>
          <w:rFonts w:eastAsia="Times New Roman"/>
        </w:rPr>
      </w:pPr>
      <w:r w:rsidRPr="00FD3218">
        <w:rPr>
          <w:rFonts w:eastAsia="Times New Roman"/>
        </w:rPr>
        <w:t>-</w:t>
      </w:r>
      <w:r w:rsidRPr="00FD3218">
        <w:rPr>
          <w:rFonts w:eastAsia="Times New Roman"/>
        </w:rPr>
        <w:tab/>
        <w:t>montaj in exterior, pe suport metalic rotund;</w:t>
      </w:r>
    </w:p>
    <w:p w14:paraId="7C7FE9D2" w14:textId="77777777" w:rsidR="00887B51" w:rsidRPr="00FD3218" w:rsidRDefault="00887B51" w:rsidP="00887B51">
      <w:pPr>
        <w:widowControl w:val="0"/>
        <w:tabs>
          <w:tab w:val="left" w:pos="360"/>
        </w:tabs>
        <w:rPr>
          <w:rFonts w:eastAsia="Times New Roman"/>
        </w:rPr>
      </w:pPr>
      <w:r w:rsidRPr="00FD3218">
        <w:rPr>
          <w:rFonts w:eastAsia="Times New Roman"/>
        </w:rPr>
        <w:t>-</w:t>
      </w:r>
      <w:r w:rsidRPr="00FD3218">
        <w:rPr>
          <w:rFonts w:eastAsia="Times New Roman"/>
        </w:rPr>
        <w:tab/>
        <w:t xml:space="preserve">echipata cu conectica si aparataj, rezistenta de </w:t>
      </w:r>
      <w:proofErr w:type="spellStart"/>
      <w:r w:rsidRPr="00FD3218">
        <w:rPr>
          <w:rFonts w:eastAsia="Times New Roman"/>
        </w:rPr>
        <w:t>incalzire</w:t>
      </w:r>
      <w:proofErr w:type="spellEnd"/>
      <w:r w:rsidRPr="00FD3218">
        <w:rPr>
          <w:rFonts w:eastAsia="Times New Roman"/>
        </w:rPr>
        <w:t xml:space="preserve"> cu termostat;</w:t>
      </w:r>
    </w:p>
    <w:p w14:paraId="523A0F2E" w14:textId="77777777" w:rsidR="00887B51" w:rsidRPr="00FD3218" w:rsidRDefault="00887B51" w:rsidP="00887B51">
      <w:pPr>
        <w:widowControl w:val="0"/>
        <w:tabs>
          <w:tab w:val="left" w:pos="360"/>
        </w:tabs>
        <w:rPr>
          <w:rFonts w:eastAsia="Times New Roman"/>
        </w:rPr>
      </w:pPr>
      <w:r w:rsidRPr="00FD3218">
        <w:rPr>
          <w:rFonts w:eastAsia="Times New Roman"/>
        </w:rPr>
        <w:t>-</w:t>
      </w:r>
      <w:r w:rsidRPr="00FD3218">
        <w:rPr>
          <w:rFonts w:eastAsia="Times New Roman"/>
        </w:rPr>
        <w:tab/>
        <w:t xml:space="preserve">tensiune nominala de utilizare: 400 </w:t>
      </w:r>
      <w:proofErr w:type="spellStart"/>
      <w:r w:rsidRPr="00FD3218">
        <w:rPr>
          <w:rFonts w:eastAsia="Times New Roman"/>
        </w:rPr>
        <w:t>Vc.a</w:t>
      </w:r>
      <w:proofErr w:type="spellEnd"/>
      <w:r w:rsidRPr="00FD3218">
        <w:rPr>
          <w:rFonts w:eastAsia="Times New Roman"/>
        </w:rPr>
        <w:t xml:space="preserve">. </w:t>
      </w:r>
    </w:p>
    <w:p w14:paraId="18653526" w14:textId="77777777" w:rsidR="00887B51" w:rsidRPr="00FD3218" w:rsidRDefault="00887B51" w:rsidP="00887B51">
      <w:pPr>
        <w:widowControl w:val="0"/>
        <w:tabs>
          <w:tab w:val="left" w:pos="360"/>
        </w:tabs>
      </w:pPr>
      <w:r w:rsidRPr="00FD3218">
        <w:rPr>
          <w:rFonts w:eastAsia="Times New Roman"/>
        </w:rPr>
        <w:t>-     tensiune auxiliara de comanda-semnalizare: 220Vc.c.</w:t>
      </w:r>
    </w:p>
    <w:p w14:paraId="7DB4B9AF" w14:textId="77777777" w:rsidR="00887B51" w:rsidRPr="00FD3218" w:rsidRDefault="00887B51" w:rsidP="00887B51">
      <w:pPr>
        <w:widowControl w:val="0"/>
        <w:tabs>
          <w:tab w:val="left" w:pos="360"/>
        </w:tabs>
        <w:rPr>
          <w:rFonts w:eastAsia="Times New Roman"/>
        </w:rPr>
      </w:pPr>
      <w:r w:rsidRPr="00FD3218">
        <w:rPr>
          <w:rFonts w:eastAsia="Times New Roman"/>
        </w:rPr>
        <w:t>-     curent nominal de utilizare: max.63A.</w:t>
      </w:r>
    </w:p>
    <w:p w14:paraId="19446856" w14:textId="77777777" w:rsidR="00887B51" w:rsidRPr="00FD3218" w:rsidRDefault="00887B51" w:rsidP="00887B51">
      <w:pPr>
        <w:widowControl w:val="0"/>
        <w:rPr>
          <w:highlight w:val="yellow"/>
        </w:rPr>
      </w:pPr>
    </w:p>
    <w:p w14:paraId="70636529" w14:textId="77777777" w:rsidR="00887B51" w:rsidRPr="00FD3218" w:rsidRDefault="00887B51" w:rsidP="00887B51">
      <w:pPr>
        <w:widowControl w:val="0"/>
      </w:pPr>
      <w:proofErr w:type="spellStart"/>
      <w:r w:rsidRPr="00FD3218">
        <w:rPr>
          <w:rFonts w:eastAsia="Times New Roman"/>
          <w:b/>
        </w:rPr>
        <w:t>Descarcatoare</w:t>
      </w:r>
      <w:proofErr w:type="spellEnd"/>
      <w:r w:rsidRPr="00FD3218">
        <w:rPr>
          <w:rFonts w:eastAsia="Times New Roman"/>
          <w:b/>
        </w:rPr>
        <w:t xml:space="preserve"> cu oxizi metalici 110 kV - conform </w:t>
      </w:r>
      <w:proofErr w:type="spellStart"/>
      <w:r w:rsidRPr="00FD3218">
        <w:rPr>
          <w:rFonts w:eastAsia="Times New Roman"/>
          <w:b/>
        </w:rPr>
        <w:t>Specificatiei</w:t>
      </w:r>
      <w:proofErr w:type="spellEnd"/>
      <w:r w:rsidRPr="00FD3218">
        <w:rPr>
          <w:rFonts w:eastAsia="Times New Roman"/>
          <w:b/>
        </w:rPr>
        <w:t xml:space="preserve"> tehnice 6, cod DELGAZ GRID   ST 101 </w:t>
      </w:r>
    </w:p>
    <w:p w14:paraId="302CBF65" w14:textId="77777777" w:rsidR="00887B51" w:rsidRPr="00FD3218" w:rsidRDefault="00887B51" w:rsidP="00887B51">
      <w:pPr>
        <w:widowControl w:val="0"/>
        <w:numPr>
          <w:ilvl w:val="0"/>
          <w:numId w:val="3"/>
        </w:numPr>
        <w:tabs>
          <w:tab w:val="left" w:pos="360"/>
        </w:tabs>
        <w:ind w:left="0" w:firstLine="0"/>
      </w:pPr>
      <w:r w:rsidRPr="00FD3218">
        <w:rPr>
          <w:rFonts w:eastAsia="Times New Roman"/>
        </w:rPr>
        <w:t xml:space="preserve">tensiunea nominala a sistemului:110 kV;  </w:t>
      </w:r>
    </w:p>
    <w:p w14:paraId="3FB755F1" w14:textId="77777777" w:rsidR="00887B51" w:rsidRPr="00FD3218" w:rsidRDefault="00887B51" w:rsidP="00887B51">
      <w:pPr>
        <w:widowControl w:val="0"/>
        <w:numPr>
          <w:ilvl w:val="0"/>
          <w:numId w:val="3"/>
        </w:numPr>
        <w:tabs>
          <w:tab w:val="left" w:pos="360"/>
        </w:tabs>
        <w:ind w:left="0" w:firstLine="0"/>
      </w:pPr>
      <w:r w:rsidRPr="00FD3218">
        <w:rPr>
          <w:rFonts w:eastAsia="Times New Roman"/>
        </w:rPr>
        <w:t xml:space="preserve">tensiunea nominala ( </w:t>
      </w:r>
      <w:proofErr w:type="spellStart"/>
      <w:r w:rsidRPr="00FD3218">
        <w:rPr>
          <w:rFonts w:eastAsia="Times New Roman"/>
        </w:rPr>
        <w:t>Ur</w:t>
      </w:r>
      <w:proofErr w:type="spellEnd"/>
      <w:r w:rsidRPr="00FD3218">
        <w:rPr>
          <w:rFonts w:eastAsia="Times New Roman"/>
        </w:rPr>
        <w:t xml:space="preserve"> ): minim &gt; 96 kV; </w:t>
      </w:r>
    </w:p>
    <w:p w14:paraId="7768C6A1" w14:textId="77777777" w:rsidR="00887B51" w:rsidRPr="00FD3218" w:rsidRDefault="00887B51" w:rsidP="00887B51">
      <w:pPr>
        <w:widowControl w:val="0"/>
        <w:numPr>
          <w:ilvl w:val="0"/>
          <w:numId w:val="3"/>
        </w:numPr>
        <w:tabs>
          <w:tab w:val="left" w:pos="360"/>
        </w:tabs>
        <w:ind w:left="0" w:firstLine="0"/>
      </w:pPr>
      <w:proofErr w:type="spellStart"/>
      <w:r w:rsidRPr="00FD3218">
        <w:t>izolatia</w:t>
      </w:r>
      <w:proofErr w:type="spellEnd"/>
      <w:r w:rsidRPr="00FD3218">
        <w:t xml:space="preserve"> exterioara din cauciuc </w:t>
      </w:r>
      <w:proofErr w:type="spellStart"/>
      <w:r w:rsidRPr="00FD3218">
        <w:t>siliconic</w:t>
      </w:r>
      <w:proofErr w:type="spellEnd"/>
      <w:r w:rsidRPr="00FD3218">
        <w:t xml:space="preserve">, cu linia de fuga </w:t>
      </w:r>
      <w:proofErr w:type="spellStart"/>
      <w:r w:rsidRPr="00FD3218">
        <w:t>corespunzatore</w:t>
      </w:r>
      <w:proofErr w:type="spellEnd"/>
      <w:r w:rsidRPr="00FD3218">
        <w:t xml:space="preserve"> gradul II de poluare;</w:t>
      </w:r>
    </w:p>
    <w:p w14:paraId="099904A7" w14:textId="77777777" w:rsidR="00887B51" w:rsidRPr="00FD3218" w:rsidRDefault="00887B51" w:rsidP="00887B51">
      <w:pPr>
        <w:widowControl w:val="0"/>
        <w:numPr>
          <w:ilvl w:val="0"/>
          <w:numId w:val="3"/>
        </w:numPr>
        <w:tabs>
          <w:tab w:val="left" w:pos="360"/>
        </w:tabs>
        <w:ind w:left="0" w:firstLine="0"/>
      </w:pPr>
      <w:r w:rsidRPr="00FD3218">
        <w:rPr>
          <w:rFonts w:eastAsia="Times New Roman"/>
          <w:lang w:eastAsia="ro-RO"/>
        </w:rPr>
        <w:t xml:space="preserve">cu contor de </w:t>
      </w:r>
      <w:proofErr w:type="spellStart"/>
      <w:r w:rsidRPr="00FD3218">
        <w:rPr>
          <w:rFonts w:eastAsia="Times New Roman"/>
          <w:lang w:eastAsia="ro-RO"/>
        </w:rPr>
        <w:t>descarcari</w:t>
      </w:r>
      <w:proofErr w:type="spellEnd"/>
      <w:r w:rsidRPr="00FD3218">
        <w:rPr>
          <w:rFonts w:eastAsia="Times New Roman"/>
          <w:lang w:eastAsia="ro-RO"/>
        </w:rPr>
        <w:t>;</w:t>
      </w:r>
    </w:p>
    <w:p w14:paraId="4E543F60" w14:textId="77777777" w:rsidR="00887B51" w:rsidRPr="00FD3218" w:rsidRDefault="00887B51" w:rsidP="00887B51">
      <w:pPr>
        <w:widowControl w:val="0"/>
        <w:numPr>
          <w:ilvl w:val="0"/>
          <w:numId w:val="3"/>
        </w:numPr>
        <w:tabs>
          <w:tab w:val="left" w:pos="360"/>
        </w:tabs>
        <w:ind w:left="0" w:firstLine="0"/>
      </w:pPr>
      <w:r w:rsidRPr="00FD3218">
        <w:rPr>
          <w:rFonts w:eastAsia="Times New Roman"/>
          <w:lang w:eastAsia="ro-RO"/>
        </w:rPr>
        <w:t xml:space="preserve">cu cleme de racord pentru conductor 450 </w:t>
      </w:r>
      <w:proofErr w:type="spellStart"/>
      <w:r w:rsidRPr="00FD3218">
        <w:rPr>
          <w:rFonts w:eastAsia="Times New Roman"/>
          <w:lang w:eastAsia="ro-RO"/>
        </w:rPr>
        <w:t>mmp</w:t>
      </w:r>
      <w:proofErr w:type="spellEnd"/>
      <w:r w:rsidRPr="00FD3218">
        <w:rPr>
          <w:rFonts w:eastAsia="Times New Roman"/>
          <w:lang w:eastAsia="ro-RO"/>
        </w:rPr>
        <w:t>;</w:t>
      </w:r>
    </w:p>
    <w:p w14:paraId="1110355F" w14:textId="77777777" w:rsidR="00887B51" w:rsidRPr="00FD3218" w:rsidRDefault="00887B51" w:rsidP="00887B51">
      <w:pPr>
        <w:widowControl w:val="0"/>
        <w:numPr>
          <w:ilvl w:val="0"/>
          <w:numId w:val="3"/>
        </w:numPr>
        <w:tabs>
          <w:tab w:val="left" w:pos="360"/>
        </w:tabs>
        <w:ind w:left="0" w:firstLine="0"/>
      </w:pPr>
      <w:r w:rsidRPr="00FD3218">
        <w:rPr>
          <w:rFonts w:eastAsia="Times New Roman"/>
        </w:rPr>
        <w:t xml:space="preserve">cu </w:t>
      </w:r>
      <w:proofErr w:type="spellStart"/>
      <w:r w:rsidRPr="00FD3218">
        <w:rPr>
          <w:rFonts w:eastAsia="Times New Roman"/>
        </w:rPr>
        <w:t>suporti</w:t>
      </w:r>
      <w:proofErr w:type="spellEnd"/>
      <w:r w:rsidRPr="00FD3218">
        <w:rPr>
          <w:rFonts w:eastAsia="Times New Roman"/>
        </w:rPr>
        <w:t xml:space="preserve"> metalici </w:t>
      </w:r>
      <w:proofErr w:type="spellStart"/>
      <w:r w:rsidRPr="00FD3218">
        <w:rPr>
          <w:rFonts w:eastAsia="Times New Roman"/>
        </w:rPr>
        <w:t>inclusi</w:t>
      </w:r>
      <w:proofErr w:type="spellEnd"/>
      <w:r w:rsidRPr="00FD3218">
        <w:rPr>
          <w:rFonts w:eastAsia="Times New Roman"/>
        </w:rPr>
        <w:t xml:space="preserve"> in furnitura.</w:t>
      </w:r>
    </w:p>
    <w:p w14:paraId="35DC3BC7" w14:textId="77777777" w:rsidR="00887B51" w:rsidRPr="00FD3218" w:rsidRDefault="00887B51" w:rsidP="00887B51">
      <w:pPr>
        <w:widowControl w:val="0"/>
        <w:rPr>
          <w:rFonts w:eastAsia="Times New Roman"/>
          <w:highlight w:val="yellow"/>
        </w:rPr>
      </w:pPr>
    </w:p>
    <w:p w14:paraId="5CEE18F5" w14:textId="77777777" w:rsidR="00887B51" w:rsidRPr="00FD3218" w:rsidRDefault="00887B51" w:rsidP="00887B51">
      <w:pPr>
        <w:widowControl w:val="0"/>
      </w:pPr>
      <w:r w:rsidRPr="00FD3218">
        <w:rPr>
          <w:rFonts w:eastAsia="Times New Roman"/>
          <w:b/>
        </w:rPr>
        <w:t xml:space="preserve">Izolatoare suport și lanțuri de izolatoare compozite de 110 kV – conform </w:t>
      </w:r>
      <w:proofErr w:type="spellStart"/>
      <w:r w:rsidRPr="00FD3218">
        <w:rPr>
          <w:rFonts w:eastAsia="Times New Roman"/>
          <w:b/>
        </w:rPr>
        <w:t>Specificatiei</w:t>
      </w:r>
      <w:proofErr w:type="spellEnd"/>
      <w:r w:rsidRPr="00FD3218">
        <w:rPr>
          <w:rFonts w:eastAsia="Times New Roman"/>
          <w:b/>
        </w:rPr>
        <w:t xml:space="preserve"> tehnice 7,  cod DELGAZ GRID ST 035 </w:t>
      </w:r>
    </w:p>
    <w:p w14:paraId="35405CC6" w14:textId="77777777" w:rsidR="00887B51" w:rsidRPr="00FD3218" w:rsidRDefault="00887B51" w:rsidP="00483D28">
      <w:pPr>
        <w:widowControl w:val="0"/>
        <w:numPr>
          <w:ilvl w:val="0"/>
          <w:numId w:val="29"/>
        </w:numPr>
        <w:tabs>
          <w:tab w:val="left" w:pos="360"/>
        </w:tabs>
        <w:ind w:left="0" w:firstLine="0"/>
      </w:pPr>
      <w:proofErr w:type="spellStart"/>
      <w:r w:rsidRPr="00FD3218">
        <w:t>izolatia</w:t>
      </w:r>
      <w:proofErr w:type="spellEnd"/>
      <w:r w:rsidRPr="00FD3218">
        <w:t xml:space="preserve"> exterioara din material compozit;</w:t>
      </w:r>
    </w:p>
    <w:p w14:paraId="0133F5BE" w14:textId="18978786" w:rsidR="00887B51" w:rsidRPr="00FD3218" w:rsidRDefault="00887B51" w:rsidP="00887B51">
      <w:pPr>
        <w:widowControl w:val="0"/>
        <w:numPr>
          <w:ilvl w:val="0"/>
          <w:numId w:val="3"/>
        </w:numPr>
        <w:tabs>
          <w:tab w:val="left" w:pos="360"/>
        </w:tabs>
        <w:ind w:left="0" w:firstLine="0"/>
      </w:pPr>
      <w:r w:rsidRPr="00FD3218">
        <w:t>pentru gradul II</w:t>
      </w:r>
      <w:r w:rsidR="00D935EE" w:rsidRPr="00FD3218">
        <w:t xml:space="preserve"> </w:t>
      </w:r>
      <w:r w:rsidRPr="00FD3218">
        <w:t>de poluare;</w:t>
      </w:r>
    </w:p>
    <w:p w14:paraId="41673D62" w14:textId="77777777" w:rsidR="00887B51" w:rsidRPr="00FD3218" w:rsidRDefault="00887B51" w:rsidP="00887B51">
      <w:pPr>
        <w:widowControl w:val="0"/>
        <w:numPr>
          <w:ilvl w:val="0"/>
          <w:numId w:val="3"/>
        </w:numPr>
        <w:tabs>
          <w:tab w:val="left" w:pos="360"/>
        </w:tabs>
        <w:ind w:left="0" w:firstLine="0"/>
      </w:pPr>
      <w:r w:rsidRPr="00FD3218">
        <w:lastRenderedPageBreak/>
        <w:t xml:space="preserve">izolatorul suport cu </w:t>
      </w:r>
      <w:proofErr w:type="spellStart"/>
      <w:r w:rsidRPr="00FD3218">
        <w:t>suporti</w:t>
      </w:r>
      <w:proofErr w:type="spellEnd"/>
      <w:r w:rsidRPr="00FD3218">
        <w:t xml:space="preserve"> metalici </w:t>
      </w:r>
      <w:proofErr w:type="spellStart"/>
      <w:r w:rsidRPr="00FD3218">
        <w:t>inclusi</w:t>
      </w:r>
      <w:proofErr w:type="spellEnd"/>
      <w:r w:rsidRPr="00FD3218">
        <w:t xml:space="preserve"> in furnitura.</w:t>
      </w:r>
    </w:p>
    <w:p w14:paraId="30AABDC2" w14:textId="77777777" w:rsidR="00887B51" w:rsidRPr="00FD3218" w:rsidRDefault="00887B51" w:rsidP="00887B51">
      <w:pPr>
        <w:widowControl w:val="0"/>
        <w:rPr>
          <w:rFonts w:eastAsia="Times New Roman"/>
          <w:highlight w:val="yellow"/>
        </w:rPr>
      </w:pPr>
    </w:p>
    <w:p w14:paraId="213E82A9" w14:textId="77777777" w:rsidR="00887B51" w:rsidRPr="00FD3218" w:rsidRDefault="00887B51" w:rsidP="00887B51">
      <w:pPr>
        <w:widowControl w:val="0"/>
      </w:pPr>
      <w:r w:rsidRPr="00FD3218">
        <w:rPr>
          <w:rFonts w:eastAsia="Times New Roman"/>
          <w:b/>
        </w:rPr>
        <w:t xml:space="preserve">Transformator de nul si servicii interne - conform </w:t>
      </w:r>
      <w:proofErr w:type="spellStart"/>
      <w:r w:rsidRPr="00FD3218">
        <w:rPr>
          <w:rFonts w:eastAsia="Times New Roman"/>
          <w:b/>
        </w:rPr>
        <w:t>Specificatiei</w:t>
      </w:r>
      <w:proofErr w:type="spellEnd"/>
      <w:r w:rsidRPr="00FD3218">
        <w:rPr>
          <w:rFonts w:eastAsia="Times New Roman"/>
          <w:b/>
        </w:rPr>
        <w:t xml:space="preserve"> tehnice 8, cod DELGAZ GRID   ST 138  </w:t>
      </w:r>
    </w:p>
    <w:p w14:paraId="7627564C" w14:textId="77777777" w:rsidR="00887B51" w:rsidRPr="00FD3218" w:rsidRDefault="00887B51" w:rsidP="00887B51">
      <w:pPr>
        <w:widowControl w:val="0"/>
        <w:numPr>
          <w:ilvl w:val="0"/>
          <w:numId w:val="3"/>
        </w:numPr>
        <w:tabs>
          <w:tab w:val="left" w:pos="360"/>
        </w:tabs>
        <w:ind w:left="0" w:firstLine="0"/>
      </w:pPr>
      <w:r w:rsidRPr="00FD3218">
        <w:rPr>
          <w:rFonts w:eastAsia="Times New Roman"/>
        </w:rPr>
        <w:t xml:space="preserve">tensiunea </w:t>
      </w:r>
      <w:proofErr w:type="spellStart"/>
      <w:r w:rsidRPr="00FD3218">
        <w:rPr>
          <w:rFonts w:eastAsia="Times New Roman"/>
        </w:rPr>
        <w:t>retelei</w:t>
      </w:r>
      <w:proofErr w:type="spellEnd"/>
      <w:r w:rsidRPr="00FD3218">
        <w:rPr>
          <w:rFonts w:eastAsia="Times New Roman"/>
        </w:rPr>
        <w:t>: 20 kV; 0,4 kV;</w:t>
      </w:r>
    </w:p>
    <w:p w14:paraId="5E2697B2" w14:textId="77777777" w:rsidR="00887B51" w:rsidRPr="00FD3218" w:rsidRDefault="00887B51" w:rsidP="00887B51">
      <w:pPr>
        <w:widowControl w:val="0"/>
        <w:numPr>
          <w:ilvl w:val="0"/>
          <w:numId w:val="3"/>
        </w:numPr>
        <w:tabs>
          <w:tab w:val="left" w:pos="360"/>
        </w:tabs>
        <w:ind w:left="0" w:firstLine="0"/>
      </w:pPr>
      <w:r w:rsidRPr="00FD3218">
        <w:rPr>
          <w:rFonts w:eastAsia="Times New Roman"/>
        </w:rPr>
        <w:t xml:space="preserve">puterea aparenta in primar: </w:t>
      </w:r>
      <w:r w:rsidR="00D935EE" w:rsidRPr="00FD3218">
        <w:rPr>
          <w:rFonts w:eastAsia="Times New Roman"/>
        </w:rPr>
        <w:t>1</w:t>
      </w:r>
      <w:r w:rsidRPr="00FD3218">
        <w:rPr>
          <w:rFonts w:eastAsia="Times New Roman"/>
        </w:rPr>
        <w:t>200 kVA;</w:t>
      </w:r>
    </w:p>
    <w:p w14:paraId="09966BB2" w14:textId="77777777" w:rsidR="00887B51" w:rsidRPr="00FD3218" w:rsidRDefault="00887B51" w:rsidP="00887B51">
      <w:pPr>
        <w:widowControl w:val="0"/>
        <w:numPr>
          <w:ilvl w:val="0"/>
          <w:numId w:val="3"/>
        </w:numPr>
        <w:tabs>
          <w:tab w:val="left" w:pos="360"/>
        </w:tabs>
        <w:ind w:left="0" w:firstLine="0"/>
      </w:pPr>
      <w:r w:rsidRPr="00FD3218">
        <w:rPr>
          <w:rFonts w:eastAsia="Times New Roman"/>
        </w:rPr>
        <w:t xml:space="preserve">puterea aparenta in secundar: 200 kVA; </w:t>
      </w:r>
    </w:p>
    <w:p w14:paraId="6AAE51F2" w14:textId="77777777" w:rsidR="00887B51" w:rsidRPr="00FD3218" w:rsidRDefault="00887B51" w:rsidP="00887B51">
      <w:pPr>
        <w:widowControl w:val="0"/>
        <w:numPr>
          <w:ilvl w:val="0"/>
          <w:numId w:val="3"/>
        </w:numPr>
        <w:tabs>
          <w:tab w:val="left" w:pos="360"/>
        </w:tabs>
        <w:ind w:left="0" w:firstLine="0"/>
      </w:pPr>
      <w:r w:rsidRPr="00FD3218">
        <w:rPr>
          <w:rFonts w:eastAsia="Times New Roman"/>
        </w:rPr>
        <w:t xml:space="preserve">grupa de conexiuni: </w:t>
      </w:r>
      <w:proofErr w:type="spellStart"/>
      <w:r w:rsidRPr="00FD3218">
        <w:rPr>
          <w:rFonts w:eastAsia="Times New Roman"/>
        </w:rPr>
        <w:t>ZnYn</w:t>
      </w:r>
      <w:proofErr w:type="spellEnd"/>
      <w:r w:rsidRPr="00FD3218">
        <w:rPr>
          <w:rFonts w:eastAsia="Times New Roman"/>
        </w:rPr>
        <w:t xml:space="preserve"> 5;</w:t>
      </w:r>
    </w:p>
    <w:p w14:paraId="3C8A994A" w14:textId="77777777" w:rsidR="00887B51" w:rsidRPr="00FD3218" w:rsidRDefault="00887B51" w:rsidP="00887B51">
      <w:pPr>
        <w:widowControl w:val="0"/>
        <w:numPr>
          <w:ilvl w:val="0"/>
          <w:numId w:val="3"/>
        </w:numPr>
        <w:tabs>
          <w:tab w:val="left" w:pos="360"/>
        </w:tabs>
        <w:ind w:left="0" w:firstLine="0"/>
      </w:pPr>
      <w:r w:rsidRPr="00FD3218">
        <w:rPr>
          <w:rFonts w:eastAsia="Times New Roman"/>
        </w:rPr>
        <w:t xml:space="preserve">tipul reglajului: </w:t>
      </w:r>
      <w:proofErr w:type="spellStart"/>
      <w:r w:rsidRPr="00FD3218">
        <w:rPr>
          <w:rFonts w:eastAsia="Times New Roman"/>
        </w:rPr>
        <w:t>fara</w:t>
      </w:r>
      <w:proofErr w:type="spellEnd"/>
      <w:r w:rsidRPr="00FD3218">
        <w:rPr>
          <w:rFonts w:eastAsia="Times New Roman"/>
        </w:rPr>
        <w:t xml:space="preserve"> tensiune;</w:t>
      </w:r>
    </w:p>
    <w:p w14:paraId="2C2786B3" w14:textId="77777777" w:rsidR="00887B51" w:rsidRPr="00FD3218" w:rsidRDefault="00887B51" w:rsidP="00887B51">
      <w:pPr>
        <w:widowControl w:val="0"/>
        <w:numPr>
          <w:ilvl w:val="0"/>
          <w:numId w:val="3"/>
        </w:numPr>
        <w:tabs>
          <w:tab w:val="left" w:pos="360"/>
        </w:tabs>
        <w:ind w:left="0" w:firstLine="0"/>
      </w:pPr>
      <w:r w:rsidRPr="00FD3218">
        <w:rPr>
          <w:rFonts w:eastAsia="Times New Roman"/>
        </w:rPr>
        <w:t>domeniu de reglaj: ± 2x2.5%;</w:t>
      </w:r>
    </w:p>
    <w:p w14:paraId="03673A34" w14:textId="77777777" w:rsidR="00887B51" w:rsidRPr="00FD3218" w:rsidRDefault="00887B51" w:rsidP="00887B51">
      <w:pPr>
        <w:widowControl w:val="0"/>
        <w:numPr>
          <w:ilvl w:val="0"/>
          <w:numId w:val="3"/>
        </w:numPr>
        <w:tabs>
          <w:tab w:val="left" w:pos="360"/>
        </w:tabs>
        <w:ind w:left="0" w:firstLine="0"/>
      </w:pPr>
      <w:r w:rsidRPr="00FD3218">
        <w:rPr>
          <w:rFonts w:eastAsia="Times New Roman"/>
        </w:rPr>
        <w:t xml:space="preserve">mediu izolare: ulei, </w:t>
      </w:r>
      <w:proofErr w:type="spellStart"/>
      <w:r w:rsidRPr="00FD3218">
        <w:rPr>
          <w:rFonts w:eastAsia="Times New Roman"/>
        </w:rPr>
        <w:t>racire</w:t>
      </w:r>
      <w:proofErr w:type="spellEnd"/>
      <w:r w:rsidRPr="00FD3218">
        <w:rPr>
          <w:rFonts w:eastAsia="Times New Roman"/>
        </w:rPr>
        <w:t xml:space="preserve"> ONAN. </w:t>
      </w:r>
    </w:p>
    <w:p w14:paraId="2A3080B5" w14:textId="77777777" w:rsidR="00887B51" w:rsidRPr="00FD3218" w:rsidRDefault="00887B51" w:rsidP="00887B51">
      <w:pPr>
        <w:widowControl w:val="0"/>
        <w:rPr>
          <w:rFonts w:eastAsia="Times New Roman"/>
          <w:highlight w:val="yellow"/>
        </w:rPr>
      </w:pPr>
    </w:p>
    <w:p w14:paraId="21C672DA" w14:textId="77777777" w:rsidR="00887B51" w:rsidRPr="00FD3218" w:rsidRDefault="00887B51" w:rsidP="00887B51">
      <w:pPr>
        <w:widowControl w:val="0"/>
      </w:pPr>
      <w:r w:rsidRPr="00FD3218">
        <w:rPr>
          <w:rFonts w:eastAsia="Times New Roman"/>
          <w:b/>
        </w:rPr>
        <w:t xml:space="preserve">Transformator de nul si servicii interne - conform </w:t>
      </w:r>
      <w:proofErr w:type="spellStart"/>
      <w:r w:rsidRPr="00FD3218">
        <w:rPr>
          <w:rFonts w:eastAsia="Times New Roman"/>
          <w:b/>
        </w:rPr>
        <w:t>Specificatiei</w:t>
      </w:r>
      <w:proofErr w:type="spellEnd"/>
      <w:r w:rsidRPr="00FD3218">
        <w:rPr>
          <w:rFonts w:eastAsia="Times New Roman"/>
          <w:b/>
        </w:rPr>
        <w:t xml:space="preserve"> tehnice 8, cod DELGAZ GRID   ST 138  </w:t>
      </w:r>
    </w:p>
    <w:p w14:paraId="5530D987" w14:textId="77777777" w:rsidR="00887B51" w:rsidRPr="00FD3218" w:rsidRDefault="00887B51" w:rsidP="00887B51">
      <w:pPr>
        <w:widowControl w:val="0"/>
        <w:numPr>
          <w:ilvl w:val="0"/>
          <w:numId w:val="3"/>
        </w:numPr>
        <w:tabs>
          <w:tab w:val="left" w:pos="360"/>
        </w:tabs>
        <w:ind w:left="0" w:firstLine="0"/>
      </w:pPr>
      <w:r w:rsidRPr="00FD3218">
        <w:rPr>
          <w:rFonts w:eastAsia="Times New Roman"/>
        </w:rPr>
        <w:t xml:space="preserve">tensiunea </w:t>
      </w:r>
      <w:proofErr w:type="spellStart"/>
      <w:r w:rsidRPr="00FD3218">
        <w:rPr>
          <w:rFonts w:eastAsia="Times New Roman"/>
        </w:rPr>
        <w:t>retelei</w:t>
      </w:r>
      <w:proofErr w:type="spellEnd"/>
      <w:r w:rsidRPr="00FD3218">
        <w:rPr>
          <w:rFonts w:eastAsia="Times New Roman"/>
        </w:rPr>
        <w:t>: 6 kV; 0,4 kV;</w:t>
      </w:r>
    </w:p>
    <w:p w14:paraId="4E16030F" w14:textId="186E555B" w:rsidR="00887B51" w:rsidRPr="00FD3218" w:rsidRDefault="00887B51" w:rsidP="00887B51">
      <w:pPr>
        <w:widowControl w:val="0"/>
        <w:numPr>
          <w:ilvl w:val="0"/>
          <w:numId w:val="3"/>
        </w:numPr>
        <w:tabs>
          <w:tab w:val="left" w:pos="360"/>
        </w:tabs>
        <w:ind w:left="0" w:firstLine="0"/>
      </w:pPr>
      <w:r w:rsidRPr="00FD3218">
        <w:rPr>
          <w:rFonts w:eastAsia="Times New Roman"/>
        </w:rPr>
        <w:t xml:space="preserve">puterea aparenta in primar: </w:t>
      </w:r>
      <w:r w:rsidR="00632DB2" w:rsidRPr="00FD3218">
        <w:rPr>
          <w:rFonts w:eastAsia="Times New Roman"/>
        </w:rPr>
        <w:t>63</w:t>
      </w:r>
      <w:r w:rsidR="007E7CAE" w:rsidRPr="00FD3218">
        <w:rPr>
          <w:rFonts w:eastAsia="Times New Roman"/>
        </w:rPr>
        <w:t>0(350)</w:t>
      </w:r>
      <w:r w:rsidRPr="00FD3218">
        <w:rPr>
          <w:rFonts w:eastAsia="Times New Roman"/>
        </w:rPr>
        <w:t xml:space="preserve"> kVA;</w:t>
      </w:r>
    </w:p>
    <w:p w14:paraId="3D802952" w14:textId="77777777" w:rsidR="00887B51" w:rsidRPr="00FD3218" w:rsidRDefault="00887B51" w:rsidP="00887B51">
      <w:pPr>
        <w:widowControl w:val="0"/>
        <w:numPr>
          <w:ilvl w:val="0"/>
          <w:numId w:val="3"/>
        </w:numPr>
        <w:tabs>
          <w:tab w:val="left" w:pos="360"/>
        </w:tabs>
        <w:ind w:left="0" w:firstLine="0"/>
      </w:pPr>
      <w:r w:rsidRPr="00FD3218">
        <w:rPr>
          <w:rFonts w:eastAsia="Times New Roman"/>
        </w:rPr>
        <w:t xml:space="preserve">puterea aparenta in secundar: 200 kVA; </w:t>
      </w:r>
    </w:p>
    <w:p w14:paraId="78BE0494" w14:textId="77777777" w:rsidR="00887B51" w:rsidRPr="00FD3218" w:rsidRDefault="00887B51" w:rsidP="00887B51">
      <w:pPr>
        <w:widowControl w:val="0"/>
        <w:numPr>
          <w:ilvl w:val="0"/>
          <w:numId w:val="3"/>
        </w:numPr>
        <w:tabs>
          <w:tab w:val="left" w:pos="360"/>
        </w:tabs>
        <w:ind w:left="0" w:firstLine="0"/>
      </w:pPr>
      <w:r w:rsidRPr="00FD3218">
        <w:rPr>
          <w:rFonts w:eastAsia="Times New Roman"/>
        </w:rPr>
        <w:t xml:space="preserve">grupa de conexiuni: </w:t>
      </w:r>
      <w:proofErr w:type="spellStart"/>
      <w:r w:rsidRPr="00FD3218">
        <w:rPr>
          <w:rFonts w:eastAsia="Times New Roman"/>
        </w:rPr>
        <w:t>ZnYn</w:t>
      </w:r>
      <w:proofErr w:type="spellEnd"/>
      <w:r w:rsidRPr="00FD3218">
        <w:rPr>
          <w:rFonts w:eastAsia="Times New Roman"/>
        </w:rPr>
        <w:t xml:space="preserve"> 5;</w:t>
      </w:r>
    </w:p>
    <w:p w14:paraId="2CC2A125" w14:textId="77777777" w:rsidR="00887B51" w:rsidRPr="00FD3218" w:rsidRDefault="00887B51" w:rsidP="00887B51">
      <w:pPr>
        <w:widowControl w:val="0"/>
        <w:numPr>
          <w:ilvl w:val="0"/>
          <w:numId w:val="3"/>
        </w:numPr>
        <w:tabs>
          <w:tab w:val="left" w:pos="360"/>
        </w:tabs>
        <w:ind w:left="0" w:firstLine="0"/>
      </w:pPr>
      <w:r w:rsidRPr="00FD3218">
        <w:rPr>
          <w:rFonts w:eastAsia="Times New Roman"/>
        </w:rPr>
        <w:t xml:space="preserve">tipul reglajului: </w:t>
      </w:r>
      <w:proofErr w:type="spellStart"/>
      <w:r w:rsidRPr="00FD3218">
        <w:rPr>
          <w:rFonts w:eastAsia="Times New Roman"/>
        </w:rPr>
        <w:t>fara</w:t>
      </w:r>
      <w:proofErr w:type="spellEnd"/>
      <w:r w:rsidRPr="00FD3218">
        <w:rPr>
          <w:rFonts w:eastAsia="Times New Roman"/>
        </w:rPr>
        <w:t xml:space="preserve"> tensiune;</w:t>
      </w:r>
    </w:p>
    <w:p w14:paraId="41ACDA30" w14:textId="77777777" w:rsidR="00887B51" w:rsidRPr="00FD3218" w:rsidRDefault="00887B51" w:rsidP="00887B51">
      <w:pPr>
        <w:widowControl w:val="0"/>
        <w:numPr>
          <w:ilvl w:val="0"/>
          <w:numId w:val="3"/>
        </w:numPr>
        <w:tabs>
          <w:tab w:val="left" w:pos="360"/>
        </w:tabs>
        <w:ind w:left="0" w:firstLine="0"/>
      </w:pPr>
      <w:r w:rsidRPr="00FD3218">
        <w:rPr>
          <w:rFonts w:eastAsia="Times New Roman"/>
        </w:rPr>
        <w:t>domeniu de reglaj: ± 2x2.5%;</w:t>
      </w:r>
    </w:p>
    <w:p w14:paraId="1F3B43CC" w14:textId="77777777" w:rsidR="00887B51" w:rsidRPr="00FD3218" w:rsidRDefault="00887B51" w:rsidP="00887B51">
      <w:pPr>
        <w:widowControl w:val="0"/>
        <w:numPr>
          <w:ilvl w:val="0"/>
          <w:numId w:val="3"/>
        </w:numPr>
        <w:tabs>
          <w:tab w:val="left" w:pos="360"/>
        </w:tabs>
        <w:ind w:left="0" w:firstLine="0"/>
      </w:pPr>
      <w:r w:rsidRPr="00FD3218">
        <w:rPr>
          <w:rFonts w:eastAsia="Times New Roman"/>
        </w:rPr>
        <w:t xml:space="preserve">mediu izolare: ulei, </w:t>
      </w:r>
      <w:proofErr w:type="spellStart"/>
      <w:r w:rsidRPr="00FD3218">
        <w:rPr>
          <w:rFonts w:eastAsia="Times New Roman"/>
        </w:rPr>
        <w:t>racire</w:t>
      </w:r>
      <w:proofErr w:type="spellEnd"/>
      <w:r w:rsidRPr="00FD3218">
        <w:rPr>
          <w:rFonts w:eastAsia="Times New Roman"/>
        </w:rPr>
        <w:t xml:space="preserve"> ONAN. </w:t>
      </w:r>
    </w:p>
    <w:p w14:paraId="3FA4B337" w14:textId="77777777" w:rsidR="00D935EE" w:rsidRPr="00FD3218" w:rsidRDefault="00D935EE" w:rsidP="00D935EE">
      <w:pPr>
        <w:widowControl w:val="0"/>
        <w:tabs>
          <w:tab w:val="left" w:pos="360"/>
        </w:tabs>
        <w:rPr>
          <w:highlight w:val="yellow"/>
        </w:rPr>
      </w:pPr>
    </w:p>
    <w:p w14:paraId="2C7C111C" w14:textId="77777777" w:rsidR="00887B51" w:rsidRPr="00FD3218" w:rsidRDefault="00887B51" w:rsidP="00887B51">
      <w:pPr>
        <w:widowControl w:val="0"/>
      </w:pPr>
      <w:r w:rsidRPr="00FD3218">
        <w:rPr>
          <w:rFonts w:eastAsia="Times New Roman"/>
          <w:b/>
        </w:rPr>
        <w:t xml:space="preserve">Bobina de stingere cu reglaj continuu pentru </w:t>
      </w:r>
      <w:proofErr w:type="spellStart"/>
      <w:r w:rsidRPr="00FD3218">
        <w:rPr>
          <w:rFonts w:eastAsia="Times New Roman"/>
          <w:b/>
        </w:rPr>
        <w:t>retele</w:t>
      </w:r>
      <w:proofErr w:type="spellEnd"/>
      <w:r w:rsidRPr="00FD3218">
        <w:rPr>
          <w:rFonts w:eastAsia="Times New Roman"/>
          <w:b/>
        </w:rPr>
        <w:t xml:space="preserve"> de MT - conform </w:t>
      </w:r>
      <w:proofErr w:type="spellStart"/>
      <w:r w:rsidRPr="00FD3218">
        <w:rPr>
          <w:rFonts w:eastAsia="Times New Roman"/>
          <w:b/>
        </w:rPr>
        <w:t>Specificatiei</w:t>
      </w:r>
      <w:proofErr w:type="spellEnd"/>
      <w:r w:rsidRPr="00FD3218">
        <w:rPr>
          <w:rFonts w:eastAsia="Times New Roman"/>
          <w:b/>
        </w:rPr>
        <w:t xml:space="preserve"> tehnice 9, cod DELGAZ GRID ST 91  </w:t>
      </w:r>
    </w:p>
    <w:p w14:paraId="2EA927A1" w14:textId="77777777" w:rsidR="00887B51" w:rsidRPr="00FD3218" w:rsidRDefault="00887B51" w:rsidP="00887B51">
      <w:pPr>
        <w:widowControl w:val="0"/>
        <w:numPr>
          <w:ilvl w:val="0"/>
          <w:numId w:val="3"/>
        </w:numPr>
        <w:tabs>
          <w:tab w:val="left" w:pos="360"/>
        </w:tabs>
        <w:ind w:left="0" w:firstLine="0"/>
      </w:pPr>
      <w:r w:rsidRPr="00FD3218">
        <w:rPr>
          <w:rFonts w:eastAsia="Times New Roman"/>
        </w:rPr>
        <w:t xml:space="preserve">tensiunea nominala a </w:t>
      </w:r>
      <w:proofErr w:type="spellStart"/>
      <w:r w:rsidRPr="00FD3218">
        <w:rPr>
          <w:rFonts w:eastAsia="Times New Roman"/>
        </w:rPr>
        <w:t>retelei</w:t>
      </w:r>
      <w:proofErr w:type="spellEnd"/>
      <w:r w:rsidRPr="00FD3218">
        <w:rPr>
          <w:rFonts w:eastAsia="Times New Roman"/>
        </w:rPr>
        <w:t>: 20 kV;</w:t>
      </w:r>
    </w:p>
    <w:p w14:paraId="2A6217C4" w14:textId="77777777" w:rsidR="00887B51" w:rsidRPr="00FD3218" w:rsidRDefault="00887B51" w:rsidP="00887B51">
      <w:pPr>
        <w:widowControl w:val="0"/>
        <w:numPr>
          <w:ilvl w:val="0"/>
          <w:numId w:val="3"/>
        </w:numPr>
        <w:tabs>
          <w:tab w:val="left" w:pos="360"/>
        </w:tabs>
        <w:ind w:left="0" w:firstLine="0"/>
      </w:pPr>
      <w:r w:rsidRPr="00FD3218">
        <w:rPr>
          <w:rFonts w:eastAsia="Times New Roman"/>
        </w:rPr>
        <w:t>tensiunea nominala a bobinei: 20/√3 kV;</w:t>
      </w:r>
    </w:p>
    <w:p w14:paraId="10369099" w14:textId="77777777" w:rsidR="00887B51" w:rsidRPr="00FD3218" w:rsidRDefault="00887B51" w:rsidP="00887B51">
      <w:pPr>
        <w:widowControl w:val="0"/>
        <w:numPr>
          <w:ilvl w:val="0"/>
          <w:numId w:val="3"/>
        </w:numPr>
        <w:tabs>
          <w:tab w:val="left" w:pos="360"/>
        </w:tabs>
        <w:ind w:left="0" w:firstLine="0"/>
      </w:pPr>
      <w:r w:rsidRPr="00FD3218">
        <w:rPr>
          <w:rFonts w:eastAsia="Times New Roman"/>
        </w:rPr>
        <w:t>puterea nominala: 1</w:t>
      </w:r>
      <w:r w:rsidR="00932B34" w:rsidRPr="00FD3218">
        <w:rPr>
          <w:rFonts w:eastAsia="Times New Roman"/>
        </w:rPr>
        <w:t>156</w:t>
      </w:r>
      <w:r w:rsidRPr="00FD3218">
        <w:rPr>
          <w:rFonts w:eastAsia="Times New Roman"/>
        </w:rPr>
        <w:t xml:space="preserve"> kVA;</w:t>
      </w:r>
    </w:p>
    <w:p w14:paraId="1856019F" w14:textId="77777777" w:rsidR="00887B51" w:rsidRPr="00FD3218" w:rsidRDefault="00887B51" w:rsidP="00887B51">
      <w:pPr>
        <w:widowControl w:val="0"/>
        <w:numPr>
          <w:ilvl w:val="0"/>
          <w:numId w:val="3"/>
        </w:numPr>
        <w:tabs>
          <w:tab w:val="left" w:pos="360"/>
        </w:tabs>
        <w:ind w:left="0" w:firstLine="0"/>
      </w:pPr>
      <w:r w:rsidRPr="00FD3218">
        <w:rPr>
          <w:rFonts w:eastAsia="Times New Roman"/>
        </w:rPr>
        <w:t>domeniul de reglaj al curentului: 1</w:t>
      </w:r>
      <w:r w:rsidR="00932B34" w:rsidRPr="00FD3218">
        <w:rPr>
          <w:rFonts w:eastAsia="Times New Roman"/>
        </w:rPr>
        <w:t>0</w:t>
      </w:r>
      <w:r w:rsidRPr="00FD3218">
        <w:rPr>
          <w:rFonts w:eastAsia="Times New Roman"/>
        </w:rPr>
        <w:t>-1</w:t>
      </w:r>
      <w:r w:rsidR="00932B34" w:rsidRPr="00FD3218">
        <w:rPr>
          <w:rFonts w:eastAsia="Times New Roman"/>
        </w:rPr>
        <w:t>0</w:t>
      </w:r>
      <w:r w:rsidRPr="00FD3218">
        <w:rPr>
          <w:rFonts w:eastAsia="Times New Roman"/>
        </w:rPr>
        <w:t>0 A;</w:t>
      </w:r>
    </w:p>
    <w:p w14:paraId="3688E18A" w14:textId="77777777" w:rsidR="00887B51" w:rsidRPr="00FD3218" w:rsidRDefault="00887B51" w:rsidP="00887B51">
      <w:pPr>
        <w:widowControl w:val="0"/>
        <w:numPr>
          <w:ilvl w:val="0"/>
          <w:numId w:val="3"/>
        </w:numPr>
        <w:tabs>
          <w:tab w:val="left" w:pos="360"/>
        </w:tabs>
        <w:ind w:left="0" w:firstLine="0"/>
      </w:pPr>
      <w:r w:rsidRPr="00FD3218">
        <w:rPr>
          <w:rFonts w:eastAsia="Times New Roman"/>
        </w:rPr>
        <w:t xml:space="preserve">cu sistem de </w:t>
      </w:r>
      <w:proofErr w:type="spellStart"/>
      <w:r w:rsidRPr="00FD3218">
        <w:rPr>
          <w:rFonts w:eastAsia="Times New Roman"/>
        </w:rPr>
        <w:t>injectie</w:t>
      </w:r>
      <w:proofErr w:type="spellEnd"/>
      <w:r w:rsidRPr="00FD3218">
        <w:rPr>
          <w:rFonts w:eastAsia="Times New Roman"/>
        </w:rPr>
        <w:t xml:space="preserve"> curent.</w:t>
      </w:r>
    </w:p>
    <w:p w14:paraId="3C414E7D" w14:textId="77777777" w:rsidR="00887B51" w:rsidRPr="00FD3218" w:rsidRDefault="00887B51" w:rsidP="00887B51">
      <w:pPr>
        <w:widowControl w:val="0"/>
        <w:rPr>
          <w:rFonts w:eastAsia="Times New Roman"/>
          <w:highlight w:val="yellow"/>
        </w:rPr>
      </w:pPr>
    </w:p>
    <w:p w14:paraId="306CE5B5" w14:textId="77777777" w:rsidR="00887B51" w:rsidRPr="00FD3218" w:rsidRDefault="00887B51" w:rsidP="00887B51">
      <w:pPr>
        <w:widowControl w:val="0"/>
      </w:pPr>
      <w:r w:rsidRPr="00FD3218">
        <w:rPr>
          <w:rFonts w:eastAsia="Times New Roman"/>
          <w:b/>
        </w:rPr>
        <w:t xml:space="preserve">Bobina de stingere cu reglaj continuu pentru </w:t>
      </w:r>
      <w:proofErr w:type="spellStart"/>
      <w:r w:rsidRPr="00FD3218">
        <w:rPr>
          <w:rFonts w:eastAsia="Times New Roman"/>
          <w:b/>
        </w:rPr>
        <w:t>retele</w:t>
      </w:r>
      <w:proofErr w:type="spellEnd"/>
      <w:r w:rsidRPr="00FD3218">
        <w:rPr>
          <w:rFonts w:eastAsia="Times New Roman"/>
          <w:b/>
        </w:rPr>
        <w:t xml:space="preserve"> de MT - conform </w:t>
      </w:r>
      <w:proofErr w:type="spellStart"/>
      <w:r w:rsidRPr="00FD3218">
        <w:rPr>
          <w:rFonts w:eastAsia="Times New Roman"/>
          <w:b/>
        </w:rPr>
        <w:t>Specificatiei</w:t>
      </w:r>
      <w:proofErr w:type="spellEnd"/>
      <w:r w:rsidRPr="00FD3218">
        <w:rPr>
          <w:rFonts w:eastAsia="Times New Roman"/>
          <w:b/>
        </w:rPr>
        <w:t xml:space="preserve"> tehnice 9, cod DELGAZ GRID ST 91  </w:t>
      </w:r>
    </w:p>
    <w:p w14:paraId="5CB5117E" w14:textId="77777777" w:rsidR="00887B51" w:rsidRPr="00FD3218" w:rsidRDefault="00887B51" w:rsidP="00887B51">
      <w:pPr>
        <w:widowControl w:val="0"/>
        <w:numPr>
          <w:ilvl w:val="0"/>
          <w:numId w:val="3"/>
        </w:numPr>
        <w:tabs>
          <w:tab w:val="left" w:pos="360"/>
        </w:tabs>
        <w:ind w:left="0" w:firstLine="0"/>
      </w:pPr>
      <w:r w:rsidRPr="00FD3218">
        <w:rPr>
          <w:rFonts w:eastAsia="Times New Roman"/>
        </w:rPr>
        <w:t xml:space="preserve">tensiunea nominala a </w:t>
      </w:r>
      <w:proofErr w:type="spellStart"/>
      <w:r w:rsidRPr="00FD3218">
        <w:rPr>
          <w:rFonts w:eastAsia="Times New Roman"/>
        </w:rPr>
        <w:t>retelei</w:t>
      </w:r>
      <w:proofErr w:type="spellEnd"/>
      <w:r w:rsidRPr="00FD3218">
        <w:rPr>
          <w:rFonts w:eastAsia="Times New Roman"/>
        </w:rPr>
        <w:t>: 6 kV;</w:t>
      </w:r>
    </w:p>
    <w:p w14:paraId="296CE637" w14:textId="77777777" w:rsidR="00887B51" w:rsidRPr="00FD3218" w:rsidRDefault="00887B51" w:rsidP="00887B51">
      <w:pPr>
        <w:widowControl w:val="0"/>
        <w:numPr>
          <w:ilvl w:val="0"/>
          <w:numId w:val="3"/>
        </w:numPr>
        <w:tabs>
          <w:tab w:val="left" w:pos="360"/>
        </w:tabs>
        <w:ind w:left="0" w:firstLine="0"/>
      </w:pPr>
      <w:r w:rsidRPr="00FD3218">
        <w:rPr>
          <w:rFonts w:eastAsia="Times New Roman"/>
        </w:rPr>
        <w:t>tensiunea nominala a bobinei: 6/√3 kV;</w:t>
      </w:r>
    </w:p>
    <w:p w14:paraId="51C8A4D8" w14:textId="77777777" w:rsidR="00887B51" w:rsidRPr="00FD3218" w:rsidRDefault="00887B51" w:rsidP="00887B51">
      <w:pPr>
        <w:widowControl w:val="0"/>
        <w:numPr>
          <w:ilvl w:val="0"/>
          <w:numId w:val="3"/>
        </w:numPr>
        <w:tabs>
          <w:tab w:val="left" w:pos="360"/>
        </w:tabs>
        <w:ind w:left="0" w:firstLine="0"/>
      </w:pPr>
      <w:r w:rsidRPr="00FD3218">
        <w:rPr>
          <w:rFonts w:eastAsia="Times New Roman"/>
        </w:rPr>
        <w:t>puterea nominala: 1</w:t>
      </w:r>
      <w:r w:rsidR="00932B34" w:rsidRPr="00FD3218">
        <w:rPr>
          <w:rFonts w:eastAsia="Times New Roman"/>
        </w:rPr>
        <w:t>156</w:t>
      </w:r>
      <w:r w:rsidRPr="00FD3218">
        <w:rPr>
          <w:rFonts w:eastAsia="Times New Roman"/>
        </w:rPr>
        <w:t xml:space="preserve"> kVA;</w:t>
      </w:r>
    </w:p>
    <w:p w14:paraId="1968DCA5" w14:textId="77777777" w:rsidR="00887B51" w:rsidRPr="00FD3218" w:rsidRDefault="00887B51" w:rsidP="00887B51">
      <w:pPr>
        <w:widowControl w:val="0"/>
        <w:numPr>
          <w:ilvl w:val="0"/>
          <w:numId w:val="3"/>
        </w:numPr>
        <w:tabs>
          <w:tab w:val="left" w:pos="360"/>
        </w:tabs>
        <w:ind w:left="0" w:firstLine="0"/>
      </w:pPr>
      <w:r w:rsidRPr="00FD3218">
        <w:rPr>
          <w:rFonts w:eastAsia="Times New Roman"/>
        </w:rPr>
        <w:t>domeniul de reglaj al curentului: 1</w:t>
      </w:r>
      <w:r w:rsidR="00932B34" w:rsidRPr="00FD3218">
        <w:rPr>
          <w:rFonts w:eastAsia="Times New Roman"/>
        </w:rPr>
        <w:t>0</w:t>
      </w:r>
      <w:r w:rsidRPr="00FD3218">
        <w:rPr>
          <w:rFonts w:eastAsia="Times New Roman"/>
        </w:rPr>
        <w:t>-1</w:t>
      </w:r>
      <w:r w:rsidR="00932B34" w:rsidRPr="00FD3218">
        <w:rPr>
          <w:rFonts w:eastAsia="Times New Roman"/>
        </w:rPr>
        <w:t>0</w:t>
      </w:r>
      <w:r w:rsidRPr="00FD3218">
        <w:rPr>
          <w:rFonts w:eastAsia="Times New Roman"/>
        </w:rPr>
        <w:t>0 A;</w:t>
      </w:r>
    </w:p>
    <w:p w14:paraId="66E5682D" w14:textId="77777777" w:rsidR="00887B51" w:rsidRPr="00FD3218" w:rsidRDefault="00887B51" w:rsidP="00887B51">
      <w:pPr>
        <w:widowControl w:val="0"/>
        <w:numPr>
          <w:ilvl w:val="0"/>
          <w:numId w:val="3"/>
        </w:numPr>
        <w:tabs>
          <w:tab w:val="left" w:pos="360"/>
        </w:tabs>
        <w:ind w:left="0" w:firstLine="0"/>
      </w:pPr>
      <w:r w:rsidRPr="00FD3218">
        <w:rPr>
          <w:rFonts w:eastAsia="Times New Roman"/>
        </w:rPr>
        <w:t xml:space="preserve">cu sistem de </w:t>
      </w:r>
      <w:proofErr w:type="spellStart"/>
      <w:r w:rsidRPr="00FD3218">
        <w:rPr>
          <w:rFonts w:eastAsia="Times New Roman"/>
        </w:rPr>
        <w:t>injectie</w:t>
      </w:r>
      <w:proofErr w:type="spellEnd"/>
      <w:r w:rsidRPr="00FD3218">
        <w:rPr>
          <w:rFonts w:eastAsia="Times New Roman"/>
        </w:rPr>
        <w:t xml:space="preserve"> curent.</w:t>
      </w:r>
    </w:p>
    <w:p w14:paraId="09DA7612" w14:textId="77777777" w:rsidR="00932B34" w:rsidRPr="00FD3218" w:rsidRDefault="00932B34" w:rsidP="00932B34">
      <w:pPr>
        <w:widowControl w:val="0"/>
        <w:tabs>
          <w:tab w:val="left" w:pos="360"/>
        </w:tabs>
        <w:rPr>
          <w:highlight w:val="yellow"/>
        </w:rPr>
      </w:pPr>
    </w:p>
    <w:p w14:paraId="1CF03D59" w14:textId="77777777" w:rsidR="00932B34" w:rsidRPr="00FD3218" w:rsidRDefault="00932B34" w:rsidP="00932B34">
      <w:pPr>
        <w:widowControl w:val="0"/>
      </w:pPr>
      <w:r w:rsidRPr="00FD3218">
        <w:rPr>
          <w:rFonts w:eastAsia="Times New Roman"/>
          <w:b/>
        </w:rPr>
        <w:t xml:space="preserve">Rezistor tratare neutru 300/600 A - conform </w:t>
      </w:r>
      <w:proofErr w:type="spellStart"/>
      <w:r w:rsidRPr="00FD3218">
        <w:rPr>
          <w:rFonts w:eastAsia="Times New Roman"/>
          <w:b/>
        </w:rPr>
        <w:t>Specificatiei</w:t>
      </w:r>
      <w:proofErr w:type="spellEnd"/>
      <w:r w:rsidRPr="00FD3218">
        <w:rPr>
          <w:rFonts w:eastAsia="Times New Roman"/>
          <w:b/>
        </w:rPr>
        <w:t xml:space="preserve"> tehnice 10, cod DELGAZ GRID ST 118  </w:t>
      </w:r>
    </w:p>
    <w:p w14:paraId="476E4AA3" w14:textId="77777777" w:rsidR="00932B34" w:rsidRPr="00FD3218" w:rsidRDefault="00932B34" w:rsidP="00932B34">
      <w:pPr>
        <w:widowControl w:val="0"/>
        <w:numPr>
          <w:ilvl w:val="0"/>
          <w:numId w:val="3"/>
        </w:numPr>
        <w:tabs>
          <w:tab w:val="left" w:pos="360"/>
        </w:tabs>
        <w:ind w:left="0" w:firstLine="0"/>
      </w:pPr>
      <w:r w:rsidRPr="00FD3218">
        <w:t>modul de răcire: naturală cu aer;</w:t>
      </w:r>
    </w:p>
    <w:p w14:paraId="6D3217BE" w14:textId="77777777" w:rsidR="00932B34" w:rsidRPr="00FD3218" w:rsidRDefault="00932B34" w:rsidP="00932B34">
      <w:pPr>
        <w:widowControl w:val="0"/>
        <w:numPr>
          <w:ilvl w:val="0"/>
          <w:numId w:val="3"/>
        </w:numPr>
        <w:tabs>
          <w:tab w:val="left" w:pos="360"/>
        </w:tabs>
        <w:ind w:left="0" w:firstLine="0"/>
      </w:pPr>
      <w:r w:rsidRPr="00FD3218">
        <w:rPr>
          <w:rFonts w:eastAsia="Times New Roman"/>
        </w:rPr>
        <w:t xml:space="preserve">tensiunea nominala a </w:t>
      </w:r>
      <w:proofErr w:type="spellStart"/>
      <w:r w:rsidRPr="00FD3218">
        <w:rPr>
          <w:rFonts w:eastAsia="Times New Roman"/>
        </w:rPr>
        <w:t>retelei</w:t>
      </w:r>
      <w:proofErr w:type="spellEnd"/>
      <w:r w:rsidRPr="00FD3218">
        <w:rPr>
          <w:rFonts w:eastAsia="Times New Roman"/>
        </w:rPr>
        <w:t>: 20(6) kV;</w:t>
      </w:r>
    </w:p>
    <w:p w14:paraId="35C5CDA2" w14:textId="77777777" w:rsidR="00932B34" w:rsidRPr="00FD3218" w:rsidRDefault="00932B34" w:rsidP="00932B34">
      <w:pPr>
        <w:widowControl w:val="0"/>
        <w:numPr>
          <w:ilvl w:val="0"/>
          <w:numId w:val="3"/>
        </w:numPr>
        <w:tabs>
          <w:tab w:val="left" w:pos="360"/>
        </w:tabs>
        <w:ind w:left="0" w:firstLine="0"/>
      </w:pPr>
      <w:r w:rsidRPr="00FD3218">
        <w:rPr>
          <w:rFonts w:eastAsia="Times New Roman"/>
        </w:rPr>
        <w:t>tensiunea nominala a rezistorului: 20(6)/√3 kV;</w:t>
      </w:r>
    </w:p>
    <w:p w14:paraId="006E9234" w14:textId="77777777" w:rsidR="00932B34" w:rsidRPr="00FD3218" w:rsidRDefault="00932B34" w:rsidP="00932B34">
      <w:pPr>
        <w:widowControl w:val="0"/>
        <w:numPr>
          <w:ilvl w:val="0"/>
          <w:numId w:val="3"/>
        </w:numPr>
        <w:tabs>
          <w:tab w:val="left" w:pos="360"/>
        </w:tabs>
        <w:ind w:left="0" w:firstLine="0"/>
      </w:pPr>
      <w:r w:rsidRPr="00FD3218">
        <w:rPr>
          <w:rFonts w:eastAsia="Times New Roman"/>
        </w:rPr>
        <w:t>curentul maxim prin rezistor: 300/600 A;</w:t>
      </w:r>
    </w:p>
    <w:p w14:paraId="2CEB79E8" w14:textId="77777777" w:rsidR="00932B34" w:rsidRPr="00FD3218" w:rsidRDefault="00932B34" w:rsidP="00932B34">
      <w:pPr>
        <w:widowControl w:val="0"/>
        <w:numPr>
          <w:ilvl w:val="0"/>
          <w:numId w:val="3"/>
        </w:numPr>
        <w:tabs>
          <w:tab w:val="left" w:pos="360"/>
        </w:tabs>
        <w:ind w:left="0" w:firstLine="0"/>
      </w:pPr>
      <w:r w:rsidRPr="00FD3218">
        <w:rPr>
          <w:rFonts w:eastAsia="Times New Roman"/>
        </w:rPr>
        <w:t>TC, TT inclus.</w:t>
      </w:r>
    </w:p>
    <w:p w14:paraId="6F7C3B48" w14:textId="77777777" w:rsidR="00902BEE" w:rsidRPr="00FD3218" w:rsidRDefault="00902BEE" w:rsidP="00887B51">
      <w:pPr>
        <w:widowControl w:val="0"/>
        <w:tabs>
          <w:tab w:val="left" w:pos="540"/>
        </w:tabs>
        <w:rPr>
          <w:rFonts w:eastAsia="Times New Roman"/>
          <w:strike/>
          <w:highlight w:val="yellow"/>
        </w:rPr>
      </w:pPr>
    </w:p>
    <w:p w14:paraId="0BFB1A6B" w14:textId="77777777" w:rsidR="00887B51" w:rsidRPr="00FD3218" w:rsidRDefault="00887B51" w:rsidP="00887B51">
      <w:pPr>
        <w:widowControl w:val="0"/>
      </w:pPr>
      <w:r w:rsidRPr="00FD3218">
        <w:rPr>
          <w:rFonts w:eastAsia="Times New Roman"/>
          <w:b/>
        </w:rPr>
        <w:t xml:space="preserve">Separator monopolar de exterior de 36 kV cu CLP - conform </w:t>
      </w:r>
      <w:proofErr w:type="spellStart"/>
      <w:r w:rsidRPr="00FD3218">
        <w:rPr>
          <w:rFonts w:eastAsia="Times New Roman"/>
          <w:b/>
        </w:rPr>
        <w:t>Specificatiei</w:t>
      </w:r>
      <w:proofErr w:type="spellEnd"/>
      <w:r w:rsidRPr="00FD3218">
        <w:rPr>
          <w:rFonts w:eastAsia="Times New Roman"/>
          <w:b/>
        </w:rPr>
        <w:t xml:space="preserve"> tehnice 1</w:t>
      </w:r>
      <w:r w:rsidR="00932B34" w:rsidRPr="00FD3218">
        <w:rPr>
          <w:rFonts w:eastAsia="Times New Roman"/>
          <w:b/>
        </w:rPr>
        <w:t>1</w:t>
      </w:r>
      <w:r w:rsidRPr="00FD3218">
        <w:rPr>
          <w:rFonts w:eastAsia="Times New Roman"/>
          <w:b/>
        </w:rPr>
        <w:t>, cod DELGAZ GRID ST 121</w:t>
      </w:r>
    </w:p>
    <w:p w14:paraId="3B3125A8" w14:textId="77777777" w:rsidR="00887B51" w:rsidRPr="00FD3218" w:rsidRDefault="00887B51" w:rsidP="00887B51">
      <w:pPr>
        <w:pStyle w:val="Listparagraf"/>
        <w:numPr>
          <w:ilvl w:val="0"/>
          <w:numId w:val="3"/>
        </w:numPr>
        <w:tabs>
          <w:tab w:val="left" w:pos="360"/>
        </w:tabs>
        <w:ind w:left="0" w:firstLine="0"/>
      </w:pPr>
      <w:r w:rsidRPr="00FD3218">
        <w:rPr>
          <w:rFonts w:eastAsia="Times New Roman"/>
        </w:rPr>
        <w:t>Separator de nul intre TSI si BS;</w:t>
      </w:r>
    </w:p>
    <w:p w14:paraId="677E6D01" w14:textId="77777777" w:rsidR="00887B51" w:rsidRPr="00FD3218" w:rsidRDefault="00887B51" w:rsidP="00887B51">
      <w:pPr>
        <w:pStyle w:val="Listparagraf"/>
        <w:numPr>
          <w:ilvl w:val="0"/>
          <w:numId w:val="3"/>
        </w:numPr>
        <w:tabs>
          <w:tab w:val="left" w:pos="360"/>
        </w:tabs>
        <w:ind w:left="0" w:firstLine="0"/>
      </w:pPr>
      <w:r w:rsidRPr="00FD3218">
        <w:rPr>
          <w:rFonts w:eastAsia="Times New Roman"/>
        </w:rPr>
        <w:t xml:space="preserve">Tensiunea nominala: 6(20) kV; </w:t>
      </w:r>
    </w:p>
    <w:p w14:paraId="7828AA6F" w14:textId="77777777" w:rsidR="00887B51" w:rsidRPr="00FD3218" w:rsidRDefault="00887B51" w:rsidP="00887B51">
      <w:pPr>
        <w:pStyle w:val="Listparagraf"/>
        <w:numPr>
          <w:ilvl w:val="0"/>
          <w:numId w:val="3"/>
        </w:numPr>
        <w:tabs>
          <w:tab w:val="left" w:pos="360"/>
        </w:tabs>
        <w:ind w:left="0" w:firstLine="0"/>
      </w:pPr>
      <w:proofErr w:type="spellStart"/>
      <w:r w:rsidRPr="00FD3218">
        <w:rPr>
          <w:rFonts w:eastAsia="Times New Roman"/>
        </w:rPr>
        <w:t>Actionare</w:t>
      </w:r>
      <w:proofErr w:type="spellEnd"/>
      <w:r w:rsidRPr="00FD3218">
        <w:rPr>
          <w:rFonts w:eastAsia="Times New Roman"/>
        </w:rPr>
        <w:t xml:space="preserve"> electrica si manuala.</w:t>
      </w:r>
    </w:p>
    <w:p w14:paraId="4B1F53D1" w14:textId="77777777" w:rsidR="00887B51" w:rsidRPr="00FD3218" w:rsidRDefault="00887B51" w:rsidP="00887B51">
      <w:pPr>
        <w:widowControl w:val="0"/>
        <w:tabs>
          <w:tab w:val="left" w:pos="540"/>
        </w:tabs>
        <w:rPr>
          <w:rFonts w:eastAsia="Times New Roman"/>
          <w:highlight w:val="yellow"/>
        </w:rPr>
      </w:pPr>
    </w:p>
    <w:p w14:paraId="0BDF5D8F" w14:textId="77777777" w:rsidR="00887B51" w:rsidRPr="00FD3218" w:rsidRDefault="00887B51" w:rsidP="00887B51">
      <w:pPr>
        <w:widowControl w:val="0"/>
        <w:tabs>
          <w:tab w:val="left" w:pos="540"/>
        </w:tabs>
      </w:pPr>
      <w:proofErr w:type="spellStart"/>
      <w:r w:rsidRPr="00FD3218">
        <w:rPr>
          <w:rFonts w:eastAsia="Times New Roman"/>
          <w:b/>
        </w:rPr>
        <w:t>Descarcatoare</w:t>
      </w:r>
      <w:proofErr w:type="spellEnd"/>
      <w:r w:rsidRPr="00FD3218">
        <w:rPr>
          <w:rFonts w:eastAsia="Times New Roman"/>
          <w:b/>
        </w:rPr>
        <w:t xml:space="preserve"> cu oxizi metalici 20 kV, 6 kV – conform </w:t>
      </w:r>
      <w:proofErr w:type="spellStart"/>
      <w:r w:rsidRPr="00FD3218">
        <w:rPr>
          <w:rFonts w:eastAsia="Times New Roman"/>
          <w:b/>
        </w:rPr>
        <w:t>Specificatiei</w:t>
      </w:r>
      <w:proofErr w:type="spellEnd"/>
      <w:r w:rsidRPr="00FD3218">
        <w:rPr>
          <w:rFonts w:eastAsia="Times New Roman"/>
          <w:b/>
        </w:rPr>
        <w:t xml:space="preserve"> tehnice 1</w:t>
      </w:r>
      <w:r w:rsidR="00932B34" w:rsidRPr="00FD3218">
        <w:rPr>
          <w:rFonts w:eastAsia="Times New Roman"/>
          <w:b/>
        </w:rPr>
        <w:t>2</w:t>
      </w:r>
      <w:r w:rsidRPr="00FD3218">
        <w:rPr>
          <w:rFonts w:eastAsia="Times New Roman"/>
          <w:b/>
        </w:rPr>
        <w:t xml:space="preserve">, cod DELGAZ GRID ST 102 </w:t>
      </w:r>
    </w:p>
    <w:p w14:paraId="1314E841" w14:textId="77777777" w:rsidR="00887B51" w:rsidRPr="00FD3218" w:rsidRDefault="00887B51" w:rsidP="00887B51">
      <w:pPr>
        <w:widowControl w:val="0"/>
        <w:numPr>
          <w:ilvl w:val="0"/>
          <w:numId w:val="3"/>
        </w:numPr>
        <w:tabs>
          <w:tab w:val="left" w:pos="360"/>
        </w:tabs>
        <w:ind w:left="0" w:firstLine="0"/>
      </w:pPr>
      <w:r w:rsidRPr="00FD3218">
        <w:rPr>
          <w:rFonts w:eastAsia="Times New Roman"/>
        </w:rPr>
        <w:t xml:space="preserve">Loc montaj: borne </w:t>
      </w:r>
      <w:proofErr w:type="spellStart"/>
      <w:r w:rsidRPr="00FD3218">
        <w:rPr>
          <w:rFonts w:eastAsia="Times New Roman"/>
        </w:rPr>
        <w:t>trafo</w:t>
      </w:r>
      <w:proofErr w:type="spellEnd"/>
      <w:r w:rsidRPr="00FD3218">
        <w:rPr>
          <w:rFonts w:eastAsia="Times New Roman"/>
        </w:rPr>
        <w:t xml:space="preserve"> si grup tratare neutru;</w:t>
      </w:r>
    </w:p>
    <w:p w14:paraId="241ECD06" w14:textId="77777777" w:rsidR="00887B51" w:rsidRPr="00FD3218" w:rsidRDefault="00887B51" w:rsidP="00887B51">
      <w:pPr>
        <w:widowControl w:val="0"/>
        <w:numPr>
          <w:ilvl w:val="0"/>
          <w:numId w:val="3"/>
        </w:numPr>
        <w:tabs>
          <w:tab w:val="left" w:pos="360"/>
        </w:tabs>
        <w:ind w:left="0" w:firstLine="0"/>
      </w:pPr>
      <w:r w:rsidRPr="00FD3218">
        <w:rPr>
          <w:rFonts w:eastAsia="Times New Roman"/>
        </w:rPr>
        <w:lastRenderedPageBreak/>
        <w:t xml:space="preserve">Tensiunea nominala ( </w:t>
      </w:r>
      <w:proofErr w:type="spellStart"/>
      <w:r w:rsidRPr="00FD3218">
        <w:rPr>
          <w:rFonts w:eastAsia="Times New Roman"/>
        </w:rPr>
        <w:t>Ur</w:t>
      </w:r>
      <w:proofErr w:type="spellEnd"/>
      <w:r w:rsidRPr="00FD3218">
        <w:rPr>
          <w:rFonts w:eastAsia="Times New Roman"/>
        </w:rPr>
        <w:t xml:space="preserve"> ): minim 24/9 kV;</w:t>
      </w:r>
    </w:p>
    <w:p w14:paraId="4CAC16A0" w14:textId="77777777" w:rsidR="00887B51" w:rsidRPr="00FD3218" w:rsidRDefault="00887B51" w:rsidP="00887B51">
      <w:pPr>
        <w:widowControl w:val="0"/>
        <w:numPr>
          <w:ilvl w:val="0"/>
          <w:numId w:val="3"/>
        </w:numPr>
        <w:tabs>
          <w:tab w:val="left" w:pos="360"/>
        </w:tabs>
        <w:ind w:left="0" w:firstLine="0"/>
      </w:pPr>
      <w:r w:rsidRPr="00FD3218">
        <w:rPr>
          <w:rFonts w:eastAsia="Times New Roman"/>
        </w:rPr>
        <w:t xml:space="preserve">Curent nominal de </w:t>
      </w:r>
      <w:proofErr w:type="spellStart"/>
      <w:r w:rsidRPr="00FD3218">
        <w:rPr>
          <w:rFonts w:eastAsia="Times New Roman"/>
        </w:rPr>
        <w:t>descarcare</w:t>
      </w:r>
      <w:proofErr w:type="spellEnd"/>
      <w:r w:rsidRPr="00FD3218">
        <w:rPr>
          <w:rFonts w:eastAsia="Times New Roman"/>
        </w:rPr>
        <w:t xml:space="preserve"> 8/20 µs: min 10 kA;</w:t>
      </w:r>
    </w:p>
    <w:p w14:paraId="00ECE1DA" w14:textId="77777777" w:rsidR="00887B51" w:rsidRPr="00FD3218" w:rsidRDefault="00887B51" w:rsidP="00887B51">
      <w:pPr>
        <w:widowControl w:val="0"/>
        <w:numPr>
          <w:ilvl w:val="0"/>
          <w:numId w:val="3"/>
        </w:numPr>
        <w:tabs>
          <w:tab w:val="left" w:pos="360"/>
        </w:tabs>
        <w:ind w:left="0" w:firstLine="0"/>
      </w:pPr>
      <w:proofErr w:type="spellStart"/>
      <w:r w:rsidRPr="00FD3218">
        <w:t>Izolatia</w:t>
      </w:r>
      <w:proofErr w:type="spellEnd"/>
      <w:r w:rsidRPr="00FD3218">
        <w:t xml:space="preserve"> exterioara din cauciuc </w:t>
      </w:r>
      <w:proofErr w:type="spellStart"/>
      <w:r w:rsidRPr="00FD3218">
        <w:t>siliconic</w:t>
      </w:r>
      <w:proofErr w:type="spellEnd"/>
      <w:r w:rsidRPr="00FD3218">
        <w:t xml:space="preserve"> cu linia de fuga </w:t>
      </w:r>
      <w:proofErr w:type="spellStart"/>
      <w:r w:rsidRPr="00FD3218">
        <w:t>corespunzatore</w:t>
      </w:r>
      <w:proofErr w:type="spellEnd"/>
      <w:r w:rsidRPr="00FD3218">
        <w:t xml:space="preserve"> gradul II</w:t>
      </w:r>
      <w:r w:rsidR="00932B34" w:rsidRPr="00FD3218">
        <w:t xml:space="preserve"> / III / IV</w:t>
      </w:r>
      <w:r w:rsidRPr="00FD3218">
        <w:t xml:space="preserve"> de poluare.</w:t>
      </w:r>
    </w:p>
    <w:p w14:paraId="1AA126FD" w14:textId="77777777" w:rsidR="00887B51" w:rsidRPr="00FD3218" w:rsidRDefault="00887B51" w:rsidP="00887B51">
      <w:pPr>
        <w:widowControl w:val="0"/>
        <w:rPr>
          <w:highlight w:val="yellow"/>
        </w:rPr>
      </w:pPr>
    </w:p>
    <w:p w14:paraId="336173A1" w14:textId="77777777" w:rsidR="00887B51" w:rsidRPr="00FD3218" w:rsidRDefault="00887B51" w:rsidP="00887B51">
      <w:pPr>
        <w:widowControl w:val="0"/>
        <w:rPr>
          <w:rFonts w:eastAsia="Times New Roman"/>
        </w:rPr>
      </w:pPr>
      <w:r w:rsidRPr="00FD3218">
        <w:rPr>
          <w:rFonts w:eastAsia="Times New Roman"/>
          <w:b/>
        </w:rPr>
        <w:t>Baterie de condensatoare 6 (20) kV –</w:t>
      </w:r>
      <w:r w:rsidRPr="00FD3218">
        <w:rPr>
          <w:rFonts w:eastAsia="Times New Roman"/>
        </w:rPr>
        <w:t xml:space="preserve"> </w:t>
      </w:r>
      <w:r w:rsidRPr="00FD3218">
        <w:rPr>
          <w:rFonts w:eastAsia="Times New Roman"/>
          <w:b/>
        </w:rPr>
        <w:t xml:space="preserve">conform </w:t>
      </w:r>
      <w:proofErr w:type="spellStart"/>
      <w:r w:rsidRPr="00FD3218">
        <w:rPr>
          <w:rFonts w:eastAsia="Times New Roman"/>
          <w:b/>
        </w:rPr>
        <w:t>Specificatiei</w:t>
      </w:r>
      <w:proofErr w:type="spellEnd"/>
      <w:r w:rsidRPr="00FD3218">
        <w:rPr>
          <w:rFonts w:eastAsia="Times New Roman"/>
          <w:b/>
        </w:rPr>
        <w:t xml:space="preserve"> tehnice 1</w:t>
      </w:r>
      <w:r w:rsidR="00932B34" w:rsidRPr="00FD3218">
        <w:rPr>
          <w:rFonts w:eastAsia="Times New Roman"/>
          <w:b/>
        </w:rPr>
        <w:t>3</w:t>
      </w:r>
      <w:r w:rsidRPr="00FD3218">
        <w:rPr>
          <w:rFonts w:eastAsia="Times New Roman"/>
          <w:b/>
        </w:rPr>
        <w:t>, cod DELGAZ GRID ST 132</w:t>
      </w:r>
    </w:p>
    <w:p w14:paraId="3C9DC3EA" w14:textId="77777777" w:rsidR="00887B51" w:rsidRPr="00FD3218" w:rsidRDefault="00887B51" w:rsidP="00887B51">
      <w:pPr>
        <w:widowControl w:val="0"/>
        <w:tabs>
          <w:tab w:val="left" w:pos="360"/>
        </w:tabs>
        <w:rPr>
          <w:rFonts w:eastAsia="Times New Roman"/>
        </w:rPr>
      </w:pPr>
      <w:r w:rsidRPr="00FD3218">
        <w:rPr>
          <w:rFonts w:eastAsia="Arial"/>
        </w:rPr>
        <w:t>-</w:t>
      </w:r>
      <w:r w:rsidRPr="00FD3218">
        <w:rPr>
          <w:rFonts w:eastAsia="Arial"/>
        </w:rPr>
        <w:tab/>
      </w:r>
      <w:r w:rsidRPr="00FD3218">
        <w:t xml:space="preserve">baterie trifazata formata din </w:t>
      </w:r>
      <w:proofErr w:type="spellStart"/>
      <w:r w:rsidRPr="00FD3218">
        <w:t>unitati</w:t>
      </w:r>
      <w:proofErr w:type="spellEnd"/>
      <w:r w:rsidRPr="00FD3218">
        <w:t xml:space="preserve"> de condensatoare monofazate, in </w:t>
      </w:r>
      <w:proofErr w:type="spellStart"/>
      <w:r w:rsidRPr="00FD3218">
        <w:t>constructie</w:t>
      </w:r>
      <w:proofErr w:type="spellEnd"/>
      <w:r w:rsidRPr="00FD3218">
        <w:t xml:space="preserve"> </w:t>
      </w:r>
      <w:proofErr w:type="spellStart"/>
      <w:r w:rsidRPr="00FD3218">
        <w:t>etansa</w:t>
      </w:r>
      <w:proofErr w:type="spellEnd"/>
      <w:r w:rsidRPr="00FD3218">
        <w:t>/compacta in anvelopa metalica sau beton;</w:t>
      </w:r>
    </w:p>
    <w:p w14:paraId="0B71B0BB" w14:textId="77777777" w:rsidR="00887B51" w:rsidRPr="00FD3218" w:rsidRDefault="00887B51" w:rsidP="00887B51">
      <w:pPr>
        <w:widowControl w:val="0"/>
        <w:tabs>
          <w:tab w:val="left" w:pos="360"/>
        </w:tabs>
        <w:rPr>
          <w:rFonts w:eastAsia="Times New Roman"/>
        </w:rPr>
      </w:pPr>
      <w:r w:rsidRPr="00FD3218">
        <w:rPr>
          <w:rFonts w:eastAsia="Times New Roman"/>
        </w:rPr>
        <w:t xml:space="preserve">- </w:t>
      </w:r>
      <w:r w:rsidRPr="00FD3218">
        <w:rPr>
          <w:rFonts w:eastAsia="Times New Roman"/>
        </w:rPr>
        <w:tab/>
        <w:t>tensiune nominala baterie: 20</w:t>
      </w:r>
      <w:r w:rsidR="00B94AC8" w:rsidRPr="00FD3218">
        <w:rPr>
          <w:rFonts w:eastAsia="Times New Roman"/>
        </w:rPr>
        <w:t xml:space="preserve"> (6</w:t>
      </w:r>
      <w:r w:rsidRPr="00FD3218">
        <w:rPr>
          <w:rFonts w:eastAsia="Times New Roman"/>
        </w:rPr>
        <w:t>) kV;</w:t>
      </w:r>
    </w:p>
    <w:p w14:paraId="2395A118" w14:textId="18B27D31" w:rsidR="00887B51" w:rsidRPr="00FD3218" w:rsidRDefault="00887B51" w:rsidP="00887B51">
      <w:pPr>
        <w:widowControl w:val="0"/>
        <w:tabs>
          <w:tab w:val="left" w:pos="360"/>
        </w:tabs>
        <w:rPr>
          <w:rFonts w:eastAsia="Times New Roman"/>
        </w:rPr>
      </w:pPr>
      <w:r w:rsidRPr="00FD3218">
        <w:rPr>
          <w:rFonts w:eastAsia="Times New Roman"/>
        </w:rPr>
        <w:t xml:space="preserve">- </w:t>
      </w:r>
      <w:r w:rsidRPr="00FD3218">
        <w:rPr>
          <w:rFonts w:eastAsia="Times New Roman"/>
        </w:rPr>
        <w:tab/>
        <w:t>putere reactiva nominala : 1,2</w:t>
      </w:r>
      <w:r w:rsidR="00B94AC8" w:rsidRPr="00FD3218">
        <w:rPr>
          <w:rFonts w:eastAsia="Times New Roman"/>
        </w:rPr>
        <w:t xml:space="preserve"> </w:t>
      </w:r>
      <w:proofErr w:type="spellStart"/>
      <w:r w:rsidRPr="00FD3218">
        <w:rPr>
          <w:rFonts w:eastAsia="Times New Roman"/>
        </w:rPr>
        <w:t>MVAr</w:t>
      </w:r>
      <w:proofErr w:type="spellEnd"/>
      <w:r w:rsidRPr="00FD3218">
        <w:rPr>
          <w:rFonts w:eastAsia="Times New Roman"/>
        </w:rPr>
        <w:t>;</w:t>
      </w:r>
    </w:p>
    <w:p w14:paraId="3E51E12C" w14:textId="77777777" w:rsidR="00887B51" w:rsidRPr="00FD3218" w:rsidRDefault="00887B51" w:rsidP="00887B51">
      <w:pPr>
        <w:widowControl w:val="0"/>
        <w:tabs>
          <w:tab w:val="left" w:pos="360"/>
        </w:tabs>
        <w:rPr>
          <w:rFonts w:eastAsia="Times New Roman"/>
        </w:rPr>
      </w:pPr>
      <w:r w:rsidRPr="00FD3218">
        <w:rPr>
          <w:rFonts w:eastAsia="Times New Roman"/>
        </w:rPr>
        <w:t xml:space="preserve">- </w:t>
      </w:r>
      <w:r w:rsidRPr="00FD3218">
        <w:rPr>
          <w:rFonts w:eastAsia="Times New Roman"/>
        </w:rPr>
        <w:tab/>
        <w:t xml:space="preserve">livrata </w:t>
      </w:r>
      <w:proofErr w:type="spellStart"/>
      <w:r w:rsidRPr="00FD3218">
        <w:rPr>
          <w:rFonts w:eastAsia="Times New Roman"/>
        </w:rPr>
        <w:t>impreuna</w:t>
      </w:r>
      <w:proofErr w:type="spellEnd"/>
      <w:r w:rsidRPr="00FD3218">
        <w:rPr>
          <w:rFonts w:eastAsia="Times New Roman"/>
        </w:rPr>
        <w:t xml:space="preserve"> cu echipamentele auxiliare necesare (TC, TT si CLP).</w:t>
      </w:r>
    </w:p>
    <w:p w14:paraId="66382B73" w14:textId="77777777" w:rsidR="00887B51" w:rsidRPr="00FD3218" w:rsidRDefault="00887B51" w:rsidP="00887B51">
      <w:pPr>
        <w:ind w:firstLine="720"/>
        <w:rPr>
          <w:highlight w:val="yellow"/>
        </w:rPr>
      </w:pPr>
    </w:p>
    <w:p w14:paraId="13E7CC26" w14:textId="77777777" w:rsidR="00887B51" w:rsidRPr="00FD3218" w:rsidRDefault="00887B51" w:rsidP="00887B51">
      <w:pPr>
        <w:widowControl w:val="0"/>
      </w:pPr>
      <w:r w:rsidRPr="00FD3218">
        <w:rPr>
          <w:rFonts w:eastAsia="Times New Roman"/>
          <w:b/>
        </w:rPr>
        <w:t>Transformatoare de putere 110 kV / MT –</w:t>
      </w:r>
      <w:r w:rsidRPr="00FD3218">
        <w:rPr>
          <w:rFonts w:eastAsia="Times New Roman"/>
        </w:rPr>
        <w:t xml:space="preserve"> </w:t>
      </w:r>
      <w:r w:rsidRPr="00FD3218">
        <w:rPr>
          <w:rFonts w:eastAsia="Times New Roman"/>
          <w:b/>
        </w:rPr>
        <w:t xml:space="preserve">conform </w:t>
      </w:r>
      <w:proofErr w:type="spellStart"/>
      <w:r w:rsidRPr="00FD3218">
        <w:rPr>
          <w:rFonts w:eastAsia="Times New Roman"/>
          <w:b/>
        </w:rPr>
        <w:t>Specificatiei</w:t>
      </w:r>
      <w:proofErr w:type="spellEnd"/>
      <w:r w:rsidRPr="00FD3218">
        <w:rPr>
          <w:rFonts w:eastAsia="Times New Roman"/>
          <w:b/>
        </w:rPr>
        <w:t xml:space="preserve"> tehnice 1</w:t>
      </w:r>
      <w:r w:rsidR="00B94AC8" w:rsidRPr="00FD3218">
        <w:rPr>
          <w:rFonts w:eastAsia="Times New Roman"/>
          <w:b/>
        </w:rPr>
        <w:t>4</w:t>
      </w:r>
      <w:r w:rsidRPr="00FD3218">
        <w:rPr>
          <w:rFonts w:eastAsia="Times New Roman"/>
          <w:b/>
        </w:rPr>
        <w:t>, cod DELGAZ GRID ST 139</w:t>
      </w:r>
    </w:p>
    <w:p w14:paraId="3E8F7A76" w14:textId="77777777" w:rsidR="00887B51" w:rsidRPr="00FD3218" w:rsidRDefault="00887B51" w:rsidP="00887B51">
      <w:pPr>
        <w:ind w:firstLine="720"/>
      </w:pPr>
      <w:r w:rsidRPr="00FD3218">
        <w:t xml:space="preserve">Transformatoarele de putere achiziționate trebuie  să  îndeplinească  cerințele  generale  specificate în standardele din Anexa 1 din ST 139, să aibă o funcționare economică, să poată fi operate în condiții de siguranță și să fie compatibile cu echipamentele existente în instalațiile </w:t>
      </w:r>
      <w:proofErr w:type="spellStart"/>
      <w:r w:rsidRPr="00FD3218">
        <w:t>Delgaz</w:t>
      </w:r>
      <w:proofErr w:type="spellEnd"/>
      <w:r w:rsidRPr="00FD3218">
        <w:t xml:space="preserve"> Grid S.A.</w:t>
      </w:r>
    </w:p>
    <w:p w14:paraId="2159E499" w14:textId="77777777" w:rsidR="00887B51" w:rsidRPr="00FD3218" w:rsidRDefault="00887B51" w:rsidP="00887B51">
      <w:pPr>
        <w:ind w:firstLine="720"/>
      </w:pPr>
      <w:r w:rsidRPr="00FD3218">
        <w:t>Transformatoarele trifazate de putere, sunt destinate funcționării în exterior, cu izolația în ulei mineral, înfășurări separate și comutator de reglaj al tensiunii sub sarcină.</w:t>
      </w:r>
    </w:p>
    <w:p w14:paraId="10A3925C" w14:textId="77777777" w:rsidR="00887B51" w:rsidRPr="00FD3218" w:rsidRDefault="00887B51" w:rsidP="00887B51">
      <w:pPr>
        <w:ind w:firstLine="720"/>
      </w:pPr>
      <w:r w:rsidRPr="00FD3218">
        <w:t>Deoarece transformatoarele vor fi instalate în aer liber, trebuie să reziste la condiții de mediu precum: rouă, ceață, ploaie, zăpadă, gheață, brumă, vânt, radiații solare și schimbări bruște de temperatură. De asemenea, mediul de lucru poate fi contaminat cu praf, fum, săruri, gaze și vapori agresivi (caustici).</w:t>
      </w:r>
    </w:p>
    <w:p w14:paraId="6E327F8D" w14:textId="77777777" w:rsidR="00887B51" w:rsidRPr="00FD3218" w:rsidRDefault="00887B51" w:rsidP="00887B51">
      <w:pPr>
        <w:ind w:firstLine="720"/>
      </w:pPr>
      <w:r w:rsidRPr="00FD3218">
        <w:t xml:space="preserve">Transformatoarele de putere trebuie proiectate pentru a lucra la temperaturi ale mediului ambiant cuprinse între - 35 ÷ +   40ᵒC. Pentru construcția echipamentelor, materiale considerate „echivalente” pot fi folosite numai în urma obținerii acceptului din partea </w:t>
      </w:r>
      <w:proofErr w:type="spellStart"/>
      <w:r w:rsidRPr="00FD3218">
        <w:t>Delgaz</w:t>
      </w:r>
      <w:proofErr w:type="spellEnd"/>
      <w:r w:rsidRPr="00FD3218">
        <w:t xml:space="preserve"> Grid S.A. Ofertantul trebuie să specifice numele furnizorilor pentru treceri izolante, radiatoare de răcire, anexe, accesorii și echipamente auxiliare. Niciun  material  din  componența  transformatoarelor  nu  trebuie  să  conțină  </w:t>
      </w:r>
      <w:proofErr w:type="spellStart"/>
      <w:r w:rsidRPr="00FD3218">
        <w:t>bifenili</w:t>
      </w:r>
      <w:proofErr w:type="spellEnd"/>
      <w:r w:rsidRPr="00FD3218">
        <w:t xml:space="preserve"> </w:t>
      </w:r>
      <w:proofErr w:type="spellStart"/>
      <w:r w:rsidRPr="00FD3218">
        <w:t>policlorurați</w:t>
      </w:r>
      <w:proofErr w:type="spellEnd"/>
      <w:r w:rsidRPr="00FD3218">
        <w:t xml:space="preserve"> (PCB) – nivel &lt; 1 </w:t>
      </w:r>
      <w:proofErr w:type="spellStart"/>
      <w:r w:rsidRPr="00FD3218">
        <w:t>ppm</w:t>
      </w:r>
      <w:proofErr w:type="spellEnd"/>
      <w:r w:rsidRPr="00FD3218">
        <w:t>.</w:t>
      </w:r>
    </w:p>
    <w:p w14:paraId="225443E7" w14:textId="77777777" w:rsidR="00887B51" w:rsidRPr="00FD3218" w:rsidRDefault="00887B51" w:rsidP="00887B51">
      <w:pPr>
        <w:ind w:firstLine="720"/>
      </w:pPr>
      <w:r w:rsidRPr="00FD3218">
        <w:t xml:space="preserve">Montajul  transformatoarelor  se  va  face  în  conformitate  cu  documentațiile  trimise  de producător, care are obligația de a preciza cerințele de protecția muncii și cele specifice situațiilor de urgență.   </w:t>
      </w:r>
    </w:p>
    <w:p w14:paraId="15BDBC2D" w14:textId="77777777" w:rsidR="00887B51" w:rsidRPr="00FD3218" w:rsidRDefault="00887B51" w:rsidP="00887B51">
      <w:pPr>
        <w:ind w:firstLine="720"/>
      </w:pPr>
      <w:r w:rsidRPr="00FD3218">
        <w:t>Caracteristici tehnice:</w:t>
      </w:r>
    </w:p>
    <w:p w14:paraId="2AE8DA39" w14:textId="77777777" w:rsidR="00887B51" w:rsidRPr="00FD3218" w:rsidRDefault="00887B51" w:rsidP="00483D28">
      <w:pPr>
        <w:pStyle w:val="Listparagraf"/>
        <w:widowControl w:val="0"/>
        <w:numPr>
          <w:ilvl w:val="0"/>
          <w:numId w:val="57"/>
        </w:numPr>
        <w:tabs>
          <w:tab w:val="left" w:pos="360"/>
        </w:tabs>
        <w:suppressAutoHyphens w:val="0"/>
        <w:kinsoku w:val="0"/>
        <w:overflowPunct w:val="0"/>
        <w:autoSpaceDE w:val="0"/>
        <w:autoSpaceDN w:val="0"/>
        <w:adjustRightInd w:val="0"/>
        <w:ind w:left="0" w:firstLine="0"/>
      </w:pPr>
      <w:r w:rsidRPr="00FD3218">
        <w:t>tipul constructiv: TTUS – ONAN;</w:t>
      </w:r>
    </w:p>
    <w:p w14:paraId="4208884F" w14:textId="77777777" w:rsidR="00887B51" w:rsidRPr="00FD3218" w:rsidRDefault="00887B51" w:rsidP="00483D28">
      <w:pPr>
        <w:pStyle w:val="Listparagraf"/>
        <w:widowControl w:val="0"/>
        <w:numPr>
          <w:ilvl w:val="0"/>
          <w:numId w:val="57"/>
        </w:numPr>
        <w:tabs>
          <w:tab w:val="left" w:pos="360"/>
        </w:tabs>
        <w:suppressAutoHyphens w:val="0"/>
        <w:kinsoku w:val="0"/>
        <w:overflowPunct w:val="0"/>
        <w:autoSpaceDE w:val="0"/>
        <w:autoSpaceDN w:val="0"/>
        <w:adjustRightInd w:val="0"/>
        <w:ind w:left="0" w:firstLine="0"/>
      </w:pPr>
      <w:r w:rsidRPr="00FD3218">
        <w:t>tip răcire:</w:t>
      </w:r>
      <w:r w:rsidRPr="00FD3218">
        <w:rPr>
          <w:spacing w:val="3"/>
        </w:rPr>
        <w:t xml:space="preserve"> </w:t>
      </w:r>
      <w:r w:rsidRPr="00FD3218">
        <w:t>ONAN;</w:t>
      </w:r>
    </w:p>
    <w:p w14:paraId="5C62231A" w14:textId="77777777" w:rsidR="00887B51" w:rsidRPr="00FD3218" w:rsidRDefault="00887B51" w:rsidP="00483D28">
      <w:pPr>
        <w:pStyle w:val="Listparagraf"/>
        <w:widowControl w:val="0"/>
        <w:numPr>
          <w:ilvl w:val="0"/>
          <w:numId w:val="57"/>
        </w:numPr>
        <w:tabs>
          <w:tab w:val="left" w:pos="360"/>
        </w:tabs>
        <w:suppressAutoHyphens w:val="0"/>
        <w:kinsoku w:val="0"/>
        <w:overflowPunct w:val="0"/>
        <w:autoSpaceDE w:val="0"/>
        <w:autoSpaceDN w:val="0"/>
        <w:adjustRightInd w:val="0"/>
        <w:ind w:left="0" w:firstLine="0"/>
      </w:pPr>
      <w:r w:rsidRPr="00FD3218">
        <w:t>tensiunea nominală: înfășurarea primară 110; înfășurarea secundară 6 / 20</w:t>
      </w:r>
      <w:r w:rsidRPr="00FD3218">
        <w:rPr>
          <w:spacing w:val="-4"/>
        </w:rPr>
        <w:t xml:space="preserve"> </w:t>
      </w:r>
      <w:r w:rsidRPr="00FD3218">
        <w:t>kV;</w:t>
      </w:r>
    </w:p>
    <w:p w14:paraId="3BE98592" w14:textId="77777777" w:rsidR="00887B51" w:rsidRPr="00FD3218" w:rsidRDefault="00887B51" w:rsidP="00483D28">
      <w:pPr>
        <w:pStyle w:val="Listparagraf"/>
        <w:widowControl w:val="0"/>
        <w:numPr>
          <w:ilvl w:val="0"/>
          <w:numId w:val="57"/>
        </w:numPr>
        <w:tabs>
          <w:tab w:val="left" w:pos="360"/>
        </w:tabs>
        <w:suppressAutoHyphens w:val="0"/>
        <w:kinsoku w:val="0"/>
        <w:overflowPunct w:val="0"/>
        <w:autoSpaceDE w:val="0"/>
        <w:autoSpaceDN w:val="0"/>
        <w:adjustRightInd w:val="0"/>
        <w:ind w:left="0" w:firstLine="0"/>
      </w:pPr>
      <w:r w:rsidRPr="00FD3218">
        <w:t xml:space="preserve">puterea aparentă: </w:t>
      </w:r>
      <w:r w:rsidR="00B94AC8" w:rsidRPr="00FD3218">
        <w:t xml:space="preserve">10 / 16 / </w:t>
      </w:r>
      <w:r w:rsidRPr="00FD3218">
        <w:t>25</w:t>
      </w:r>
      <w:r w:rsidRPr="00FD3218">
        <w:rPr>
          <w:spacing w:val="1"/>
        </w:rPr>
        <w:t xml:space="preserve"> </w:t>
      </w:r>
      <w:r w:rsidRPr="00FD3218">
        <w:t>MVA;</w:t>
      </w:r>
    </w:p>
    <w:p w14:paraId="08B605D0" w14:textId="77777777" w:rsidR="00887B51" w:rsidRPr="00FD3218" w:rsidRDefault="00887B51" w:rsidP="00483D28">
      <w:pPr>
        <w:pStyle w:val="Listparagraf"/>
        <w:widowControl w:val="0"/>
        <w:numPr>
          <w:ilvl w:val="0"/>
          <w:numId w:val="57"/>
        </w:numPr>
        <w:tabs>
          <w:tab w:val="left" w:pos="360"/>
        </w:tabs>
        <w:suppressAutoHyphens w:val="0"/>
        <w:kinsoku w:val="0"/>
        <w:overflowPunct w:val="0"/>
        <w:autoSpaceDE w:val="0"/>
        <w:autoSpaceDN w:val="0"/>
        <w:adjustRightInd w:val="0"/>
        <w:ind w:left="0" w:firstLine="0"/>
      </w:pPr>
      <w:r w:rsidRPr="00FD3218">
        <w:t>reglajul tensiunii se va face pe partea de IT prin intermediul unui comutator de ploturi sub sarcină, cu domeniul de reglaj 110 kV ± 9 x 1,78 %;</w:t>
      </w:r>
    </w:p>
    <w:p w14:paraId="4A09B2E3" w14:textId="77777777" w:rsidR="00887B51" w:rsidRPr="00FD3218" w:rsidRDefault="00887B51" w:rsidP="00483D28">
      <w:pPr>
        <w:pStyle w:val="Listparagraf"/>
        <w:widowControl w:val="0"/>
        <w:numPr>
          <w:ilvl w:val="0"/>
          <w:numId w:val="57"/>
        </w:numPr>
        <w:tabs>
          <w:tab w:val="left" w:pos="360"/>
        </w:tabs>
        <w:suppressAutoHyphens w:val="0"/>
        <w:kinsoku w:val="0"/>
        <w:overflowPunct w:val="0"/>
        <w:autoSpaceDE w:val="0"/>
        <w:autoSpaceDN w:val="0"/>
        <w:adjustRightInd w:val="0"/>
        <w:ind w:left="0" w:firstLine="0"/>
        <w:rPr>
          <w:spacing w:val="-3"/>
        </w:rPr>
      </w:pPr>
      <w:r w:rsidRPr="00FD3218">
        <w:t>grupa de conexiuni:</w:t>
      </w:r>
      <w:r w:rsidRPr="00FD3218">
        <w:rPr>
          <w:spacing w:val="1"/>
        </w:rPr>
        <w:t xml:space="preserve"> </w:t>
      </w:r>
      <w:r w:rsidRPr="00FD3218">
        <w:rPr>
          <w:spacing w:val="-3"/>
        </w:rPr>
        <w:t>YND11;</w:t>
      </w:r>
    </w:p>
    <w:p w14:paraId="71207C63" w14:textId="77777777" w:rsidR="00887B51" w:rsidRPr="00FD3218" w:rsidRDefault="00887B51" w:rsidP="00483D28">
      <w:pPr>
        <w:pStyle w:val="Listparagraf"/>
        <w:widowControl w:val="0"/>
        <w:numPr>
          <w:ilvl w:val="0"/>
          <w:numId w:val="57"/>
        </w:numPr>
        <w:tabs>
          <w:tab w:val="left" w:pos="360"/>
        </w:tabs>
        <w:suppressAutoHyphens w:val="0"/>
        <w:kinsoku w:val="0"/>
        <w:overflowPunct w:val="0"/>
        <w:autoSpaceDE w:val="0"/>
        <w:autoSpaceDN w:val="0"/>
        <w:adjustRightInd w:val="0"/>
        <w:ind w:left="0" w:firstLine="0"/>
        <w:rPr>
          <w:spacing w:val="-3"/>
        </w:rPr>
      </w:pPr>
      <w:r w:rsidRPr="00FD3218">
        <w:rPr>
          <w:spacing w:val="-3"/>
        </w:rPr>
        <w:t>pierderile maxime admise pentru transformatoarele de putere de 110 kV/MT vor fi, conform prevederilor Directivei Europene 2009/125/CE (sau echivalent), exprimate prin indicele de eficacitate maximă PEI [%];</w:t>
      </w:r>
    </w:p>
    <w:p w14:paraId="0650DE93" w14:textId="77777777" w:rsidR="00887B51" w:rsidRPr="00FD3218" w:rsidRDefault="00887B51" w:rsidP="00483D28">
      <w:pPr>
        <w:pStyle w:val="Listparagraf"/>
        <w:widowControl w:val="0"/>
        <w:numPr>
          <w:ilvl w:val="0"/>
          <w:numId w:val="57"/>
        </w:numPr>
        <w:tabs>
          <w:tab w:val="left" w:pos="360"/>
        </w:tabs>
        <w:suppressAutoHyphens w:val="0"/>
        <w:kinsoku w:val="0"/>
        <w:overflowPunct w:val="0"/>
        <w:autoSpaceDE w:val="0"/>
        <w:autoSpaceDN w:val="0"/>
        <w:adjustRightInd w:val="0"/>
        <w:ind w:left="0" w:firstLine="0"/>
      </w:pPr>
      <w:r w:rsidRPr="00FD3218">
        <w:t xml:space="preserve">trifazat, </w:t>
      </w:r>
      <w:r w:rsidRPr="00FD3218">
        <w:rPr>
          <w:spacing w:val="-3"/>
        </w:rPr>
        <w:t xml:space="preserve">cu </w:t>
      </w:r>
      <w:r w:rsidRPr="00FD3218">
        <w:t xml:space="preserve">ulei mineral, </w:t>
      </w:r>
      <w:r w:rsidRPr="00FD3218">
        <w:rPr>
          <w:spacing w:val="-3"/>
        </w:rPr>
        <w:t xml:space="preserve">cu </w:t>
      </w:r>
      <w:proofErr w:type="spellStart"/>
      <w:r w:rsidRPr="00FD3218">
        <w:t>infasurari</w:t>
      </w:r>
      <w:proofErr w:type="spellEnd"/>
      <w:r w:rsidRPr="00FD3218">
        <w:t xml:space="preserve"> separate, </w:t>
      </w:r>
      <w:r w:rsidRPr="00FD3218">
        <w:rPr>
          <w:spacing w:val="-3"/>
        </w:rPr>
        <w:t>cu</w:t>
      </w:r>
      <w:r w:rsidRPr="00FD3218">
        <w:rPr>
          <w:spacing w:val="10"/>
        </w:rPr>
        <w:t xml:space="preserve"> </w:t>
      </w:r>
      <w:r w:rsidRPr="00FD3218">
        <w:t>conservator;</w:t>
      </w:r>
    </w:p>
    <w:p w14:paraId="67776393" w14:textId="77777777" w:rsidR="00887B51" w:rsidRPr="00FD3218" w:rsidRDefault="00887B51" w:rsidP="00887B51">
      <w:pPr>
        <w:widowControl w:val="0"/>
        <w:ind w:firstLine="720"/>
        <w:rPr>
          <w:rFonts w:eastAsia="Times New Roman"/>
          <w:bCs/>
        </w:rPr>
      </w:pPr>
      <w:r w:rsidRPr="00FD3218">
        <w:rPr>
          <w:rFonts w:eastAsia="Times New Roman"/>
          <w:bCs/>
        </w:rPr>
        <w:t xml:space="preserve">Comutatorul de reglaj sub sarcină va fi prevăzut cu dispozitiv de acționare cu comandă electrică și manuală, cu posibilitatea de manevrare locală și de la distanță. Dispozitivul de acționare al comutatorului de ploturi va fi conectat la un regulator automat de tensiune montat în camera de comandă. Poziția comutatorului de ploturi va fi afișată local și la distanță. </w:t>
      </w:r>
    </w:p>
    <w:p w14:paraId="6A33E4C1" w14:textId="77777777" w:rsidR="00887B51" w:rsidRPr="00FD3218" w:rsidRDefault="00887B51" w:rsidP="00887B51">
      <w:pPr>
        <w:widowControl w:val="0"/>
        <w:ind w:firstLine="720"/>
        <w:rPr>
          <w:rFonts w:eastAsia="Times New Roman"/>
          <w:bCs/>
        </w:rPr>
      </w:pPr>
      <w:r w:rsidRPr="00FD3218">
        <w:rPr>
          <w:rFonts w:eastAsia="Times New Roman"/>
          <w:bCs/>
        </w:rPr>
        <w:t xml:space="preserve">Cerințele detaliate sunt prezentate în specificațiile tehnice a </w:t>
      </w:r>
      <w:proofErr w:type="spellStart"/>
      <w:r w:rsidRPr="00FD3218">
        <w:rPr>
          <w:rFonts w:eastAsia="Times New Roman"/>
          <w:bCs/>
        </w:rPr>
        <w:t>Delgaz</w:t>
      </w:r>
      <w:proofErr w:type="spellEnd"/>
      <w:r w:rsidRPr="00FD3218">
        <w:rPr>
          <w:rFonts w:eastAsia="Times New Roman"/>
          <w:bCs/>
        </w:rPr>
        <w:t xml:space="preserve"> Grid: </w:t>
      </w:r>
      <w:r w:rsidRPr="00FD3218">
        <w:rPr>
          <w:rFonts w:eastAsia="Times New Roman"/>
          <w:b/>
        </w:rPr>
        <w:t>ST 203</w:t>
      </w:r>
      <w:r w:rsidRPr="00FD3218">
        <w:rPr>
          <w:rFonts w:eastAsia="Times New Roman"/>
          <w:bCs/>
        </w:rPr>
        <w:t xml:space="preserve"> -  Regulator automat de tensiune (RAT) pentru transformatoarele de putere din </w:t>
      </w:r>
      <w:proofErr w:type="spellStart"/>
      <w:r w:rsidRPr="00FD3218">
        <w:rPr>
          <w:rFonts w:eastAsia="Times New Roman"/>
          <w:bCs/>
        </w:rPr>
        <w:t>staţiile</w:t>
      </w:r>
      <w:proofErr w:type="spellEnd"/>
      <w:r w:rsidRPr="00FD3218">
        <w:rPr>
          <w:rFonts w:eastAsia="Times New Roman"/>
          <w:bCs/>
        </w:rPr>
        <w:t xml:space="preserve"> de transformare IT/MT și </w:t>
      </w:r>
      <w:r w:rsidRPr="00FD3218">
        <w:rPr>
          <w:rFonts w:eastAsia="Times New Roman"/>
          <w:b/>
        </w:rPr>
        <w:t>ST 204</w:t>
      </w:r>
      <w:r w:rsidRPr="00FD3218">
        <w:rPr>
          <w:rFonts w:eastAsia="Times New Roman"/>
          <w:bCs/>
        </w:rPr>
        <w:t xml:space="preserve"> - Dispozitive de acționare pentru comutatorul de reglaj în sarcină.</w:t>
      </w:r>
    </w:p>
    <w:p w14:paraId="63DB9E99" w14:textId="77777777" w:rsidR="00887B51" w:rsidRPr="00FD3218" w:rsidRDefault="00887B51" w:rsidP="00887B51">
      <w:pPr>
        <w:widowControl w:val="0"/>
        <w:rPr>
          <w:rFonts w:eastAsia="Times New Roman"/>
          <w:b/>
          <w:highlight w:val="yellow"/>
        </w:rPr>
      </w:pPr>
    </w:p>
    <w:p w14:paraId="7B602F4A" w14:textId="77777777" w:rsidR="00887B51" w:rsidRPr="00FD3218" w:rsidRDefault="00887B51" w:rsidP="00887B51">
      <w:pPr>
        <w:widowControl w:val="0"/>
      </w:pPr>
      <w:r w:rsidRPr="00FD3218">
        <w:rPr>
          <w:rFonts w:eastAsia="Times New Roman"/>
          <w:b/>
        </w:rPr>
        <w:t xml:space="preserve">Sistem de </w:t>
      </w:r>
      <w:proofErr w:type="spellStart"/>
      <w:r w:rsidRPr="00FD3218">
        <w:rPr>
          <w:rFonts w:eastAsia="Times New Roman"/>
          <w:b/>
        </w:rPr>
        <w:t>protectie</w:t>
      </w:r>
      <w:proofErr w:type="spellEnd"/>
      <w:r w:rsidRPr="00FD3218">
        <w:rPr>
          <w:rFonts w:eastAsia="Times New Roman"/>
          <w:b/>
        </w:rPr>
        <w:t xml:space="preserve"> si conducere a liniilor de 110 kV cu alimentare bilaterala - conform </w:t>
      </w:r>
      <w:proofErr w:type="spellStart"/>
      <w:r w:rsidRPr="00FD3218">
        <w:rPr>
          <w:rFonts w:eastAsia="Times New Roman"/>
          <w:b/>
        </w:rPr>
        <w:t>Specificatiei</w:t>
      </w:r>
      <w:proofErr w:type="spellEnd"/>
      <w:r w:rsidRPr="00FD3218">
        <w:rPr>
          <w:rFonts w:eastAsia="Times New Roman"/>
          <w:b/>
        </w:rPr>
        <w:t xml:space="preserve"> tehnice 1</w:t>
      </w:r>
      <w:r w:rsidR="00B94AC8" w:rsidRPr="00FD3218">
        <w:rPr>
          <w:rFonts w:eastAsia="Times New Roman"/>
          <w:b/>
        </w:rPr>
        <w:t>5</w:t>
      </w:r>
      <w:r w:rsidRPr="00FD3218">
        <w:rPr>
          <w:rFonts w:eastAsia="Times New Roman"/>
          <w:b/>
        </w:rPr>
        <w:t>, cod DELGAZ GRID  ST 124</w:t>
      </w:r>
    </w:p>
    <w:p w14:paraId="340336AD" w14:textId="0A0712E5" w:rsidR="00887B51" w:rsidRPr="00FD3218" w:rsidRDefault="00887B51" w:rsidP="00887B51">
      <w:pPr>
        <w:ind w:firstLine="720"/>
      </w:pPr>
      <w:r w:rsidRPr="00FD3218">
        <w:t xml:space="preserve">Sistemul se va folosi pentru controlul si </w:t>
      </w:r>
      <w:proofErr w:type="spellStart"/>
      <w:r w:rsidRPr="00FD3218">
        <w:t>protectia</w:t>
      </w:r>
      <w:proofErr w:type="spellEnd"/>
      <w:r w:rsidRPr="00FD3218">
        <w:t xml:space="preserve"> celulelor de LEA 110 kV.</w:t>
      </w:r>
    </w:p>
    <w:p w14:paraId="7A554A02" w14:textId="77777777" w:rsidR="00887B51" w:rsidRPr="00FD3218" w:rsidRDefault="00887B51" w:rsidP="00887B51">
      <w:pPr>
        <w:tabs>
          <w:tab w:val="left" w:pos="720"/>
        </w:tabs>
        <w:ind w:firstLine="720"/>
      </w:pPr>
      <w:r w:rsidRPr="00FD3218">
        <w:lastRenderedPageBreak/>
        <w:t xml:space="preserve">Sistemul de </w:t>
      </w:r>
      <w:proofErr w:type="spellStart"/>
      <w:r w:rsidRPr="00FD3218">
        <w:t>protectie</w:t>
      </w:r>
      <w:proofErr w:type="spellEnd"/>
      <w:r w:rsidRPr="00FD3218">
        <w:t xml:space="preserve"> si conducere va consta dintr-un dulap complet echipat cu două terminale numerice </w:t>
      </w:r>
      <w:proofErr w:type="spellStart"/>
      <w:r w:rsidRPr="00FD3218">
        <w:t>şi</w:t>
      </w:r>
      <w:proofErr w:type="spellEnd"/>
      <w:r w:rsidRPr="00FD3218">
        <w:t xml:space="preserve"> elementele de conectică </w:t>
      </w:r>
      <w:proofErr w:type="spellStart"/>
      <w:r w:rsidRPr="00FD3218">
        <w:t>şi</w:t>
      </w:r>
      <w:proofErr w:type="spellEnd"/>
      <w:r w:rsidRPr="00FD3218">
        <w:t xml:space="preserve"> cablare necesare realizării tuturor </w:t>
      </w:r>
      <w:proofErr w:type="spellStart"/>
      <w:r w:rsidRPr="00FD3218">
        <w:t>funcţiilor</w:t>
      </w:r>
      <w:proofErr w:type="spellEnd"/>
      <w:r w:rsidRPr="00FD3218">
        <w:t xml:space="preserve"> de </w:t>
      </w:r>
      <w:proofErr w:type="spellStart"/>
      <w:r w:rsidRPr="00FD3218">
        <w:t>protecţie</w:t>
      </w:r>
      <w:proofErr w:type="spellEnd"/>
      <w:r w:rsidRPr="00FD3218">
        <w:t xml:space="preserve">, automatizare, comandă-control, măsurare, </w:t>
      </w:r>
      <w:proofErr w:type="spellStart"/>
      <w:r w:rsidRPr="00FD3218">
        <w:t>interblocaje</w:t>
      </w:r>
      <w:proofErr w:type="spellEnd"/>
      <w:r w:rsidRPr="00FD3218">
        <w:t xml:space="preserve">, monitorizare, înregistrare descrise în </w:t>
      </w:r>
      <w:proofErr w:type="spellStart"/>
      <w:r w:rsidRPr="00FD3218">
        <w:t>fişa</w:t>
      </w:r>
      <w:proofErr w:type="spellEnd"/>
      <w:r w:rsidRPr="00FD3218">
        <w:t xml:space="preserve"> tehnică. Aceste </w:t>
      </w:r>
      <w:proofErr w:type="spellStart"/>
      <w:r w:rsidRPr="00FD3218">
        <w:t>funcţii</w:t>
      </w:r>
      <w:proofErr w:type="spellEnd"/>
      <w:r w:rsidRPr="00FD3218">
        <w:t xml:space="preserve"> trebuie sa fie asigurate independent de integrarea într-un sistem SCADA, dar va fi echipat si pentru integrarea in sistemul SCADA al </w:t>
      </w:r>
      <w:proofErr w:type="spellStart"/>
      <w:r w:rsidRPr="00FD3218">
        <w:t>statiei</w:t>
      </w:r>
      <w:proofErr w:type="spellEnd"/>
      <w:r w:rsidRPr="00FD3218">
        <w:t xml:space="preserve"> utilizând protocolul IEC 61850.</w:t>
      </w:r>
    </w:p>
    <w:p w14:paraId="350533A6" w14:textId="77777777" w:rsidR="00887B51" w:rsidRPr="00FD3218" w:rsidRDefault="00887B51" w:rsidP="00887B51">
      <w:pPr>
        <w:ind w:firstLine="720"/>
      </w:pPr>
      <w:r w:rsidRPr="00FD3218">
        <w:t xml:space="preserve">In primul terminal vor fi implementate </w:t>
      </w:r>
      <w:proofErr w:type="spellStart"/>
      <w:r w:rsidRPr="00FD3218">
        <w:t>funcţiile</w:t>
      </w:r>
      <w:proofErr w:type="spellEnd"/>
      <w:r w:rsidRPr="00FD3218">
        <w:t xml:space="preserve"> specifice </w:t>
      </w:r>
      <w:proofErr w:type="spellStart"/>
      <w:r w:rsidRPr="00FD3218">
        <w:t>protecţiei</w:t>
      </w:r>
      <w:proofErr w:type="spellEnd"/>
      <w:r w:rsidRPr="00FD3218">
        <w:t xml:space="preserve"> de bază, RAR, DRRI, iar în al doilea terminal vor fi implementate </w:t>
      </w:r>
      <w:proofErr w:type="spellStart"/>
      <w:r w:rsidRPr="00FD3218">
        <w:t>funcţiile</w:t>
      </w:r>
      <w:proofErr w:type="spellEnd"/>
      <w:r w:rsidRPr="00FD3218">
        <w:t xml:space="preserve"> specifice </w:t>
      </w:r>
      <w:proofErr w:type="spellStart"/>
      <w:r w:rsidRPr="00FD3218">
        <w:t>protecţiei</w:t>
      </w:r>
      <w:proofErr w:type="spellEnd"/>
      <w:r w:rsidRPr="00FD3218">
        <w:t xml:space="preserve"> de rezervă, comandă locală, măsurare </w:t>
      </w:r>
      <w:proofErr w:type="spellStart"/>
      <w:r w:rsidRPr="00FD3218">
        <w:t>şi</w:t>
      </w:r>
      <w:proofErr w:type="spellEnd"/>
      <w:r w:rsidRPr="00FD3218">
        <w:t xml:space="preserve"> </w:t>
      </w:r>
      <w:proofErr w:type="spellStart"/>
      <w:r w:rsidRPr="00FD3218">
        <w:t>interblocaje</w:t>
      </w:r>
      <w:proofErr w:type="spellEnd"/>
      <w:r w:rsidRPr="00FD3218">
        <w:t xml:space="preserve">. Terminalele trebuie să </w:t>
      </w:r>
      <w:proofErr w:type="spellStart"/>
      <w:r w:rsidRPr="00FD3218">
        <w:t>funcţioneze</w:t>
      </w:r>
      <w:proofErr w:type="spellEnd"/>
      <w:r w:rsidRPr="00FD3218">
        <w:t xml:space="preserve"> interconectate pentru realizarea corectă a </w:t>
      </w:r>
      <w:proofErr w:type="spellStart"/>
      <w:r w:rsidRPr="00FD3218">
        <w:t>funcţiilor</w:t>
      </w:r>
      <w:proofErr w:type="spellEnd"/>
      <w:r w:rsidRPr="00FD3218">
        <w:t xml:space="preserve"> unice din cadrul ansamblului (DRRI, RAR, </w:t>
      </w:r>
      <w:proofErr w:type="spellStart"/>
      <w:r w:rsidRPr="00FD3218">
        <w:t>interblocaje</w:t>
      </w:r>
      <w:proofErr w:type="spellEnd"/>
      <w:r w:rsidRPr="00FD3218">
        <w:t>).</w:t>
      </w:r>
    </w:p>
    <w:p w14:paraId="239B4A23" w14:textId="77777777" w:rsidR="00887B51" w:rsidRPr="00FD3218" w:rsidRDefault="00887B51" w:rsidP="00887B51">
      <w:pPr>
        <w:widowControl w:val="0"/>
        <w:tabs>
          <w:tab w:val="left" w:pos="720"/>
        </w:tabs>
        <w:ind w:firstLine="720"/>
        <w:rPr>
          <w:rFonts w:eastAsia="Times New Roman"/>
        </w:rPr>
      </w:pPr>
      <w:r w:rsidRPr="00FD3218">
        <w:t xml:space="preserve">Ambele terminale trebuie să aibă implementate </w:t>
      </w:r>
      <w:proofErr w:type="spellStart"/>
      <w:r w:rsidRPr="00FD3218">
        <w:t>funcţii</w:t>
      </w:r>
      <w:proofErr w:type="spellEnd"/>
      <w:r w:rsidRPr="00FD3218">
        <w:t xml:space="preserve"> de monitorizare a </w:t>
      </w:r>
      <w:proofErr w:type="spellStart"/>
      <w:r w:rsidRPr="00FD3218">
        <w:t>funcţionării</w:t>
      </w:r>
      <w:proofErr w:type="spellEnd"/>
      <w:r w:rsidRPr="00FD3218">
        <w:t xml:space="preserve"> releului, a circuitelor de </w:t>
      </w:r>
      <w:proofErr w:type="spellStart"/>
      <w:r w:rsidRPr="00FD3218">
        <w:t>curenţi</w:t>
      </w:r>
      <w:proofErr w:type="spellEnd"/>
      <w:r w:rsidRPr="00FD3218">
        <w:t xml:space="preserve"> </w:t>
      </w:r>
      <w:proofErr w:type="spellStart"/>
      <w:r w:rsidRPr="00FD3218">
        <w:t>şi</w:t>
      </w:r>
      <w:proofErr w:type="spellEnd"/>
      <w:r w:rsidRPr="00FD3218">
        <w:t xml:space="preserve"> tensiuni de măsură, </w:t>
      </w:r>
      <w:proofErr w:type="spellStart"/>
      <w:r w:rsidRPr="00FD3218">
        <w:t>declanşare</w:t>
      </w:r>
      <w:proofErr w:type="spellEnd"/>
      <w:r w:rsidRPr="00FD3218">
        <w:t xml:space="preserve"> </w:t>
      </w:r>
      <w:proofErr w:type="spellStart"/>
      <w:r w:rsidRPr="00FD3218">
        <w:t>şi</w:t>
      </w:r>
      <w:proofErr w:type="spellEnd"/>
      <w:r w:rsidRPr="00FD3218">
        <w:t xml:space="preserve"> alimentare cu tensiune operativă aferente.</w:t>
      </w:r>
    </w:p>
    <w:p w14:paraId="1777EA99" w14:textId="77777777" w:rsidR="00887B51" w:rsidRPr="00FD3218" w:rsidRDefault="00887B51" w:rsidP="00887B51">
      <w:pPr>
        <w:widowControl w:val="0"/>
        <w:tabs>
          <w:tab w:val="left" w:pos="720"/>
        </w:tabs>
        <w:ind w:firstLine="720"/>
        <w:rPr>
          <w:rFonts w:eastAsia="Times New Roman"/>
        </w:rPr>
      </w:pPr>
      <w:r w:rsidRPr="00FD3218">
        <w:t xml:space="preserve">Se solicită ca terminalul ce include </w:t>
      </w:r>
      <w:proofErr w:type="spellStart"/>
      <w:r w:rsidRPr="00FD3218">
        <w:t>funcţiile</w:t>
      </w:r>
      <w:proofErr w:type="spellEnd"/>
      <w:r w:rsidRPr="00FD3218">
        <w:t xml:space="preserve"> de </w:t>
      </w:r>
      <w:proofErr w:type="spellStart"/>
      <w:r w:rsidRPr="00FD3218">
        <w:t>protecţie</w:t>
      </w:r>
      <w:proofErr w:type="spellEnd"/>
      <w:r w:rsidRPr="00FD3218">
        <w:t xml:space="preserve"> de rezervă să fie prevăzut cu un display grafic </w:t>
      </w:r>
      <w:proofErr w:type="spellStart"/>
      <w:r w:rsidRPr="00FD3218">
        <w:t>şi</w:t>
      </w:r>
      <w:proofErr w:type="spellEnd"/>
      <w:r w:rsidRPr="00FD3218">
        <w:t xml:space="preserve"> tastatură care să permită realizarea </w:t>
      </w:r>
      <w:proofErr w:type="spellStart"/>
      <w:r w:rsidRPr="00FD3218">
        <w:t>funcţiilor</w:t>
      </w:r>
      <w:proofErr w:type="spellEnd"/>
      <w:r w:rsidRPr="00FD3218">
        <w:t xml:space="preserve"> de comanda a echipamentelor primare, vizualizarea stării echipamentelor primare si vizualizarea în timp real a mărimilor electrice măsurate. Prin intermediul tastaturilor trebuie să poată fi efectuată parametrizarea terminalelor </w:t>
      </w:r>
      <w:proofErr w:type="spellStart"/>
      <w:r w:rsidRPr="00FD3218">
        <w:t>şi</w:t>
      </w:r>
      <w:proofErr w:type="spellEnd"/>
      <w:r w:rsidRPr="00FD3218">
        <w:t xml:space="preserve"> stabilirea reglajelor.</w:t>
      </w:r>
    </w:p>
    <w:p w14:paraId="6E6FA6CD" w14:textId="77777777" w:rsidR="00887B51" w:rsidRPr="00FD3218" w:rsidRDefault="00887B51" w:rsidP="00887B51">
      <w:pPr>
        <w:ind w:firstLine="720"/>
      </w:pPr>
      <w:r w:rsidRPr="00FD3218">
        <w:t xml:space="preserve">Comenzile de conectare trebuie să fie validate în urma verificării </w:t>
      </w:r>
      <w:proofErr w:type="spellStart"/>
      <w:r w:rsidRPr="00FD3218">
        <w:t>condiţiilor</w:t>
      </w:r>
      <w:proofErr w:type="spellEnd"/>
      <w:r w:rsidRPr="00FD3218">
        <w:t xml:space="preserve"> de sincronism sau </w:t>
      </w:r>
      <w:proofErr w:type="spellStart"/>
      <w:r w:rsidRPr="00FD3218">
        <w:t>interblocaje</w:t>
      </w:r>
      <w:proofErr w:type="spellEnd"/>
      <w:r w:rsidRPr="00FD3218">
        <w:t xml:space="preserve"> (locale sau generale pe </w:t>
      </w:r>
      <w:proofErr w:type="spellStart"/>
      <w:r w:rsidRPr="00FD3218">
        <w:t>staţie</w:t>
      </w:r>
      <w:proofErr w:type="spellEnd"/>
      <w:r w:rsidRPr="00FD3218">
        <w:t>), după caz.</w:t>
      </w:r>
    </w:p>
    <w:p w14:paraId="4C5F01A8" w14:textId="77777777" w:rsidR="00887B51" w:rsidRPr="00FD3218" w:rsidRDefault="00887B51" w:rsidP="00887B51">
      <w:pPr>
        <w:widowControl w:val="0"/>
        <w:tabs>
          <w:tab w:val="left" w:pos="540"/>
        </w:tabs>
        <w:rPr>
          <w:rFonts w:eastAsia="Times New Roman"/>
        </w:rPr>
      </w:pPr>
      <w:r w:rsidRPr="00FD3218">
        <w:rPr>
          <w:rFonts w:eastAsia="Times New Roman"/>
        </w:rPr>
        <w:tab/>
        <w:t xml:space="preserve">Celula de linie 110 kV va fi </w:t>
      </w:r>
      <w:proofErr w:type="spellStart"/>
      <w:r w:rsidRPr="00FD3218">
        <w:rPr>
          <w:rFonts w:eastAsia="Times New Roman"/>
        </w:rPr>
        <w:t>prevazuta</w:t>
      </w:r>
      <w:proofErr w:type="spellEnd"/>
      <w:r w:rsidRPr="00FD3218">
        <w:rPr>
          <w:rFonts w:eastAsia="Times New Roman"/>
        </w:rPr>
        <w:t xml:space="preserve"> cu </w:t>
      </w:r>
      <w:proofErr w:type="spellStart"/>
      <w:r w:rsidRPr="00FD3218">
        <w:rPr>
          <w:rFonts w:eastAsia="Times New Roman"/>
        </w:rPr>
        <w:t>urmatoarele</w:t>
      </w:r>
      <w:proofErr w:type="spellEnd"/>
      <w:r w:rsidRPr="00FD3218">
        <w:rPr>
          <w:rFonts w:eastAsia="Times New Roman"/>
        </w:rPr>
        <w:t xml:space="preserve"> </w:t>
      </w:r>
      <w:proofErr w:type="spellStart"/>
      <w:r w:rsidRPr="00FD3218">
        <w:rPr>
          <w:rFonts w:eastAsia="Times New Roman"/>
        </w:rPr>
        <w:t>functii</w:t>
      </w:r>
      <w:proofErr w:type="spellEnd"/>
      <w:r w:rsidRPr="00FD3218">
        <w:rPr>
          <w:rFonts w:eastAsia="Times New Roman"/>
        </w:rPr>
        <w:t xml:space="preserve"> de </w:t>
      </w:r>
      <w:proofErr w:type="spellStart"/>
      <w:r w:rsidRPr="00FD3218">
        <w:rPr>
          <w:rFonts w:eastAsia="Times New Roman"/>
        </w:rPr>
        <w:t>protectie</w:t>
      </w:r>
      <w:proofErr w:type="spellEnd"/>
      <w:r w:rsidRPr="00FD3218">
        <w:rPr>
          <w:rFonts w:eastAsia="Times New Roman"/>
        </w:rPr>
        <w:t>:</w:t>
      </w:r>
    </w:p>
    <w:p w14:paraId="73CF552E" w14:textId="77777777" w:rsidR="00887B51" w:rsidRPr="00FD3218" w:rsidRDefault="00887B51" w:rsidP="00483D28">
      <w:pPr>
        <w:numPr>
          <w:ilvl w:val="1"/>
          <w:numId w:val="56"/>
        </w:numPr>
        <w:tabs>
          <w:tab w:val="left" w:pos="360"/>
        </w:tabs>
        <w:suppressAutoHyphens w:val="0"/>
        <w:ind w:left="0" w:firstLine="0"/>
      </w:pPr>
      <w:r w:rsidRPr="00FD3218">
        <w:t xml:space="preserve">in terminalul numeric din grupa de </w:t>
      </w:r>
      <w:r w:rsidRPr="00FD3218">
        <w:rPr>
          <w:b/>
          <w:bCs/>
        </w:rPr>
        <w:t>bază</w:t>
      </w:r>
      <w:r w:rsidRPr="00FD3218">
        <w:t>:</w:t>
      </w:r>
    </w:p>
    <w:p w14:paraId="7403CD07" w14:textId="77777777" w:rsidR="00887B51" w:rsidRPr="00FD3218" w:rsidRDefault="00887B51" w:rsidP="00483D28">
      <w:pPr>
        <w:numPr>
          <w:ilvl w:val="0"/>
          <w:numId w:val="56"/>
        </w:numPr>
        <w:tabs>
          <w:tab w:val="left" w:pos="360"/>
        </w:tabs>
        <w:suppressAutoHyphens w:val="0"/>
        <w:ind w:left="0" w:firstLine="0"/>
      </w:pPr>
      <w:proofErr w:type="spellStart"/>
      <w:r w:rsidRPr="00FD3218">
        <w:t>protectie</w:t>
      </w:r>
      <w:proofErr w:type="spellEnd"/>
      <w:r w:rsidRPr="00FD3218">
        <w:t xml:space="preserve"> de distanta (cod ANSI 21, 21N);</w:t>
      </w:r>
    </w:p>
    <w:p w14:paraId="50DD878B" w14:textId="77777777" w:rsidR="00887B51" w:rsidRPr="00FD3218" w:rsidRDefault="00887B51" w:rsidP="00483D28">
      <w:pPr>
        <w:numPr>
          <w:ilvl w:val="0"/>
          <w:numId w:val="56"/>
        </w:numPr>
        <w:tabs>
          <w:tab w:val="left" w:pos="360"/>
        </w:tabs>
        <w:suppressAutoHyphens w:val="0"/>
        <w:ind w:left="0" w:firstLine="0"/>
      </w:pPr>
      <w:r w:rsidRPr="00FD3218">
        <w:t>blocaj la pendulații (cod ANSI 21PSB);</w:t>
      </w:r>
    </w:p>
    <w:p w14:paraId="5DA5BF07" w14:textId="77777777" w:rsidR="00887B51" w:rsidRPr="00FD3218" w:rsidRDefault="00887B51" w:rsidP="00483D28">
      <w:pPr>
        <w:numPr>
          <w:ilvl w:val="0"/>
          <w:numId w:val="56"/>
        </w:numPr>
        <w:tabs>
          <w:tab w:val="left" w:pos="360"/>
        </w:tabs>
        <w:suppressAutoHyphens w:val="0"/>
        <w:ind w:left="0" w:firstLine="0"/>
      </w:pPr>
      <w:r w:rsidRPr="00FD3218">
        <w:t>sensibilizare la conectare pe defect (cod ANSI 95SOTF);</w:t>
      </w:r>
    </w:p>
    <w:p w14:paraId="3A9E6016" w14:textId="77777777" w:rsidR="00887B51" w:rsidRPr="00FD3218" w:rsidRDefault="00887B51" w:rsidP="00483D28">
      <w:pPr>
        <w:numPr>
          <w:ilvl w:val="0"/>
          <w:numId w:val="56"/>
        </w:numPr>
        <w:tabs>
          <w:tab w:val="left" w:pos="360"/>
        </w:tabs>
        <w:suppressAutoHyphens w:val="0"/>
        <w:ind w:left="0" w:firstLine="0"/>
      </w:pPr>
      <w:r w:rsidRPr="00FD3218">
        <w:t>supravegherea tensiunii de măsură (cod ANSI 52);</w:t>
      </w:r>
    </w:p>
    <w:p w14:paraId="68D8FF16" w14:textId="77777777" w:rsidR="00887B51" w:rsidRPr="00FD3218" w:rsidRDefault="00887B51" w:rsidP="00483D28">
      <w:pPr>
        <w:numPr>
          <w:ilvl w:val="0"/>
          <w:numId w:val="56"/>
        </w:numPr>
        <w:tabs>
          <w:tab w:val="left" w:pos="360"/>
        </w:tabs>
        <w:suppressAutoHyphens w:val="0"/>
        <w:ind w:left="0" w:firstLine="0"/>
      </w:pPr>
      <w:proofErr w:type="spellStart"/>
      <w:r w:rsidRPr="00FD3218">
        <w:t>reanclanşare</w:t>
      </w:r>
      <w:proofErr w:type="spellEnd"/>
      <w:r w:rsidRPr="00FD3218">
        <w:t xml:space="preserve"> automată rapidă, trifazată (cod ANSI 79);</w:t>
      </w:r>
    </w:p>
    <w:p w14:paraId="67BED9B0" w14:textId="77777777" w:rsidR="00887B51" w:rsidRPr="00FD3218" w:rsidRDefault="00887B51" w:rsidP="00483D28">
      <w:pPr>
        <w:numPr>
          <w:ilvl w:val="0"/>
          <w:numId w:val="56"/>
        </w:numPr>
        <w:tabs>
          <w:tab w:val="left" w:pos="360"/>
        </w:tabs>
        <w:suppressAutoHyphens w:val="0"/>
        <w:ind w:left="0" w:firstLine="0"/>
      </w:pPr>
      <w:r w:rsidRPr="00FD3218">
        <w:t>control sincronism (cod ANSI 25);</w:t>
      </w:r>
    </w:p>
    <w:p w14:paraId="1FB227F4" w14:textId="77777777" w:rsidR="00887B51" w:rsidRPr="00FD3218" w:rsidRDefault="00887B51" w:rsidP="00483D28">
      <w:pPr>
        <w:numPr>
          <w:ilvl w:val="0"/>
          <w:numId w:val="56"/>
        </w:numPr>
        <w:tabs>
          <w:tab w:val="left" w:pos="360"/>
        </w:tabs>
        <w:suppressAutoHyphens w:val="0"/>
        <w:ind w:left="0" w:firstLine="0"/>
      </w:pPr>
      <w:r w:rsidRPr="00FD3218">
        <w:t>locator de defecte (cod ANSI 95FL);</w:t>
      </w:r>
    </w:p>
    <w:p w14:paraId="10B38E84" w14:textId="77777777" w:rsidR="00887B51" w:rsidRPr="00FD3218" w:rsidRDefault="00887B51" w:rsidP="00483D28">
      <w:pPr>
        <w:numPr>
          <w:ilvl w:val="0"/>
          <w:numId w:val="56"/>
        </w:numPr>
        <w:tabs>
          <w:tab w:val="left" w:pos="360"/>
        </w:tabs>
        <w:suppressAutoHyphens w:val="0"/>
        <w:ind w:left="0" w:firstLine="0"/>
      </w:pPr>
      <w:r w:rsidRPr="00FD3218">
        <w:t xml:space="preserve">înregistrator de evenimente, defecte, </w:t>
      </w:r>
      <w:proofErr w:type="spellStart"/>
      <w:r w:rsidRPr="00FD3218">
        <w:t>osciloperturbograf</w:t>
      </w:r>
      <w:proofErr w:type="spellEnd"/>
      <w:r w:rsidRPr="00FD3218">
        <w:t xml:space="preserve"> (cod ANSI 95DR);</w:t>
      </w:r>
    </w:p>
    <w:p w14:paraId="536F0D62" w14:textId="77777777" w:rsidR="00887B51" w:rsidRPr="00FD3218" w:rsidRDefault="00887B51" w:rsidP="00483D28">
      <w:pPr>
        <w:numPr>
          <w:ilvl w:val="0"/>
          <w:numId w:val="56"/>
        </w:numPr>
        <w:tabs>
          <w:tab w:val="left" w:pos="360"/>
        </w:tabs>
        <w:suppressAutoHyphens w:val="0"/>
        <w:ind w:left="0" w:firstLine="0"/>
      </w:pPr>
      <w:proofErr w:type="spellStart"/>
      <w:r w:rsidRPr="00FD3218">
        <w:t>protectie</w:t>
      </w:r>
      <w:proofErr w:type="spellEnd"/>
      <w:r w:rsidRPr="00FD3218">
        <w:t xml:space="preserve"> la refuz de </w:t>
      </w:r>
      <w:proofErr w:type="spellStart"/>
      <w:r w:rsidRPr="00FD3218">
        <w:t>declansare</w:t>
      </w:r>
      <w:proofErr w:type="spellEnd"/>
      <w:r w:rsidRPr="00FD3218">
        <w:t xml:space="preserve"> întrerupător DRRI (cod ANSI 50BF).</w:t>
      </w:r>
    </w:p>
    <w:p w14:paraId="6661419D" w14:textId="77777777" w:rsidR="00887B51" w:rsidRPr="00FD3218" w:rsidRDefault="00887B51" w:rsidP="00483D28">
      <w:pPr>
        <w:numPr>
          <w:ilvl w:val="0"/>
          <w:numId w:val="55"/>
        </w:numPr>
        <w:tabs>
          <w:tab w:val="left" w:pos="360"/>
        </w:tabs>
        <w:suppressAutoHyphens w:val="0"/>
        <w:ind w:left="0" w:firstLine="0"/>
      </w:pPr>
      <w:r w:rsidRPr="00FD3218">
        <w:t xml:space="preserve">in terminalul numeric din grupa de </w:t>
      </w:r>
      <w:r w:rsidRPr="00FD3218">
        <w:rPr>
          <w:b/>
          <w:bCs/>
        </w:rPr>
        <w:t>rezerva</w:t>
      </w:r>
      <w:r w:rsidRPr="00FD3218">
        <w:t>:</w:t>
      </w:r>
    </w:p>
    <w:p w14:paraId="3C1F1C25" w14:textId="77777777" w:rsidR="00887B51" w:rsidRPr="00FD3218" w:rsidRDefault="00887B51" w:rsidP="00483D28">
      <w:pPr>
        <w:numPr>
          <w:ilvl w:val="0"/>
          <w:numId w:val="56"/>
        </w:numPr>
        <w:tabs>
          <w:tab w:val="left" w:pos="360"/>
        </w:tabs>
        <w:suppressAutoHyphens w:val="0"/>
        <w:ind w:left="0" w:firstLine="0"/>
      </w:pPr>
      <w:proofErr w:type="spellStart"/>
      <w:r w:rsidRPr="00FD3218">
        <w:t>protectie</w:t>
      </w:r>
      <w:proofErr w:type="spellEnd"/>
      <w:r w:rsidRPr="00FD3218">
        <w:t xml:space="preserve"> maximala de curent de faza, rapida/temporizata (cod ANSI 50/51);</w:t>
      </w:r>
    </w:p>
    <w:p w14:paraId="108797CD" w14:textId="77777777" w:rsidR="00887B51" w:rsidRPr="00FD3218" w:rsidRDefault="00887B51" w:rsidP="00483D28">
      <w:pPr>
        <w:numPr>
          <w:ilvl w:val="0"/>
          <w:numId w:val="56"/>
        </w:numPr>
        <w:tabs>
          <w:tab w:val="left" w:pos="360"/>
        </w:tabs>
        <w:suppressAutoHyphens w:val="0"/>
        <w:ind w:left="0" w:firstLine="0"/>
      </w:pPr>
      <w:proofErr w:type="spellStart"/>
      <w:r w:rsidRPr="00FD3218">
        <w:t>protectie</w:t>
      </w:r>
      <w:proofErr w:type="spellEnd"/>
      <w:r w:rsidRPr="00FD3218">
        <w:t xml:space="preserve"> maximala de curent homopolar, </w:t>
      </w:r>
      <w:proofErr w:type="spellStart"/>
      <w:r w:rsidRPr="00FD3218">
        <w:t>directionala</w:t>
      </w:r>
      <w:proofErr w:type="spellEnd"/>
      <w:r w:rsidRPr="00FD3218">
        <w:t>(cod ANSI 67N);</w:t>
      </w:r>
    </w:p>
    <w:p w14:paraId="3CD75D94" w14:textId="77777777" w:rsidR="00887B51" w:rsidRPr="00FD3218" w:rsidRDefault="00887B51" w:rsidP="00483D28">
      <w:pPr>
        <w:numPr>
          <w:ilvl w:val="0"/>
          <w:numId w:val="56"/>
        </w:numPr>
        <w:tabs>
          <w:tab w:val="left" w:pos="360"/>
        </w:tabs>
        <w:suppressAutoHyphens w:val="0"/>
        <w:ind w:left="0" w:firstLine="0"/>
      </w:pPr>
      <w:proofErr w:type="spellStart"/>
      <w:r w:rsidRPr="00FD3218">
        <w:t>functii</w:t>
      </w:r>
      <w:proofErr w:type="spellEnd"/>
      <w:r w:rsidRPr="00FD3218">
        <w:t xml:space="preserve"> de comanda, control, supraveghere (cod 95CM);</w:t>
      </w:r>
    </w:p>
    <w:p w14:paraId="2D2DC2E5" w14:textId="77777777" w:rsidR="00887B51" w:rsidRPr="00FD3218" w:rsidRDefault="00887B51" w:rsidP="00483D28">
      <w:pPr>
        <w:numPr>
          <w:ilvl w:val="0"/>
          <w:numId w:val="56"/>
        </w:numPr>
        <w:tabs>
          <w:tab w:val="left" w:pos="360"/>
        </w:tabs>
        <w:suppressAutoHyphens w:val="0"/>
        <w:ind w:left="0" w:firstLine="0"/>
      </w:pPr>
      <w:r w:rsidRPr="00FD3218">
        <w:t>control sincronism (cod ANSI 25).</w:t>
      </w:r>
    </w:p>
    <w:p w14:paraId="4F9A93A5" w14:textId="77777777" w:rsidR="00887B51" w:rsidRPr="00FD3218" w:rsidRDefault="00887B51" w:rsidP="00887B51">
      <w:pPr>
        <w:tabs>
          <w:tab w:val="left" w:pos="360"/>
        </w:tabs>
        <w:suppressAutoHyphens w:val="0"/>
        <w:rPr>
          <w:highlight w:val="yellow"/>
        </w:rPr>
      </w:pPr>
    </w:p>
    <w:p w14:paraId="781F1394" w14:textId="77777777" w:rsidR="00887B51" w:rsidRPr="00FD3218" w:rsidRDefault="00887B51" w:rsidP="00887B51">
      <w:pPr>
        <w:widowControl w:val="0"/>
      </w:pPr>
      <w:r w:rsidRPr="00FD3218">
        <w:rPr>
          <w:rFonts w:eastAsia="Times New Roman"/>
          <w:b/>
        </w:rPr>
        <w:t xml:space="preserve">Sistem de </w:t>
      </w:r>
      <w:proofErr w:type="spellStart"/>
      <w:r w:rsidRPr="00FD3218">
        <w:rPr>
          <w:rFonts w:eastAsia="Times New Roman"/>
          <w:b/>
        </w:rPr>
        <w:t>protectie</w:t>
      </w:r>
      <w:proofErr w:type="spellEnd"/>
      <w:r w:rsidRPr="00FD3218">
        <w:rPr>
          <w:rFonts w:eastAsia="Times New Roman"/>
          <w:b/>
        </w:rPr>
        <w:t xml:space="preserve"> si conducere a liniilor de 110 kV </w:t>
      </w:r>
      <w:r w:rsidRPr="00FD3218">
        <w:rPr>
          <w:rFonts w:eastAsia="Times New Roman"/>
          <w:b/>
          <w:u w:val="single"/>
        </w:rPr>
        <w:t>scurte</w:t>
      </w:r>
      <w:r w:rsidRPr="00FD3218">
        <w:rPr>
          <w:rFonts w:eastAsia="Times New Roman"/>
          <w:b/>
        </w:rPr>
        <w:t xml:space="preserve"> cu alimentare bilaterala - conform </w:t>
      </w:r>
      <w:proofErr w:type="spellStart"/>
      <w:r w:rsidRPr="00FD3218">
        <w:rPr>
          <w:rFonts w:eastAsia="Times New Roman"/>
          <w:b/>
        </w:rPr>
        <w:t>Specificatiei</w:t>
      </w:r>
      <w:proofErr w:type="spellEnd"/>
      <w:r w:rsidRPr="00FD3218">
        <w:rPr>
          <w:rFonts w:eastAsia="Times New Roman"/>
          <w:b/>
        </w:rPr>
        <w:t xml:space="preserve"> tehnice 1</w:t>
      </w:r>
      <w:r w:rsidR="00B94AC8" w:rsidRPr="00FD3218">
        <w:rPr>
          <w:rFonts w:eastAsia="Times New Roman"/>
          <w:b/>
        </w:rPr>
        <w:t>6</w:t>
      </w:r>
      <w:r w:rsidRPr="00FD3218">
        <w:rPr>
          <w:rFonts w:eastAsia="Times New Roman"/>
          <w:b/>
        </w:rPr>
        <w:t>, cod DELGAZ GRID  ST 126</w:t>
      </w:r>
    </w:p>
    <w:p w14:paraId="5B3F1185" w14:textId="77777777" w:rsidR="00887B51" w:rsidRPr="00FD3218" w:rsidRDefault="00887B51" w:rsidP="00887B51">
      <w:pPr>
        <w:ind w:firstLine="720"/>
      </w:pPr>
      <w:r w:rsidRPr="00FD3218">
        <w:t xml:space="preserve">Sistemul se va folosi pentru controlul si </w:t>
      </w:r>
      <w:proofErr w:type="spellStart"/>
      <w:r w:rsidRPr="00FD3218">
        <w:t>protectia</w:t>
      </w:r>
      <w:proofErr w:type="spellEnd"/>
      <w:r w:rsidRPr="00FD3218">
        <w:t xml:space="preserve"> celulelor de linie LEA 110 kV </w:t>
      </w:r>
      <w:r w:rsidR="00B94AC8" w:rsidRPr="00FD3218">
        <w:t>scurte cu alimentare bilaterala</w:t>
      </w:r>
      <w:r w:rsidRPr="00FD3218">
        <w:t xml:space="preserve">, ale </w:t>
      </w:r>
      <w:proofErr w:type="spellStart"/>
      <w:r w:rsidRPr="00FD3218">
        <w:t>caror</w:t>
      </w:r>
      <w:proofErr w:type="spellEnd"/>
      <w:r w:rsidRPr="00FD3218">
        <w:t xml:space="preserve"> lungimi nu </w:t>
      </w:r>
      <w:proofErr w:type="spellStart"/>
      <w:r w:rsidRPr="00FD3218">
        <w:t>depasesc</w:t>
      </w:r>
      <w:proofErr w:type="spellEnd"/>
      <w:r w:rsidRPr="00FD3218">
        <w:t xml:space="preserve"> 20 km si se </w:t>
      </w:r>
      <w:proofErr w:type="spellStart"/>
      <w:r w:rsidRPr="00FD3218">
        <w:t>incadreaza</w:t>
      </w:r>
      <w:proofErr w:type="spellEnd"/>
      <w:r w:rsidRPr="00FD3218">
        <w:t xml:space="preserve"> </w:t>
      </w:r>
      <w:proofErr w:type="spellStart"/>
      <w:r w:rsidRPr="00FD3218">
        <w:t>intr</w:t>
      </w:r>
      <w:proofErr w:type="spellEnd"/>
      <w:r w:rsidRPr="00FD3218">
        <w:t>-unul dintre paragrafele art.82 din NTE 011/2012.</w:t>
      </w:r>
    </w:p>
    <w:p w14:paraId="1D9005CB" w14:textId="77777777" w:rsidR="00887B51" w:rsidRPr="00FD3218" w:rsidRDefault="00887B51" w:rsidP="00887B51">
      <w:pPr>
        <w:ind w:firstLine="720"/>
      </w:pPr>
      <w:r w:rsidRPr="00FD3218">
        <w:t xml:space="preserve">Sistemul de </w:t>
      </w:r>
      <w:proofErr w:type="spellStart"/>
      <w:r w:rsidRPr="00FD3218">
        <w:t>protectie</w:t>
      </w:r>
      <w:proofErr w:type="spellEnd"/>
      <w:r w:rsidRPr="00FD3218">
        <w:t xml:space="preserve"> si conducere va consta dintr-un dulap complet echipat cu </w:t>
      </w:r>
      <w:r w:rsidR="00B94AC8" w:rsidRPr="00FD3218">
        <w:t>trei</w:t>
      </w:r>
      <w:r w:rsidRPr="00FD3218">
        <w:t xml:space="preserve"> terminale numerice </w:t>
      </w:r>
      <w:proofErr w:type="spellStart"/>
      <w:r w:rsidRPr="00FD3218">
        <w:t>şi</w:t>
      </w:r>
      <w:proofErr w:type="spellEnd"/>
      <w:r w:rsidRPr="00FD3218">
        <w:t xml:space="preserve"> elementele de conectică </w:t>
      </w:r>
      <w:proofErr w:type="spellStart"/>
      <w:r w:rsidRPr="00FD3218">
        <w:t>şi</w:t>
      </w:r>
      <w:proofErr w:type="spellEnd"/>
      <w:r w:rsidRPr="00FD3218">
        <w:t xml:space="preserve"> cablare necesare realizării tuturor </w:t>
      </w:r>
      <w:proofErr w:type="spellStart"/>
      <w:r w:rsidRPr="00FD3218">
        <w:t>funcţiilor</w:t>
      </w:r>
      <w:proofErr w:type="spellEnd"/>
      <w:r w:rsidRPr="00FD3218">
        <w:t xml:space="preserve"> de </w:t>
      </w:r>
      <w:proofErr w:type="spellStart"/>
      <w:r w:rsidRPr="00FD3218">
        <w:t>protecţie</w:t>
      </w:r>
      <w:proofErr w:type="spellEnd"/>
      <w:r w:rsidRPr="00FD3218">
        <w:t xml:space="preserve">, automatizare, comandă-control, măsurare, </w:t>
      </w:r>
      <w:proofErr w:type="spellStart"/>
      <w:r w:rsidRPr="00FD3218">
        <w:t>interblocaje</w:t>
      </w:r>
      <w:proofErr w:type="spellEnd"/>
      <w:r w:rsidRPr="00FD3218">
        <w:t xml:space="preserve">, monitorizare, înregistrare descrise în </w:t>
      </w:r>
      <w:proofErr w:type="spellStart"/>
      <w:r w:rsidRPr="00FD3218">
        <w:t>fişa</w:t>
      </w:r>
      <w:proofErr w:type="spellEnd"/>
      <w:r w:rsidRPr="00FD3218">
        <w:t xml:space="preserve"> tehnică. Aceste </w:t>
      </w:r>
      <w:proofErr w:type="spellStart"/>
      <w:r w:rsidRPr="00FD3218">
        <w:t>funcţii</w:t>
      </w:r>
      <w:proofErr w:type="spellEnd"/>
      <w:r w:rsidRPr="00FD3218">
        <w:t xml:space="preserve"> trebuie sa fie asigurate independent de integrarea într-un sistem SCADA, dar va fi echipat si pentru integrarea in sistemul SCADA al </w:t>
      </w:r>
      <w:proofErr w:type="spellStart"/>
      <w:r w:rsidRPr="00FD3218">
        <w:t>statiei</w:t>
      </w:r>
      <w:proofErr w:type="spellEnd"/>
      <w:r w:rsidRPr="00FD3218">
        <w:t xml:space="preserve"> utilizând protocolul IEC 61850.</w:t>
      </w:r>
    </w:p>
    <w:p w14:paraId="393AF47E" w14:textId="77777777" w:rsidR="00887B51" w:rsidRPr="00FD3218" w:rsidRDefault="00887B51" w:rsidP="00887B51">
      <w:pPr>
        <w:ind w:firstLine="720"/>
      </w:pPr>
      <w:r w:rsidRPr="00FD3218">
        <w:t xml:space="preserve">In primul terminal vor fi implementate </w:t>
      </w:r>
      <w:proofErr w:type="spellStart"/>
      <w:r w:rsidRPr="00FD3218">
        <w:t>funcţiile</w:t>
      </w:r>
      <w:proofErr w:type="spellEnd"/>
      <w:r w:rsidRPr="00FD3218">
        <w:t xml:space="preserve"> specifice </w:t>
      </w:r>
      <w:proofErr w:type="spellStart"/>
      <w:r w:rsidRPr="00FD3218">
        <w:t>protecţiei</w:t>
      </w:r>
      <w:proofErr w:type="spellEnd"/>
      <w:r w:rsidRPr="00FD3218">
        <w:t xml:space="preserve"> de bază</w:t>
      </w:r>
      <w:r w:rsidR="00B94AC8" w:rsidRPr="00FD3218">
        <w:t xml:space="preserve"> 1:</w:t>
      </w:r>
      <w:r w:rsidRPr="00FD3218">
        <w:t xml:space="preserve"> RAR, DRRI, în al doilea terminal vor fi implementate </w:t>
      </w:r>
      <w:proofErr w:type="spellStart"/>
      <w:r w:rsidRPr="00FD3218">
        <w:t>funcţiile</w:t>
      </w:r>
      <w:proofErr w:type="spellEnd"/>
      <w:r w:rsidRPr="00FD3218">
        <w:t xml:space="preserve"> specifice </w:t>
      </w:r>
      <w:proofErr w:type="spellStart"/>
      <w:r w:rsidRPr="00FD3218">
        <w:t>protecţiei</w:t>
      </w:r>
      <w:proofErr w:type="spellEnd"/>
      <w:r w:rsidRPr="00FD3218">
        <w:t xml:space="preserve"> de </w:t>
      </w:r>
      <w:r w:rsidR="00B94AC8" w:rsidRPr="00FD3218">
        <w:t xml:space="preserve">baza 2: </w:t>
      </w:r>
      <w:proofErr w:type="spellStart"/>
      <w:r w:rsidR="00B94AC8" w:rsidRPr="00FD3218">
        <w:t>protectie</w:t>
      </w:r>
      <w:proofErr w:type="spellEnd"/>
      <w:r w:rsidR="00B94AC8" w:rsidRPr="00FD3218">
        <w:t xml:space="preserve"> </w:t>
      </w:r>
      <w:proofErr w:type="spellStart"/>
      <w:r w:rsidR="00B94AC8" w:rsidRPr="00FD3218">
        <w:t>diferentiala</w:t>
      </w:r>
      <w:proofErr w:type="spellEnd"/>
      <w:r w:rsidR="00B94AC8" w:rsidRPr="00FD3218">
        <w:t xml:space="preserve"> longitudinala, RAR, DRRI, in al treilea terminal vor fi implementate </w:t>
      </w:r>
      <w:proofErr w:type="spellStart"/>
      <w:r w:rsidR="00B94AC8" w:rsidRPr="00FD3218">
        <w:t>functiile</w:t>
      </w:r>
      <w:proofErr w:type="spellEnd"/>
      <w:r w:rsidR="00B94AC8" w:rsidRPr="00FD3218">
        <w:t xml:space="preserve"> </w:t>
      </w:r>
      <w:proofErr w:type="spellStart"/>
      <w:r w:rsidR="00B94AC8" w:rsidRPr="00FD3218">
        <w:t>protectiei</w:t>
      </w:r>
      <w:proofErr w:type="spellEnd"/>
      <w:r w:rsidR="00B94AC8" w:rsidRPr="00FD3218">
        <w:t xml:space="preserve"> de </w:t>
      </w:r>
      <w:r w:rsidRPr="00FD3218">
        <w:t>rezervă</w:t>
      </w:r>
      <w:r w:rsidR="00B94AC8" w:rsidRPr="00FD3218">
        <w:t xml:space="preserve">: </w:t>
      </w:r>
      <w:proofErr w:type="spellStart"/>
      <w:r w:rsidR="00B94AC8" w:rsidRPr="00FD3218">
        <w:t>protectie</w:t>
      </w:r>
      <w:proofErr w:type="spellEnd"/>
      <w:r w:rsidR="00B94AC8" w:rsidRPr="00FD3218">
        <w:t xml:space="preserve"> homopolara de curent </w:t>
      </w:r>
      <w:proofErr w:type="spellStart"/>
      <w:r w:rsidR="00B94AC8" w:rsidRPr="00FD3218">
        <w:t>directionata</w:t>
      </w:r>
      <w:proofErr w:type="spellEnd"/>
      <w:r w:rsidR="00B94AC8" w:rsidRPr="00FD3218">
        <w:t xml:space="preserve">, </w:t>
      </w:r>
      <w:proofErr w:type="spellStart"/>
      <w:r w:rsidR="00B94AC8" w:rsidRPr="00FD3218">
        <w:t>protectie</w:t>
      </w:r>
      <w:proofErr w:type="spellEnd"/>
      <w:r w:rsidR="00B94AC8" w:rsidRPr="00FD3218">
        <w:t xml:space="preserve"> maximala de curent</w:t>
      </w:r>
      <w:r w:rsidRPr="00FD3218">
        <w:t xml:space="preserve">, comandă locală, măsurare </w:t>
      </w:r>
      <w:proofErr w:type="spellStart"/>
      <w:r w:rsidRPr="00FD3218">
        <w:t>şi</w:t>
      </w:r>
      <w:proofErr w:type="spellEnd"/>
      <w:r w:rsidRPr="00FD3218">
        <w:t xml:space="preserve"> </w:t>
      </w:r>
      <w:proofErr w:type="spellStart"/>
      <w:r w:rsidRPr="00FD3218">
        <w:t>interblocaje</w:t>
      </w:r>
      <w:proofErr w:type="spellEnd"/>
      <w:r w:rsidRPr="00FD3218">
        <w:t xml:space="preserve">. Terminalele trebuie să </w:t>
      </w:r>
      <w:proofErr w:type="spellStart"/>
      <w:r w:rsidRPr="00FD3218">
        <w:t>funcţioneze</w:t>
      </w:r>
      <w:proofErr w:type="spellEnd"/>
      <w:r w:rsidRPr="00FD3218">
        <w:t xml:space="preserve"> interconectate pentru realizarea corectă a </w:t>
      </w:r>
      <w:proofErr w:type="spellStart"/>
      <w:r w:rsidRPr="00FD3218">
        <w:t>funcţiilor</w:t>
      </w:r>
      <w:proofErr w:type="spellEnd"/>
      <w:r w:rsidRPr="00FD3218">
        <w:t xml:space="preserve"> unice din cadrul ansamblului (DRRI, RAR, </w:t>
      </w:r>
      <w:proofErr w:type="spellStart"/>
      <w:r w:rsidRPr="00FD3218">
        <w:t>interblocaje</w:t>
      </w:r>
      <w:proofErr w:type="spellEnd"/>
      <w:r w:rsidRPr="00FD3218">
        <w:t>).</w:t>
      </w:r>
    </w:p>
    <w:p w14:paraId="25C26502" w14:textId="77777777" w:rsidR="00887B51" w:rsidRPr="00FD3218" w:rsidRDefault="00887B51" w:rsidP="00887B51">
      <w:pPr>
        <w:widowControl w:val="0"/>
        <w:tabs>
          <w:tab w:val="left" w:pos="540"/>
        </w:tabs>
        <w:rPr>
          <w:rFonts w:eastAsia="Times New Roman"/>
        </w:rPr>
      </w:pPr>
      <w:r w:rsidRPr="00FD3218">
        <w:tab/>
        <w:t xml:space="preserve">Ambele terminale trebuie să aibă implementate </w:t>
      </w:r>
      <w:proofErr w:type="spellStart"/>
      <w:r w:rsidRPr="00FD3218">
        <w:t>funcţii</w:t>
      </w:r>
      <w:proofErr w:type="spellEnd"/>
      <w:r w:rsidRPr="00FD3218">
        <w:t xml:space="preserve"> de monitorizare a </w:t>
      </w:r>
      <w:proofErr w:type="spellStart"/>
      <w:r w:rsidRPr="00FD3218">
        <w:t>funcţionării</w:t>
      </w:r>
      <w:proofErr w:type="spellEnd"/>
      <w:r w:rsidRPr="00FD3218">
        <w:t xml:space="preserve"> releului, a circuitelor de </w:t>
      </w:r>
      <w:proofErr w:type="spellStart"/>
      <w:r w:rsidRPr="00FD3218">
        <w:t>curenţi</w:t>
      </w:r>
      <w:proofErr w:type="spellEnd"/>
      <w:r w:rsidRPr="00FD3218">
        <w:t xml:space="preserve"> </w:t>
      </w:r>
      <w:proofErr w:type="spellStart"/>
      <w:r w:rsidRPr="00FD3218">
        <w:t>şi</w:t>
      </w:r>
      <w:proofErr w:type="spellEnd"/>
      <w:r w:rsidRPr="00FD3218">
        <w:t xml:space="preserve"> tensiuni de măsură, </w:t>
      </w:r>
      <w:proofErr w:type="spellStart"/>
      <w:r w:rsidRPr="00FD3218">
        <w:t>declanşare</w:t>
      </w:r>
      <w:proofErr w:type="spellEnd"/>
      <w:r w:rsidRPr="00FD3218">
        <w:t xml:space="preserve"> </w:t>
      </w:r>
      <w:proofErr w:type="spellStart"/>
      <w:r w:rsidRPr="00FD3218">
        <w:t>şi</w:t>
      </w:r>
      <w:proofErr w:type="spellEnd"/>
      <w:r w:rsidRPr="00FD3218">
        <w:t xml:space="preserve"> alimentare cu tensiune operativă aferente.</w:t>
      </w:r>
    </w:p>
    <w:p w14:paraId="2DA9D266" w14:textId="77777777" w:rsidR="00887B51" w:rsidRPr="00FD3218" w:rsidRDefault="00887B51" w:rsidP="00887B51">
      <w:pPr>
        <w:widowControl w:val="0"/>
        <w:tabs>
          <w:tab w:val="left" w:pos="540"/>
        </w:tabs>
        <w:rPr>
          <w:rFonts w:eastAsia="Times New Roman"/>
        </w:rPr>
      </w:pPr>
      <w:r w:rsidRPr="00FD3218">
        <w:rPr>
          <w:rFonts w:eastAsia="Times New Roman"/>
        </w:rPr>
        <w:lastRenderedPageBreak/>
        <w:tab/>
      </w:r>
      <w:r w:rsidRPr="00FD3218">
        <w:t xml:space="preserve">Se solicită ca terminalul ce include </w:t>
      </w:r>
      <w:proofErr w:type="spellStart"/>
      <w:r w:rsidRPr="00FD3218">
        <w:t>funcţiile</w:t>
      </w:r>
      <w:proofErr w:type="spellEnd"/>
      <w:r w:rsidRPr="00FD3218">
        <w:t xml:space="preserve"> de </w:t>
      </w:r>
      <w:proofErr w:type="spellStart"/>
      <w:r w:rsidRPr="00FD3218">
        <w:t>protecţie</w:t>
      </w:r>
      <w:proofErr w:type="spellEnd"/>
      <w:r w:rsidRPr="00FD3218">
        <w:t xml:space="preserve"> de rezervă să fie prevăzut cu un display grafic </w:t>
      </w:r>
      <w:proofErr w:type="spellStart"/>
      <w:r w:rsidRPr="00FD3218">
        <w:t>şi</w:t>
      </w:r>
      <w:proofErr w:type="spellEnd"/>
      <w:r w:rsidRPr="00FD3218">
        <w:t xml:space="preserve"> tastatură care să permită realizarea </w:t>
      </w:r>
      <w:proofErr w:type="spellStart"/>
      <w:r w:rsidRPr="00FD3218">
        <w:t>funcţiilor</w:t>
      </w:r>
      <w:proofErr w:type="spellEnd"/>
      <w:r w:rsidRPr="00FD3218">
        <w:t xml:space="preserve"> de comanda a echipamentelor primare, vizualizarea stării echipamentelor primare si vizualizarea în timp real a mărimilor electrice măsurate. Prin intermediul tastaturilor trebuie să poată fi efectuată parametrizarea terminalelor </w:t>
      </w:r>
      <w:proofErr w:type="spellStart"/>
      <w:r w:rsidRPr="00FD3218">
        <w:t>şi</w:t>
      </w:r>
      <w:proofErr w:type="spellEnd"/>
      <w:r w:rsidRPr="00FD3218">
        <w:t xml:space="preserve"> stabilirea reglajelor.</w:t>
      </w:r>
    </w:p>
    <w:p w14:paraId="66F95045" w14:textId="77777777" w:rsidR="00887B51" w:rsidRPr="00FD3218" w:rsidRDefault="00887B51" w:rsidP="00887B51">
      <w:pPr>
        <w:ind w:firstLine="720"/>
      </w:pPr>
      <w:r w:rsidRPr="00FD3218">
        <w:t xml:space="preserve">Comenzile de conectare trebuie să fie validate în urma verificării </w:t>
      </w:r>
      <w:proofErr w:type="spellStart"/>
      <w:r w:rsidRPr="00FD3218">
        <w:t>condiţiilor</w:t>
      </w:r>
      <w:proofErr w:type="spellEnd"/>
      <w:r w:rsidRPr="00FD3218">
        <w:t xml:space="preserve"> de sincronism sau </w:t>
      </w:r>
      <w:proofErr w:type="spellStart"/>
      <w:r w:rsidRPr="00FD3218">
        <w:t>interblocaje</w:t>
      </w:r>
      <w:proofErr w:type="spellEnd"/>
      <w:r w:rsidRPr="00FD3218">
        <w:t xml:space="preserve"> (locale sau generale pe </w:t>
      </w:r>
      <w:proofErr w:type="spellStart"/>
      <w:r w:rsidRPr="00FD3218">
        <w:t>staţie</w:t>
      </w:r>
      <w:proofErr w:type="spellEnd"/>
      <w:r w:rsidRPr="00FD3218">
        <w:t>), după caz.</w:t>
      </w:r>
    </w:p>
    <w:p w14:paraId="05895045" w14:textId="77777777" w:rsidR="00887B51" w:rsidRPr="00FD3218" w:rsidRDefault="00887B51" w:rsidP="00887B51">
      <w:pPr>
        <w:widowControl w:val="0"/>
        <w:tabs>
          <w:tab w:val="left" w:pos="540"/>
        </w:tabs>
        <w:rPr>
          <w:rFonts w:eastAsia="Times New Roman"/>
        </w:rPr>
      </w:pPr>
      <w:r w:rsidRPr="00FD3218">
        <w:rPr>
          <w:rFonts w:eastAsia="Times New Roman"/>
        </w:rPr>
        <w:tab/>
      </w:r>
    </w:p>
    <w:p w14:paraId="7FD91B70" w14:textId="77777777" w:rsidR="00887B51" w:rsidRPr="00FD3218" w:rsidRDefault="00887B51" w:rsidP="00887B51">
      <w:pPr>
        <w:widowControl w:val="0"/>
        <w:tabs>
          <w:tab w:val="left" w:pos="540"/>
        </w:tabs>
        <w:rPr>
          <w:rFonts w:eastAsia="Times New Roman"/>
        </w:rPr>
      </w:pPr>
      <w:r w:rsidRPr="00FD3218">
        <w:rPr>
          <w:rFonts w:eastAsia="Times New Roman"/>
        </w:rPr>
        <w:t xml:space="preserve">Celula de linie 110 kV va fi </w:t>
      </w:r>
      <w:proofErr w:type="spellStart"/>
      <w:r w:rsidRPr="00FD3218">
        <w:rPr>
          <w:rFonts w:eastAsia="Times New Roman"/>
        </w:rPr>
        <w:t>prevazuta</w:t>
      </w:r>
      <w:proofErr w:type="spellEnd"/>
      <w:r w:rsidRPr="00FD3218">
        <w:rPr>
          <w:rFonts w:eastAsia="Times New Roman"/>
        </w:rPr>
        <w:t xml:space="preserve"> cu </w:t>
      </w:r>
      <w:proofErr w:type="spellStart"/>
      <w:r w:rsidRPr="00FD3218">
        <w:rPr>
          <w:rFonts w:eastAsia="Times New Roman"/>
        </w:rPr>
        <w:t>urmatoarele</w:t>
      </w:r>
      <w:proofErr w:type="spellEnd"/>
      <w:r w:rsidRPr="00FD3218">
        <w:rPr>
          <w:rFonts w:eastAsia="Times New Roman"/>
        </w:rPr>
        <w:t xml:space="preserve"> </w:t>
      </w:r>
      <w:proofErr w:type="spellStart"/>
      <w:r w:rsidRPr="00FD3218">
        <w:rPr>
          <w:rFonts w:eastAsia="Times New Roman"/>
        </w:rPr>
        <w:t>functii</w:t>
      </w:r>
      <w:proofErr w:type="spellEnd"/>
      <w:r w:rsidRPr="00FD3218">
        <w:rPr>
          <w:rFonts w:eastAsia="Times New Roman"/>
        </w:rPr>
        <w:t xml:space="preserve"> de </w:t>
      </w:r>
      <w:proofErr w:type="spellStart"/>
      <w:r w:rsidRPr="00FD3218">
        <w:rPr>
          <w:rFonts w:eastAsia="Times New Roman"/>
        </w:rPr>
        <w:t>protectie</w:t>
      </w:r>
      <w:proofErr w:type="spellEnd"/>
      <w:r w:rsidRPr="00FD3218">
        <w:rPr>
          <w:rFonts w:eastAsia="Times New Roman"/>
        </w:rPr>
        <w:t>:</w:t>
      </w:r>
    </w:p>
    <w:p w14:paraId="46FE969E" w14:textId="77777777" w:rsidR="00887B51" w:rsidRPr="00FD3218" w:rsidRDefault="00887B51" w:rsidP="00483D28">
      <w:pPr>
        <w:numPr>
          <w:ilvl w:val="1"/>
          <w:numId w:val="56"/>
        </w:numPr>
        <w:tabs>
          <w:tab w:val="left" w:pos="360"/>
        </w:tabs>
        <w:suppressAutoHyphens w:val="0"/>
        <w:ind w:left="0" w:firstLine="0"/>
      </w:pPr>
      <w:r w:rsidRPr="00FD3218">
        <w:t xml:space="preserve">in terminalul numeric din grupa de </w:t>
      </w:r>
      <w:r w:rsidRPr="00FD3218">
        <w:rPr>
          <w:b/>
          <w:bCs/>
        </w:rPr>
        <w:t>bază</w:t>
      </w:r>
      <w:r w:rsidR="00CA6AFF" w:rsidRPr="00FD3218">
        <w:rPr>
          <w:b/>
          <w:bCs/>
        </w:rPr>
        <w:t xml:space="preserve"> 1</w:t>
      </w:r>
      <w:r w:rsidRPr="00FD3218">
        <w:t>:</w:t>
      </w:r>
    </w:p>
    <w:p w14:paraId="2FE4F9DA" w14:textId="77777777" w:rsidR="00CA6AFF" w:rsidRPr="00FD3218" w:rsidRDefault="00CA6AFF" w:rsidP="00483D28">
      <w:pPr>
        <w:numPr>
          <w:ilvl w:val="0"/>
          <w:numId w:val="56"/>
        </w:numPr>
        <w:tabs>
          <w:tab w:val="left" w:pos="360"/>
        </w:tabs>
        <w:suppressAutoHyphens w:val="0"/>
        <w:ind w:left="0" w:firstLine="0"/>
      </w:pPr>
      <w:proofErr w:type="spellStart"/>
      <w:r w:rsidRPr="00FD3218">
        <w:t>protectie</w:t>
      </w:r>
      <w:proofErr w:type="spellEnd"/>
      <w:r w:rsidRPr="00FD3218">
        <w:t xml:space="preserve"> de distanta (cod ANSI 21, 21N);</w:t>
      </w:r>
    </w:p>
    <w:p w14:paraId="7E51DA7C" w14:textId="77777777" w:rsidR="00CA6AFF" w:rsidRPr="00FD3218" w:rsidRDefault="00CA6AFF" w:rsidP="00483D28">
      <w:pPr>
        <w:numPr>
          <w:ilvl w:val="0"/>
          <w:numId w:val="56"/>
        </w:numPr>
        <w:tabs>
          <w:tab w:val="left" w:pos="360"/>
        </w:tabs>
        <w:suppressAutoHyphens w:val="0"/>
        <w:ind w:left="0" w:firstLine="0"/>
      </w:pPr>
      <w:r w:rsidRPr="00FD3218">
        <w:t>blocaj la pendulații (cod ANSI 21PSB);</w:t>
      </w:r>
    </w:p>
    <w:p w14:paraId="2537D364" w14:textId="77777777" w:rsidR="00CA6AFF" w:rsidRPr="00FD3218" w:rsidRDefault="00CA6AFF" w:rsidP="00483D28">
      <w:pPr>
        <w:numPr>
          <w:ilvl w:val="0"/>
          <w:numId w:val="56"/>
        </w:numPr>
        <w:tabs>
          <w:tab w:val="left" w:pos="360"/>
        </w:tabs>
        <w:suppressAutoHyphens w:val="0"/>
        <w:ind w:left="0" w:firstLine="0"/>
      </w:pPr>
      <w:r w:rsidRPr="00FD3218">
        <w:t>sensibilizare la conectare pe defect (cod ANSI 95SOTF);</w:t>
      </w:r>
    </w:p>
    <w:p w14:paraId="69B55F0B" w14:textId="77777777" w:rsidR="00CA6AFF" w:rsidRPr="00FD3218" w:rsidRDefault="00CA6AFF" w:rsidP="00483D28">
      <w:pPr>
        <w:numPr>
          <w:ilvl w:val="0"/>
          <w:numId w:val="56"/>
        </w:numPr>
        <w:tabs>
          <w:tab w:val="left" w:pos="360"/>
        </w:tabs>
        <w:suppressAutoHyphens w:val="0"/>
        <w:ind w:left="0" w:firstLine="0"/>
      </w:pPr>
      <w:r w:rsidRPr="00FD3218">
        <w:t>supravegherea tensiunii de măsură (cod ANSI 52);</w:t>
      </w:r>
    </w:p>
    <w:p w14:paraId="6E0C2048" w14:textId="77777777" w:rsidR="00CA6AFF" w:rsidRPr="00FD3218" w:rsidRDefault="00CA6AFF" w:rsidP="00483D28">
      <w:pPr>
        <w:numPr>
          <w:ilvl w:val="0"/>
          <w:numId w:val="56"/>
        </w:numPr>
        <w:tabs>
          <w:tab w:val="left" w:pos="360"/>
        </w:tabs>
        <w:suppressAutoHyphens w:val="0"/>
        <w:ind w:left="0" w:firstLine="0"/>
      </w:pPr>
      <w:proofErr w:type="spellStart"/>
      <w:r w:rsidRPr="00FD3218">
        <w:t>reanclanşare</w:t>
      </w:r>
      <w:proofErr w:type="spellEnd"/>
      <w:r w:rsidRPr="00FD3218">
        <w:t xml:space="preserve"> automată rapidă, trifazată (cod ANSI 79);</w:t>
      </w:r>
    </w:p>
    <w:p w14:paraId="623F4A96" w14:textId="77777777" w:rsidR="00CA6AFF" w:rsidRPr="00FD3218" w:rsidRDefault="00CA6AFF" w:rsidP="00483D28">
      <w:pPr>
        <w:numPr>
          <w:ilvl w:val="0"/>
          <w:numId w:val="56"/>
        </w:numPr>
        <w:tabs>
          <w:tab w:val="left" w:pos="360"/>
        </w:tabs>
        <w:suppressAutoHyphens w:val="0"/>
        <w:ind w:left="0" w:firstLine="0"/>
      </w:pPr>
      <w:r w:rsidRPr="00FD3218">
        <w:t>control sincronism (cod ANSI 25);</w:t>
      </w:r>
    </w:p>
    <w:p w14:paraId="311D5401" w14:textId="77777777" w:rsidR="00CA6AFF" w:rsidRPr="00FD3218" w:rsidRDefault="00CA6AFF" w:rsidP="00483D28">
      <w:pPr>
        <w:numPr>
          <w:ilvl w:val="0"/>
          <w:numId w:val="56"/>
        </w:numPr>
        <w:tabs>
          <w:tab w:val="left" w:pos="360"/>
        </w:tabs>
        <w:suppressAutoHyphens w:val="0"/>
        <w:ind w:left="0" w:firstLine="0"/>
      </w:pPr>
      <w:r w:rsidRPr="00FD3218">
        <w:t>locator de defecte (cod ANSI 95FL);</w:t>
      </w:r>
    </w:p>
    <w:p w14:paraId="4D2C7956" w14:textId="77777777" w:rsidR="00CA6AFF" w:rsidRPr="00FD3218" w:rsidRDefault="00CA6AFF" w:rsidP="00483D28">
      <w:pPr>
        <w:numPr>
          <w:ilvl w:val="0"/>
          <w:numId w:val="56"/>
        </w:numPr>
        <w:tabs>
          <w:tab w:val="left" w:pos="360"/>
        </w:tabs>
        <w:suppressAutoHyphens w:val="0"/>
        <w:ind w:left="0" w:firstLine="0"/>
      </w:pPr>
      <w:r w:rsidRPr="00FD3218">
        <w:t xml:space="preserve">înregistrator de evenimente, defecte, </w:t>
      </w:r>
      <w:proofErr w:type="spellStart"/>
      <w:r w:rsidRPr="00FD3218">
        <w:t>osciloperturbograf</w:t>
      </w:r>
      <w:proofErr w:type="spellEnd"/>
      <w:r w:rsidRPr="00FD3218">
        <w:t xml:space="preserve"> (cod ANSI 95DR);</w:t>
      </w:r>
    </w:p>
    <w:p w14:paraId="3E37C351" w14:textId="77777777" w:rsidR="00CA6AFF" w:rsidRPr="00FD3218" w:rsidRDefault="00CA6AFF" w:rsidP="00483D28">
      <w:pPr>
        <w:numPr>
          <w:ilvl w:val="0"/>
          <w:numId w:val="56"/>
        </w:numPr>
        <w:tabs>
          <w:tab w:val="left" w:pos="360"/>
        </w:tabs>
        <w:suppressAutoHyphens w:val="0"/>
        <w:ind w:left="0" w:firstLine="0"/>
      </w:pPr>
      <w:proofErr w:type="spellStart"/>
      <w:r w:rsidRPr="00FD3218">
        <w:t>protectie</w:t>
      </w:r>
      <w:proofErr w:type="spellEnd"/>
      <w:r w:rsidRPr="00FD3218">
        <w:t xml:space="preserve"> la refuz de </w:t>
      </w:r>
      <w:proofErr w:type="spellStart"/>
      <w:r w:rsidRPr="00FD3218">
        <w:t>declansare</w:t>
      </w:r>
      <w:proofErr w:type="spellEnd"/>
      <w:r w:rsidRPr="00FD3218">
        <w:t xml:space="preserve"> întrerupător DRRI (cod ANSI 50BF).</w:t>
      </w:r>
    </w:p>
    <w:p w14:paraId="7C4CC38D" w14:textId="77777777" w:rsidR="00CA6AFF" w:rsidRPr="00FD3218" w:rsidRDefault="00CA6AFF" w:rsidP="00483D28">
      <w:pPr>
        <w:numPr>
          <w:ilvl w:val="1"/>
          <w:numId w:val="56"/>
        </w:numPr>
        <w:tabs>
          <w:tab w:val="left" w:pos="360"/>
        </w:tabs>
        <w:suppressAutoHyphens w:val="0"/>
        <w:ind w:left="0" w:firstLine="0"/>
      </w:pPr>
      <w:r w:rsidRPr="00FD3218">
        <w:t xml:space="preserve">in terminalul numeric din grupa de </w:t>
      </w:r>
      <w:r w:rsidRPr="00FD3218">
        <w:rPr>
          <w:b/>
          <w:bCs/>
        </w:rPr>
        <w:t>bază 2</w:t>
      </w:r>
      <w:r w:rsidRPr="00FD3218">
        <w:t>:</w:t>
      </w:r>
    </w:p>
    <w:p w14:paraId="27F70337" w14:textId="77777777" w:rsidR="00887B51" w:rsidRPr="00FD3218" w:rsidRDefault="00887B51" w:rsidP="00483D28">
      <w:pPr>
        <w:numPr>
          <w:ilvl w:val="0"/>
          <w:numId w:val="56"/>
        </w:numPr>
        <w:tabs>
          <w:tab w:val="left" w:pos="360"/>
        </w:tabs>
        <w:suppressAutoHyphens w:val="0"/>
        <w:ind w:left="0" w:firstLine="0"/>
      </w:pPr>
      <w:proofErr w:type="spellStart"/>
      <w:r w:rsidRPr="00FD3218">
        <w:t>protectie</w:t>
      </w:r>
      <w:proofErr w:type="spellEnd"/>
      <w:r w:rsidRPr="00FD3218">
        <w:t xml:space="preserve"> </w:t>
      </w:r>
      <w:proofErr w:type="spellStart"/>
      <w:r w:rsidRPr="00FD3218">
        <w:t>diferentiala</w:t>
      </w:r>
      <w:proofErr w:type="spellEnd"/>
      <w:r w:rsidRPr="00FD3218">
        <w:t xml:space="preserve"> longitudinala de linie (cod ANSI 87L); </w:t>
      </w:r>
    </w:p>
    <w:p w14:paraId="4A432CB9" w14:textId="77777777" w:rsidR="00CA6AFF" w:rsidRPr="00FD3218" w:rsidRDefault="00CA6AFF" w:rsidP="00483D28">
      <w:pPr>
        <w:numPr>
          <w:ilvl w:val="0"/>
          <w:numId w:val="56"/>
        </w:numPr>
        <w:tabs>
          <w:tab w:val="left" w:pos="360"/>
        </w:tabs>
        <w:suppressAutoHyphens w:val="0"/>
        <w:ind w:left="0" w:firstLine="0"/>
      </w:pPr>
      <w:r w:rsidRPr="00FD3218">
        <w:t>blocaj la pendulații (cod ANSI 21PSB);</w:t>
      </w:r>
    </w:p>
    <w:p w14:paraId="0E178396" w14:textId="77777777" w:rsidR="00CA6AFF" w:rsidRPr="00FD3218" w:rsidRDefault="00CA6AFF" w:rsidP="00483D28">
      <w:pPr>
        <w:numPr>
          <w:ilvl w:val="0"/>
          <w:numId w:val="56"/>
        </w:numPr>
        <w:tabs>
          <w:tab w:val="left" w:pos="360"/>
        </w:tabs>
        <w:suppressAutoHyphens w:val="0"/>
        <w:ind w:left="0" w:firstLine="0"/>
      </w:pPr>
      <w:r w:rsidRPr="00FD3218">
        <w:t>sensibilizare la conectare pe defect (cod ANSI 95SOTF);</w:t>
      </w:r>
    </w:p>
    <w:p w14:paraId="371FC4D2" w14:textId="77777777" w:rsidR="00CA6AFF" w:rsidRPr="00FD3218" w:rsidRDefault="00CA6AFF" w:rsidP="00483D28">
      <w:pPr>
        <w:numPr>
          <w:ilvl w:val="0"/>
          <w:numId w:val="56"/>
        </w:numPr>
        <w:tabs>
          <w:tab w:val="left" w:pos="360"/>
        </w:tabs>
        <w:suppressAutoHyphens w:val="0"/>
        <w:ind w:left="0" w:firstLine="0"/>
      </w:pPr>
      <w:r w:rsidRPr="00FD3218">
        <w:t>supravegherea tensiunii de măsură (cod ANSI 52);</w:t>
      </w:r>
    </w:p>
    <w:p w14:paraId="58CE7006" w14:textId="77777777" w:rsidR="00CA6AFF" w:rsidRPr="00FD3218" w:rsidRDefault="00CA6AFF" w:rsidP="00483D28">
      <w:pPr>
        <w:numPr>
          <w:ilvl w:val="0"/>
          <w:numId w:val="56"/>
        </w:numPr>
        <w:tabs>
          <w:tab w:val="left" w:pos="360"/>
        </w:tabs>
        <w:suppressAutoHyphens w:val="0"/>
        <w:ind w:left="0" w:firstLine="0"/>
      </w:pPr>
      <w:proofErr w:type="spellStart"/>
      <w:r w:rsidRPr="00FD3218">
        <w:t>reanclanşare</w:t>
      </w:r>
      <w:proofErr w:type="spellEnd"/>
      <w:r w:rsidRPr="00FD3218">
        <w:t xml:space="preserve"> automată rapidă, trifazată (cod ANSI 79);</w:t>
      </w:r>
    </w:p>
    <w:p w14:paraId="02AC77D1" w14:textId="77777777" w:rsidR="00CA6AFF" w:rsidRPr="00FD3218" w:rsidRDefault="00CA6AFF" w:rsidP="00483D28">
      <w:pPr>
        <w:numPr>
          <w:ilvl w:val="0"/>
          <w:numId w:val="56"/>
        </w:numPr>
        <w:tabs>
          <w:tab w:val="left" w:pos="360"/>
        </w:tabs>
        <w:suppressAutoHyphens w:val="0"/>
        <w:ind w:left="0" w:firstLine="0"/>
      </w:pPr>
      <w:r w:rsidRPr="00FD3218">
        <w:t>control sincronism (cod ANSI 25);</w:t>
      </w:r>
    </w:p>
    <w:p w14:paraId="2D7D340A" w14:textId="77777777" w:rsidR="00CA6AFF" w:rsidRPr="00FD3218" w:rsidRDefault="00CA6AFF" w:rsidP="00483D28">
      <w:pPr>
        <w:numPr>
          <w:ilvl w:val="0"/>
          <w:numId w:val="56"/>
        </w:numPr>
        <w:tabs>
          <w:tab w:val="left" w:pos="360"/>
        </w:tabs>
        <w:suppressAutoHyphens w:val="0"/>
        <w:ind w:left="0" w:firstLine="0"/>
      </w:pPr>
      <w:r w:rsidRPr="00FD3218">
        <w:t>locator de defecte (cod ANSI 95FL);</w:t>
      </w:r>
    </w:p>
    <w:p w14:paraId="3742366F" w14:textId="77777777" w:rsidR="00CA6AFF" w:rsidRPr="00FD3218" w:rsidRDefault="00CA6AFF" w:rsidP="00483D28">
      <w:pPr>
        <w:numPr>
          <w:ilvl w:val="0"/>
          <w:numId w:val="56"/>
        </w:numPr>
        <w:tabs>
          <w:tab w:val="left" w:pos="360"/>
        </w:tabs>
        <w:suppressAutoHyphens w:val="0"/>
        <w:ind w:left="0" w:firstLine="0"/>
      </w:pPr>
      <w:r w:rsidRPr="00FD3218">
        <w:t xml:space="preserve">înregistrator de evenimente, defecte, </w:t>
      </w:r>
      <w:proofErr w:type="spellStart"/>
      <w:r w:rsidRPr="00FD3218">
        <w:t>osciloperturbograf</w:t>
      </w:r>
      <w:proofErr w:type="spellEnd"/>
      <w:r w:rsidRPr="00FD3218">
        <w:t xml:space="preserve"> (cod ANSI 95DR);</w:t>
      </w:r>
    </w:p>
    <w:p w14:paraId="022EFFCB" w14:textId="77777777" w:rsidR="00CA6AFF" w:rsidRPr="00FD3218" w:rsidRDefault="00CA6AFF" w:rsidP="00483D28">
      <w:pPr>
        <w:numPr>
          <w:ilvl w:val="0"/>
          <w:numId w:val="56"/>
        </w:numPr>
        <w:tabs>
          <w:tab w:val="left" w:pos="360"/>
        </w:tabs>
        <w:suppressAutoHyphens w:val="0"/>
        <w:ind w:left="0" w:firstLine="0"/>
      </w:pPr>
      <w:proofErr w:type="spellStart"/>
      <w:r w:rsidRPr="00FD3218">
        <w:t>protectie</w:t>
      </w:r>
      <w:proofErr w:type="spellEnd"/>
      <w:r w:rsidRPr="00FD3218">
        <w:t xml:space="preserve"> la refuz de </w:t>
      </w:r>
      <w:proofErr w:type="spellStart"/>
      <w:r w:rsidRPr="00FD3218">
        <w:t>declansare</w:t>
      </w:r>
      <w:proofErr w:type="spellEnd"/>
      <w:r w:rsidRPr="00FD3218">
        <w:t xml:space="preserve"> întrerupător DRRI (cod ANSI 50BF).</w:t>
      </w:r>
    </w:p>
    <w:p w14:paraId="6017BC73" w14:textId="77777777" w:rsidR="00887B51" w:rsidRPr="00FD3218" w:rsidRDefault="00887B51" w:rsidP="00483D28">
      <w:pPr>
        <w:numPr>
          <w:ilvl w:val="0"/>
          <w:numId w:val="55"/>
        </w:numPr>
        <w:tabs>
          <w:tab w:val="left" w:pos="360"/>
        </w:tabs>
        <w:suppressAutoHyphens w:val="0"/>
        <w:ind w:left="0" w:firstLine="0"/>
      </w:pPr>
      <w:r w:rsidRPr="00FD3218">
        <w:t xml:space="preserve">in terminalul numeric din grupa de </w:t>
      </w:r>
      <w:r w:rsidRPr="00FD3218">
        <w:rPr>
          <w:b/>
          <w:bCs/>
        </w:rPr>
        <w:t>rezervă</w:t>
      </w:r>
      <w:r w:rsidRPr="00FD3218">
        <w:t>:</w:t>
      </w:r>
    </w:p>
    <w:p w14:paraId="09A58058" w14:textId="77777777" w:rsidR="00887B51" w:rsidRPr="00FD3218" w:rsidRDefault="00887B51" w:rsidP="00483D28">
      <w:pPr>
        <w:numPr>
          <w:ilvl w:val="0"/>
          <w:numId w:val="56"/>
        </w:numPr>
        <w:tabs>
          <w:tab w:val="left" w:pos="360"/>
        </w:tabs>
        <w:suppressAutoHyphens w:val="0"/>
        <w:ind w:left="0" w:firstLine="0"/>
      </w:pPr>
      <w:proofErr w:type="spellStart"/>
      <w:r w:rsidRPr="00FD3218">
        <w:t>protectie</w:t>
      </w:r>
      <w:proofErr w:type="spellEnd"/>
      <w:r w:rsidRPr="00FD3218">
        <w:t xml:space="preserve"> maximala de curent de faza, rapida/temporizata (cod ANSI 50/51);</w:t>
      </w:r>
    </w:p>
    <w:p w14:paraId="2D395E0D" w14:textId="77777777" w:rsidR="00887B51" w:rsidRPr="00FD3218" w:rsidRDefault="00887B51" w:rsidP="00483D28">
      <w:pPr>
        <w:numPr>
          <w:ilvl w:val="0"/>
          <w:numId w:val="56"/>
        </w:numPr>
        <w:tabs>
          <w:tab w:val="left" w:pos="360"/>
        </w:tabs>
        <w:suppressAutoHyphens w:val="0"/>
        <w:ind w:left="0" w:firstLine="0"/>
      </w:pPr>
      <w:proofErr w:type="spellStart"/>
      <w:r w:rsidRPr="00FD3218">
        <w:t>protectie</w:t>
      </w:r>
      <w:proofErr w:type="spellEnd"/>
      <w:r w:rsidRPr="00FD3218">
        <w:t xml:space="preserve"> maximala de curent homopolar, </w:t>
      </w:r>
      <w:proofErr w:type="spellStart"/>
      <w:r w:rsidRPr="00FD3218">
        <w:t>directionala</w:t>
      </w:r>
      <w:proofErr w:type="spellEnd"/>
      <w:r w:rsidRPr="00FD3218">
        <w:t>(cod ANSI 67N);</w:t>
      </w:r>
    </w:p>
    <w:p w14:paraId="0CD9E767" w14:textId="77777777" w:rsidR="00CA6AFF" w:rsidRPr="00FD3218" w:rsidRDefault="00CA6AFF" w:rsidP="00483D28">
      <w:pPr>
        <w:numPr>
          <w:ilvl w:val="0"/>
          <w:numId w:val="56"/>
        </w:numPr>
        <w:tabs>
          <w:tab w:val="left" w:pos="360"/>
        </w:tabs>
        <w:suppressAutoHyphens w:val="0"/>
        <w:ind w:left="0" w:firstLine="0"/>
      </w:pPr>
      <w:r w:rsidRPr="00FD3218">
        <w:t>control sincronism (cod ANSI 25).</w:t>
      </w:r>
    </w:p>
    <w:p w14:paraId="1E8F0342" w14:textId="77777777" w:rsidR="00887B51" w:rsidRPr="00FD3218" w:rsidRDefault="00887B51" w:rsidP="00483D28">
      <w:pPr>
        <w:numPr>
          <w:ilvl w:val="0"/>
          <w:numId w:val="56"/>
        </w:numPr>
        <w:tabs>
          <w:tab w:val="left" w:pos="360"/>
        </w:tabs>
        <w:suppressAutoHyphens w:val="0"/>
        <w:ind w:left="0" w:firstLine="0"/>
      </w:pPr>
      <w:proofErr w:type="spellStart"/>
      <w:r w:rsidRPr="00FD3218">
        <w:t>functii</w:t>
      </w:r>
      <w:proofErr w:type="spellEnd"/>
      <w:r w:rsidRPr="00FD3218">
        <w:t xml:space="preserve"> de comanda, control, supraveghere (cod 95CM);</w:t>
      </w:r>
    </w:p>
    <w:p w14:paraId="6F7CAE3A" w14:textId="77777777" w:rsidR="00887B51" w:rsidRPr="00FD3218" w:rsidRDefault="00887B51" w:rsidP="00887B51">
      <w:pPr>
        <w:widowControl w:val="0"/>
        <w:autoSpaceDE w:val="0"/>
        <w:rPr>
          <w:bCs/>
          <w:highlight w:val="yellow"/>
        </w:rPr>
      </w:pPr>
    </w:p>
    <w:p w14:paraId="1D34CA34" w14:textId="77777777" w:rsidR="00887B51" w:rsidRPr="00FD3218" w:rsidRDefault="00887B51" w:rsidP="00887B51">
      <w:pPr>
        <w:widowControl w:val="0"/>
        <w:rPr>
          <w:rFonts w:eastAsia="Times New Roman"/>
          <w:b/>
        </w:rPr>
      </w:pPr>
      <w:r w:rsidRPr="00FD3218">
        <w:rPr>
          <w:rFonts w:eastAsia="Times New Roman"/>
          <w:b/>
        </w:rPr>
        <w:t xml:space="preserve">Sistem de </w:t>
      </w:r>
      <w:proofErr w:type="spellStart"/>
      <w:r w:rsidRPr="00FD3218">
        <w:rPr>
          <w:rFonts w:eastAsia="Times New Roman"/>
          <w:b/>
        </w:rPr>
        <w:t>protectie</w:t>
      </w:r>
      <w:proofErr w:type="spellEnd"/>
      <w:r w:rsidRPr="00FD3218">
        <w:rPr>
          <w:rFonts w:eastAsia="Times New Roman"/>
          <w:b/>
        </w:rPr>
        <w:t xml:space="preserve"> si conducere a liniilor de 110 kV cu alimentare radială </w:t>
      </w:r>
      <w:r w:rsidR="00C05AC5" w:rsidRPr="00FD3218">
        <w:rPr>
          <w:rFonts w:eastAsia="Times New Roman"/>
          <w:b/>
        </w:rPr>
        <w:t xml:space="preserve">conform </w:t>
      </w:r>
      <w:proofErr w:type="spellStart"/>
      <w:r w:rsidR="00C05AC5" w:rsidRPr="00FD3218">
        <w:rPr>
          <w:rFonts w:eastAsia="Times New Roman"/>
          <w:b/>
        </w:rPr>
        <w:t>Specificatiei</w:t>
      </w:r>
      <w:proofErr w:type="spellEnd"/>
      <w:r w:rsidR="00C05AC5" w:rsidRPr="00FD3218">
        <w:rPr>
          <w:rFonts w:eastAsia="Times New Roman"/>
          <w:b/>
        </w:rPr>
        <w:t xml:space="preserve"> tehnice 17</w:t>
      </w:r>
    </w:p>
    <w:p w14:paraId="0D3DEC5C" w14:textId="77777777" w:rsidR="00887B51" w:rsidRPr="00FD3218" w:rsidRDefault="00887B51" w:rsidP="00887B51">
      <w:pPr>
        <w:ind w:firstLine="720"/>
      </w:pPr>
      <w:r w:rsidRPr="00FD3218">
        <w:t xml:space="preserve">Sistemul se va folosi pentru controlul si </w:t>
      </w:r>
      <w:proofErr w:type="spellStart"/>
      <w:r w:rsidRPr="00FD3218">
        <w:t>protectia</w:t>
      </w:r>
      <w:proofErr w:type="spellEnd"/>
      <w:r w:rsidRPr="00FD3218">
        <w:t xml:space="preserve"> celulelor de LEA 110 kV </w:t>
      </w:r>
      <w:r w:rsidR="00C05AC5" w:rsidRPr="00FD3218">
        <w:t>radiale</w:t>
      </w:r>
    </w:p>
    <w:p w14:paraId="1BA13321" w14:textId="77777777" w:rsidR="00887B51" w:rsidRPr="00FD3218" w:rsidRDefault="00887B51" w:rsidP="00887B51">
      <w:pPr>
        <w:tabs>
          <w:tab w:val="left" w:pos="720"/>
        </w:tabs>
        <w:ind w:firstLine="720"/>
      </w:pPr>
      <w:r w:rsidRPr="00FD3218">
        <w:t xml:space="preserve">Sistemul de </w:t>
      </w:r>
      <w:proofErr w:type="spellStart"/>
      <w:r w:rsidRPr="00FD3218">
        <w:t>protectie</w:t>
      </w:r>
      <w:proofErr w:type="spellEnd"/>
      <w:r w:rsidRPr="00FD3218">
        <w:t xml:space="preserve"> si conducere va consta dintr-un dulap complet echipat cu două terminale numerice </w:t>
      </w:r>
      <w:proofErr w:type="spellStart"/>
      <w:r w:rsidRPr="00FD3218">
        <w:t>şi</w:t>
      </w:r>
      <w:proofErr w:type="spellEnd"/>
      <w:r w:rsidRPr="00FD3218">
        <w:t xml:space="preserve"> elementele de conectică </w:t>
      </w:r>
      <w:proofErr w:type="spellStart"/>
      <w:r w:rsidRPr="00FD3218">
        <w:t>şi</w:t>
      </w:r>
      <w:proofErr w:type="spellEnd"/>
      <w:r w:rsidRPr="00FD3218">
        <w:t xml:space="preserve"> cablare necesare realizării tuturor </w:t>
      </w:r>
      <w:proofErr w:type="spellStart"/>
      <w:r w:rsidRPr="00FD3218">
        <w:t>funcţiilor</w:t>
      </w:r>
      <w:proofErr w:type="spellEnd"/>
      <w:r w:rsidRPr="00FD3218">
        <w:t xml:space="preserve"> de </w:t>
      </w:r>
      <w:proofErr w:type="spellStart"/>
      <w:r w:rsidRPr="00FD3218">
        <w:t>protecţie</w:t>
      </w:r>
      <w:proofErr w:type="spellEnd"/>
      <w:r w:rsidRPr="00FD3218">
        <w:t xml:space="preserve">, automatizare, comandă-control, măsurare, </w:t>
      </w:r>
      <w:proofErr w:type="spellStart"/>
      <w:r w:rsidRPr="00FD3218">
        <w:t>interblocaje</w:t>
      </w:r>
      <w:proofErr w:type="spellEnd"/>
      <w:r w:rsidRPr="00FD3218">
        <w:t xml:space="preserve">, monitorizare, înregistrare descrise în </w:t>
      </w:r>
      <w:proofErr w:type="spellStart"/>
      <w:r w:rsidRPr="00FD3218">
        <w:t>fişa</w:t>
      </w:r>
      <w:proofErr w:type="spellEnd"/>
      <w:r w:rsidRPr="00FD3218">
        <w:t xml:space="preserve"> tehnică. Aceste </w:t>
      </w:r>
      <w:proofErr w:type="spellStart"/>
      <w:r w:rsidRPr="00FD3218">
        <w:t>funcţii</w:t>
      </w:r>
      <w:proofErr w:type="spellEnd"/>
      <w:r w:rsidRPr="00FD3218">
        <w:t xml:space="preserve"> trebuie sa fie asigurate independent de integrarea într-un sistem SCADA, dar va fi echipat si pentru integrarea in sistemul SCADA al </w:t>
      </w:r>
      <w:proofErr w:type="spellStart"/>
      <w:r w:rsidRPr="00FD3218">
        <w:t>statiei</w:t>
      </w:r>
      <w:proofErr w:type="spellEnd"/>
      <w:r w:rsidRPr="00FD3218">
        <w:t xml:space="preserve"> utilizând protocolul IEC 61850.</w:t>
      </w:r>
    </w:p>
    <w:p w14:paraId="12334B30" w14:textId="77777777" w:rsidR="00887B51" w:rsidRPr="00FD3218" w:rsidRDefault="00887B51" w:rsidP="00887B51">
      <w:pPr>
        <w:ind w:firstLine="720"/>
      </w:pPr>
      <w:r w:rsidRPr="00FD3218">
        <w:t xml:space="preserve">In primul terminal vor fi implementate </w:t>
      </w:r>
      <w:proofErr w:type="spellStart"/>
      <w:r w:rsidRPr="00FD3218">
        <w:t>funcţiile</w:t>
      </w:r>
      <w:proofErr w:type="spellEnd"/>
      <w:r w:rsidRPr="00FD3218">
        <w:t xml:space="preserve"> specifice </w:t>
      </w:r>
      <w:proofErr w:type="spellStart"/>
      <w:r w:rsidRPr="00FD3218">
        <w:t>protecţiei</w:t>
      </w:r>
      <w:proofErr w:type="spellEnd"/>
      <w:r w:rsidRPr="00FD3218">
        <w:t xml:space="preserve"> de bază, RAR, DRRI, iar în al doilea terminal vor fi implementate </w:t>
      </w:r>
      <w:proofErr w:type="spellStart"/>
      <w:r w:rsidRPr="00FD3218">
        <w:t>funcţiile</w:t>
      </w:r>
      <w:proofErr w:type="spellEnd"/>
      <w:r w:rsidRPr="00FD3218">
        <w:t xml:space="preserve"> specifice </w:t>
      </w:r>
      <w:proofErr w:type="spellStart"/>
      <w:r w:rsidRPr="00FD3218">
        <w:t>protecţiei</w:t>
      </w:r>
      <w:proofErr w:type="spellEnd"/>
      <w:r w:rsidRPr="00FD3218">
        <w:t xml:space="preserve"> de rezervă, comandă locală, măsurare </w:t>
      </w:r>
      <w:proofErr w:type="spellStart"/>
      <w:r w:rsidRPr="00FD3218">
        <w:t>şi</w:t>
      </w:r>
      <w:proofErr w:type="spellEnd"/>
      <w:r w:rsidRPr="00FD3218">
        <w:t xml:space="preserve"> </w:t>
      </w:r>
      <w:proofErr w:type="spellStart"/>
      <w:r w:rsidRPr="00FD3218">
        <w:t>interblocaje</w:t>
      </w:r>
      <w:proofErr w:type="spellEnd"/>
      <w:r w:rsidRPr="00FD3218">
        <w:t xml:space="preserve">. Terminalele trebuie să </w:t>
      </w:r>
      <w:proofErr w:type="spellStart"/>
      <w:r w:rsidRPr="00FD3218">
        <w:t>funcţioneze</w:t>
      </w:r>
      <w:proofErr w:type="spellEnd"/>
      <w:r w:rsidRPr="00FD3218">
        <w:t xml:space="preserve"> interconectate pentru realizarea corectă a </w:t>
      </w:r>
      <w:proofErr w:type="spellStart"/>
      <w:r w:rsidRPr="00FD3218">
        <w:t>funcţiilor</w:t>
      </w:r>
      <w:proofErr w:type="spellEnd"/>
      <w:r w:rsidRPr="00FD3218">
        <w:t xml:space="preserve"> unice din cadrul ansamblului (DRRI, RAR, </w:t>
      </w:r>
      <w:proofErr w:type="spellStart"/>
      <w:r w:rsidRPr="00FD3218">
        <w:t>interblocaje</w:t>
      </w:r>
      <w:proofErr w:type="spellEnd"/>
      <w:r w:rsidRPr="00FD3218">
        <w:t>).</w:t>
      </w:r>
    </w:p>
    <w:p w14:paraId="54D82DE1" w14:textId="77777777" w:rsidR="00887B51" w:rsidRPr="00FD3218" w:rsidRDefault="00887B51" w:rsidP="00887B51">
      <w:pPr>
        <w:widowControl w:val="0"/>
        <w:tabs>
          <w:tab w:val="left" w:pos="720"/>
        </w:tabs>
        <w:ind w:firstLine="720"/>
        <w:rPr>
          <w:rFonts w:eastAsia="Times New Roman"/>
        </w:rPr>
      </w:pPr>
      <w:r w:rsidRPr="00FD3218">
        <w:t xml:space="preserve">Ambele terminale trebuie să aibă implementate </w:t>
      </w:r>
      <w:proofErr w:type="spellStart"/>
      <w:r w:rsidRPr="00FD3218">
        <w:t>funcţii</w:t>
      </w:r>
      <w:proofErr w:type="spellEnd"/>
      <w:r w:rsidRPr="00FD3218">
        <w:t xml:space="preserve"> de monitorizare a </w:t>
      </w:r>
      <w:proofErr w:type="spellStart"/>
      <w:r w:rsidRPr="00FD3218">
        <w:t>funcţionării</w:t>
      </w:r>
      <w:proofErr w:type="spellEnd"/>
      <w:r w:rsidRPr="00FD3218">
        <w:t xml:space="preserve"> releului, a circuitelor de </w:t>
      </w:r>
      <w:proofErr w:type="spellStart"/>
      <w:r w:rsidRPr="00FD3218">
        <w:t>curenţi</w:t>
      </w:r>
      <w:proofErr w:type="spellEnd"/>
      <w:r w:rsidRPr="00FD3218">
        <w:t xml:space="preserve"> </w:t>
      </w:r>
      <w:proofErr w:type="spellStart"/>
      <w:r w:rsidRPr="00FD3218">
        <w:t>şi</w:t>
      </w:r>
      <w:proofErr w:type="spellEnd"/>
      <w:r w:rsidRPr="00FD3218">
        <w:t xml:space="preserve"> tensiuni de măsură, </w:t>
      </w:r>
      <w:proofErr w:type="spellStart"/>
      <w:r w:rsidRPr="00FD3218">
        <w:t>declanşare</w:t>
      </w:r>
      <w:proofErr w:type="spellEnd"/>
      <w:r w:rsidRPr="00FD3218">
        <w:t xml:space="preserve"> </w:t>
      </w:r>
      <w:proofErr w:type="spellStart"/>
      <w:r w:rsidRPr="00FD3218">
        <w:t>şi</w:t>
      </w:r>
      <w:proofErr w:type="spellEnd"/>
      <w:r w:rsidRPr="00FD3218">
        <w:t xml:space="preserve"> alimentare cu tensiune operativă aferente.</w:t>
      </w:r>
    </w:p>
    <w:p w14:paraId="0464E87C" w14:textId="77777777" w:rsidR="00887B51" w:rsidRPr="00FD3218" w:rsidRDefault="00887B51" w:rsidP="00887B51">
      <w:pPr>
        <w:widowControl w:val="0"/>
        <w:tabs>
          <w:tab w:val="left" w:pos="720"/>
        </w:tabs>
        <w:ind w:firstLine="720"/>
        <w:rPr>
          <w:rFonts w:eastAsia="Times New Roman"/>
        </w:rPr>
      </w:pPr>
      <w:r w:rsidRPr="00FD3218">
        <w:t xml:space="preserve">Se solicită ca terminalul ce include </w:t>
      </w:r>
      <w:proofErr w:type="spellStart"/>
      <w:r w:rsidRPr="00FD3218">
        <w:t>funcţiile</w:t>
      </w:r>
      <w:proofErr w:type="spellEnd"/>
      <w:r w:rsidRPr="00FD3218">
        <w:t xml:space="preserve"> de </w:t>
      </w:r>
      <w:proofErr w:type="spellStart"/>
      <w:r w:rsidRPr="00FD3218">
        <w:t>protecţie</w:t>
      </w:r>
      <w:proofErr w:type="spellEnd"/>
      <w:r w:rsidRPr="00FD3218">
        <w:t xml:space="preserve"> de rezervă să fie prevăzut cu un display grafic </w:t>
      </w:r>
      <w:proofErr w:type="spellStart"/>
      <w:r w:rsidRPr="00FD3218">
        <w:t>şi</w:t>
      </w:r>
      <w:proofErr w:type="spellEnd"/>
      <w:r w:rsidRPr="00FD3218">
        <w:t xml:space="preserve"> tastatură care să permită realizarea </w:t>
      </w:r>
      <w:proofErr w:type="spellStart"/>
      <w:r w:rsidRPr="00FD3218">
        <w:t>funcţiilor</w:t>
      </w:r>
      <w:proofErr w:type="spellEnd"/>
      <w:r w:rsidRPr="00FD3218">
        <w:t xml:space="preserve"> de comanda a echipamentelor primare, vizualizarea stării echipamentelor primare si vizualizarea în timp real a mărimilor electrice măsurate. Prin intermediul tastaturilor trebuie să poată fi efectuată parametrizarea terminalelor </w:t>
      </w:r>
      <w:proofErr w:type="spellStart"/>
      <w:r w:rsidRPr="00FD3218">
        <w:t>şi</w:t>
      </w:r>
      <w:proofErr w:type="spellEnd"/>
      <w:r w:rsidRPr="00FD3218">
        <w:t xml:space="preserve"> stabilirea reglajelor.</w:t>
      </w:r>
    </w:p>
    <w:p w14:paraId="2E37850F" w14:textId="77777777" w:rsidR="00887B51" w:rsidRPr="00FD3218" w:rsidRDefault="00887B51" w:rsidP="00887B51">
      <w:pPr>
        <w:ind w:firstLine="720"/>
      </w:pPr>
      <w:r w:rsidRPr="00FD3218">
        <w:lastRenderedPageBreak/>
        <w:t xml:space="preserve">Comenzile de conectare trebuie să fie validate în urma verificării </w:t>
      </w:r>
      <w:proofErr w:type="spellStart"/>
      <w:r w:rsidRPr="00FD3218">
        <w:t>condiţiilor</w:t>
      </w:r>
      <w:proofErr w:type="spellEnd"/>
      <w:r w:rsidRPr="00FD3218">
        <w:t xml:space="preserve"> de sincronism sau </w:t>
      </w:r>
      <w:proofErr w:type="spellStart"/>
      <w:r w:rsidRPr="00FD3218">
        <w:t>interblocaje</w:t>
      </w:r>
      <w:proofErr w:type="spellEnd"/>
      <w:r w:rsidRPr="00FD3218">
        <w:t xml:space="preserve"> (locale sau generale pe </w:t>
      </w:r>
      <w:proofErr w:type="spellStart"/>
      <w:r w:rsidRPr="00FD3218">
        <w:t>staţie</w:t>
      </w:r>
      <w:proofErr w:type="spellEnd"/>
      <w:r w:rsidRPr="00FD3218">
        <w:t>), după caz.</w:t>
      </w:r>
    </w:p>
    <w:p w14:paraId="22F86A24" w14:textId="77777777" w:rsidR="00887B51" w:rsidRPr="00FD3218" w:rsidRDefault="00887B51" w:rsidP="00887B51">
      <w:pPr>
        <w:widowControl w:val="0"/>
        <w:tabs>
          <w:tab w:val="left" w:pos="540"/>
        </w:tabs>
        <w:rPr>
          <w:rFonts w:eastAsia="Times New Roman"/>
        </w:rPr>
      </w:pPr>
      <w:r w:rsidRPr="00FD3218">
        <w:rPr>
          <w:rFonts w:eastAsia="Times New Roman"/>
        </w:rPr>
        <w:tab/>
        <w:t xml:space="preserve">Celula de linie 110 kV va fi </w:t>
      </w:r>
      <w:proofErr w:type="spellStart"/>
      <w:r w:rsidRPr="00FD3218">
        <w:rPr>
          <w:rFonts w:eastAsia="Times New Roman"/>
        </w:rPr>
        <w:t>prevazuta</w:t>
      </w:r>
      <w:proofErr w:type="spellEnd"/>
      <w:r w:rsidRPr="00FD3218">
        <w:rPr>
          <w:rFonts w:eastAsia="Times New Roman"/>
        </w:rPr>
        <w:t xml:space="preserve"> cu </w:t>
      </w:r>
      <w:proofErr w:type="spellStart"/>
      <w:r w:rsidRPr="00FD3218">
        <w:rPr>
          <w:rFonts w:eastAsia="Times New Roman"/>
        </w:rPr>
        <w:t>urmatoarele</w:t>
      </w:r>
      <w:proofErr w:type="spellEnd"/>
      <w:r w:rsidRPr="00FD3218">
        <w:rPr>
          <w:rFonts w:eastAsia="Times New Roman"/>
        </w:rPr>
        <w:t xml:space="preserve"> </w:t>
      </w:r>
      <w:proofErr w:type="spellStart"/>
      <w:r w:rsidRPr="00FD3218">
        <w:rPr>
          <w:rFonts w:eastAsia="Times New Roman"/>
        </w:rPr>
        <w:t>functii</w:t>
      </w:r>
      <w:proofErr w:type="spellEnd"/>
      <w:r w:rsidRPr="00FD3218">
        <w:rPr>
          <w:rFonts w:eastAsia="Times New Roman"/>
        </w:rPr>
        <w:t xml:space="preserve"> de </w:t>
      </w:r>
      <w:proofErr w:type="spellStart"/>
      <w:r w:rsidRPr="00FD3218">
        <w:rPr>
          <w:rFonts w:eastAsia="Times New Roman"/>
        </w:rPr>
        <w:t>protectie</w:t>
      </w:r>
      <w:proofErr w:type="spellEnd"/>
      <w:r w:rsidRPr="00FD3218">
        <w:rPr>
          <w:rFonts w:eastAsia="Times New Roman"/>
        </w:rPr>
        <w:t>:</w:t>
      </w:r>
    </w:p>
    <w:p w14:paraId="4617D455" w14:textId="77777777" w:rsidR="006331C8" w:rsidRPr="00FD3218" w:rsidRDefault="006331C8" w:rsidP="006331C8">
      <w:pPr>
        <w:numPr>
          <w:ilvl w:val="1"/>
          <w:numId w:val="56"/>
        </w:numPr>
        <w:tabs>
          <w:tab w:val="left" w:pos="360"/>
        </w:tabs>
        <w:suppressAutoHyphens w:val="0"/>
        <w:ind w:left="0" w:firstLine="0"/>
      </w:pPr>
      <w:r w:rsidRPr="00FD3218">
        <w:t xml:space="preserve">in terminalul numeric din grupa de </w:t>
      </w:r>
      <w:r w:rsidRPr="00FD3218">
        <w:rPr>
          <w:b/>
          <w:bCs/>
        </w:rPr>
        <w:t>bază</w:t>
      </w:r>
      <w:r w:rsidRPr="00FD3218">
        <w:t>:</w:t>
      </w:r>
    </w:p>
    <w:p w14:paraId="1B399939" w14:textId="77777777" w:rsidR="006331C8" w:rsidRPr="00FD3218" w:rsidRDefault="006331C8" w:rsidP="006331C8">
      <w:pPr>
        <w:numPr>
          <w:ilvl w:val="0"/>
          <w:numId w:val="56"/>
        </w:numPr>
        <w:tabs>
          <w:tab w:val="left" w:pos="360"/>
        </w:tabs>
        <w:suppressAutoHyphens w:val="0"/>
        <w:ind w:left="0" w:firstLine="0"/>
      </w:pPr>
      <w:proofErr w:type="spellStart"/>
      <w:r w:rsidRPr="00FD3218">
        <w:t>protectie</w:t>
      </w:r>
      <w:proofErr w:type="spellEnd"/>
      <w:r w:rsidRPr="00FD3218">
        <w:t xml:space="preserve"> de distanta (cod ANSI 21, 21N);</w:t>
      </w:r>
    </w:p>
    <w:p w14:paraId="0BB7D91B" w14:textId="77777777" w:rsidR="006331C8" w:rsidRPr="00FD3218" w:rsidRDefault="006331C8" w:rsidP="006331C8">
      <w:pPr>
        <w:numPr>
          <w:ilvl w:val="0"/>
          <w:numId w:val="56"/>
        </w:numPr>
        <w:tabs>
          <w:tab w:val="left" w:pos="360"/>
        </w:tabs>
        <w:suppressAutoHyphens w:val="0"/>
        <w:ind w:left="0" w:firstLine="0"/>
      </w:pPr>
      <w:r w:rsidRPr="00FD3218">
        <w:t>blocaj la pendulații (cod ANSI 21PSB);</w:t>
      </w:r>
    </w:p>
    <w:p w14:paraId="27109988" w14:textId="77777777" w:rsidR="006331C8" w:rsidRPr="00FD3218" w:rsidRDefault="006331C8" w:rsidP="006331C8">
      <w:pPr>
        <w:numPr>
          <w:ilvl w:val="0"/>
          <w:numId w:val="56"/>
        </w:numPr>
        <w:tabs>
          <w:tab w:val="left" w:pos="360"/>
        </w:tabs>
        <w:suppressAutoHyphens w:val="0"/>
        <w:ind w:left="0" w:firstLine="0"/>
      </w:pPr>
      <w:r w:rsidRPr="00FD3218">
        <w:t>sensibilizare la conectare pe defect (cod ANSI 95SOTF);</w:t>
      </w:r>
    </w:p>
    <w:p w14:paraId="42DEBD24" w14:textId="77777777" w:rsidR="006331C8" w:rsidRPr="00FD3218" w:rsidRDefault="006331C8" w:rsidP="006331C8">
      <w:pPr>
        <w:numPr>
          <w:ilvl w:val="0"/>
          <w:numId w:val="56"/>
        </w:numPr>
        <w:tabs>
          <w:tab w:val="left" w:pos="360"/>
        </w:tabs>
        <w:suppressAutoHyphens w:val="0"/>
        <w:ind w:left="0" w:firstLine="0"/>
      </w:pPr>
      <w:r w:rsidRPr="00FD3218">
        <w:t>supravegherea tensiunii de măsură (cod ANSI 52);</w:t>
      </w:r>
    </w:p>
    <w:p w14:paraId="760AD389" w14:textId="77777777" w:rsidR="006331C8" w:rsidRPr="00FD3218" w:rsidRDefault="006331C8" w:rsidP="006331C8">
      <w:pPr>
        <w:numPr>
          <w:ilvl w:val="0"/>
          <w:numId w:val="56"/>
        </w:numPr>
        <w:tabs>
          <w:tab w:val="left" w:pos="360"/>
        </w:tabs>
        <w:suppressAutoHyphens w:val="0"/>
        <w:ind w:left="0" w:firstLine="0"/>
      </w:pPr>
      <w:proofErr w:type="spellStart"/>
      <w:r w:rsidRPr="00FD3218">
        <w:t>reanclanşare</w:t>
      </w:r>
      <w:proofErr w:type="spellEnd"/>
      <w:r w:rsidRPr="00FD3218">
        <w:t xml:space="preserve"> automată rapidă, trifazată (cod ANSI 79);</w:t>
      </w:r>
    </w:p>
    <w:p w14:paraId="18621739" w14:textId="77777777" w:rsidR="006331C8" w:rsidRPr="00FD3218" w:rsidRDefault="006331C8" w:rsidP="006331C8">
      <w:pPr>
        <w:numPr>
          <w:ilvl w:val="0"/>
          <w:numId w:val="56"/>
        </w:numPr>
        <w:tabs>
          <w:tab w:val="left" w:pos="360"/>
        </w:tabs>
        <w:suppressAutoHyphens w:val="0"/>
        <w:ind w:left="0" w:firstLine="0"/>
      </w:pPr>
      <w:r w:rsidRPr="00FD3218">
        <w:t>control sincronism (cod ANSI 25);</w:t>
      </w:r>
    </w:p>
    <w:p w14:paraId="0621A147" w14:textId="77777777" w:rsidR="006331C8" w:rsidRPr="00FD3218" w:rsidRDefault="006331C8" w:rsidP="006331C8">
      <w:pPr>
        <w:numPr>
          <w:ilvl w:val="0"/>
          <w:numId w:val="56"/>
        </w:numPr>
        <w:tabs>
          <w:tab w:val="left" w:pos="360"/>
        </w:tabs>
        <w:suppressAutoHyphens w:val="0"/>
        <w:ind w:left="0" w:firstLine="0"/>
      </w:pPr>
      <w:r w:rsidRPr="00FD3218">
        <w:t>locator de defecte (cod ANSI 95FL);</w:t>
      </w:r>
    </w:p>
    <w:p w14:paraId="5334E3C7" w14:textId="77777777" w:rsidR="006331C8" w:rsidRPr="00FD3218" w:rsidRDefault="006331C8" w:rsidP="006331C8">
      <w:pPr>
        <w:numPr>
          <w:ilvl w:val="0"/>
          <w:numId w:val="56"/>
        </w:numPr>
        <w:tabs>
          <w:tab w:val="left" w:pos="360"/>
        </w:tabs>
        <w:suppressAutoHyphens w:val="0"/>
        <w:ind w:left="0" w:firstLine="0"/>
      </w:pPr>
      <w:r w:rsidRPr="00FD3218">
        <w:t xml:space="preserve">înregistrator de evenimente, defecte, </w:t>
      </w:r>
      <w:proofErr w:type="spellStart"/>
      <w:r w:rsidRPr="00FD3218">
        <w:t>osciloperturbograf</w:t>
      </w:r>
      <w:proofErr w:type="spellEnd"/>
      <w:r w:rsidRPr="00FD3218">
        <w:t xml:space="preserve"> (cod ANSI 95DR);</w:t>
      </w:r>
    </w:p>
    <w:p w14:paraId="2F1331F8" w14:textId="77777777" w:rsidR="006331C8" w:rsidRPr="00FD3218" w:rsidRDefault="006331C8" w:rsidP="006331C8">
      <w:pPr>
        <w:numPr>
          <w:ilvl w:val="0"/>
          <w:numId w:val="56"/>
        </w:numPr>
        <w:tabs>
          <w:tab w:val="left" w:pos="360"/>
        </w:tabs>
        <w:suppressAutoHyphens w:val="0"/>
        <w:ind w:left="0" w:firstLine="0"/>
      </w:pPr>
      <w:proofErr w:type="spellStart"/>
      <w:r w:rsidRPr="00FD3218">
        <w:t>protectie</w:t>
      </w:r>
      <w:proofErr w:type="spellEnd"/>
      <w:r w:rsidRPr="00FD3218">
        <w:t xml:space="preserve"> la refuz de </w:t>
      </w:r>
      <w:proofErr w:type="spellStart"/>
      <w:r w:rsidRPr="00FD3218">
        <w:t>declansare</w:t>
      </w:r>
      <w:proofErr w:type="spellEnd"/>
      <w:r w:rsidRPr="00FD3218">
        <w:t xml:space="preserve"> întrerupător DRRI (cod ANSI 50BF).</w:t>
      </w:r>
    </w:p>
    <w:p w14:paraId="0E70C76C" w14:textId="77777777" w:rsidR="006331C8" w:rsidRPr="00FD3218" w:rsidRDefault="006331C8" w:rsidP="006331C8">
      <w:pPr>
        <w:numPr>
          <w:ilvl w:val="0"/>
          <w:numId w:val="55"/>
        </w:numPr>
        <w:tabs>
          <w:tab w:val="left" w:pos="360"/>
        </w:tabs>
        <w:suppressAutoHyphens w:val="0"/>
        <w:ind w:left="0" w:firstLine="0"/>
      </w:pPr>
      <w:r w:rsidRPr="00FD3218">
        <w:t xml:space="preserve">in terminalul numeric din grupa de </w:t>
      </w:r>
      <w:r w:rsidRPr="00FD3218">
        <w:rPr>
          <w:b/>
          <w:bCs/>
        </w:rPr>
        <w:t>rezerva</w:t>
      </w:r>
      <w:r w:rsidRPr="00FD3218">
        <w:t>:</w:t>
      </w:r>
    </w:p>
    <w:p w14:paraId="179F22EC" w14:textId="77777777" w:rsidR="006331C8" w:rsidRPr="00FD3218" w:rsidRDefault="006331C8" w:rsidP="006331C8">
      <w:pPr>
        <w:numPr>
          <w:ilvl w:val="0"/>
          <w:numId w:val="56"/>
        </w:numPr>
        <w:tabs>
          <w:tab w:val="left" w:pos="360"/>
        </w:tabs>
        <w:suppressAutoHyphens w:val="0"/>
        <w:ind w:left="0" w:firstLine="0"/>
      </w:pPr>
      <w:proofErr w:type="spellStart"/>
      <w:r w:rsidRPr="00FD3218">
        <w:t>protectie</w:t>
      </w:r>
      <w:proofErr w:type="spellEnd"/>
      <w:r w:rsidRPr="00FD3218">
        <w:t xml:space="preserve"> maximala de curent de faza, rapida/temporizata (cod ANSI 50/51);</w:t>
      </w:r>
    </w:p>
    <w:p w14:paraId="4F0B8369" w14:textId="77777777" w:rsidR="006331C8" w:rsidRPr="00FD3218" w:rsidRDefault="006331C8" w:rsidP="006331C8">
      <w:pPr>
        <w:numPr>
          <w:ilvl w:val="0"/>
          <w:numId w:val="56"/>
        </w:numPr>
        <w:tabs>
          <w:tab w:val="left" w:pos="360"/>
        </w:tabs>
        <w:suppressAutoHyphens w:val="0"/>
        <w:ind w:left="0" w:firstLine="0"/>
      </w:pPr>
      <w:proofErr w:type="spellStart"/>
      <w:r w:rsidRPr="00FD3218">
        <w:t>protectie</w:t>
      </w:r>
      <w:proofErr w:type="spellEnd"/>
      <w:r w:rsidRPr="00FD3218">
        <w:t xml:space="preserve"> maximala de curent homopolar, </w:t>
      </w:r>
      <w:proofErr w:type="spellStart"/>
      <w:r w:rsidRPr="00FD3218">
        <w:t>directionala</w:t>
      </w:r>
      <w:proofErr w:type="spellEnd"/>
      <w:r w:rsidRPr="00FD3218">
        <w:t>(cod ANSI 67N);</w:t>
      </w:r>
    </w:p>
    <w:p w14:paraId="07BD3E85" w14:textId="77777777" w:rsidR="006331C8" w:rsidRPr="00FD3218" w:rsidRDefault="006331C8" w:rsidP="006331C8">
      <w:pPr>
        <w:numPr>
          <w:ilvl w:val="0"/>
          <w:numId w:val="56"/>
        </w:numPr>
        <w:tabs>
          <w:tab w:val="left" w:pos="360"/>
        </w:tabs>
        <w:suppressAutoHyphens w:val="0"/>
        <w:ind w:left="0" w:firstLine="0"/>
      </w:pPr>
      <w:proofErr w:type="spellStart"/>
      <w:r w:rsidRPr="00FD3218">
        <w:t>functii</w:t>
      </w:r>
      <w:proofErr w:type="spellEnd"/>
      <w:r w:rsidRPr="00FD3218">
        <w:t xml:space="preserve"> de comanda, control, supraveghere (cod 95CM);</w:t>
      </w:r>
    </w:p>
    <w:p w14:paraId="021432F6" w14:textId="77777777" w:rsidR="006331C8" w:rsidRPr="00FD3218" w:rsidRDefault="006331C8" w:rsidP="006331C8">
      <w:pPr>
        <w:numPr>
          <w:ilvl w:val="0"/>
          <w:numId w:val="56"/>
        </w:numPr>
        <w:tabs>
          <w:tab w:val="left" w:pos="360"/>
        </w:tabs>
        <w:suppressAutoHyphens w:val="0"/>
        <w:ind w:left="0" w:firstLine="0"/>
      </w:pPr>
      <w:r w:rsidRPr="00FD3218">
        <w:t>control sincronism (cod ANSI 25).</w:t>
      </w:r>
    </w:p>
    <w:p w14:paraId="29FD2DCF" w14:textId="77777777" w:rsidR="001637AC" w:rsidRPr="00FD3218" w:rsidRDefault="001637AC" w:rsidP="00887B51">
      <w:pPr>
        <w:widowControl w:val="0"/>
        <w:autoSpaceDE w:val="0"/>
        <w:rPr>
          <w:bCs/>
          <w:highlight w:val="yellow"/>
        </w:rPr>
      </w:pPr>
    </w:p>
    <w:p w14:paraId="5A214425" w14:textId="77777777" w:rsidR="00887B51" w:rsidRPr="00FD3218" w:rsidRDefault="00887B51" w:rsidP="00887B51">
      <w:pPr>
        <w:widowControl w:val="0"/>
      </w:pPr>
      <w:r w:rsidRPr="00FD3218">
        <w:rPr>
          <w:rFonts w:eastAsia="Times New Roman"/>
          <w:b/>
        </w:rPr>
        <w:t xml:space="preserve">Sistem de </w:t>
      </w:r>
      <w:proofErr w:type="spellStart"/>
      <w:r w:rsidRPr="00FD3218">
        <w:rPr>
          <w:rFonts w:eastAsia="Times New Roman"/>
          <w:b/>
        </w:rPr>
        <w:t>protectie</w:t>
      </w:r>
      <w:proofErr w:type="spellEnd"/>
      <w:r w:rsidRPr="00FD3218">
        <w:rPr>
          <w:rFonts w:eastAsia="Times New Roman"/>
          <w:b/>
        </w:rPr>
        <w:t xml:space="preserve"> si conducere a transformatoarelor 110kV/MT din </w:t>
      </w:r>
      <w:proofErr w:type="spellStart"/>
      <w:r w:rsidRPr="00FD3218">
        <w:rPr>
          <w:rFonts w:eastAsia="Times New Roman"/>
          <w:b/>
        </w:rPr>
        <w:t>retelele</w:t>
      </w:r>
      <w:proofErr w:type="spellEnd"/>
      <w:r w:rsidRPr="00FD3218">
        <w:rPr>
          <w:rFonts w:eastAsia="Times New Roman"/>
          <w:b/>
        </w:rPr>
        <w:t xml:space="preserve"> cu neutrul legat la </w:t>
      </w:r>
      <w:proofErr w:type="spellStart"/>
      <w:r w:rsidRPr="00FD3218">
        <w:rPr>
          <w:rFonts w:eastAsia="Times New Roman"/>
          <w:b/>
        </w:rPr>
        <w:t>pamant</w:t>
      </w:r>
      <w:proofErr w:type="spellEnd"/>
      <w:r w:rsidRPr="00FD3218">
        <w:rPr>
          <w:rFonts w:eastAsia="Times New Roman"/>
          <w:b/>
        </w:rPr>
        <w:t xml:space="preserve"> prin bobina de compensare </w:t>
      </w:r>
      <w:r w:rsidR="00C35883" w:rsidRPr="00FD3218">
        <w:rPr>
          <w:rFonts w:eastAsia="Times New Roman"/>
          <w:b/>
        </w:rPr>
        <w:t>/ rezistenta</w:t>
      </w:r>
      <w:r w:rsidRPr="00FD3218">
        <w:rPr>
          <w:rFonts w:eastAsia="Times New Roman"/>
          <w:b/>
        </w:rPr>
        <w:t xml:space="preserve"> - conform </w:t>
      </w:r>
      <w:proofErr w:type="spellStart"/>
      <w:r w:rsidRPr="00FD3218">
        <w:rPr>
          <w:rFonts w:eastAsia="Times New Roman"/>
          <w:b/>
        </w:rPr>
        <w:t>Specificatiei</w:t>
      </w:r>
      <w:proofErr w:type="spellEnd"/>
      <w:r w:rsidRPr="00FD3218">
        <w:rPr>
          <w:rFonts w:eastAsia="Times New Roman"/>
          <w:b/>
        </w:rPr>
        <w:t xml:space="preserve"> tehnice 1</w:t>
      </w:r>
      <w:r w:rsidR="00C35883" w:rsidRPr="00FD3218">
        <w:rPr>
          <w:rFonts w:eastAsia="Times New Roman"/>
          <w:b/>
        </w:rPr>
        <w:t>8</w:t>
      </w:r>
      <w:r w:rsidRPr="00FD3218">
        <w:rPr>
          <w:rFonts w:eastAsia="Times New Roman"/>
          <w:b/>
        </w:rPr>
        <w:t>, cod DELGAZ GRID  ST 76</w:t>
      </w:r>
    </w:p>
    <w:p w14:paraId="494026FE" w14:textId="77777777" w:rsidR="00887B51" w:rsidRPr="00FD3218" w:rsidRDefault="00887B51" w:rsidP="00887B51">
      <w:pPr>
        <w:ind w:firstLine="720"/>
      </w:pPr>
      <w:r w:rsidRPr="00FD3218">
        <w:t xml:space="preserve">Sistemul este alcătuit dintr-un dulap complet echipat cu doua terminale numerice si elementele de conectica si cablare necesare </w:t>
      </w:r>
      <w:proofErr w:type="spellStart"/>
      <w:r w:rsidRPr="00FD3218">
        <w:t>realizarii</w:t>
      </w:r>
      <w:proofErr w:type="spellEnd"/>
      <w:r w:rsidRPr="00FD3218">
        <w:t xml:space="preserve"> tuturor </w:t>
      </w:r>
      <w:proofErr w:type="spellStart"/>
      <w:r w:rsidRPr="00FD3218">
        <w:t>functiilor</w:t>
      </w:r>
      <w:proofErr w:type="spellEnd"/>
      <w:r w:rsidRPr="00FD3218">
        <w:t xml:space="preserve"> de </w:t>
      </w:r>
      <w:proofErr w:type="spellStart"/>
      <w:r w:rsidRPr="00FD3218">
        <w:t>protectie</w:t>
      </w:r>
      <w:proofErr w:type="spellEnd"/>
      <w:r w:rsidRPr="00FD3218">
        <w:t xml:space="preserve">, automatizare, comanda-control, </w:t>
      </w:r>
      <w:proofErr w:type="spellStart"/>
      <w:r w:rsidRPr="00FD3218">
        <w:t>masurare</w:t>
      </w:r>
      <w:proofErr w:type="spellEnd"/>
      <w:r w:rsidRPr="00FD3218">
        <w:t xml:space="preserve">, </w:t>
      </w:r>
      <w:proofErr w:type="spellStart"/>
      <w:r w:rsidRPr="00FD3218">
        <w:t>interblocaje</w:t>
      </w:r>
      <w:proofErr w:type="spellEnd"/>
      <w:r w:rsidRPr="00FD3218">
        <w:t xml:space="preserve">, monitorizare, </w:t>
      </w:r>
      <w:proofErr w:type="spellStart"/>
      <w:r w:rsidRPr="00FD3218">
        <w:t>inregistrare</w:t>
      </w:r>
      <w:proofErr w:type="spellEnd"/>
      <w:r w:rsidRPr="00FD3218">
        <w:t xml:space="preserve"> descrise in fisa tehnica, astfel </w:t>
      </w:r>
      <w:proofErr w:type="spellStart"/>
      <w:r w:rsidRPr="00FD3218">
        <w:t>incat</w:t>
      </w:r>
      <w:proofErr w:type="spellEnd"/>
      <w:r w:rsidRPr="00FD3218">
        <w:t xml:space="preserve"> acesta sa </w:t>
      </w:r>
      <w:proofErr w:type="spellStart"/>
      <w:r w:rsidRPr="00FD3218">
        <w:t>poata</w:t>
      </w:r>
      <w:proofErr w:type="spellEnd"/>
      <w:r w:rsidRPr="00FD3218">
        <w:t xml:space="preserve"> fi montat si racordat la </w:t>
      </w:r>
      <w:proofErr w:type="spellStart"/>
      <w:r w:rsidRPr="00FD3218">
        <w:t>instalatiile</w:t>
      </w:r>
      <w:proofErr w:type="spellEnd"/>
      <w:r w:rsidRPr="00FD3218">
        <w:t xml:space="preserve"> primare ale </w:t>
      </w:r>
      <w:proofErr w:type="spellStart"/>
      <w:r w:rsidRPr="00FD3218">
        <w:t>statiei</w:t>
      </w:r>
      <w:proofErr w:type="spellEnd"/>
      <w:r w:rsidRPr="00FD3218">
        <w:t xml:space="preserve">. </w:t>
      </w:r>
    </w:p>
    <w:p w14:paraId="3D24B929" w14:textId="77777777" w:rsidR="00887B51" w:rsidRPr="00FD3218" w:rsidRDefault="00887B51" w:rsidP="00887B51">
      <w:pPr>
        <w:ind w:firstLine="720"/>
      </w:pPr>
      <w:r w:rsidRPr="00FD3218">
        <w:t xml:space="preserve">In primul terminal vor fi implementate </w:t>
      </w:r>
      <w:proofErr w:type="spellStart"/>
      <w:r w:rsidRPr="00FD3218">
        <w:t>functiile</w:t>
      </w:r>
      <w:proofErr w:type="spellEnd"/>
      <w:r w:rsidRPr="00FD3218">
        <w:t xml:space="preserve"> specifice </w:t>
      </w:r>
      <w:proofErr w:type="spellStart"/>
      <w:r w:rsidRPr="00FD3218">
        <w:t>protectiei</w:t>
      </w:r>
      <w:proofErr w:type="spellEnd"/>
      <w:r w:rsidRPr="00FD3218">
        <w:t xml:space="preserve"> </w:t>
      </w:r>
      <w:proofErr w:type="spellStart"/>
      <w:r w:rsidRPr="00FD3218">
        <w:t>diferentiale</w:t>
      </w:r>
      <w:proofErr w:type="spellEnd"/>
      <w:r w:rsidRPr="00FD3218">
        <w:t xml:space="preserve"> si DRRI, iar in al doilea terminal vor fi implementate </w:t>
      </w:r>
      <w:proofErr w:type="spellStart"/>
      <w:r w:rsidRPr="00FD3218">
        <w:t>functiile</w:t>
      </w:r>
      <w:proofErr w:type="spellEnd"/>
      <w:r w:rsidRPr="00FD3218">
        <w:t xml:space="preserve"> specifice </w:t>
      </w:r>
      <w:proofErr w:type="spellStart"/>
      <w:r w:rsidRPr="00FD3218">
        <w:t>protectiei</w:t>
      </w:r>
      <w:proofErr w:type="spellEnd"/>
      <w:r w:rsidRPr="00FD3218">
        <w:t xml:space="preserve"> de rezerva, comanda locala, </w:t>
      </w:r>
      <w:proofErr w:type="spellStart"/>
      <w:r w:rsidRPr="00FD3218">
        <w:t>masurare</w:t>
      </w:r>
      <w:proofErr w:type="spellEnd"/>
      <w:r w:rsidRPr="00FD3218">
        <w:t xml:space="preserve"> si </w:t>
      </w:r>
      <w:proofErr w:type="spellStart"/>
      <w:r w:rsidRPr="00FD3218">
        <w:t>interblocaje</w:t>
      </w:r>
      <w:proofErr w:type="spellEnd"/>
      <w:r w:rsidRPr="00FD3218">
        <w:t xml:space="preserve">, </w:t>
      </w:r>
      <w:proofErr w:type="spellStart"/>
      <w:r w:rsidRPr="00FD3218">
        <w:t>inregistrare</w:t>
      </w:r>
      <w:proofErr w:type="spellEnd"/>
      <w:r w:rsidRPr="00FD3218">
        <w:t xml:space="preserve"> evenimente pe partea de 110 kV. Terminalele trebuie sa </w:t>
      </w:r>
      <w:proofErr w:type="spellStart"/>
      <w:r w:rsidRPr="00FD3218">
        <w:t>functioneze</w:t>
      </w:r>
      <w:proofErr w:type="spellEnd"/>
      <w:r w:rsidRPr="00FD3218">
        <w:t xml:space="preserve"> interconectate pentru realizarea corecta a </w:t>
      </w:r>
      <w:proofErr w:type="spellStart"/>
      <w:r w:rsidRPr="00FD3218">
        <w:t>functiilor</w:t>
      </w:r>
      <w:proofErr w:type="spellEnd"/>
      <w:r w:rsidRPr="00FD3218">
        <w:t xml:space="preserve"> unice din cadrul ansamblului. Dulapul trebuie sa asigure </w:t>
      </w:r>
      <w:proofErr w:type="spellStart"/>
      <w:r w:rsidRPr="00FD3218">
        <w:t>spatiul</w:t>
      </w:r>
      <w:proofErr w:type="spellEnd"/>
      <w:r w:rsidRPr="00FD3218">
        <w:t xml:space="preserve"> necesar pentru montarea echipamentului de reglaj automat al tensiunii pe transformator, pe fiecare transformator.</w:t>
      </w:r>
    </w:p>
    <w:p w14:paraId="44E04065" w14:textId="77777777" w:rsidR="00887B51" w:rsidRPr="00FD3218" w:rsidRDefault="00887B51" w:rsidP="00887B51">
      <w:pPr>
        <w:ind w:firstLine="720"/>
      </w:pPr>
      <w:r w:rsidRPr="00FD3218">
        <w:t xml:space="preserve">Un al treilea terminal se va monta in celula de MT a </w:t>
      </w:r>
      <w:proofErr w:type="spellStart"/>
      <w:r w:rsidRPr="00FD3218">
        <w:t>trafo</w:t>
      </w:r>
      <w:proofErr w:type="spellEnd"/>
      <w:r w:rsidRPr="00FD3218">
        <w:t xml:space="preserve"> si va fi </w:t>
      </w:r>
      <w:proofErr w:type="spellStart"/>
      <w:r w:rsidRPr="00FD3218">
        <w:t>prevazut</w:t>
      </w:r>
      <w:proofErr w:type="spellEnd"/>
      <w:r w:rsidRPr="00FD3218">
        <w:t xml:space="preserve"> cu </w:t>
      </w:r>
      <w:proofErr w:type="spellStart"/>
      <w:r w:rsidRPr="00FD3218">
        <w:t>functii</w:t>
      </w:r>
      <w:proofErr w:type="spellEnd"/>
      <w:r w:rsidRPr="00FD3218">
        <w:t xml:space="preserve"> specifice </w:t>
      </w:r>
      <w:proofErr w:type="spellStart"/>
      <w:r w:rsidRPr="00FD3218">
        <w:t>protectiei</w:t>
      </w:r>
      <w:proofErr w:type="spellEnd"/>
      <w:r w:rsidRPr="00FD3218">
        <w:t xml:space="preserve"> de rezerva (maximala) pe partea de 6 (20) kV, inclusiv </w:t>
      </w:r>
      <w:proofErr w:type="spellStart"/>
      <w:r w:rsidRPr="00FD3218">
        <w:t>functii</w:t>
      </w:r>
      <w:proofErr w:type="spellEnd"/>
      <w:r w:rsidRPr="00FD3218">
        <w:t xml:space="preserve"> de comanda, </w:t>
      </w:r>
      <w:proofErr w:type="spellStart"/>
      <w:r w:rsidRPr="00FD3218">
        <w:t>masura</w:t>
      </w:r>
      <w:proofErr w:type="spellEnd"/>
      <w:r w:rsidRPr="00FD3218">
        <w:t xml:space="preserve">, </w:t>
      </w:r>
      <w:proofErr w:type="spellStart"/>
      <w:r w:rsidRPr="00FD3218">
        <w:t>interblocaje</w:t>
      </w:r>
      <w:proofErr w:type="spellEnd"/>
      <w:r w:rsidRPr="00FD3218">
        <w:t xml:space="preserve"> si </w:t>
      </w:r>
      <w:proofErr w:type="spellStart"/>
      <w:r w:rsidRPr="00FD3218">
        <w:t>inregistrare</w:t>
      </w:r>
      <w:proofErr w:type="spellEnd"/>
      <w:r w:rsidRPr="00FD3218">
        <w:t xml:space="preserve"> evenimente. </w:t>
      </w:r>
    </w:p>
    <w:p w14:paraId="6A134F1C" w14:textId="77777777" w:rsidR="00887B51" w:rsidRPr="00FD3218" w:rsidRDefault="00887B51" w:rsidP="00887B51">
      <w:pPr>
        <w:ind w:firstLine="720"/>
      </w:pPr>
      <w:r w:rsidRPr="00FD3218">
        <w:t xml:space="preserve">Sistemul trebuie sa realizeze aceste </w:t>
      </w:r>
      <w:proofErr w:type="spellStart"/>
      <w:r w:rsidRPr="00FD3218">
        <w:t>functii</w:t>
      </w:r>
      <w:proofErr w:type="spellEnd"/>
      <w:r w:rsidRPr="00FD3218">
        <w:t xml:space="preserve"> independent de integrarea </w:t>
      </w:r>
      <w:proofErr w:type="spellStart"/>
      <w:r w:rsidRPr="00FD3218">
        <w:t>intr</w:t>
      </w:r>
      <w:proofErr w:type="spellEnd"/>
      <w:r w:rsidRPr="00FD3218">
        <w:t xml:space="preserve">-un sistem SCADA si va fi echipat pentru integrarea </w:t>
      </w:r>
      <w:proofErr w:type="spellStart"/>
      <w:r w:rsidRPr="00FD3218">
        <w:t>intr</w:t>
      </w:r>
      <w:proofErr w:type="spellEnd"/>
      <w:r w:rsidRPr="00FD3218">
        <w:t xml:space="preserve">-un sistem SCADA </w:t>
      </w:r>
      <w:proofErr w:type="spellStart"/>
      <w:r w:rsidRPr="00FD3218">
        <w:t>utilizand</w:t>
      </w:r>
      <w:proofErr w:type="spellEnd"/>
      <w:r w:rsidRPr="00FD3218">
        <w:t xml:space="preserve"> protocolul 61850.</w:t>
      </w:r>
    </w:p>
    <w:p w14:paraId="01CEDF02" w14:textId="77777777" w:rsidR="00887B51" w:rsidRPr="00FD3218" w:rsidRDefault="00887B51" w:rsidP="00887B51">
      <w:pPr>
        <w:ind w:firstLine="720"/>
      </w:pPr>
      <w:proofErr w:type="spellStart"/>
      <w:r w:rsidRPr="00FD3218">
        <w:t>Protectiile</w:t>
      </w:r>
      <w:proofErr w:type="spellEnd"/>
      <w:r w:rsidRPr="00FD3218">
        <w:t xml:space="preserve"> tehnologice vor comanda direct </w:t>
      </w:r>
      <w:proofErr w:type="spellStart"/>
      <w:r w:rsidRPr="00FD3218">
        <w:t>declansarea</w:t>
      </w:r>
      <w:proofErr w:type="spellEnd"/>
      <w:r w:rsidRPr="00FD3218">
        <w:t xml:space="preserve"> </w:t>
      </w:r>
      <w:proofErr w:type="spellStart"/>
      <w:r w:rsidRPr="00FD3218">
        <w:t>intrerupatoarelor</w:t>
      </w:r>
      <w:proofErr w:type="spellEnd"/>
      <w:r w:rsidRPr="00FD3218">
        <w:t xml:space="preserve">, </w:t>
      </w:r>
      <w:proofErr w:type="spellStart"/>
      <w:r w:rsidRPr="00FD3218">
        <w:t>atat</w:t>
      </w:r>
      <w:proofErr w:type="spellEnd"/>
      <w:r w:rsidRPr="00FD3218">
        <w:t xml:space="preserve"> pe 110 kV cat si pe MT, iar releele numerice vor </w:t>
      </w:r>
      <w:proofErr w:type="spellStart"/>
      <w:r w:rsidRPr="00FD3218">
        <w:t>inregistra</w:t>
      </w:r>
      <w:proofErr w:type="spellEnd"/>
      <w:r w:rsidRPr="00FD3218">
        <w:t xml:space="preserve"> aceste </w:t>
      </w:r>
      <w:proofErr w:type="spellStart"/>
      <w:r w:rsidRPr="00FD3218">
        <w:t>declansari</w:t>
      </w:r>
      <w:proofErr w:type="spellEnd"/>
      <w:r w:rsidRPr="00FD3218">
        <w:t>.</w:t>
      </w:r>
    </w:p>
    <w:p w14:paraId="784E1089" w14:textId="77777777" w:rsidR="00887B51" w:rsidRPr="00FD3218" w:rsidRDefault="00887B51" w:rsidP="00887B51">
      <w:pPr>
        <w:widowControl w:val="0"/>
      </w:pPr>
      <w:r w:rsidRPr="00FD3218">
        <w:rPr>
          <w:rFonts w:eastAsia="Times New Roman"/>
        </w:rPr>
        <w:t xml:space="preserve">Terminalul numeric din grupa de </w:t>
      </w:r>
      <w:proofErr w:type="spellStart"/>
      <w:r w:rsidRPr="00FD3218">
        <w:rPr>
          <w:rFonts w:eastAsia="Times New Roman"/>
        </w:rPr>
        <w:t>protectie</w:t>
      </w:r>
      <w:proofErr w:type="spellEnd"/>
      <w:r w:rsidRPr="00FD3218">
        <w:rPr>
          <w:rFonts w:eastAsia="Times New Roman"/>
        </w:rPr>
        <w:t xml:space="preserve"> de </w:t>
      </w:r>
      <w:r w:rsidRPr="00FD3218">
        <w:rPr>
          <w:rFonts w:eastAsia="Times New Roman"/>
          <w:b/>
          <w:bCs/>
        </w:rPr>
        <w:t>bază</w:t>
      </w:r>
      <w:r w:rsidRPr="00FD3218">
        <w:rPr>
          <w:rFonts w:eastAsia="Times New Roman"/>
        </w:rPr>
        <w:t xml:space="preserve"> trebuie sa </w:t>
      </w:r>
      <w:proofErr w:type="spellStart"/>
      <w:r w:rsidRPr="00FD3218">
        <w:rPr>
          <w:rFonts w:eastAsia="Times New Roman"/>
        </w:rPr>
        <w:t>includa</w:t>
      </w:r>
      <w:proofErr w:type="spellEnd"/>
      <w:r w:rsidRPr="00FD3218">
        <w:rPr>
          <w:rFonts w:eastAsia="Times New Roman"/>
        </w:rPr>
        <w:t xml:space="preserve"> </w:t>
      </w:r>
      <w:proofErr w:type="spellStart"/>
      <w:r w:rsidRPr="00FD3218">
        <w:rPr>
          <w:rFonts w:eastAsia="Times New Roman"/>
        </w:rPr>
        <w:t>urmatoarele</w:t>
      </w:r>
      <w:proofErr w:type="spellEnd"/>
      <w:r w:rsidRPr="00FD3218">
        <w:rPr>
          <w:rFonts w:eastAsia="Times New Roman"/>
        </w:rPr>
        <w:t xml:space="preserve"> </w:t>
      </w:r>
      <w:proofErr w:type="spellStart"/>
      <w:r w:rsidRPr="00FD3218">
        <w:rPr>
          <w:rFonts w:eastAsia="Times New Roman"/>
        </w:rPr>
        <w:t>functii</w:t>
      </w:r>
      <w:proofErr w:type="spellEnd"/>
      <w:r w:rsidRPr="00FD3218">
        <w:rPr>
          <w:rFonts w:eastAsia="Times New Roman"/>
        </w:rPr>
        <w:t>:</w:t>
      </w:r>
    </w:p>
    <w:p w14:paraId="65DD5C8B" w14:textId="77777777" w:rsidR="00887B51" w:rsidRPr="00FD3218" w:rsidRDefault="00887B51" w:rsidP="00887B51">
      <w:pPr>
        <w:widowControl w:val="0"/>
        <w:numPr>
          <w:ilvl w:val="0"/>
          <w:numId w:val="3"/>
        </w:numPr>
        <w:tabs>
          <w:tab w:val="left" w:pos="360"/>
        </w:tabs>
        <w:ind w:left="0" w:firstLine="0"/>
      </w:pPr>
      <w:proofErr w:type="spellStart"/>
      <w:r w:rsidRPr="00FD3218">
        <w:rPr>
          <w:rFonts w:eastAsia="Times New Roman"/>
        </w:rPr>
        <w:t>protectie</w:t>
      </w:r>
      <w:proofErr w:type="spellEnd"/>
      <w:r w:rsidRPr="00FD3218">
        <w:rPr>
          <w:rFonts w:eastAsia="Times New Roman"/>
        </w:rPr>
        <w:t xml:space="preserve"> </w:t>
      </w:r>
      <w:proofErr w:type="spellStart"/>
      <w:r w:rsidRPr="00FD3218">
        <w:rPr>
          <w:rFonts w:eastAsia="Times New Roman"/>
        </w:rPr>
        <w:t>diferentiala</w:t>
      </w:r>
      <w:proofErr w:type="spellEnd"/>
      <w:r w:rsidRPr="00FD3218">
        <w:rPr>
          <w:rFonts w:eastAsia="Times New Roman"/>
        </w:rPr>
        <w:t xml:space="preserve"> de transformator (cod ANSI 87T);</w:t>
      </w:r>
    </w:p>
    <w:p w14:paraId="78342C51" w14:textId="77777777" w:rsidR="00887B51" w:rsidRPr="00FD3218" w:rsidRDefault="00887B51" w:rsidP="00483D28">
      <w:pPr>
        <w:numPr>
          <w:ilvl w:val="0"/>
          <w:numId w:val="51"/>
        </w:numPr>
        <w:tabs>
          <w:tab w:val="left" w:pos="360"/>
        </w:tabs>
        <w:ind w:left="0" w:firstLine="0"/>
      </w:pPr>
      <w:proofErr w:type="spellStart"/>
      <w:r w:rsidRPr="00FD3218">
        <w:t>protectie</w:t>
      </w:r>
      <w:proofErr w:type="spellEnd"/>
      <w:r w:rsidRPr="00FD3218">
        <w:t xml:space="preserve"> maximala de curent de faza, rapida/temporizata (cod ANSI 50/51);</w:t>
      </w:r>
    </w:p>
    <w:p w14:paraId="049507E1" w14:textId="77777777" w:rsidR="00887B51" w:rsidRPr="00FD3218" w:rsidRDefault="00887B51" w:rsidP="00483D28">
      <w:pPr>
        <w:numPr>
          <w:ilvl w:val="0"/>
          <w:numId w:val="51"/>
        </w:numPr>
        <w:tabs>
          <w:tab w:val="left" w:pos="360"/>
        </w:tabs>
        <w:ind w:left="0" w:firstLine="0"/>
      </w:pPr>
      <w:proofErr w:type="spellStart"/>
      <w:r w:rsidRPr="00FD3218">
        <w:t>protectie</w:t>
      </w:r>
      <w:proofErr w:type="spellEnd"/>
      <w:r w:rsidRPr="00FD3218">
        <w:t xml:space="preserve"> maximala de curent de </w:t>
      </w:r>
      <w:proofErr w:type="spellStart"/>
      <w:r w:rsidRPr="00FD3218">
        <w:t>secventa</w:t>
      </w:r>
      <w:proofErr w:type="spellEnd"/>
      <w:r w:rsidRPr="00FD3218">
        <w:t xml:space="preserve"> inversa, temporizata (cod ANSI 46); </w:t>
      </w:r>
    </w:p>
    <w:p w14:paraId="645BFE4E" w14:textId="77777777" w:rsidR="00887B51" w:rsidRPr="00FD3218" w:rsidRDefault="00887B51" w:rsidP="00483D28">
      <w:pPr>
        <w:numPr>
          <w:ilvl w:val="0"/>
          <w:numId w:val="51"/>
        </w:numPr>
        <w:tabs>
          <w:tab w:val="left" w:pos="360"/>
        </w:tabs>
        <w:ind w:left="0" w:firstLine="0"/>
      </w:pPr>
      <w:proofErr w:type="spellStart"/>
      <w:r w:rsidRPr="00FD3218">
        <w:t>protectie</w:t>
      </w:r>
      <w:proofErr w:type="spellEnd"/>
      <w:r w:rsidRPr="00FD3218">
        <w:t xml:space="preserve"> la suprasarcina (cod ANSI 49);</w:t>
      </w:r>
    </w:p>
    <w:p w14:paraId="3837DFB0" w14:textId="77777777" w:rsidR="00887B51" w:rsidRPr="00FD3218" w:rsidRDefault="00887B51" w:rsidP="00483D28">
      <w:pPr>
        <w:numPr>
          <w:ilvl w:val="0"/>
          <w:numId w:val="51"/>
        </w:numPr>
        <w:tabs>
          <w:tab w:val="left" w:pos="360"/>
        </w:tabs>
        <w:ind w:left="0" w:firstLine="0"/>
      </w:pPr>
      <w:proofErr w:type="spellStart"/>
      <w:r w:rsidRPr="00FD3218">
        <w:t>inregistrarea</w:t>
      </w:r>
      <w:proofErr w:type="spellEnd"/>
      <w:r w:rsidRPr="00FD3218">
        <w:t xml:space="preserve"> </w:t>
      </w:r>
      <w:proofErr w:type="spellStart"/>
      <w:r w:rsidRPr="00FD3218">
        <w:t>declansarilor</w:t>
      </w:r>
      <w:proofErr w:type="spellEnd"/>
      <w:r w:rsidRPr="00FD3218">
        <w:t xml:space="preserve"> prin </w:t>
      </w:r>
      <w:proofErr w:type="spellStart"/>
      <w:r w:rsidRPr="00FD3218">
        <w:t>protectiile</w:t>
      </w:r>
      <w:proofErr w:type="spellEnd"/>
      <w:r w:rsidRPr="00FD3218">
        <w:t xml:space="preserve"> tehnologice ale </w:t>
      </w:r>
      <w:proofErr w:type="spellStart"/>
      <w:r w:rsidRPr="00FD3218">
        <w:t>trafo</w:t>
      </w:r>
      <w:proofErr w:type="spellEnd"/>
      <w:r w:rsidRPr="00FD3218">
        <w:t xml:space="preserve"> – gaze </w:t>
      </w:r>
      <w:proofErr w:type="spellStart"/>
      <w:r w:rsidRPr="00FD3218">
        <w:t>trafo</w:t>
      </w:r>
      <w:proofErr w:type="spellEnd"/>
      <w:r w:rsidRPr="00FD3218">
        <w:t xml:space="preserve">, gaze comutator de ploturi, nivel </w:t>
      </w:r>
      <w:proofErr w:type="spellStart"/>
      <w:r w:rsidRPr="00FD3218">
        <w:t>minin</w:t>
      </w:r>
      <w:proofErr w:type="spellEnd"/>
      <w:r w:rsidRPr="00FD3218">
        <w:t xml:space="preserve"> ulei, supratemperatură (cod 94, 94T);</w:t>
      </w:r>
    </w:p>
    <w:p w14:paraId="528D2540" w14:textId="77777777" w:rsidR="00887B51" w:rsidRPr="00FD3218" w:rsidRDefault="00887B51" w:rsidP="00483D28">
      <w:pPr>
        <w:numPr>
          <w:ilvl w:val="0"/>
          <w:numId w:val="51"/>
        </w:numPr>
        <w:tabs>
          <w:tab w:val="left" w:pos="360"/>
        </w:tabs>
        <w:ind w:left="0" w:firstLine="0"/>
      </w:pPr>
      <w:r w:rsidRPr="00FD3218">
        <w:t xml:space="preserve">reglajul automat al tensiunii pe </w:t>
      </w:r>
      <w:proofErr w:type="spellStart"/>
      <w:r w:rsidRPr="00FD3218">
        <w:t>trafo</w:t>
      </w:r>
      <w:proofErr w:type="spellEnd"/>
      <w:r w:rsidRPr="00FD3218">
        <w:t xml:space="preserve"> (cod 90T) – aceasta </w:t>
      </w:r>
      <w:proofErr w:type="spellStart"/>
      <w:r w:rsidRPr="00FD3218">
        <w:t>functie</w:t>
      </w:r>
      <w:proofErr w:type="spellEnd"/>
      <w:r w:rsidRPr="00FD3218">
        <w:t xml:space="preserve"> va fi realizata de terminalul numeric independent existent pe celula;</w:t>
      </w:r>
    </w:p>
    <w:p w14:paraId="0BDAD894" w14:textId="77777777" w:rsidR="00887B51" w:rsidRPr="00FD3218" w:rsidRDefault="00887B51" w:rsidP="00483D28">
      <w:pPr>
        <w:numPr>
          <w:ilvl w:val="0"/>
          <w:numId w:val="51"/>
        </w:numPr>
        <w:tabs>
          <w:tab w:val="left" w:pos="360"/>
        </w:tabs>
        <w:ind w:left="0" w:firstLine="0"/>
      </w:pPr>
      <w:proofErr w:type="spellStart"/>
      <w:r w:rsidRPr="00FD3218">
        <w:t>inregistrator</w:t>
      </w:r>
      <w:proofErr w:type="spellEnd"/>
      <w:r w:rsidRPr="00FD3218">
        <w:t xml:space="preserve"> de evenimente, defecte, </w:t>
      </w:r>
      <w:proofErr w:type="spellStart"/>
      <w:r w:rsidRPr="00FD3218">
        <w:t>osciloperturbograf</w:t>
      </w:r>
      <w:proofErr w:type="spellEnd"/>
      <w:r w:rsidRPr="00FD3218">
        <w:t xml:space="preserve"> (cod ANSI 95DR).</w:t>
      </w:r>
    </w:p>
    <w:p w14:paraId="65B34E73" w14:textId="77777777" w:rsidR="00902BEE" w:rsidRPr="00FD3218" w:rsidRDefault="00902BEE" w:rsidP="00887B51">
      <w:pPr>
        <w:widowControl w:val="0"/>
        <w:rPr>
          <w:rFonts w:eastAsia="Times New Roman"/>
        </w:rPr>
      </w:pPr>
    </w:p>
    <w:p w14:paraId="2AD583D2" w14:textId="77777777" w:rsidR="00887B51" w:rsidRPr="00FD3218" w:rsidRDefault="00887B51" w:rsidP="00887B51">
      <w:pPr>
        <w:widowControl w:val="0"/>
      </w:pPr>
      <w:r w:rsidRPr="00FD3218">
        <w:rPr>
          <w:rFonts w:eastAsia="Times New Roman"/>
        </w:rPr>
        <w:t xml:space="preserve">Terminalul numeric din grupa de </w:t>
      </w:r>
      <w:proofErr w:type="spellStart"/>
      <w:r w:rsidRPr="00FD3218">
        <w:rPr>
          <w:rFonts w:eastAsia="Times New Roman"/>
        </w:rPr>
        <w:t>protectie</w:t>
      </w:r>
      <w:proofErr w:type="spellEnd"/>
      <w:r w:rsidRPr="00FD3218">
        <w:rPr>
          <w:rFonts w:eastAsia="Times New Roman"/>
        </w:rPr>
        <w:t xml:space="preserve"> de </w:t>
      </w:r>
      <w:r w:rsidRPr="00FD3218">
        <w:rPr>
          <w:rFonts w:eastAsia="Times New Roman"/>
          <w:b/>
          <w:bCs/>
        </w:rPr>
        <w:t>rezervă</w:t>
      </w:r>
      <w:r w:rsidRPr="00FD3218">
        <w:rPr>
          <w:rFonts w:eastAsia="Times New Roman"/>
        </w:rPr>
        <w:t xml:space="preserve"> trebuie sa </w:t>
      </w:r>
      <w:proofErr w:type="spellStart"/>
      <w:r w:rsidRPr="00FD3218">
        <w:rPr>
          <w:rFonts w:eastAsia="Times New Roman"/>
        </w:rPr>
        <w:t>includa</w:t>
      </w:r>
      <w:proofErr w:type="spellEnd"/>
      <w:r w:rsidRPr="00FD3218">
        <w:rPr>
          <w:rFonts w:eastAsia="Times New Roman"/>
        </w:rPr>
        <w:t xml:space="preserve"> </w:t>
      </w:r>
      <w:proofErr w:type="spellStart"/>
      <w:r w:rsidRPr="00FD3218">
        <w:rPr>
          <w:rFonts w:eastAsia="Times New Roman"/>
        </w:rPr>
        <w:t>urmatoarele</w:t>
      </w:r>
      <w:proofErr w:type="spellEnd"/>
      <w:r w:rsidRPr="00FD3218">
        <w:rPr>
          <w:rFonts w:eastAsia="Times New Roman"/>
        </w:rPr>
        <w:t xml:space="preserve"> </w:t>
      </w:r>
      <w:proofErr w:type="spellStart"/>
      <w:r w:rsidRPr="00FD3218">
        <w:rPr>
          <w:rFonts w:eastAsia="Times New Roman"/>
        </w:rPr>
        <w:t>functii</w:t>
      </w:r>
      <w:proofErr w:type="spellEnd"/>
      <w:r w:rsidRPr="00FD3218">
        <w:rPr>
          <w:rFonts w:eastAsia="Times New Roman"/>
        </w:rPr>
        <w:t>:</w:t>
      </w:r>
    </w:p>
    <w:p w14:paraId="5C2ED44C" w14:textId="77777777" w:rsidR="00887B51" w:rsidRPr="00FD3218" w:rsidRDefault="00887B51" w:rsidP="00483D28">
      <w:pPr>
        <w:numPr>
          <w:ilvl w:val="0"/>
          <w:numId w:val="51"/>
        </w:numPr>
        <w:tabs>
          <w:tab w:val="left" w:pos="360"/>
        </w:tabs>
        <w:ind w:left="0" w:firstLine="0"/>
      </w:pPr>
      <w:proofErr w:type="spellStart"/>
      <w:r w:rsidRPr="00FD3218">
        <w:t>protectie</w:t>
      </w:r>
      <w:proofErr w:type="spellEnd"/>
      <w:r w:rsidRPr="00FD3218">
        <w:t xml:space="preserve"> maximala de curent de faza, rapida/temporizata (cod ANSI 50/51);</w:t>
      </w:r>
    </w:p>
    <w:p w14:paraId="0B934C9E" w14:textId="77777777" w:rsidR="00887B51" w:rsidRPr="00FD3218" w:rsidRDefault="00887B51" w:rsidP="00483D28">
      <w:pPr>
        <w:numPr>
          <w:ilvl w:val="0"/>
          <w:numId w:val="51"/>
        </w:numPr>
        <w:tabs>
          <w:tab w:val="left" w:pos="360"/>
        </w:tabs>
        <w:ind w:left="0" w:firstLine="0"/>
      </w:pPr>
      <w:proofErr w:type="spellStart"/>
      <w:r w:rsidRPr="00FD3218">
        <w:t>protectie</w:t>
      </w:r>
      <w:proofErr w:type="spellEnd"/>
      <w:r w:rsidRPr="00FD3218">
        <w:t xml:space="preserve"> maximala de tensiune homopolara (cod ANSI 59N); </w:t>
      </w:r>
    </w:p>
    <w:p w14:paraId="2CEEF72E" w14:textId="77777777" w:rsidR="00887B51" w:rsidRPr="00FD3218" w:rsidRDefault="00887B51" w:rsidP="00483D28">
      <w:pPr>
        <w:numPr>
          <w:ilvl w:val="0"/>
          <w:numId w:val="51"/>
        </w:numPr>
        <w:tabs>
          <w:tab w:val="left" w:pos="360"/>
        </w:tabs>
        <w:ind w:left="0" w:firstLine="0"/>
      </w:pPr>
      <w:proofErr w:type="spellStart"/>
      <w:r w:rsidRPr="00FD3218">
        <w:t>protectie</w:t>
      </w:r>
      <w:proofErr w:type="spellEnd"/>
      <w:r w:rsidRPr="00FD3218">
        <w:t xml:space="preserve"> la suprasarcina (cod ANSI 49);</w:t>
      </w:r>
    </w:p>
    <w:p w14:paraId="668D78E0" w14:textId="77777777" w:rsidR="00887B51" w:rsidRPr="00FD3218" w:rsidRDefault="00887B51" w:rsidP="00483D28">
      <w:pPr>
        <w:numPr>
          <w:ilvl w:val="0"/>
          <w:numId w:val="51"/>
        </w:numPr>
        <w:tabs>
          <w:tab w:val="left" w:pos="360"/>
        </w:tabs>
        <w:ind w:left="0" w:firstLine="0"/>
      </w:pPr>
      <w:proofErr w:type="spellStart"/>
      <w:r w:rsidRPr="00FD3218">
        <w:t>inregistrarea</w:t>
      </w:r>
      <w:proofErr w:type="spellEnd"/>
      <w:r w:rsidRPr="00FD3218">
        <w:t xml:space="preserve"> </w:t>
      </w:r>
      <w:proofErr w:type="spellStart"/>
      <w:r w:rsidRPr="00FD3218">
        <w:t>declansarilor</w:t>
      </w:r>
      <w:proofErr w:type="spellEnd"/>
      <w:r w:rsidRPr="00FD3218">
        <w:t xml:space="preserve"> prin </w:t>
      </w:r>
      <w:proofErr w:type="spellStart"/>
      <w:r w:rsidRPr="00FD3218">
        <w:t>protectiile</w:t>
      </w:r>
      <w:proofErr w:type="spellEnd"/>
      <w:r w:rsidRPr="00FD3218">
        <w:t xml:space="preserve"> tehnologice ale </w:t>
      </w:r>
      <w:proofErr w:type="spellStart"/>
      <w:r w:rsidRPr="00FD3218">
        <w:t>trafo</w:t>
      </w:r>
      <w:proofErr w:type="spellEnd"/>
      <w:r w:rsidRPr="00FD3218">
        <w:t xml:space="preserve"> – gaze </w:t>
      </w:r>
      <w:proofErr w:type="spellStart"/>
      <w:r w:rsidRPr="00FD3218">
        <w:t>trafo</w:t>
      </w:r>
      <w:proofErr w:type="spellEnd"/>
      <w:r w:rsidRPr="00FD3218">
        <w:t xml:space="preserve">, gaze comutator de ploturi, nivel </w:t>
      </w:r>
      <w:proofErr w:type="spellStart"/>
      <w:r w:rsidRPr="00FD3218">
        <w:t>minin</w:t>
      </w:r>
      <w:proofErr w:type="spellEnd"/>
      <w:r w:rsidRPr="00FD3218">
        <w:t xml:space="preserve"> ulei, supratemperatură (cod 94, 94T);</w:t>
      </w:r>
    </w:p>
    <w:p w14:paraId="5C63090F" w14:textId="77777777" w:rsidR="00887B51" w:rsidRPr="00FD3218" w:rsidRDefault="00887B51" w:rsidP="00483D28">
      <w:pPr>
        <w:numPr>
          <w:ilvl w:val="0"/>
          <w:numId w:val="51"/>
        </w:numPr>
        <w:tabs>
          <w:tab w:val="left" w:pos="360"/>
        </w:tabs>
        <w:ind w:left="0" w:firstLine="0"/>
      </w:pPr>
      <w:proofErr w:type="spellStart"/>
      <w:r w:rsidRPr="00FD3218">
        <w:t>protectie</w:t>
      </w:r>
      <w:proofErr w:type="spellEnd"/>
      <w:r w:rsidRPr="00FD3218">
        <w:t xml:space="preserve"> la refuz de </w:t>
      </w:r>
      <w:proofErr w:type="spellStart"/>
      <w:r w:rsidRPr="00FD3218">
        <w:t>declansare</w:t>
      </w:r>
      <w:proofErr w:type="spellEnd"/>
      <w:r w:rsidRPr="00FD3218">
        <w:t xml:space="preserve"> </w:t>
      </w:r>
      <w:proofErr w:type="spellStart"/>
      <w:r w:rsidRPr="00FD3218">
        <w:t>intreruptor</w:t>
      </w:r>
      <w:proofErr w:type="spellEnd"/>
      <w:r w:rsidRPr="00FD3218">
        <w:t xml:space="preserve"> (cod ANSI 50BF);</w:t>
      </w:r>
    </w:p>
    <w:p w14:paraId="5E5F5C90" w14:textId="77777777" w:rsidR="00887B51" w:rsidRPr="00FD3218" w:rsidRDefault="00887B51" w:rsidP="00483D28">
      <w:pPr>
        <w:numPr>
          <w:ilvl w:val="0"/>
          <w:numId w:val="51"/>
        </w:numPr>
        <w:tabs>
          <w:tab w:val="left" w:pos="360"/>
        </w:tabs>
        <w:ind w:left="0" w:firstLine="0"/>
      </w:pPr>
      <w:proofErr w:type="spellStart"/>
      <w:r w:rsidRPr="00FD3218">
        <w:lastRenderedPageBreak/>
        <w:t>inregistrator</w:t>
      </w:r>
      <w:proofErr w:type="spellEnd"/>
      <w:r w:rsidRPr="00FD3218">
        <w:t xml:space="preserve"> de evenimente, defecte, </w:t>
      </w:r>
      <w:proofErr w:type="spellStart"/>
      <w:r w:rsidRPr="00FD3218">
        <w:t>osciloperturbograf</w:t>
      </w:r>
      <w:proofErr w:type="spellEnd"/>
      <w:r w:rsidRPr="00FD3218">
        <w:t xml:space="preserve"> (cod ANSI 95DR);</w:t>
      </w:r>
    </w:p>
    <w:p w14:paraId="0B6EF188" w14:textId="77777777" w:rsidR="00887B51" w:rsidRPr="00FD3218" w:rsidRDefault="00887B51" w:rsidP="00887B51">
      <w:pPr>
        <w:widowControl w:val="0"/>
        <w:numPr>
          <w:ilvl w:val="0"/>
          <w:numId w:val="3"/>
        </w:numPr>
        <w:tabs>
          <w:tab w:val="left" w:pos="360"/>
        </w:tabs>
        <w:ind w:left="0" w:firstLine="0"/>
      </w:pPr>
      <w:proofErr w:type="spellStart"/>
      <w:r w:rsidRPr="00FD3218">
        <w:t>functii</w:t>
      </w:r>
      <w:proofErr w:type="spellEnd"/>
      <w:r w:rsidRPr="00FD3218">
        <w:t xml:space="preserve"> de comanda, control, supraveghere (cod 95CM).</w:t>
      </w:r>
    </w:p>
    <w:p w14:paraId="3A34B37E" w14:textId="77777777" w:rsidR="00887B51" w:rsidRPr="00FD3218" w:rsidRDefault="00887B51" w:rsidP="00887B51">
      <w:pPr>
        <w:widowControl w:val="0"/>
      </w:pPr>
      <w:r w:rsidRPr="00FD3218">
        <w:rPr>
          <w:rFonts w:eastAsia="Times New Roman"/>
        </w:rPr>
        <w:t>Terminalul numeric de control-</w:t>
      </w:r>
      <w:proofErr w:type="spellStart"/>
      <w:r w:rsidRPr="00FD3218">
        <w:rPr>
          <w:rFonts w:eastAsia="Times New Roman"/>
        </w:rPr>
        <w:t>protectie</w:t>
      </w:r>
      <w:proofErr w:type="spellEnd"/>
      <w:r w:rsidRPr="00FD3218">
        <w:rPr>
          <w:rFonts w:eastAsia="Times New Roman"/>
        </w:rPr>
        <w:t xml:space="preserve"> pe partea de medie tensiune, </w:t>
      </w:r>
      <w:proofErr w:type="spellStart"/>
      <w:r w:rsidRPr="00FD3218">
        <w:rPr>
          <w:rFonts w:eastAsia="Times New Roman"/>
        </w:rPr>
        <w:t>trafo</w:t>
      </w:r>
      <w:proofErr w:type="spellEnd"/>
      <w:r w:rsidRPr="00FD3218">
        <w:rPr>
          <w:rFonts w:eastAsia="Times New Roman"/>
        </w:rPr>
        <w:t xml:space="preserve"> include </w:t>
      </w:r>
      <w:proofErr w:type="spellStart"/>
      <w:r w:rsidRPr="00FD3218">
        <w:rPr>
          <w:rFonts w:eastAsia="Times New Roman"/>
        </w:rPr>
        <w:t>urmatoarele</w:t>
      </w:r>
      <w:proofErr w:type="spellEnd"/>
      <w:r w:rsidRPr="00FD3218">
        <w:rPr>
          <w:rFonts w:eastAsia="Times New Roman"/>
        </w:rPr>
        <w:t xml:space="preserve"> </w:t>
      </w:r>
      <w:proofErr w:type="spellStart"/>
      <w:r w:rsidRPr="00FD3218">
        <w:rPr>
          <w:rFonts w:eastAsia="Times New Roman"/>
        </w:rPr>
        <w:t>functii</w:t>
      </w:r>
      <w:proofErr w:type="spellEnd"/>
      <w:r w:rsidRPr="00FD3218">
        <w:rPr>
          <w:rFonts w:eastAsia="Times New Roman"/>
        </w:rPr>
        <w:t>:</w:t>
      </w:r>
    </w:p>
    <w:p w14:paraId="12D6AE63" w14:textId="77777777" w:rsidR="00887B51" w:rsidRPr="00FD3218" w:rsidRDefault="00887B51" w:rsidP="00483D28">
      <w:pPr>
        <w:numPr>
          <w:ilvl w:val="0"/>
          <w:numId w:val="51"/>
        </w:numPr>
        <w:tabs>
          <w:tab w:val="left" w:pos="360"/>
        </w:tabs>
        <w:ind w:left="0" w:firstLine="0"/>
      </w:pPr>
      <w:proofErr w:type="spellStart"/>
      <w:r w:rsidRPr="00FD3218">
        <w:t>protectie</w:t>
      </w:r>
      <w:proofErr w:type="spellEnd"/>
      <w:r w:rsidRPr="00FD3218">
        <w:t xml:space="preserve"> maximala de curent de faza, rapida si temporizata (cod ANSI 50/51);</w:t>
      </w:r>
    </w:p>
    <w:p w14:paraId="50ECB5A0" w14:textId="77777777" w:rsidR="00887B51" w:rsidRPr="00FD3218" w:rsidRDefault="00887B51" w:rsidP="00483D28">
      <w:pPr>
        <w:numPr>
          <w:ilvl w:val="0"/>
          <w:numId w:val="51"/>
        </w:numPr>
        <w:tabs>
          <w:tab w:val="left" w:pos="360"/>
        </w:tabs>
        <w:ind w:left="0" w:firstLine="0"/>
      </w:pPr>
      <w:proofErr w:type="spellStart"/>
      <w:r w:rsidRPr="00FD3218">
        <w:t>protectie</w:t>
      </w:r>
      <w:proofErr w:type="spellEnd"/>
      <w:r w:rsidRPr="00FD3218">
        <w:t xml:space="preserve"> maximala de curent de faza, </w:t>
      </w:r>
      <w:proofErr w:type="spellStart"/>
      <w:r w:rsidRPr="00FD3218">
        <w:t>directionala</w:t>
      </w:r>
      <w:proofErr w:type="spellEnd"/>
      <w:r w:rsidRPr="00FD3218">
        <w:t xml:space="preserve"> (cod ANSI 67);</w:t>
      </w:r>
    </w:p>
    <w:p w14:paraId="240094AB" w14:textId="77777777" w:rsidR="00887B51" w:rsidRPr="00FD3218" w:rsidRDefault="00887B51" w:rsidP="00483D28">
      <w:pPr>
        <w:numPr>
          <w:ilvl w:val="0"/>
          <w:numId w:val="51"/>
        </w:numPr>
        <w:tabs>
          <w:tab w:val="left" w:pos="360"/>
        </w:tabs>
        <w:ind w:left="0" w:firstLine="0"/>
      </w:pPr>
      <w:proofErr w:type="spellStart"/>
      <w:r w:rsidRPr="00FD3218">
        <w:t>protectie</w:t>
      </w:r>
      <w:proofErr w:type="spellEnd"/>
      <w:r w:rsidRPr="00FD3218">
        <w:t xml:space="preserve"> maximala de tensiune homopolara (cod ANSI 59N); </w:t>
      </w:r>
    </w:p>
    <w:p w14:paraId="455419EB" w14:textId="77777777" w:rsidR="00887B51" w:rsidRPr="00FD3218" w:rsidRDefault="00887B51" w:rsidP="00483D28">
      <w:pPr>
        <w:numPr>
          <w:ilvl w:val="0"/>
          <w:numId w:val="51"/>
        </w:numPr>
        <w:tabs>
          <w:tab w:val="left" w:pos="360"/>
        </w:tabs>
        <w:ind w:left="0" w:firstLine="0"/>
      </w:pPr>
      <w:proofErr w:type="spellStart"/>
      <w:r w:rsidRPr="00FD3218">
        <w:t>protectie</w:t>
      </w:r>
      <w:proofErr w:type="spellEnd"/>
      <w:r w:rsidRPr="00FD3218">
        <w:t xml:space="preserve"> de minima tensiune (cod ANSI 27);</w:t>
      </w:r>
    </w:p>
    <w:p w14:paraId="4673363F" w14:textId="77777777" w:rsidR="00887B51" w:rsidRPr="00FD3218" w:rsidRDefault="00887B51" w:rsidP="00483D28">
      <w:pPr>
        <w:numPr>
          <w:ilvl w:val="0"/>
          <w:numId w:val="51"/>
        </w:numPr>
        <w:tabs>
          <w:tab w:val="left" w:pos="360"/>
        </w:tabs>
        <w:ind w:left="0" w:firstLine="0"/>
      </w:pPr>
      <w:proofErr w:type="spellStart"/>
      <w:r w:rsidRPr="00FD3218">
        <w:t>protectie</w:t>
      </w:r>
      <w:proofErr w:type="spellEnd"/>
      <w:r w:rsidRPr="00FD3218">
        <w:t xml:space="preserve"> de maxima tensiune (cod ANSI 59);</w:t>
      </w:r>
    </w:p>
    <w:p w14:paraId="4CF4DB9D" w14:textId="77777777" w:rsidR="00887B51" w:rsidRPr="00FD3218" w:rsidRDefault="00887B51" w:rsidP="00483D28">
      <w:pPr>
        <w:numPr>
          <w:ilvl w:val="0"/>
          <w:numId w:val="51"/>
        </w:numPr>
        <w:tabs>
          <w:tab w:val="left" w:pos="360"/>
        </w:tabs>
        <w:ind w:left="0" w:firstLine="0"/>
      </w:pPr>
      <w:proofErr w:type="spellStart"/>
      <w:r w:rsidRPr="00FD3218">
        <w:t>protectie</w:t>
      </w:r>
      <w:proofErr w:type="spellEnd"/>
      <w:r w:rsidRPr="00FD3218">
        <w:t xml:space="preserve"> minima si maxima frecventa ( cod ANSI 81)</w:t>
      </w:r>
    </w:p>
    <w:p w14:paraId="6899EFDF" w14:textId="77777777" w:rsidR="00887B51" w:rsidRPr="00FD3218" w:rsidRDefault="00887B51" w:rsidP="00483D28">
      <w:pPr>
        <w:numPr>
          <w:ilvl w:val="0"/>
          <w:numId w:val="51"/>
        </w:numPr>
        <w:tabs>
          <w:tab w:val="left" w:pos="360"/>
        </w:tabs>
        <w:ind w:left="0" w:firstLine="0"/>
      </w:pPr>
      <w:proofErr w:type="spellStart"/>
      <w:r w:rsidRPr="00FD3218">
        <w:t>protectie</w:t>
      </w:r>
      <w:proofErr w:type="spellEnd"/>
      <w:r w:rsidRPr="00FD3218">
        <w:t xml:space="preserve"> la refuz de </w:t>
      </w:r>
      <w:proofErr w:type="spellStart"/>
      <w:r w:rsidRPr="00FD3218">
        <w:t>declansare</w:t>
      </w:r>
      <w:proofErr w:type="spellEnd"/>
      <w:r w:rsidRPr="00FD3218">
        <w:t xml:space="preserve"> </w:t>
      </w:r>
      <w:proofErr w:type="spellStart"/>
      <w:r w:rsidRPr="00FD3218">
        <w:t>intreruptor</w:t>
      </w:r>
      <w:proofErr w:type="spellEnd"/>
      <w:r w:rsidRPr="00FD3218">
        <w:t xml:space="preserve"> (cod ANSI 50BF);</w:t>
      </w:r>
    </w:p>
    <w:p w14:paraId="7494360B" w14:textId="77777777" w:rsidR="00887B51" w:rsidRPr="00FD3218" w:rsidRDefault="00887B51" w:rsidP="00483D28">
      <w:pPr>
        <w:numPr>
          <w:ilvl w:val="0"/>
          <w:numId w:val="51"/>
        </w:numPr>
        <w:tabs>
          <w:tab w:val="left" w:pos="360"/>
        </w:tabs>
        <w:ind w:left="0" w:firstLine="0"/>
      </w:pPr>
      <w:proofErr w:type="spellStart"/>
      <w:r w:rsidRPr="00FD3218">
        <w:t>inregistrarea</w:t>
      </w:r>
      <w:proofErr w:type="spellEnd"/>
      <w:r w:rsidRPr="00FD3218">
        <w:t xml:space="preserve"> </w:t>
      </w:r>
      <w:proofErr w:type="spellStart"/>
      <w:r w:rsidRPr="00FD3218">
        <w:t>declansarilor</w:t>
      </w:r>
      <w:proofErr w:type="spellEnd"/>
      <w:r w:rsidRPr="00FD3218">
        <w:t xml:space="preserve"> prin </w:t>
      </w:r>
      <w:proofErr w:type="spellStart"/>
      <w:r w:rsidRPr="00FD3218">
        <w:t>protectiile</w:t>
      </w:r>
      <w:proofErr w:type="spellEnd"/>
      <w:r w:rsidRPr="00FD3218">
        <w:t xml:space="preserve"> tehnologice ale </w:t>
      </w:r>
      <w:proofErr w:type="spellStart"/>
      <w:r w:rsidRPr="00FD3218">
        <w:t>trafo</w:t>
      </w:r>
      <w:proofErr w:type="spellEnd"/>
      <w:r w:rsidRPr="00FD3218">
        <w:t>, bobina (cod 94T);</w:t>
      </w:r>
    </w:p>
    <w:p w14:paraId="74EA43BF" w14:textId="77777777" w:rsidR="00887B51" w:rsidRPr="00FD3218" w:rsidRDefault="00887B51" w:rsidP="00483D28">
      <w:pPr>
        <w:numPr>
          <w:ilvl w:val="0"/>
          <w:numId w:val="51"/>
        </w:numPr>
        <w:tabs>
          <w:tab w:val="left" w:pos="360"/>
        </w:tabs>
        <w:ind w:left="0" w:firstLine="0"/>
      </w:pPr>
      <w:proofErr w:type="spellStart"/>
      <w:r w:rsidRPr="00FD3218">
        <w:t>inregistrator</w:t>
      </w:r>
      <w:proofErr w:type="spellEnd"/>
      <w:r w:rsidRPr="00FD3218">
        <w:t xml:space="preserve"> de evenimente, defecte, </w:t>
      </w:r>
      <w:proofErr w:type="spellStart"/>
      <w:r w:rsidRPr="00FD3218">
        <w:t>osciloperturbograf</w:t>
      </w:r>
      <w:proofErr w:type="spellEnd"/>
      <w:r w:rsidRPr="00FD3218">
        <w:t xml:space="preserve"> (cod ANSI 95DR);</w:t>
      </w:r>
    </w:p>
    <w:p w14:paraId="5A35EB0C" w14:textId="77777777" w:rsidR="00887B51" w:rsidRPr="00FD3218" w:rsidRDefault="00887B51" w:rsidP="00887B51">
      <w:pPr>
        <w:widowControl w:val="0"/>
        <w:numPr>
          <w:ilvl w:val="0"/>
          <w:numId w:val="3"/>
        </w:numPr>
        <w:tabs>
          <w:tab w:val="left" w:pos="360"/>
        </w:tabs>
        <w:ind w:left="0" w:firstLine="0"/>
      </w:pPr>
      <w:proofErr w:type="spellStart"/>
      <w:r w:rsidRPr="00FD3218">
        <w:t>functii</w:t>
      </w:r>
      <w:proofErr w:type="spellEnd"/>
      <w:r w:rsidRPr="00FD3218">
        <w:t xml:space="preserve"> de comanda, control, supraveghere (cod 95CM).</w:t>
      </w:r>
    </w:p>
    <w:p w14:paraId="61872484" w14:textId="77777777" w:rsidR="00887B51" w:rsidRPr="00FD3218" w:rsidRDefault="00887B51" w:rsidP="00887B51">
      <w:pPr>
        <w:widowControl w:val="0"/>
        <w:autoSpaceDE w:val="0"/>
        <w:rPr>
          <w:bCs/>
          <w:highlight w:val="yellow"/>
        </w:rPr>
      </w:pPr>
    </w:p>
    <w:p w14:paraId="1890D125" w14:textId="77777777" w:rsidR="00887B51" w:rsidRPr="00FD3218" w:rsidRDefault="00887B51" w:rsidP="00887B51">
      <w:pPr>
        <w:widowControl w:val="0"/>
        <w:autoSpaceDE w:val="0"/>
      </w:pPr>
      <w:r w:rsidRPr="00FD3218">
        <w:rPr>
          <w:b/>
        </w:rPr>
        <w:t xml:space="preserve">Dulap </w:t>
      </w:r>
      <w:proofErr w:type="spellStart"/>
      <w:r w:rsidRPr="00FD3218">
        <w:rPr>
          <w:b/>
        </w:rPr>
        <w:t>automatizari</w:t>
      </w:r>
      <w:proofErr w:type="spellEnd"/>
      <w:r w:rsidRPr="00FD3218">
        <w:rPr>
          <w:b/>
        </w:rPr>
        <w:t xml:space="preserve"> DAS (</w:t>
      </w:r>
      <w:proofErr w:type="spellStart"/>
      <w:r w:rsidRPr="00FD3218">
        <w:rPr>
          <w:b/>
        </w:rPr>
        <w:t>f+U</w:t>
      </w:r>
      <w:proofErr w:type="spellEnd"/>
      <w:r w:rsidRPr="00FD3218">
        <w:rPr>
          <w:b/>
        </w:rPr>
        <w:t xml:space="preserve">) si AAR-MT - </w:t>
      </w:r>
      <w:r w:rsidRPr="00FD3218">
        <w:rPr>
          <w:rFonts w:eastAsia="Times New Roman"/>
          <w:b/>
        </w:rPr>
        <w:t xml:space="preserve">conform </w:t>
      </w:r>
      <w:proofErr w:type="spellStart"/>
      <w:r w:rsidRPr="00FD3218">
        <w:rPr>
          <w:rFonts w:eastAsia="Times New Roman"/>
          <w:b/>
        </w:rPr>
        <w:t>Specificatiei</w:t>
      </w:r>
      <w:proofErr w:type="spellEnd"/>
      <w:r w:rsidRPr="00FD3218">
        <w:rPr>
          <w:rFonts w:eastAsia="Times New Roman"/>
          <w:b/>
        </w:rPr>
        <w:t xml:space="preserve"> tehnice 1</w:t>
      </w:r>
      <w:r w:rsidR="00C35883" w:rsidRPr="00FD3218">
        <w:rPr>
          <w:rFonts w:eastAsia="Times New Roman"/>
          <w:b/>
        </w:rPr>
        <w:t>9</w:t>
      </w:r>
      <w:r w:rsidRPr="00FD3218">
        <w:rPr>
          <w:rFonts w:eastAsia="Times New Roman"/>
          <w:b/>
        </w:rPr>
        <w:t xml:space="preserve">, cod </w:t>
      </w:r>
      <w:proofErr w:type="spellStart"/>
      <w:r w:rsidRPr="00FD3218">
        <w:rPr>
          <w:rFonts w:eastAsia="Times New Roman"/>
          <w:b/>
        </w:rPr>
        <w:t>cod</w:t>
      </w:r>
      <w:proofErr w:type="spellEnd"/>
      <w:r w:rsidRPr="00FD3218">
        <w:rPr>
          <w:rFonts w:eastAsia="Times New Roman"/>
          <w:b/>
        </w:rPr>
        <w:t xml:space="preserve"> DELGAZ GRID ST 188 </w:t>
      </w:r>
    </w:p>
    <w:p w14:paraId="06B42F38" w14:textId="77777777" w:rsidR="00887B51" w:rsidRPr="00FD3218" w:rsidRDefault="00887B51" w:rsidP="00887B51">
      <w:pPr>
        <w:widowControl w:val="0"/>
        <w:ind w:firstLine="720"/>
      </w:pPr>
      <w:r w:rsidRPr="00FD3218">
        <w:t xml:space="preserve">Sistemul va consta dintr-un dulap complet echipat cu două terminale numerice </w:t>
      </w:r>
      <w:proofErr w:type="spellStart"/>
      <w:r w:rsidRPr="00FD3218">
        <w:t>şi</w:t>
      </w:r>
      <w:proofErr w:type="spellEnd"/>
      <w:r w:rsidRPr="00FD3218">
        <w:t xml:space="preserve"> elementele de conectică </w:t>
      </w:r>
      <w:proofErr w:type="spellStart"/>
      <w:r w:rsidRPr="00FD3218">
        <w:t>şi</w:t>
      </w:r>
      <w:proofErr w:type="spellEnd"/>
      <w:r w:rsidRPr="00FD3218">
        <w:t xml:space="preserve"> cablare necesare realizării </w:t>
      </w:r>
      <w:proofErr w:type="spellStart"/>
      <w:r w:rsidRPr="00FD3218">
        <w:t>funcţiilor</w:t>
      </w:r>
      <w:proofErr w:type="spellEnd"/>
      <w:r w:rsidRPr="00FD3218">
        <w:t xml:space="preserve"> de automatizare, astfel încât acesta să poată fi montat </w:t>
      </w:r>
      <w:proofErr w:type="spellStart"/>
      <w:r w:rsidRPr="00FD3218">
        <w:t>şi</w:t>
      </w:r>
      <w:proofErr w:type="spellEnd"/>
      <w:r w:rsidRPr="00FD3218">
        <w:t xml:space="preserve"> racordat la </w:t>
      </w:r>
      <w:proofErr w:type="spellStart"/>
      <w:r w:rsidRPr="00FD3218">
        <w:t>instalaţiile</w:t>
      </w:r>
      <w:proofErr w:type="spellEnd"/>
      <w:r w:rsidRPr="00FD3218">
        <w:t xml:space="preserve"> </w:t>
      </w:r>
      <w:proofErr w:type="spellStart"/>
      <w:r w:rsidRPr="00FD3218">
        <w:t>staţiei</w:t>
      </w:r>
      <w:proofErr w:type="spellEnd"/>
      <w:r w:rsidRPr="00FD3218">
        <w:t xml:space="preserve">, înlocuind actualele automatizări.  Sistemul trebuie să realizeze aceste </w:t>
      </w:r>
      <w:proofErr w:type="spellStart"/>
      <w:r w:rsidRPr="00FD3218">
        <w:t>funcţii</w:t>
      </w:r>
      <w:proofErr w:type="spellEnd"/>
      <w:r w:rsidRPr="00FD3218">
        <w:t xml:space="preserve"> independent  de integrarea  într-un  sistem  SCADA  </w:t>
      </w:r>
      <w:proofErr w:type="spellStart"/>
      <w:r w:rsidRPr="00FD3218">
        <w:t>şi</w:t>
      </w:r>
      <w:proofErr w:type="spellEnd"/>
      <w:r w:rsidRPr="00FD3218">
        <w:t xml:space="preserve">  va  fi  echipat  pentru  integrarea într-un  sistem  SCADA utilizând protocolul 61850 (sau echivalent). </w:t>
      </w:r>
    </w:p>
    <w:p w14:paraId="4984225A" w14:textId="77777777" w:rsidR="00887B51" w:rsidRPr="00FD3218" w:rsidRDefault="00887B51" w:rsidP="00887B51">
      <w:pPr>
        <w:widowControl w:val="0"/>
        <w:ind w:firstLine="720"/>
      </w:pPr>
      <w:r w:rsidRPr="00FD3218">
        <w:t xml:space="preserve">Conform celor specificate în </w:t>
      </w:r>
      <w:proofErr w:type="spellStart"/>
      <w:r w:rsidRPr="00FD3218">
        <w:t>fişa</w:t>
      </w:r>
      <w:proofErr w:type="spellEnd"/>
      <w:r w:rsidRPr="00FD3218">
        <w:t xml:space="preserve"> tehnică, în primul terminal vor fi implementate  </w:t>
      </w:r>
      <w:proofErr w:type="spellStart"/>
      <w:r w:rsidRPr="00FD3218">
        <w:t>funcţiile</w:t>
      </w:r>
      <w:proofErr w:type="spellEnd"/>
      <w:r w:rsidRPr="00FD3218">
        <w:t xml:space="preserve"> specifice automatizării DAS – f </w:t>
      </w:r>
      <w:proofErr w:type="spellStart"/>
      <w:r w:rsidRPr="00FD3218">
        <w:t>şi</w:t>
      </w:r>
      <w:proofErr w:type="spellEnd"/>
      <w:r w:rsidRPr="00FD3218">
        <w:t xml:space="preserve"> DAS – U  iar  în  al  doilea terminal vor fi implementate </w:t>
      </w:r>
      <w:proofErr w:type="spellStart"/>
      <w:r w:rsidRPr="00FD3218">
        <w:t>funcţiile</w:t>
      </w:r>
      <w:proofErr w:type="spellEnd"/>
      <w:r w:rsidRPr="00FD3218">
        <w:t xml:space="preserve"> specifice automatizării AAR. </w:t>
      </w:r>
    </w:p>
    <w:p w14:paraId="6D26BA93" w14:textId="77777777" w:rsidR="00887B51" w:rsidRPr="00FD3218" w:rsidRDefault="00887B51" w:rsidP="00887B51">
      <w:pPr>
        <w:widowControl w:val="0"/>
        <w:ind w:firstLine="720"/>
      </w:pPr>
      <w:proofErr w:type="spellStart"/>
      <w:r w:rsidRPr="00FD3218">
        <w:t>Instalaţia</w:t>
      </w:r>
      <w:proofErr w:type="spellEnd"/>
      <w:r w:rsidRPr="00FD3218">
        <w:t xml:space="preserve"> de AAR va fi pusă în </w:t>
      </w:r>
      <w:proofErr w:type="spellStart"/>
      <w:r w:rsidRPr="00FD3218">
        <w:t>funcţiune</w:t>
      </w:r>
      <w:proofErr w:type="spellEnd"/>
      <w:r w:rsidRPr="00FD3218">
        <w:t xml:space="preserve"> prin intermediul unui comutator cu următoarele </w:t>
      </w:r>
      <w:proofErr w:type="spellStart"/>
      <w:r w:rsidRPr="00FD3218">
        <w:t>poziţii</w:t>
      </w:r>
      <w:proofErr w:type="spellEnd"/>
      <w:r w:rsidRPr="00FD3218">
        <w:t>:</w:t>
      </w:r>
    </w:p>
    <w:p w14:paraId="01D0781E" w14:textId="77777777" w:rsidR="00887B51" w:rsidRPr="00FD3218" w:rsidRDefault="00887B51" w:rsidP="00887B51">
      <w:pPr>
        <w:widowControl w:val="0"/>
        <w:numPr>
          <w:ilvl w:val="0"/>
          <w:numId w:val="3"/>
        </w:numPr>
      </w:pPr>
      <w:r w:rsidRPr="00FD3218">
        <w:t xml:space="preserve">1 comandă manuală  </w:t>
      </w:r>
    </w:p>
    <w:p w14:paraId="359CBACA" w14:textId="77777777" w:rsidR="00887B51" w:rsidRPr="00FD3218" w:rsidRDefault="00887B51" w:rsidP="00887B51">
      <w:pPr>
        <w:widowControl w:val="0"/>
        <w:numPr>
          <w:ilvl w:val="0"/>
          <w:numId w:val="3"/>
        </w:numPr>
      </w:pPr>
      <w:r w:rsidRPr="00FD3218">
        <w:t xml:space="preserve">2 comandă de la </w:t>
      </w:r>
      <w:proofErr w:type="spellStart"/>
      <w:r w:rsidRPr="00FD3218">
        <w:t>distanţă</w:t>
      </w:r>
      <w:proofErr w:type="spellEnd"/>
    </w:p>
    <w:p w14:paraId="58B6B173" w14:textId="77777777" w:rsidR="00887B51" w:rsidRPr="00FD3218" w:rsidRDefault="00887B51" w:rsidP="00887B51">
      <w:pPr>
        <w:widowControl w:val="0"/>
        <w:ind w:firstLine="720"/>
      </w:pPr>
      <w:r w:rsidRPr="00FD3218">
        <w:t xml:space="preserve">Regimul de </w:t>
      </w:r>
      <w:proofErr w:type="spellStart"/>
      <w:r w:rsidRPr="00FD3218">
        <w:t>funcţionare</w:t>
      </w:r>
      <w:proofErr w:type="spellEnd"/>
      <w:r w:rsidRPr="00FD3218">
        <w:t xml:space="preserve"> a automatizării AAR se va putea  selecta atât local  prin  intermediul butoanelor active de pe HMI-</w:t>
      </w:r>
      <w:proofErr w:type="spellStart"/>
      <w:r w:rsidRPr="00FD3218">
        <w:t>ul</w:t>
      </w:r>
      <w:proofErr w:type="spellEnd"/>
      <w:r w:rsidRPr="00FD3218">
        <w:t xml:space="preserve"> terminalului cât </w:t>
      </w:r>
      <w:proofErr w:type="spellStart"/>
      <w:r w:rsidRPr="00FD3218">
        <w:t>şi</w:t>
      </w:r>
      <w:proofErr w:type="spellEnd"/>
      <w:r w:rsidRPr="00FD3218">
        <w:t xml:space="preserve"> de la </w:t>
      </w:r>
      <w:proofErr w:type="spellStart"/>
      <w:r w:rsidRPr="00FD3218">
        <w:t>distanţă</w:t>
      </w:r>
      <w:proofErr w:type="spellEnd"/>
      <w:r w:rsidRPr="00FD3218">
        <w:t xml:space="preserve"> (prin intermediul terminalului numeric), cu următoarele posibilități:</w:t>
      </w:r>
    </w:p>
    <w:p w14:paraId="73C25FFE" w14:textId="77777777" w:rsidR="00887B51" w:rsidRPr="00FD3218" w:rsidRDefault="00887B51" w:rsidP="00887B51">
      <w:pPr>
        <w:widowControl w:val="0"/>
      </w:pPr>
      <w:r w:rsidRPr="00FD3218">
        <w:t xml:space="preserve">1 – AAR scos din </w:t>
      </w:r>
      <w:proofErr w:type="spellStart"/>
      <w:r w:rsidRPr="00FD3218">
        <w:t>funcţiune</w:t>
      </w:r>
      <w:proofErr w:type="spellEnd"/>
      <w:r w:rsidRPr="00FD3218">
        <w:t>;</w:t>
      </w:r>
    </w:p>
    <w:p w14:paraId="02E97D9A" w14:textId="77777777" w:rsidR="00887B51" w:rsidRPr="00FD3218" w:rsidRDefault="00887B51" w:rsidP="00887B51">
      <w:pPr>
        <w:widowControl w:val="0"/>
      </w:pPr>
      <w:r w:rsidRPr="00FD3218">
        <w:t xml:space="preserve">2 – AAR T1 _ T2, T1 în </w:t>
      </w:r>
      <w:proofErr w:type="spellStart"/>
      <w:r w:rsidRPr="00FD3218">
        <w:t>funcţiune</w:t>
      </w:r>
      <w:proofErr w:type="spellEnd"/>
      <w:r w:rsidRPr="00FD3218">
        <w:t>, T2 în rezervă, cupla MT închisă;</w:t>
      </w:r>
    </w:p>
    <w:p w14:paraId="528426D4" w14:textId="77777777" w:rsidR="00887B51" w:rsidRPr="00FD3218" w:rsidRDefault="00887B51" w:rsidP="00887B51">
      <w:pPr>
        <w:widowControl w:val="0"/>
      </w:pPr>
      <w:r w:rsidRPr="00FD3218">
        <w:t xml:space="preserve">3 – AAR T2 _ T1, T2 în </w:t>
      </w:r>
      <w:proofErr w:type="spellStart"/>
      <w:r w:rsidRPr="00FD3218">
        <w:t>funcţiune</w:t>
      </w:r>
      <w:proofErr w:type="spellEnd"/>
      <w:r w:rsidRPr="00FD3218">
        <w:t>, T1 în rezervă, cupla MT închisă;</w:t>
      </w:r>
    </w:p>
    <w:p w14:paraId="32D28177" w14:textId="77777777" w:rsidR="00887B51" w:rsidRPr="00FD3218" w:rsidRDefault="00887B51" w:rsidP="00887B51">
      <w:pPr>
        <w:widowControl w:val="0"/>
      </w:pPr>
      <w:r w:rsidRPr="00FD3218">
        <w:t xml:space="preserve">4 – AAR cuplă, T1 </w:t>
      </w:r>
      <w:proofErr w:type="spellStart"/>
      <w:r w:rsidRPr="00FD3218">
        <w:t>şi</w:t>
      </w:r>
      <w:proofErr w:type="spellEnd"/>
      <w:r w:rsidRPr="00FD3218">
        <w:t xml:space="preserve"> T2 în </w:t>
      </w:r>
      <w:proofErr w:type="spellStart"/>
      <w:r w:rsidRPr="00FD3218">
        <w:t>funcţiune</w:t>
      </w:r>
      <w:proofErr w:type="spellEnd"/>
      <w:r w:rsidRPr="00FD3218">
        <w:t>, cupla MT deschisă</w:t>
      </w:r>
    </w:p>
    <w:p w14:paraId="50BD72AB" w14:textId="77777777" w:rsidR="00887B51" w:rsidRPr="00FD3218" w:rsidRDefault="00887B51" w:rsidP="00887B51">
      <w:pPr>
        <w:widowControl w:val="0"/>
        <w:rPr>
          <w:highlight w:val="yellow"/>
        </w:rPr>
      </w:pPr>
    </w:p>
    <w:p w14:paraId="0EE4EC0E" w14:textId="77777777" w:rsidR="00887B51" w:rsidRPr="00FD3218" w:rsidRDefault="00887B51" w:rsidP="00887B51">
      <w:pPr>
        <w:widowControl w:val="0"/>
      </w:pPr>
      <w:r w:rsidRPr="00FD3218">
        <w:rPr>
          <w:rFonts w:eastAsia="Times New Roman"/>
          <w:b/>
        </w:rPr>
        <w:t xml:space="preserve">Sistem de conducere locala si la distanta a </w:t>
      </w:r>
      <w:proofErr w:type="spellStart"/>
      <w:r w:rsidRPr="00FD3218">
        <w:rPr>
          <w:rFonts w:eastAsia="Times New Roman"/>
          <w:b/>
        </w:rPr>
        <w:t>statiilor</w:t>
      </w:r>
      <w:proofErr w:type="spellEnd"/>
      <w:r w:rsidRPr="00FD3218">
        <w:rPr>
          <w:rFonts w:eastAsia="Times New Roman"/>
          <w:b/>
        </w:rPr>
        <w:t xml:space="preserve"> de transformare – realizat conform </w:t>
      </w:r>
      <w:proofErr w:type="spellStart"/>
      <w:r w:rsidRPr="00FD3218">
        <w:rPr>
          <w:rFonts w:eastAsia="Times New Roman"/>
          <w:b/>
        </w:rPr>
        <w:t>Specificatiei</w:t>
      </w:r>
      <w:proofErr w:type="spellEnd"/>
      <w:r w:rsidRPr="00FD3218">
        <w:rPr>
          <w:rFonts w:eastAsia="Times New Roman"/>
          <w:b/>
        </w:rPr>
        <w:t xml:space="preserve"> tehnice </w:t>
      </w:r>
      <w:r w:rsidR="00C35883" w:rsidRPr="00FD3218">
        <w:rPr>
          <w:rFonts w:eastAsia="Times New Roman"/>
          <w:b/>
        </w:rPr>
        <w:t>20</w:t>
      </w:r>
      <w:r w:rsidRPr="00FD3218">
        <w:rPr>
          <w:rFonts w:eastAsia="Times New Roman"/>
          <w:b/>
        </w:rPr>
        <w:t>, cod DELGAZ GRID  ST 123</w:t>
      </w:r>
    </w:p>
    <w:p w14:paraId="7F409811" w14:textId="77777777" w:rsidR="00887B51" w:rsidRPr="00FD3218" w:rsidRDefault="00887B51" w:rsidP="00887B51">
      <w:pPr>
        <w:ind w:firstLine="720"/>
      </w:pPr>
      <w:r w:rsidRPr="00FD3218">
        <w:t xml:space="preserve">Sistemul local de conducere ce se va monta in </w:t>
      </w:r>
      <w:proofErr w:type="spellStart"/>
      <w:r w:rsidRPr="00FD3218">
        <w:t>statie</w:t>
      </w:r>
      <w:proofErr w:type="spellEnd"/>
      <w:r w:rsidRPr="00FD3218">
        <w:t xml:space="preserve"> trebuie sa asigure </w:t>
      </w:r>
      <w:proofErr w:type="spellStart"/>
      <w:r w:rsidRPr="00FD3218">
        <w:t>atat</w:t>
      </w:r>
      <w:proofErr w:type="spellEnd"/>
      <w:r w:rsidRPr="00FD3218">
        <w:t xml:space="preserve"> conducerea locala a echipamentelor prin intermediul unei </w:t>
      </w:r>
      <w:proofErr w:type="spellStart"/>
      <w:r w:rsidRPr="00FD3218">
        <w:t>interfete</w:t>
      </w:r>
      <w:proofErr w:type="spellEnd"/>
      <w:r w:rsidRPr="00FD3218">
        <w:t xml:space="preserve"> grafice HMI (</w:t>
      </w:r>
      <w:proofErr w:type="spellStart"/>
      <w:r w:rsidRPr="00FD3218">
        <w:t>Human</w:t>
      </w:r>
      <w:proofErr w:type="spellEnd"/>
      <w:r w:rsidRPr="00FD3218">
        <w:t xml:space="preserve"> – </w:t>
      </w:r>
      <w:proofErr w:type="spellStart"/>
      <w:r w:rsidRPr="00FD3218">
        <w:t>Machine</w:t>
      </w:r>
      <w:proofErr w:type="spellEnd"/>
      <w:r w:rsidRPr="00FD3218">
        <w:t xml:space="preserve"> </w:t>
      </w:r>
      <w:proofErr w:type="spellStart"/>
      <w:r w:rsidRPr="00FD3218">
        <w:t>Interface</w:t>
      </w:r>
      <w:proofErr w:type="spellEnd"/>
      <w:r w:rsidRPr="00FD3218">
        <w:t xml:space="preserve">) cat si </w:t>
      </w:r>
      <w:proofErr w:type="spellStart"/>
      <w:r w:rsidRPr="00FD3218">
        <w:t>interfatarea</w:t>
      </w:r>
      <w:proofErr w:type="spellEnd"/>
      <w:r w:rsidRPr="00FD3218">
        <w:t xml:space="preserve"> cu sistemul SCADA ierarhic superior.</w:t>
      </w:r>
    </w:p>
    <w:p w14:paraId="6C16D336" w14:textId="77777777" w:rsidR="00887B51" w:rsidRPr="00FD3218" w:rsidRDefault="00887B51" w:rsidP="00887B51">
      <w:pPr>
        <w:ind w:firstLine="720"/>
      </w:pPr>
      <w:r w:rsidRPr="00FD3218">
        <w:t xml:space="preserve">Toate echipamentele ce se vor monta in dulapul SCADA vor respecta fisele tehnice ale echipamentelor respective descrise in aceasta </w:t>
      </w:r>
      <w:proofErr w:type="spellStart"/>
      <w:r w:rsidRPr="00FD3218">
        <w:t>specificatie</w:t>
      </w:r>
      <w:proofErr w:type="spellEnd"/>
      <w:r w:rsidRPr="00FD3218">
        <w:t xml:space="preserve"> tehnica.</w:t>
      </w:r>
    </w:p>
    <w:p w14:paraId="42B1B561" w14:textId="77777777" w:rsidR="00887B51" w:rsidRPr="00FD3218" w:rsidRDefault="00887B51" w:rsidP="00887B51">
      <w:pPr>
        <w:ind w:firstLine="720"/>
      </w:pPr>
      <w:r w:rsidRPr="00FD3218">
        <w:t>Hardware-</w:t>
      </w:r>
      <w:proofErr w:type="spellStart"/>
      <w:r w:rsidRPr="00FD3218">
        <w:t>ul</w:t>
      </w:r>
      <w:proofErr w:type="spellEnd"/>
      <w:r w:rsidRPr="00FD3218">
        <w:t xml:space="preserve"> si software-</w:t>
      </w:r>
      <w:proofErr w:type="spellStart"/>
      <w:r w:rsidRPr="00FD3218">
        <w:t>ul</w:t>
      </w:r>
      <w:proofErr w:type="spellEnd"/>
      <w:r w:rsidRPr="00FD3218">
        <w:t xml:space="preserve"> va fi conceput cu o structura scalabila, deschisa care sa </w:t>
      </w:r>
      <w:proofErr w:type="spellStart"/>
      <w:r w:rsidRPr="00FD3218">
        <w:t>permita</w:t>
      </w:r>
      <w:proofErr w:type="spellEnd"/>
      <w:r w:rsidRPr="00FD3218">
        <w:t xml:space="preserve"> extinderi ulterioare.</w:t>
      </w:r>
    </w:p>
    <w:p w14:paraId="36882055" w14:textId="77777777" w:rsidR="00887B51" w:rsidRPr="00FD3218" w:rsidRDefault="00887B51" w:rsidP="00887B51">
      <w:pPr>
        <w:widowControl w:val="0"/>
      </w:pPr>
      <w:r w:rsidRPr="00FD3218">
        <w:rPr>
          <w:rFonts w:eastAsia="Times New Roman"/>
        </w:rPr>
        <w:t xml:space="preserve">Arhitectura sistemului va </w:t>
      </w:r>
      <w:proofErr w:type="spellStart"/>
      <w:r w:rsidRPr="00FD3218">
        <w:rPr>
          <w:rFonts w:eastAsia="Times New Roman"/>
        </w:rPr>
        <w:t>contine</w:t>
      </w:r>
      <w:proofErr w:type="spellEnd"/>
      <w:r w:rsidRPr="00FD3218">
        <w:rPr>
          <w:rFonts w:eastAsia="Times New Roman"/>
        </w:rPr>
        <w:t xml:space="preserve"> </w:t>
      </w:r>
      <w:proofErr w:type="spellStart"/>
      <w:r w:rsidRPr="00FD3218">
        <w:rPr>
          <w:rFonts w:eastAsia="Times New Roman"/>
        </w:rPr>
        <w:t>urmatoarele</w:t>
      </w:r>
      <w:proofErr w:type="spellEnd"/>
      <w:r w:rsidRPr="00FD3218">
        <w:rPr>
          <w:rFonts w:eastAsia="Times New Roman"/>
        </w:rPr>
        <w:t xml:space="preserve"> componente principale:</w:t>
      </w:r>
    </w:p>
    <w:p w14:paraId="1F4D2B68" w14:textId="77777777" w:rsidR="00887B51" w:rsidRPr="00FD3218" w:rsidRDefault="00887B51" w:rsidP="00887B51">
      <w:pPr>
        <w:widowControl w:val="0"/>
        <w:numPr>
          <w:ilvl w:val="0"/>
          <w:numId w:val="6"/>
        </w:numPr>
        <w:tabs>
          <w:tab w:val="left" w:pos="360"/>
        </w:tabs>
        <w:ind w:left="0" w:firstLine="0"/>
      </w:pPr>
      <w:r w:rsidRPr="00FD3218">
        <w:rPr>
          <w:rFonts w:eastAsia="Times New Roman"/>
        </w:rPr>
        <w:t xml:space="preserve">dulap tip </w:t>
      </w:r>
      <w:r w:rsidRPr="00FD3218">
        <w:rPr>
          <w:rFonts w:eastAsia="Times New Roman"/>
          <w:b/>
          <w:bCs/>
        </w:rPr>
        <w:t>rack</w:t>
      </w:r>
      <w:r w:rsidRPr="00FD3218">
        <w:rPr>
          <w:rFonts w:eastAsia="Times New Roman"/>
        </w:rPr>
        <w:t>, echipat cu:</w:t>
      </w:r>
    </w:p>
    <w:p w14:paraId="6E86F60B" w14:textId="77777777" w:rsidR="00887B51" w:rsidRPr="00FD3218" w:rsidRDefault="00887B51" w:rsidP="00887B51">
      <w:pPr>
        <w:widowControl w:val="0"/>
        <w:numPr>
          <w:ilvl w:val="1"/>
          <w:numId w:val="6"/>
        </w:numPr>
        <w:tabs>
          <w:tab w:val="clear" w:pos="0"/>
          <w:tab w:val="num" w:pos="360"/>
          <w:tab w:val="left" w:pos="720"/>
        </w:tabs>
        <w:ind w:left="360" w:firstLine="0"/>
      </w:pPr>
      <w:r w:rsidRPr="00FD3218">
        <w:rPr>
          <w:rFonts w:eastAsia="Times New Roman"/>
        </w:rPr>
        <w:t xml:space="preserve">unitate centrala la nivel de </w:t>
      </w:r>
      <w:proofErr w:type="spellStart"/>
      <w:r w:rsidRPr="00FD3218">
        <w:rPr>
          <w:rFonts w:eastAsia="Times New Roman"/>
        </w:rPr>
        <w:t>statie</w:t>
      </w:r>
      <w:proofErr w:type="spellEnd"/>
      <w:r w:rsidRPr="00FD3218">
        <w:rPr>
          <w:rFonts w:eastAsia="Times New Roman"/>
        </w:rPr>
        <w:t xml:space="preserve"> </w:t>
      </w:r>
      <w:r w:rsidRPr="00FD3218">
        <w:rPr>
          <w:rFonts w:eastAsia="Times New Roman"/>
          <w:b/>
          <w:bCs/>
        </w:rPr>
        <w:t>(SCU)</w:t>
      </w:r>
      <w:r w:rsidRPr="00FD3218">
        <w:rPr>
          <w:rFonts w:eastAsia="Times New Roman"/>
        </w:rPr>
        <w:t xml:space="preserve">, care </w:t>
      </w:r>
      <w:proofErr w:type="spellStart"/>
      <w:r w:rsidRPr="00FD3218">
        <w:rPr>
          <w:rFonts w:eastAsia="Times New Roman"/>
        </w:rPr>
        <w:t>detine</w:t>
      </w:r>
      <w:proofErr w:type="spellEnd"/>
      <w:r w:rsidRPr="00FD3218">
        <w:rPr>
          <w:rFonts w:eastAsia="Times New Roman"/>
        </w:rPr>
        <w:t xml:space="preserve"> si </w:t>
      </w:r>
      <w:proofErr w:type="spellStart"/>
      <w:r w:rsidRPr="00FD3218">
        <w:rPr>
          <w:rFonts w:eastAsia="Times New Roman"/>
        </w:rPr>
        <w:t>gestioneaza</w:t>
      </w:r>
      <w:proofErr w:type="spellEnd"/>
      <w:r w:rsidRPr="00FD3218">
        <w:rPr>
          <w:rFonts w:eastAsia="Times New Roman"/>
        </w:rPr>
        <w:t xml:space="preserve"> baza de date;</w:t>
      </w:r>
    </w:p>
    <w:p w14:paraId="4A99E5DA" w14:textId="77777777" w:rsidR="00887B51" w:rsidRPr="00FD3218" w:rsidRDefault="00887B51" w:rsidP="00887B51">
      <w:pPr>
        <w:widowControl w:val="0"/>
        <w:numPr>
          <w:ilvl w:val="1"/>
          <w:numId w:val="6"/>
        </w:numPr>
        <w:tabs>
          <w:tab w:val="left" w:pos="720"/>
        </w:tabs>
        <w:ind w:left="360" w:firstLine="0"/>
      </w:pPr>
      <w:r w:rsidRPr="00FD3218">
        <w:rPr>
          <w:rFonts w:eastAsia="Times New Roman"/>
        </w:rPr>
        <w:t xml:space="preserve">terminal numeric de conducere </w:t>
      </w:r>
      <w:r w:rsidRPr="00FD3218">
        <w:rPr>
          <w:rFonts w:eastAsia="Times New Roman"/>
          <w:b/>
          <w:bCs/>
        </w:rPr>
        <w:t>(RTU)</w:t>
      </w:r>
      <w:r w:rsidRPr="00FD3218">
        <w:rPr>
          <w:rFonts w:eastAsia="Times New Roman"/>
        </w:rPr>
        <w:t xml:space="preserve">, cu rol de preluare centralizata a </w:t>
      </w:r>
      <w:proofErr w:type="spellStart"/>
      <w:r w:rsidRPr="00FD3218">
        <w:rPr>
          <w:rFonts w:eastAsia="Times New Roman"/>
        </w:rPr>
        <w:t>informatiilor</w:t>
      </w:r>
      <w:proofErr w:type="spellEnd"/>
      <w:r w:rsidRPr="00FD3218">
        <w:rPr>
          <w:rFonts w:eastAsia="Times New Roman"/>
        </w:rPr>
        <w:t xml:space="preserve"> generale la nivel de </w:t>
      </w:r>
      <w:proofErr w:type="spellStart"/>
      <w:r w:rsidRPr="00FD3218">
        <w:rPr>
          <w:rFonts w:eastAsia="Times New Roman"/>
        </w:rPr>
        <w:t>statie</w:t>
      </w:r>
      <w:proofErr w:type="spellEnd"/>
      <w:r w:rsidRPr="00FD3218">
        <w:rPr>
          <w:rFonts w:eastAsia="Times New Roman"/>
        </w:rPr>
        <w:t>;</w:t>
      </w:r>
    </w:p>
    <w:p w14:paraId="0D13BEBB" w14:textId="77777777" w:rsidR="00887B51" w:rsidRPr="00FD3218" w:rsidRDefault="00887B51" w:rsidP="00887B51">
      <w:pPr>
        <w:widowControl w:val="0"/>
        <w:numPr>
          <w:ilvl w:val="1"/>
          <w:numId w:val="6"/>
        </w:numPr>
        <w:tabs>
          <w:tab w:val="left" w:pos="720"/>
        </w:tabs>
        <w:ind w:left="360" w:firstLine="0"/>
      </w:pPr>
      <w:r w:rsidRPr="00FD3218">
        <w:rPr>
          <w:rFonts w:eastAsia="Times New Roman"/>
        </w:rPr>
        <w:t xml:space="preserve">sistem GPS pentru sincronizarea in timp a </w:t>
      </w:r>
      <w:proofErr w:type="spellStart"/>
      <w:r w:rsidRPr="00FD3218">
        <w:rPr>
          <w:rFonts w:eastAsia="Times New Roman"/>
        </w:rPr>
        <w:t>informatiilor</w:t>
      </w:r>
      <w:proofErr w:type="spellEnd"/>
      <w:r w:rsidRPr="00FD3218">
        <w:rPr>
          <w:rFonts w:eastAsia="Times New Roman"/>
        </w:rPr>
        <w:t xml:space="preserve"> din </w:t>
      </w:r>
      <w:proofErr w:type="spellStart"/>
      <w:r w:rsidRPr="00FD3218">
        <w:rPr>
          <w:rFonts w:eastAsia="Times New Roman"/>
        </w:rPr>
        <w:t>statie</w:t>
      </w:r>
      <w:proofErr w:type="spellEnd"/>
      <w:r w:rsidRPr="00FD3218">
        <w:rPr>
          <w:rFonts w:eastAsia="Times New Roman"/>
        </w:rPr>
        <w:t>;</w:t>
      </w:r>
    </w:p>
    <w:p w14:paraId="4988B9F0" w14:textId="77777777" w:rsidR="00887B51" w:rsidRPr="00FD3218" w:rsidRDefault="00887B51" w:rsidP="00887B51">
      <w:pPr>
        <w:widowControl w:val="0"/>
        <w:numPr>
          <w:ilvl w:val="1"/>
          <w:numId w:val="6"/>
        </w:numPr>
        <w:tabs>
          <w:tab w:val="left" w:pos="720"/>
        </w:tabs>
        <w:ind w:left="360" w:firstLine="0"/>
      </w:pPr>
      <w:r w:rsidRPr="00FD3218">
        <w:rPr>
          <w:rFonts w:eastAsia="Times New Roman"/>
        </w:rPr>
        <w:t xml:space="preserve">ansamblu de </w:t>
      </w:r>
      <w:proofErr w:type="spellStart"/>
      <w:r w:rsidRPr="00FD3218">
        <w:rPr>
          <w:rFonts w:eastAsia="Times New Roman"/>
        </w:rPr>
        <w:t>switch</w:t>
      </w:r>
      <w:proofErr w:type="spellEnd"/>
      <w:r w:rsidRPr="00FD3218">
        <w:rPr>
          <w:rFonts w:eastAsia="Times New Roman"/>
        </w:rPr>
        <w:t xml:space="preserve">-uri </w:t>
      </w:r>
      <w:proofErr w:type="spellStart"/>
      <w:r w:rsidRPr="00FD3218">
        <w:rPr>
          <w:rFonts w:eastAsia="Times New Roman"/>
        </w:rPr>
        <w:t>manageriabile</w:t>
      </w:r>
      <w:proofErr w:type="spellEnd"/>
      <w:r w:rsidRPr="00FD3218">
        <w:rPr>
          <w:rFonts w:eastAsia="Times New Roman"/>
        </w:rPr>
        <w:t xml:space="preserve"> de </w:t>
      </w:r>
      <w:proofErr w:type="spellStart"/>
      <w:r w:rsidRPr="00FD3218">
        <w:rPr>
          <w:rFonts w:eastAsia="Times New Roman"/>
        </w:rPr>
        <w:t>retea</w:t>
      </w:r>
      <w:proofErr w:type="spellEnd"/>
      <w:r w:rsidRPr="00FD3218">
        <w:rPr>
          <w:rFonts w:eastAsia="Times New Roman"/>
        </w:rPr>
        <w:t>;</w:t>
      </w:r>
    </w:p>
    <w:p w14:paraId="1D521A42" w14:textId="77777777" w:rsidR="00887B51" w:rsidRPr="00FD3218" w:rsidRDefault="00887B51" w:rsidP="00887B51">
      <w:pPr>
        <w:widowControl w:val="0"/>
        <w:numPr>
          <w:ilvl w:val="1"/>
          <w:numId w:val="6"/>
        </w:numPr>
        <w:tabs>
          <w:tab w:val="left" w:pos="720"/>
        </w:tabs>
        <w:ind w:left="360" w:firstLine="0"/>
      </w:pPr>
      <w:r w:rsidRPr="00FD3218">
        <w:rPr>
          <w:rFonts w:eastAsia="Times New Roman"/>
        </w:rPr>
        <w:t>sursa de alimentare sigura (invertor, UPS).</w:t>
      </w:r>
    </w:p>
    <w:p w14:paraId="71C6294B" w14:textId="77777777" w:rsidR="00887B51" w:rsidRPr="00FD3218" w:rsidRDefault="00887B51" w:rsidP="00887B51">
      <w:pPr>
        <w:widowControl w:val="0"/>
        <w:numPr>
          <w:ilvl w:val="0"/>
          <w:numId w:val="6"/>
        </w:numPr>
        <w:tabs>
          <w:tab w:val="left" w:pos="360"/>
        </w:tabs>
        <w:ind w:left="0" w:firstLine="0"/>
      </w:pPr>
      <w:proofErr w:type="spellStart"/>
      <w:r w:rsidRPr="00FD3218">
        <w:rPr>
          <w:rFonts w:eastAsia="Times New Roman"/>
        </w:rPr>
        <w:t>interfata</w:t>
      </w:r>
      <w:proofErr w:type="spellEnd"/>
      <w:r w:rsidRPr="00FD3218">
        <w:rPr>
          <w:rFonts w:eastAsia="Times New Roman"/>
        </w:rPr>
        <w:t xml:space="preserve"> cu utilizatorul, formata dintr-un sistem de vizualizare cu grafica completa (monitor 21”), mouse si tastatura;</w:t>
      </w:r>
    </w:p>
    <w:p w14:paraId="5A2B21D9" w14:textId="77777777" w:rsidR="00887B51" w:rsidRPr="00FD3218" w:rsidRDefault="00887B51" w:rsidP="00887B51">
      <w:pPr>
        <w:widowControl w:val="0"/>
        <w:numPr>
          <w:ilvl w:val="0"/>
          <w:numId w:val="6"/>
        </w:numPr>
        <w:tabs>
          <w:tab w:val="left" w:pos="360"/>
        </w:tabs>
        <w:ind w:left="0" w:firstLine="0"/>
      </w:pPr>
      <w:r w:rsidRPr="00FD3218">
        <w:rPr>
          <w:rFonts w:eastAsia="Times New Roman"/>
        </w:rPr>
        <w:t xml:space="preserve">elemente de conectica si cabluri de fibra optica, in </w:t>
      </w:r>
      <w:proofErr w:type="spellStart"/>
      <w:r w:rsidRPr="00FD3218">
        <w:rPr>
          <w:rFonts w:eastAsia="Times New Roman"/>
        </w:rPr>
        <w:t>retea</w:t>
      </w:r>
      <w:proofErr w:type="spellEnd"/>
      <w:r w:rsidRPr="00FD3218">
        <w:rPr>
          <w:rFonts w:eastAsia="Times New Roman"/>
        </w:rPr>
        <w:t>;</w:t>
      </w:r>
    </w:p>
    <w:p w14:paraId="43BE688F" w14:textId="77777777" w:rsidR="00887B51" w:rsidRPr="00FD3218" w:rsidRDefault="00887B51" w:rsidP="00887B51">
      <w:pPr>
        <w:widowControl w:val="0"/>
        <w:numPr>
          <w:ilvl w:val="0"/>
          <w:numId w:val="6"/>
        </w:numPr>
        <w:tabs>
          <w:tab w:val="left" w:pos="360"/>
        </w:tabs>
        <w:ind w:left="0" w:firstLine="0"/>
      </w:pPr>
      <w:r w:rsidRPr="00FD3218">
        <w:rPr>
          <w:rFonts w:eastAsia="Times New Roman"/>
        </w:rPr>
        <w:lastRenderedPageBreak/>
        <w:t xml:space="preserve">terminalele numerice din celulele de 110 kV si de medie tensiune; </w:t>
      </w:r>
    </w:p>
    <w:p w14:paraId="7ABE10E9" w14:textId="77777777" w:rsidR="00887B51" w:rsidRPr="00FD3218" w:rsidRDefault="00887B51" w:rsidP="00887B51">
      <w:pPr>
        <w:widowControl w:val="0"/>
        <w:numPr>
          <w:ilvl w:val="0"/>
          <w:numId w:val="6"/>
        </w:numPr>
        <w:tabs>
          <w:tab w:val="left" w:pos="360"/>
        </w:tabs>
        <w:ind w:left="0" w:firstLine="0"/>
      </w:pPr>
      <w:r w:rsidRPr="00FD3218">
        <w:rPr>
          <w:rFonts w:eastAsia="Times New Roman"/>
        </w:rPr>
        <w:t xml:space="preserve">alte terminale numerice cu </w:t>
      </w:r>
      <w:proofErr w:type="spellStart"/>
      <w:r w:rsidRPr="00FD3218">
        <w:rPr>
          <w:rFonts w:eastAsia="Times New Roman"/>
        </w:rPr>
        <w:t>functii</w:t>
      </w:r>
      <w:proofErr w:type="spellEnd"/>
      <w:r w:rsidRPr="00FD3218">
        <w:rPr>
          <w:rFonts w:eastAsia="Times New Roman"/>
        </w:rPr>
        <w:t xml:space="preserve"> de automatizare, integrabile in sistem (control BS, DAS, AAR – MT, IED-uri servicii proprii </w:t>
      </w:r>
      <w:proofErr w:type="spellStart"/>
      <w:r w:rsidRPr="00FD3218">
        <w:rPr>
          <w:rFonts w:eastAsia="Times New Roman"/>
        </w:rPr>
        <w:t>c.c.</w:t>
      </w:r>
      <w:proofErr w:type="spellEnd"/>
      <w:r w:rsidRPr="00FD3218">
        <w:rPr>
          <w:rFonts w:eastAsia="Times New Roman"/>
        </w:rPr>
        <w:t xml:space="preserve"> si </w:t>
      </w:r>
      <w:proofErr w:type="spellStart"/>
      <w:r w:rsidRPr="00FD3218">
        <w:rPr>
          <w:rFonts w:eastAsia="Times New Roman"/>
        </w:rPr>
        <w:t>c.a.</w:t>
      </w:r>
      <w:proofErr w:type="spellEnd"/>
      <w:r w:rsidRPr="00FD3218">
        <w:rPr>
          <w:rFonts w:eastAsia="Times New Roman"/>
        </w:rPr>
        <w:t>).</w:t>
      </w:r>
    </w:p>
    <w:p w14:paraId="689BA81D" w14:textId="77777777" w:rsidR="00887B51" w:rsidRPr="00FD3218" w:rsidRDefault="00887B51" w:rsidP="00887B51">
      <w:pPr>
        <w:ind w:firstLine="720"/>
      </w:pPr>
      <w:r w:rsidRPr="00FD3218">
        <w:t xml:space="preserve">Sistemul asigura </w:t>
      </w:r>
      <w:proofErr w:type="spellStart"/>
      <w:r w:rsidRPr="00FD3218">
        <w:t>functiunile</w:t>
      </w:r>
      <w:proofErr w:type="spellEnd"/>
      <w:r w:rsidRPr="00FD3218">
        <w:t xml:space="preserve"> de </w:t>
      </w:r>
      <w:proofErr w:type="spellStart"/>
      <w:r w:rsidRPr="00FD3218">
        <w:t>comunicatie</w:t>
      </w:r>
      <w:proofErr w:type="spellEnd"/>
      <w:r w:rsidRPr="00FD3218">
        <w:t xml:space="preserve"> cu nivelurile superior (EMS/DMS-SCADA) si inferior (</w:t>
      </w:r>
      <w:proofErr w:type="spellStart"/>
      <w:r w:rsidRPr="00FD3218">
        <w:t>statie</w:t>
      </w:r>
      <w:proofErr w:type="spellEnd"/>
      <w:r w:rsidRPr="00FD3218">
        <w:t xml:space="preserve"> de transformare) implementate in SCU, </w:t>
      </w:r>
      <w:proofErr w:type="spellStart"/>
      <w:r w:rsidRPr="00FD3218">
        <w:t>fara</w:t>
      </w:r>
      <w:proofErr w:type="spellEnd"/>
      <w:r w:rsidRPr="00FD3218">
        <w:t xml:space="preserve"> a fi necesar un RTU suplimentar dedicat acestei </w:t>
      </w:r>
      <w:proofErr w:type="spellStart"/>
      <w:r w:rsidRPr="00FD3218">
        <w:t>functiuni</w:t>
      </w:r>
      <w:proofErr w:type="spellEnd"/>
      <w:r w:rsidRPr="00FD3218">
        <w:t>.</w:t>
      </w:r>
    </w:p>
    <w:p w14:paraId="368D48E9" w14:textId="77777777" w:rsidR="00887B51" w:rsidRPr="00FD3218" w:rsidRDefault="00887B51" w:rsidP="00887B51"/>
    <w:p w14:paraId="6532ED75" w14:textId="77777777" w:rsidR="00887B51" w:rsidRPr="00FD3218" w:rsidRDefault="00887B51" w:rsidP="00887B51">
      <w:pPr>
        <w:ind w:firstLine="720"/>
      </w:pPr>
      <w:r w:rsidRPr="00FD3218">
        <w:t xml:space="preserve">Sistemul de conducere </w:t>
      </w:r>
      <w:proofErr w:type="spellStart"/>
      <w:r w:rsidRPr="00FD3218">
        <w:t>indeplineste</w:t>
      </w:r>
      <w:proofErr w:type="spellEnd"/>
      <w:r w:rsidRPr="00FD3218">
        <w:t xml:space="preserve"> </w:t>
      </w:r>
      <w:proofErr w:type="spellStart"/>
      <w:r w:rsidRPr="00FD3218">
        <w:t>urmatoarele</w:t>
      </w:r>
      <w:proofErr w:type="spellEnd"/>
      <w:r w:rsidRPr="00FD3218">
        <w:t xml:space="preserve"> </w:t>
      </w:r>
      <w:proofErr w:type="spellStart"/>
      <w:r w:rsidRPr="00FD3218">
        <w:t>functiuni</w:t>
      </w:r>
      <w:proofErr w:type="spellEnd"/>
      <w:r w:rsidRPr="00FD3218">
        <w:t xml:space="preserve"> principale:</w:t>
      </w:r>
    </w:p>
    <w:p w14:paraId="6DCC8109" w14:textId="77777777" w:rsidR="00887B51" w:rsidRPr="00FD3218" w:rsidRDefault="00887B51" w:rsidP="00887B51">
      <w:pPr>
        <w:numPr>
          <w:ilvl w:val="0"/>
          <w:numId w:val="7"/>
        </w:numPr>
        <w:tabs>
          <w:tab w:val="left" w:pos="360"/>
        </w:tabs>
        <w:ind w:left="0" w:firstLine="0"/>
      </w:pPr>
      <w:proofErr w:type="spellStart"/>
      <w:r w:rsidRPr="00FD3218">
        <w:t>Achizitie</w:t>
      </w:r>
      <w:proofErr w:type="spellEnd"/>
      <w:r w:rsidRPr="00FD3218">
        <w:t xml:space="preserve"> si schimb de date (Data </w:t>
      </w:r>
      <w:proofErr w:type="spellStart"/>
      <w:r w:rsidRPr="00FD3218">
        <w:t>Aquisition&amp;Exchange</w:t>
      </w:r>
      <w:proofErr w:type="spellEnd"/>
      <w:r w:rsidRPr="00FD3218">
        <w:t xml:space="preserve"> - DAE);</w:t>
      </w:r>
    </w:p>
    <w:p w14:paraId="597F26D0" w14:textId="77777777" w:rsidR="00887B51" w:rsidRPr="00FD3218" w:rsidRDefault="00887B51" w:rsidP="00887B51">
      <w:pPr>
        <w:numPr>
          <w:ilvl w:val="0"/>
          <w:numId w:val="7"/>
        </w:numPr>
        <w:tabs>
          <w:tab w:val="left" w:pos="360"/>
        </w:tabs>
        <w:ind w:left="0" w:firstLine="0"/>
      </w:pPr>
      <w:proofErr w:type="spellStart"/>
      <w:r w:rsidRPr="00FD3218">
        <w:t>Inregistrare</w:t>
      </w:r>
      <w:proofErr w:type="spellEnd"/>
      <w:r w:rsidRPr="00FD3218">
        <w:t xml:space="preserve"> </w:t>
      </w:r>
      <w:proofErr w:type="spellStart"/>
      <w:r w:rsidRPr="00FD3218">
        <w:t>secventiala</w:t>
      </w:r>
      <w:proofErr w:type="spellEnd"/>
      <w:r w:rsidRPr="00FD3218">
        <w:t xml:space="preserve"> a evenimentelor (</w:t>
      </w:r>
      <w:proofErr w:type="spellStart"/>
      <w:r w:rsidRPr="00FD3218">
        <w:t>Sequence</w:t>
      </w:r>
      <w:proofErr w:type="spellEnd"/>
      <w:r w:rsidRPr="00FD3218">
        <w:t xml:space="preserve"> of </w:t>
      </w:r>
      <w:proofErr w:type="spellStart"/>
      <w:r w:rsidRPr="00FD3218">
        <w:t>Events</w:t>
      </w:r>
      <w:proofErr w:type="spellEnd"/>
      <w:r w:rsidRPr="00FD3218">
        <w:t xml:space="preserve"> - SOE);</w:t>
      </w:r>
    </w:p>
    <w:p w14:paraId="7E00CCCE" w14:textId="77777777" w:rsidR="00887B51" w:rsidRPr="00FD3218" w:rsidRDefault="00887B51" w:rsidP="00887B51">
      <w:pPr>
        <w:numPr>
          <w:ilvl w:val="0"/>
          <w:numId w:val="7"/>
        </w:numPr>
        <w:tabs>
          <w:tab w:val="left" w:pos="360"/>
        </w:tabs>
        <w:ind w:left="0" w:firstLine="0"/>
      </w:pPr>
      <w:r w:rsidRPr="00FD3218">
        <w:t xml:space="preserve">Prelucrarea datelor (Data </w:t>
      </w:r>
      <w:proofErr w:type="spellStart"/>
      <w:r w:rsidRPr="00FD3218">
        <w:t>Processing</w:t>
      </w:r>
      <w:proofErr w:type="spellEnd"/>
      <w:r w:rsidRPr="00FD3218">
        <w:t>);</w:t>
      </w:r>
    </w:p>
    <w:p w14:paraId="7FBDF378" w14:textId="77777777" w:rsidR="00887B51" w:rsidRPr="00FD3218" w:rsidRDefault="00887B51" w:rsidP="00887B51">
      <w:pPr>
        <w:numPr>
          <w:ilvl w:val="0"/>
          <w:numId w:val="7"/>
        </w:numPr>
        <w:tabs>
          <w:tab w:val="left" w:pos="360"/>
        </w:tabs>
        <w:ind w:left="0" w:firstLine="0"/>
      </w:pPr>
      <w:r w:rsidRPr="00FD3218">
        <w:t>Arhivarea datelor (</w:t>
      </w:r>
      <w:proofErr w:type="spellStart"/>
      <w:r w:rsidRPr="00FD3218">
        <w:t>Archiving</w:t>
      </w:r>
      <w:proofErr w:type="spellEnd"/>
      <w:r w:rsidRPr="00FD3218">
        <w:t xml:space="preserve">, </w:t>
      </w:r>
      <w:proofErr w:type="spellStart"/>
      <w:r w:rsidRPr="00FD3218">
        <w:t>Historical</w:t>
      </w:r>
      <w:proofErr w:type="spellEnd"/>
      <w:r w:rsidRPr="00FD3218">
        <w:t xml:space="preserve"> Information </w:t>
      </w:r>
      <w:proofErr w:type="spellStart"/>
      <w:r w:rsidRPr="00FD3218">
        <w:t>System</w:t>
      </w:r>
      <w:proofErr w:type="spellEnd"/>
      <w:r w:rsidRPr="00FD3218">
        <w:t xml:space="preserve"> - HIS);</w:t>
      </w:r>
    </w:p>
    <w:p w14:paraId="35322D84" w14:textId="77777777" w:rsidR="00887B51" w:rsidRPr="00FD3218" w:rsidRDefault="00887B51" w:rsidP="00887B51">
      <w:pPr>
        <w:numPr>
          <w:ilvl w:val="0"/>
          <w:numId w:val="7"/>
        </w:numPr>
        <w:tabs>
          <w:tab w:val="left" w:pos="360"/>
        </w:tabs>
        <w:ind w:left="0" w:firstLine="0"/>
      </w:pPr>
      <w:r w:rsidRPr="00FD3218">
        <w:t>Telecomanda, telereglaj (</w:t>
      </w:r>
      <w:proofErr w:type="spellStart"/>
      <w:r w:rsidRPr="00FD3218">
        <w:t>Supervisory</w:t>
      </w:r>
      <w:proofErr w:type="spellEnd"/>
      <w:r w:rsidRPr="00FD3218">
        <w:t xml:space="preserve"> Control);</w:t>
      </w:r>
    </w:p>
    <w:p w14:paraId="61090295" w14:textId="77777777" w:rsidR="00887B51" w:rsidRPr="00FD3218" w:rsidRDefault="00887B51" w:rsidP="00887B51">
      <w:pPr>
        <w:numPr>
          <w:ilvl w:val="0"/>
          <w:numId w:val="7"/>
        </w:numPr>
        <w:tabs>
          <w:tab w:val="left" w:pos="360"/>
        </w:tabs>
        <w:ind w:left="0" w:firstLine="0"/>
      </w:pPr>
      <w:proofErr w:type="spellStart"/>
      <w:r w:rsidRPr="00FD3218">
        <w:t>Interfata</w:t>
      </w:r>
      <w:proofErr w:type="spellEnd"/>
      <w:r w:rsidRPr="00FD3218">
        <w:t xml:space="preserve"> cu utilizatorii (</w:t>
      </w:r>
      <w:proofErr w:type="spellStart"/>
      <w:r w:rsidRPr="00FD3218">
        <w:t>User</w:t>
      </w:r>
      <w:proofErr w:type="spellEnd"/>
      <w:r w:rsidRPr="00FD3218">
        <w:t xml:space="preserve"> </w:t>
      </w:r>
      <w:proofErr w:type="spellStart"/>
      <w:r w:rsidRPr="00FD3218">
        <w:t>Interface</w:t>
      </w:r>
      <w:proofErr w:type="spellEnd"/>
      <w:r w:rsidRPr="00FD3218">
        <w:t xml:space="preserve"> – UI/HMI);</w:t>
      </w:r>
    </w:p>
    <w:p w14:paraId="31B501F8" w14:textId="77777777" w:rsidR="00887B51" w:rsidRPr="00FD3218" w:rsidRDefault="00887B51" w:rsidP="00887B51">
      <w:pPr>
        <w:numPr>
          <w:ilvl w:val="0"/>
          <w:numId w:val="7"/>
        </w:numPr>
        <w:tabs>
          <w:tab w:val="left" w:pos="360"/>
        </w:tabs>
        <w:ind w:left="0" w:firstLine="0"/>
      </w:pPr>
      <w:r w:rsidRPr="00FD3218">
        <w:t>Prelucrarea si gestiunea alarmelor (</w:t>
      </w:r>
      <w:proofErr w:type="spellStart"/>
      <w:r w:rsidRPr="00FD3218">
        <w:t>Alarming</w:t>
      </w:r>
      <w:proofErr w:type="spellEnd"/>
      <w:r w:rsidRPr="00FD3218">
        <w:t xml:space="preserve"> </w:t>
      </w:r>
      <w:proofErr w:type="spellStart"/>
      <w:r w:rsidRPr="00FD3218">
        <w:t>System</w:t>
      </w:r>
      <w:proofErr w:type="spellEnd"/>
      <w:r w:rsidRPr="00FD3218">
        <w:t>);</w:t>
      </w:r>
    </w:p>
    <w:p w14:paraId="081959E5" w14:textId="77777777" w:rsidR="00887B51" w:rsidRPr="00FD3218" w:rsidRDefault="00887B51" w:rsidP="00887B51">
      <w:pPr>
        <w:numPr>
          <w:ilvl w:val="0"/>
          <w:numId w:val="7"/>
        </w:numPr>
        <w:tabs>
          <w:tab w:val="left" w:pos="360"/>
        </w:tabs>
        <w:ind w:left="0" w:firstLine="0"/>
      </w:pPr>
      <w:r w:rsidRPr="00FD3218">
        <w:t xml:space="preserve">Prelucrarea parolelor (Word </w:t>
      </w:r>
      <w:proofErr w:type="spellStart"/>
      <w:r w:rsidRPr="00FD3218">
        <w:t>Processing</w:t>
      </w:r>
      <w:proofErr w:type="spellEnd"/>
      <w:r w:rsidRPr="00FD3218">
        <w:t xml:space="preserve">/Acces </w:t>
      </w:r>
      <w:proofErr w:type="spellStart"/>
      <w:r w:rsidRPr="00FD3218">
        <w:t>Rights</w:t>
      </w:r>
      <w:proofErr w:type="spellEnd"/>
      <w:r w:rsidRPr="00FD3218">
        <w:t>);</w:t>
      </w:r>
    </w:p>
    <w:p w14:paraId="4F9A4EA7" w14:textId="77777777" w:rsidR="00887B51" w:rsidRPr="00FD3218" w:rsidRDefault="00887B51" w:rsidP="00887B51">
      <w:pPr>
        <w:numPr>
          <w:ilvl w:val="0"/>
          <w:numId w:val="7"/>
        </w:numPr>
        <w:tabs>
          <w:tab w:val="left" w:pos="360"/>
        </w:tabs>
        <w:ind w:left="0" w:firstLine="0"/>
      </w:pPr>
      <w:r w:rsidRPr="00FD3218">
        <w:t>Supravegherea sistemului de conducere (</w:t>
      </w:r>
      <w:proofErr w:type="spellStart"/>
      <w:r w:rsidRPr="00FD3218">
        <w:t>System</w:t>
      </w:r>
      <w:proofErr w:type="spellEnd"/>
      <w:r w:rsidRPr="00FD3218">
        <w:t xml:space="preserve"> </w:t>
      </w:r>
      <w:proofErr w:type="spellStart"/>
      <w:r w:rsidRPr="00FD3218">
        <w:t>Availability</w:t>
      </w:r>
      <w:proofErr w:type="spellEnd"/>
      <w:r w:rsidRPr="00FD3218">
        <w:t xml:space="preserve"> </w:t>
      </w:r>
      <w:proofErr w:type="spellStart"/>
      <w:r w:rsidRPr="00FD3218">
        <w:t>Watchdog</w:t>
      </w:r>
      <w:proofErr w:type="spellEnd"/>
      <w:r w:rsidRPr="00FD3218">
        <w:t>).</w:t>
      </w:r>
    </w:p>
    <w:p w14:paraId="6DC839CD" w14:textId="77777777" w:rsidR="00887B51" w:rsidRPr="00FD3218" w:rsidRDefault="00887B51" w:rsidP="00887B51">
      <w:r w:rsidRPr="00FD3218">
        <w:t>Acestea sunt disponibile la nivelul sistemului/</w:t>
      </w:r>
      <w:proofErr w:type="spellStart"/>
      <w:r w:rsidRPr="00FD3218">
        <w:t>statiei</w:t>
      </w:r>
      <w:proofErr w:type="spellEnd"/>
      <w:r w:rsidRPr="00FD3218">
        <w:t xml:space="preserve"> de lucru locale si la nivelul dispecerului.</w:t>
      </w:r>
    </w:p>
    <w:p w14:paraId="355E6536" w14:textId="77777777" w:rsidR="00887B51" w:rsidRPr="00FD3218" w:rsidRDefault="00887B51" w:rsidP="00887B51"/>
    <w:p w14:paraId="015D864A" w14:textId="77777777" w:rsidR="00887B51" w:rsidRPr="00FD3218" w:rsidRDefault="00887B51" w:rsidP="00887B51">
      <w:r w:rsidRPr="00FD3218">
        <w:t xml:space="preserve">Sistemul trebuie sa </w:t>
      </w:r>
      <w:proofErr w:type="spellStart"/>
      <w:r w:rsidRPr="00FD3218">
        <w:t>aiba</w:t>
      </w:r>
      <w:proofErr w:type="spellEnd"/>
      <w:r w:rsidRPr="00FD3218">
        <w:t xml:space="preserve"> implementate </w:t>
      </w:r>
      <w:proofErr w:type="spellStart"/>
      <w:r w:rsidRPr="00FD3218">
        <w:t>urmatoarele</w:t>
      </w:r>
      <w:proofErr w:type="spellEnd"/>
      <w:r w:rsidRPr="00FD3218">
        <w:t xml:space="preserve"> protocoale de </w:t>
      </w:r>
      <w:proofErr w:type="spellStart"/>
      <w:r w:rsidRPr="00FD3218">
        <w:t>comunicatie</w:t>
      </w:r>
      <w:proofErr w:type="spellEnd"/>
      <w:r w:rsidRPr="00FD3218">
        <w:t>:</w:t>
      </w:r>
    </w:p>
    <w:p w14:paraId="7BF564CD" w14:textId="77777777" w:rsidR="00887B51" w:rsidRPr="00FD3218" w:rsidRDefault="00887B51" w:rsidP="00483D28">
      <w:pPr>
        <w:numPr>
          <w:ilvl w:val="0"/>
          <w:numId w:val="53"/>
        </w:numPr>
        <w:tabs>
          <w:tab w:val="left" w:pos="360"/>
        </w:tabs>
        <w:ind w:left="0" w:firstLine="0"/>
      </w:pPr>
      <w:r w:rsidRPr="00FD3218">
        <w:t xml:space="preserve">Protocoale de </w:t>
      </w:r>
      <w:proofErr w:type="spellStart"/>
      <w:r w:rsidRPr="00FD3218">
        <w:t>teleconducere</w:t>
      </w:r>
      <w:proofErr w:type="spellEnd"/>
      <w:r w:rsidRPr="00FD3218">
        <w:t xml:space="preserve"> (cu nivel ierarhic superior):</w:t>
      </w:r>
    </w:p>
    <w:p w14:paraId="1028F4DA" w14:textId="77777777" w:rsidR="00887B51" w:rsidRPr="00FD3218" w:rsidRDefault="00887B51" w:rsidP="00483D28">
      <w:pPr>
        <w:numPr>
          <w:ilvl w:val="0"/>
          <w:numId w:val="52"/>
        </w:numPr>
        <w:tabs>
          <w:tab w:val="left" w:pos="360"/>
        </w:tabs>
        <w:ind w:left="0" w:firstLine="0"/>
      </w:pPr>
      <w:r w:rsidRPr="00FD3218">
        <w:t>IEC 60870-5-104.</w:t>
      </w:r>
    </w:p>
    <w:p w14:paraId="0E460F43" w14:textId="77777777" w:rsidR="00887B51" w:rsidRPr="00FD3218" w:rsidRDefault="00887B51" w:rsidP="00483D28">
      <w:pPr>
        <w:numPr>
          <w:ilvl w:val="0"/>
          <w:numId w:val="49"/>
        </w:numPr>
        <w:tabs>
          <w:tab w:val="left" w:pos="360"/>
        </w:tabs>
        <w:ind w:left="0" w:firstLine="0"/>
      </w:pPr>
      <w:r w:rsidRPr="00FD3218">
        <w:t>Protocoale IED si RTU</w:t>
      </w:r>
      <w:r w:rsidRPr="00FD3218">
        <w:rPr>
          <w:b/>
        </w:rPr>
        <w:t xml:space="preserve"> </w:t>
      </w:r>
      <w:r w:rsidRPr="00FD3218">
        <w:t>(la nivel ierarhic superior):</w:t>
      </w:r>
    </w:p>
    <w:p w14:paraId="30C43C6E" w14:textId="77777777" w:rsidR="00887B51" w:rsidRPr="00FD3218" w:rsidRDefault="00887B51" w:rsidP="00483D28">
      <w:pPr>
        <w:numPr>
          <w:ilvl w:val="0"/>
          <w:numId w:val="27"/>
        </w:numPr>
        <w:tabs>
          <w:tab w:val="left" w:pos="360"/>
        </w:tabs>
        <w:ind w:left="0" w:firstLine="0"/>
      </w:pPr>
      <w:r w:rsidRPr="00FD3218">
        <w:t>IEC 61850 (sau echivalent);</w:t>
      </w:r>
    </w:p>
    <w:p w14:paraId="734F1F8D" w14:textId="77777777" w:rsidR="00887B51" w:rsidRPr="00FD3218" w:rsidRDefault="00887B51" w:rsidP="00483D28">
      <w:pPr>
        <w:numPr>
          <w:ilvl w:val="0"/>
          <w:numId w:val="27"/>
        </w:numPr>
        <w:tabs>
          <w:tab w:val="left" w:pos="360"/>
        </w:tabs>
        <w:ind w:left="0" w:firstLine="0"/>
      </w:pPr>
      <w:r w:rsidRPr="00FD3218">
        <w:t>IEC 61870-5-103 (sau echivalent);</w:t>
      </w:r>
    </w:p>
    <w:p w14:paraId="3D7A4B06" w14:textId="77777777" w:rsidR="00887B51" w:rsidRPr="00FD3218" w:rsidRDefault="00887B51" w:rsidP="00483D28">
      <w:pPr>
        <w:numPr>
          <w:ilvl w:val="0"/>
          <w:numId w:val="27"/>
        </w:numPr>
        <w:tabs>
          <w:tab w:val="left" w:pos="360"/>
        </w:tabs>
        <w:ind w:left="0" w:firstLine="0"/>
      </w:pPr>
      <w:r w:rsidRPr="00FD3218">
        <w:t>IEC 60870-5-104 (sau echivalent);</w:t>
      </w:r>
    </w:p>
    <w:p w14:paraId="179D071D" w14:textId="77777777" w:rsidR="00887B51" w:rsidRPr="00FD3218" w:rsidRDefault="00887B51" w:rsidP="00483D28">
      <w:pPr>
        <w:numPr>
          <w:ilvl w:val="0"/>
          <w:numId w:val="27"/>
        </w:numPr>
        <w:tabs>
          <w:tab w:val="left" w:pos="360"/>
        </w:tabs>
        <w:ind w:left="0" w:firstLine="0"/>
      </w:pPr>
      <w:r w:rsidRPr="00FD3218">
        <w:t>SNMP;</w:t>
      </w:r>
    </w:p>
    <w:p w14:paraId="7E26A685" w14:textId="77777777" w:rsidR="00887B51" w:rsidRPr="00FD3218" w:rsidRDefault="00887B51" w:rsidP="00483D28">
      <w:pPr>
        <w:numPr>
          <w:ilvl w:val="0"/>
          <w:numId w:val="27"/>
        </w:numPr>
        <w:tabs>
          <w:tab w:val="left" w:pos="360"/>
        </w:tabs>
        <w:ind w:left="0" w:firstLine="0"/>
      </w:pPr>
      <w:r w:rsidRPr="00FD3218">
        <w:t xml:space="preserve">alte protocoale necesare </w:t>
      </w:r>
      <w:proofErr w:type="spellStart"/>
      <w:r w:rsidRPr="00FD3218">
        <w:t>comunicatiei</w:t>
      </w:r>
      <w:proofErr w:type="spellEnd"/>
      <w:r w:rsidRPr="00FD3218">
        <w:t xml:space="preserve"> cu echipamente livrate in cadrul contractului.</w:t>
      </w:r>
    </w:p>
    <w:p w14:paraId="2BCF24FE" w14:textId="77777777" w:rsidR="00887B51" w:rsidRPr="00FD3218" w:rsidRDefault="00887B51" w:rsidP="00887B51">
      <w:pPr>
        <w:widowControl w:val="0"/>
        <w:rPr>
          <w:rFonts w:eastAsia="Times New Roman"/>
          <w:highlight w:val="yellow"/>
        </w:rPr>
      </w:pPr>
    </w:p>
    <w:p w14:paraId="44CAF4AC" w14:textId="1EA1DF3D" w:rsidR="00887B51" w:rsidRPr="00FD3218" w:rsidRDefault="00887B51" w:rsidP="00887B51">
      <w:pPr>
        <w:widowControl w:val="0"/>
        <w:autoSpaceDE w:val="0"/>
        <w:rPr>
          <w:rFonts w:eastAsia="Times New Roman"/>
          <w:b/>
          <w:lang w:eastAsia="ro-RO"/>
        </w:rPr>
      </w:pPr>
      <w:r w:rsidRPr="00FD3218">
        <w:rPr>
          <w:rFonts w:eastAsia="Times New Roman"/>
          <w:b/>
          <w:lang w:eastAsia="ro-RO"/>
        </w:rPr>
        <w:t xml:space="preserve">Dulap tratare neutru cu bobina de stingere – conform </w:t>
      </w:r>
      <w:proofErr w:type="spellStart"/>
      <w:r w:rsidRPr="00FD3218">
        <w:rPr>
          <w:rFonts w:eastAsia="Times New Roman"/>
          <w:b/>
          <w:lang w:eastAsia="ro-RO"/>
        </w:rPr>
        <w:t>Specificatiei</w:t>
      </w:r>
      <w:proofErr w:type="spellEnd"/>
      <w:r w:rsidRPr="00FD3218">
        <w:rPr>
          <w:rFonts w:eastAsia="Times New Roman"/>
          <w:b/>
          <w:lang w:eastAsia="ro-RO"/>
        </w:rPr>
        <w:t xml:space="preserve"> tehnice 2</w:t>
      </w:r>
      <w:r w:rsidR="006A5CB9" w:rsidRPr="00FD3218">
        <w:rPr>
          <w:rFonts w:eastAsia="Times New Roman"/>
          <w:b/>
          <w:lang w:eastAsia="ro-RO"/>
        </w:rPr>
        <w:t>1</w:t>
      </w:r>
      <w:r w:rsidRPr="00FD3218">
        <w:rPr>
          <w:rFonts w:eastAsia="Times New Roman"/>
          <w:b/>
          <w:lang w:eastAsia="ro-RO"/>
        </w:rPr>
        <w:t xml:space="preserve">, cod DELGAZ GRID ST 105 </w:t>
      </w:r>
    </w:p>
    <w:p w14:paraId="39194081" w14:textId="1AB4B804" w:rsidR="00887B51" w:rsidRPr="00FD3218" w:rsidRDefault="00887B51" w:rsidP="00887B51">
      <w:pPr>
        <w:widowControl w:val="0"/>
        <w:numPr>
          <w:ilvl w:val="0"/>
          <w:numId w:val="3"/>
        </w:numPr>
        <w:tabs>
          <w:tab w:val="clear" w:pos="0"/>
          <w:tab w:val="num" w:pos="360"/>
        </w:tabs>
        <w:autoSpaceDE w:val="0"/>
        <w:ind w:left="0" w:firstLine="0"/>
      </w:pPr>
      <w:r w:rsidRPr="00FD3218">
        <w:rPr>
          <w:rFonts w:eastAsia="Times New Roman"/>
        </w:rPr>
        <w:t xml:space="preserve">DTN 20 kV va </w:t>
      </w:r>
      <w:proofErr w:type="spellStart"/>
      <w:r w:rsidRPr="00FD3218">
        <w:rPr>
          <w:rFonts w:eastAsia="Times New Roman"/>
        </w:rPr>
        <w:t>contine</w:t>
      </w:r>
      <w:proofErr w:type="spellEnd"/>
      <w:r w:rsidRPr="00FD3218">
        <w:rPr>
          <w:rFonts w:eastAsia="Times New Roman"/>
        </w:rPr>
        <w:t xml:space="preserve"> </w:t>
      </w:r>
      <w:r w:rsidR="0035765D" w:rsidRPr="00FD3218">
        <w:rPr>
          <w:rFonts w:eastAsia="Times New Roman"/>
        </w:rPr>
        <w:t>două</w:t>
      </w:r>
      <w:r w:rsidRPr="00FD3218">
        <w:rPr>
          <w:rFonts w:eastAsia="Times New Roman"/>
        </w:rPr>
        <w:t xml:space="preserve"> terminal</w:t>
      </w:r>
      <w:r w:rsidR="0035765D" w:rsidRPr="00FD3218">
        <w:rPr>
          <w:rFonts w:eastAsia="Times New Roman"/>
        </w:rPr>
        <w:t>e</w:t>
      </w:r>
      <w:r w:rsidRPr="00FD3218">
        <w:rPr>
          <w:rFonts w:eastAsia="Times New Roman"/>
        </w:rPr>
        <w:t xml:space="preserve"> numeric</w:t>
      </w:r>
      <w:r w:rsidR="0035765D" w:rsidRPr="00FD3218">
        <w:rPr>
          <w:rFonts w:eastAsia="Times New Roman"/>
        </w:rPr>
        <w:t>e</w:t>
      </w:r>
      <w:r w:rsidRPr="00FD3218">
        <w:rPr>
          <w:rFonts w:eastAsia="Times New Roman"/>
        </w:rPr>
        <w:t xml:space="preserve"> pentru reglajul automat al bobinei de stingere BS 20 kV (conform ST 115) precum si un echipament numeric pentru depistare si </w:t>
      </w:r>
      <w:proofErr w:type="spellStart"/>
      <w:r w:rsidRPr="00FD3218">
        <w:rPr>
          <w:rFonts w:eastAsia="Times New Roman"/>
        </w:rPr>
        <w:t>declansare</w:t>
      </w:r>
      <w:proofErr w:type="spellEnd"/>
      <w:r w:rsidRPr="00FD3218">
        <w:rPr>
          <w:rFonts w:eastAsia="Times New Roman"/>
        </w:rPr>
        <w:t xml:space="preserve"> selectiva a liniei de MT cu punere la </w:t>
      </w:r>
      <w:proofErr w:type="spellStart"/>
      <w:r w:rsidRPr="00FD3218">
        <w:rPr>
          <w:rFonts w:eastAsia="Times New Roman"/>
        </w:rPr>
        <w:t>pamant</w:t>
      </w:r>
      <w:proofErr w:type="spellEnd"/>
      <w:r w:rsidRPr="00FD3218">
        <w:rPr>
          <w:rFonts w:eastAsia="Times New Roman"/>
        </w:rPr>
        <w:t xml:space="preserve"> (conform ST 111);</w:t>
      </w:r>
    </w:p>
    <w:p w14:paraId="18CC5C6C" w14:textId="6B9A7E06" w:rsidR="00887B51" w:rsidRPr="00FD3218" w:rsidRDefault="00887B51" w:rsidP="00887B51">
      <w:pPr>
        <w:widowControl w:val="0"/>
        <w:numPr>
          <w:ilvl w:val="0"/>
          <w:numId w:val="3"/>
        </w:numPr>
        <w:tabs>
          <w:tab w:val="clear" w:pos="0"/>
          <w:tab w:val="num" w:pos="360"/>
        </w:tabs>
        <w:autoSpaceDE w:val="0"/>
        <w:ind w:left="0" w:firstLine="0"/>
      </w:pPr>
      <w:r w:rsidRPr="00FD3218">
        <w:rPr>
          <w:rFonts w:eastAsia="Times New Roman"/>
        </w:rPr>
        <w:t xml:space="preserve">DTN 6 kV va </w:t>
      </w:r>
      <w:proofErr w:type="spellStart"/>
      <w:r w:rsidRPr="00FD3218">
        <w:rPr>
          <w:rFonts w:eastAsia="Times New Roman"/>
        </w:rPr>
        <w:t>contine</w:t>
      </w:r>
      <w:proofErr w:type="spellEnd"/>
      <w:r w:rsidRPr="00FD3218">
        <w:rPr>
          <w:rFonts w:eastAsia="Times New Roman"/>
        </w:rPr>
        <w:t xml:space="preserve"> </w:t>
      </w:r>
      <w:r w:rsidR="0035765D" w:rsidRPr="00FD3218">
        <w:rPr>
          <w:rFonts w:eastAsia="Times New Roman"/>
        </w:rPr>
        <w:t>două</w:t>
      </w:r>
      <w:r w:rsidRPr="00FD3218">
        <w:rPr>
          <w:rFonts w:eastAsia="Times New Roman"/>
        </w:rPr>
        <w:t xml:space="preserve"> terminal</w:t>
      </w:r>
      <w:r w:rsidR="0035765D" w:rsidRPr="00FD3218">
        <w:rPr>
          <w:rFonts w:eastAsia="Times New Roman"/>
        </w:rPr>
        <w:t>e</w:t>
      </w:r>
      <w:r w:rsidRPr="00FD3218">
        <w:rPr>
          <w:rFonts w:eastAsia="Times New Roman"/>
        </w:rPr>
        <w:t xml:space="preserve"> numeric</w:t>
      </w:r>
      <w:r w:rsidR="0035765D" w:rsidRPr="00FD3218">
        <w:rPr>
          <w:rFonts w:eastAsia="Times New Roman"/>
        </w:rPr>
        <w:t>e</w:t>
      </w:r>
      <w:r w:rsidRPr="00FD3218">
        <w:rPr>
          <w:rFonts w:eastAsia="Times New Roman"/>
        </w:rPr>
        <w:t xml:space="preserve"> pentru reglajul automat al bobinei de stingere BS 6 kV (conform ST 115) precum si un echipament numeric pentru depistare si </w:t>
      </w:r>
      <w:proofErr w:type="spellStart"/>
      <w:r w:rsidRPr="00FD3218">
        <w:rPr>
          <w:rFonts w:eastAsia="Times New Roman"/>
        </w:rPr>
        <w:t>declansare</w:t>
      </w:r>
      <w:proofErr w:type="spellEnd"/>
      <w:r w:rsidRPr="00FD3218">
        <w:rPr>
          <w:rFonts w:eastAsia="Times New Roman"/>
        </w:rPr>
        <w:t xml:space="preserve"> selectiva a liniei de MT cu punere la </w:t>
      </w:r>
      <w:proofErr w:type="spellStart"/>
      <w:r w:rsidRPr="00FD3218">
        <w:rPr>
          <w:rFonts w:eastAsia="Times New Roman"/>
        </w:rPr>
        <w:t>pamant</w:t>
      </w:r>
      <w:proofErr w:type="spellEnd"/>
      <w:r w:rsidRPr="00FD3218">
        <w:rPr>
          <w:rFonts w:eastAsia="Times New Roman"/>
        </w:rPr>
        <w:t xml:space="preserve"> (conform ST 111);</w:t>
      </w:r>
    </w:p>
    <w:p w14:paraId="7302609D" w14:textId="77777777" w:rsidR="00887B51" w:rsidRPr="00FD3218" w:rsidRDefault="00887B51" w:rsidP="00887B51">
      <w:pPr>
        <w:widowControl w:val="0"/>
        <w:numPr>
          <w:ilvl w:val="0"/>
          <w:numId w:val="3"/>
        </w:numPr>
        <w:tabs>
          <w:tab w:val="clear" w:pos="0"/>
          <w:tab w:val="num" w:pos="360"/>
        </w:tabs>
        <w:autoSpaceDE w:val="0"/>
        <w:ind w:left="0" w:firstLine="0"/>
      </w:pPr>
      <w:r w:rsidRPr="00FD3218">
        <w:rPr>
          <w:rFonts w:eastAsia="Times New Roman"/>
        </w:rPr>
        <w:t xml:space="preserve">terminalele trebuie sa realizeze toate </w:t>
      </w:r>
      <w:proofErr w:type="spellStart"/>
      <w:r w:rsidRPr="00FD3218">
        <w:rPr>
          <w:rFonts w:eastAsia="Times New Roman"/>
        </w:rPr>
        <w:t>functiile</w:t>
      </w:r>
      <w:proofErr w:type="spellEnd"/>
      <w:r w:rsidRPr="00FD3218">
        <w:rPr>
          <w:rFonts w:eastAsia="Times New Roman"/>
        </w:rPr>
        <w:t xml:space="preserve"> de </w:t>
      </w:r>
      <w:proofErr w:type="spellStart"/>
      <w:r w:rsidRPr="00FD3218">
        <w:rPr>
          <w:rFonts w:eastAsia="Times New Roman"/>
        </w:rPr>
        <w:t>protectie</w:t>
      </w:r>
      <w:proofErr w:type="spellEnd"/>
      <w:r w:rsidRPr="00FD3218">
        <w:rPr>
          <w:rFonts w:eastAsia="Times New Roman"/>
        </w:rPr>
        <w:t xml:space="preserve">, comanda si reglaj, </w:t>
      </w:r>
      <w:proofErr w:type="spellStart"/>
      <w:r w:rsidRPr="00FD3218">
        <w:rPr>
          <w:rFonts w:eastAsia="Times New Roman"/>
        </w:rPr>
        <w:t>masura</w:t>
      </w:r>
      <w:proofErr w:type="spellEnd"/>
      <w:r w:rsidRPr="00FD3218">
        <w:rPr>
          <w:rFonts w:eastAsia="Times New Roman"/>
        </w:rPr>
        <w:t xml:space="preserve"> si </w:t>
      </w:r>
      <w:proofErr w:type="spellStart"/>
      <w:r w:rsidRPr="00FD3218">
        <w:rPr>
          <w:rFonts w:eastAsia="Times New Roman"/>
        </w:rPr>
        <w:t>interblocaje</w:t>
      </w:r>
      <w:proofErr w:type="spellEnd"/>
      <w:r w:rsidRPr="00FD3218">
        <w:rPr>
          <w:rFonts w:eastAsia="Times New Roman"/>
        </w:rPr>
        <w:t xml:space="preserve">  descrise in </w:t>
      </w:r>
      <w:proofErr w:type="spellStart"/>
      <w:r w:rsidRPr="00FD3218">
        <w:rPr>
          <w:rFonts w:eastAsia="Times New Roman"/>
        </w:rPr>
        <w:t>specificatia</w:t>
      </w:r>
      <w:proofErr w:type="spellEnd"/>
      <w:r w:rsidRPr="00FD3218">
        <w:rPr>
          <w:rFonts w:eastAsia="Times New Roman"/>
        </w:rPr>
        <w:t xml:space="preserve"> tehnica;</w:t>
      </w:r>
    </w:p>
    <w:p w14:paraId="3D416EE1" w14:textId="77777777" w:rsidR="00887B51" w:rsidRPr="00FD3218" w:rsidRDefault="00887B51" w:rsidP="00887B51">
      <w:pPr>
        <w:widowControl w:val="0"/>
        <w:numPr>
          <w:ilvl w:val="0"/>
          <w:numId w:val="3"/>
        </w:numPr>
        <w:tabs>
          <w:tab w:val="clear" w:pos="0"/>
          <w:tab w:val="num" w:pos="360"/>
        </w:tabs>
        <w:autoSpaceDE w:val="0"/>
        <w:ind w:left="0" w:firstLine="0"/>
      </w:pPr>
      <w:r w:rsidRPr="00FD3218">
        <w:rPr>
          <w:rFonts w:eastAsia="Times New Roman"/>
        </w:rPr>
        <w:t>terminalele trebuie sa fie integrabile in sistemul SCADA pe protocol IEC 61850;</w:t>
      </w:r>
    </w:p>
    <w:p w14:paraId="124793B8" w14:textId="0D29C631" w:rsidR="00887B51" w:rsidRPr="00FD3218" w:rsidRDefault="00887B51" w:rsidP="00887B51">
      <w:pPr>
        <w:widowControl w:val="0"/>
        <w:numPr>
          <w:ilvl w:val="0"/>
          <w:numId w:val="3"/>
        </w:numPr>
        <w:tabs>
          <w:tab w:val="clear" w:pos="0"/>
          <w:tab w:val="num" w:pos="360"/>
        </w:tabs>
        <w:autoSpaceDE w:val="0"/>
        <w:ind w:left="0" w:firstLine="0"/>
      </w:pPr>
      <w:r w:rsidRPr="00FD3218">
        <w:rPr>
          <w:rFonts w:eastAsia="Times New Roman"/>
        </w:rPr>
        <w:t>dulapul v</w:t>
      </w:r>
      <w:r w:rsidR="0068558F" w:rsidRPr="00FD3218">
        <w:rPr>
          <w:rFonts w:eastAsia="Times New Roman"/>
        </w:rPr>
        <w:t>a</w:t>
      </w:r>
      <w:r w:rsidRPr="00FD3218">
        <w:rPr>
          <w:rFonts w:eastAsia="Times New Roman"/>
        </w:rPr>
        <w:t xml:space="preserve"> </w:t>
      </w:r>
      <w:proofErr w:type="spellStart"/>
      <w:r w:rsidRPr="00FD3218">
        <w:rPr>
          <w:rFonts w:eastAsia="Times New Roman"/>
        </w:rPr>
        <w:t>contine</w:t>
      </w:r>
      <w:proofErr w:type="spellEnd"/>
      <w:r w:rsidRPr="00FD3218">
        <w:rPr>
          <w:rFonts w:eastAsia="Times New Roman"/>
        </w:rPr>
        <w:t xml:space="preserve"> si relee intermediare, cleme circuite secundare, </w:t>
      </w:r>
      <w:proofErr w:type="spellStart"/>
      <w:r w:rsidRPr="00FD3218">
        <w:rPr>
          <w:rFonts w:eastAsia="Times New Roman"/>
        </w:rPr>
        <w:t>intrerupatoare</w:t>
      </w:r>
      <w:proofErr w:type="spellEnd"/>
      <w:r w:rsidRPr="00FD3218">
        <w:rPr>
          <w:rFonts w:eastAsia="Times New Roman"/>
        </w:rPr>
        <w:t xml:space="preserve"> JT;</w:t>
      </w:r>
    </w:p>
    <w:p w14:paraId="5EFAB57C" w14:textId="77777777" w:rsidR="00887B51" w:rsidRPr="00FD3218" w:rsidRDefault="00887B51" w:rsidP="00887B51">
      <w:pPr>
        <w:widowControl w:val="0"/>
        <w:numPr>
          <w:ilvl w:val="0"/>
          <w:numId w:val="3"/>
        </w:numPr>
        <w:tabs>
          <w:tab w:val="clear" w:pos="0"/>
          <w:tab w:val="num" w:pos="360"/>
        </w:tabs>
        <w:autoSpaceDE w:val="0"/>
        <w:ind w:left="0" w:firstLine="0"/>
      </w:pPr>
      <w:r w:rsidRPr="00FD3218">
        <w:rPr>
          <w:rFonts w:eastAsia="Times New Roman"/>
        </w:rPr>
        <w:t xml:space="preserve">grad </w:t>
      </w:r>
      <w:proofErr w:type="spellStart"/>
      <w:r w:rsidRPr="00FD3218">
        <w:rPr>
          <w:rFonts w:eastAsia="Times New Roman"/>
        </w:rPr>
        <w:t>protectie</w:t>
      </w:r>
      <w:proofErr w:type="spellEnd"/>
      <w:r w:rsidRPr="00FD3218">
        <w:rPr>
          <w:rFonts w:eastAsia="Times New Roman"/>
        </w:rPr>
        <w:t xml:space="preserve"> IP 52.</w:t>
      </w:r>
    </w:p>
    <w:p w14:paraId="5311465D" w14:textId="77777777" w:rsidR="00887B51" w:rsidRPr="00FD3218" w:rsidRDefault="00887B51" w:rsidP="00887B51">
      <w:pPr>
        <w:widowControl w:val="0"/>
        <w:rPr>
          <w:highlight w:val="yellow"/>
        </w:rPr>
      </w:pPr>
    </w:p>
    <w:p w14:paraId="58C54256" w14:textId="77777777" w:rsidR="00887B51" w:rsidRPr="00FD3218" w:rsidRDefault="00887B51" w:rsidP="00887B51">
      <w:pPr>
        <w:widowControl w:val="0"/>
        <w:autoSpaceDE w:val="0"/>
        <w:rPr>
          <w:rFonts w:eastAsia="Times New Roman"/>
          <w:b/>
          <w:lang w:eastAsia="ro-RO"/>
        </w:rPr>
      </w:pPr>
      <w:r w:rsidRPr="00FD3218">
        <w:rPr>
          <w:rFonts w:eastAsia="Times New Roman"/>
          <w:b/>
          <w:lang w:eastAsia="ro-RO"/>
        </w:rPr>
        <w:t xml:space="preserve">Ansamblu dulapuri servicii interne curent alternativ - conform </w:t>
      </w:r>
      <w:proofErr w:type="spellStart"/>
      <w:r w:rsidRPr="00FD3218">
        <w:rPr>
          <w:rFonts w:eastAsia="Times New Roman"/>
          <w:b/>
          <w:lang w:eastAsia="ro-RO"/>
        </w:rPr>
        <w:t>Specificatiei</w:t>
      </w:r>
      <w:proofErr w:type="spellEnd"/>
      <w:r w:rsidRPr="00FD3218">
        <w:rPr>
          <w:rFonts w:eastAsia="Times New Roman"/>
          <w:b/>
          <w:lang w:eastAsia="ro-RO"/>
        </w:rPr>
        <w:t xml:space="preserve"> tehnice 2</w:t>
      </w:r>
      <w:r w:rsidR="006A5CB9" w:rsidRPr="00FD3218">
        <w:rPr>
          <w:rFonts w:eastAsia="Times New Roman"/>
          <w:b/>
          <w:lang w:eastAsia="ro-RO"/>
        </w:rPr>
        <w:t>2</w:t>
      </w:r>
      <w:r w:rsidRPr="00FD3218">
        <w:rPr>
          <w:rFonts w:eastAsia="Times New Roman"/>
          <w:b/>
          <w:lang w:eastAsia="ro-RO"/>
        </w:rPr>
        <w:t xml:space="preserve">, cod DELGAZ GRID ST 045 </w:t>
      </w:r>
    </w:p>
    <w:p w14:paraId="228ED44E" w14:textId="77777777" w:rsidR="00887B51" w:rsidRPr="00FD3218" w:rsidRDefault="00887B51" w:rsidP="00887B51">
      <w:pPr>
        <w:widowControl w:val="0"/>
        <w:autoSpaceDE w:val="0"/>
        <w:ind w:firstLine="720"/>
      </w:pPr>
      <w:r w:rsidRPr="00FD3218">
        <w:t xml:space="preserve">Pentru serviciile proprii interne de curent alternativ se va utiliza un ansamblu de trei dulapuri de joasa tensiune, in curent alternativ trifazat, in care se va realiza o schema cu bara simpla </w:t>
      </w:r>
      <w:proofErr w:type="spellStart"/>
      <w:r w:rsidRPr="00FD3218">
        <w:t>sectionata</w:t>
      </w:r>
      <w:proofErr w:type="spellEnd"/>
      <w:r w:rsidRPr="00FD3218">
        <w:t xml:space="preserve">, cu cupla. La fiecare </w:t>
      </w:r>
      <w:proofErr w:type="spellStart"/>
      <w:r w:rsidRPr="00FD3218">
        <w:t>sectie</w:t>
      </w:r>
      <w:proofErr w:type="spellEnd"/>
      <w:r w:rsidRPr="00FD3218">
        <w:t xml:space="preserve"> de bare se va racorda cate o sursa de curent alternativ: un </w:t>
      </w:r>
      <w:proofErr w:type="spellStart"/>
      <w:r w:rsidRPr="00FD3218">
        <w:t>trafo</w:t>
      </w:r>
      <w:proofErr w:type="spellEnd"/>
      <w:r w:rsidRPr="00FD3218">
        <w:t xml:space="preserve"> de servicii interne de 20/0,4 kV și unul de 6/0,4 kV. Majoritatea consumatorilor se </w:t>
      </w:r>
      <w:proofErr w:type="spellStart"/>
      <w:r w:rsidRPr="00FD3218">
        <w:t>alimenteaza</w:t>
      </w:r>
      <w:proofErr w:type="spellEnd"/>
      <w:r w:rsidRPr="00FD3218">
        <w:t xml:space="preserve"> in bucla cu </w:t>
      </w:r>
      <w:proofErr w:type="spellStart"/>
      <w:r w:rsidRPr="00FD3218">
        <w:t>functionare</w:t>
      </w:r>
      <w:proofErr w:type="spellEnd"/>
      <w:r w:rsidRPr="00FD3218">
        <w:t xml:space="preserve"> radiala, de pe fiecare </w:t>
      </w:r>
      <w:proofErr w:type="spellStart"/>
      <w:r w:rsidRPr="00FD3218">
        <w:t>sectie</w:t>
      </w:r>
      <w:proofErr w:type="spellEnd"/>
      <w:r w:rsidRPr="00FD3218">
        <w:t xml:space="preserve"> de bare. </w:t>
      </w:r>
    </w:p>
    <w:p w14:paraId="5C737FDD" w14:textId="77777777" w:rsidR="00887B51" w:rsidRPr="00FD3218" w:rsidRDefault="00887B51" w:rsidP="00887B51">
      <w:pPr>
        <w:widowControl w:val="0"/>
        <w:autoSpaceDE w:val="0"/>
        <w:ind w:firstLine="720"/>
      </w:pPr>
      <w:r w:rsidRPr="00FD3218">
        <w:t>Dulapurile vor fi echipate cu:</w:t>
      </w:r>
    </w:p>
    <w:p w14:paraId="55FD1EB8" w14:textId="77777777" w:rsidR="00887B51" w:rsidRPr="00FD3218" w:rsidRDefault="00887B51" w:rsidP="00887B51">
      <w:pPr>
        <w:widowControl w:val="0"/>
        <w:numPr>
          <w:ilvl w:val="0"/>
          <w:numId w:val="3"/>
        </w:numPr>
        <w:tabs>
          <w:tab w:val="left" w:pos="360"/>
        </w:tabs>
        <w:autoSpaceDE w:val="0"/>
        <w:ind w:left="0" w:firstLine="0"/>
      </w:pPr>
      <w:proofErr w:type="spellStart"/>
      <w:r w:rsidRPr="00FD3218">
        <w:t>intrerupatoare</w:t>
      </w:r>
      <w:proofErr w:type="spellEnd"/>
      <w:r w:rsidRPr="00FD3218">
        <w:t xml:space="preserve"> automate de curent alternativ </w:t>
      </w:r>
      <w:proofErr w:type="spellStart"/>
      <w:r w:rsidRPr="00FD3218">
        <w:t>debrosabile</w:t>
      </w:r>
      <w:proofErr w:type="spellEnd"/>
      <w:r w:rsidRPr="00FD3218">
        <w:t xml:space="preserve">, cu </w:t>
      </w:r>
      <w:proofErr w:type="spellStart"/>
      <w:r w:rsidRPr="00FD3218">
        <w:t>actionare</w:t>
      </w:r>
      <w:proofErr w:type="spellEnd"/>
      <w:r w:rsidRPr="00FD3218">
        <w:t xml:space="preserve"> electrica (pentru comanda prin AAR-JT) si cu contacte auxiliare de semnalizare, pe surse si pe cupla; </w:t>
      </w:r>
    </w:p>
    <w:p w14:paraId="6A906616" w14:textId="77777777" w:rsidR="00887B51" w:rsidRPr="00FD3218" w:rsidRDefault="00887B51" w:rsidP="00887B51">
      <w:pPr>
        <w:widowControl w:val="0"/>
        <w:numPr>
          <w:ilvl w:val="0"/>
          <w:numId w:val="3"/>
        </w:numPr>
        <w:tabs>
          <w:tab w:val="left" w:pos="360"/>
        </w:tabs>
        <w:autoSpaceDE w:val="0"/>
        <w:ind w:left="0" w:firstLine="0"/>
      </w:pPr>
      <w:proofErr w:type="spellStart"/>
      <w:r w:rsidRPr="00FD3218">
        <w:t>intrerupatoare</w:t>
      </w:r>
      <w:proofErr w:type="spellEnd"/>
      <w:r w:rsidRPr="00FD3218">
        <w:t xml:space="preserve"> automate de curent alternativ, cu contacte auxiliare de semnalizare, pentru </w:t>
      </w:r>
      <w:proofErr w:type="spellStart"/>
      <w:r w:rsidRPr="00FD3218">
        <w:t>plecarile</w:t>
      </w:r>
      <w:proofErr w:type="spellEnd"/>
      <w:r w:rsidRPr="00FD3218">
        <w:t xml:space="preserve"> spre consumatori;</w:t>
      </w:r>
    </w:p>
    <w:p w14:paraId="40A953C0" w14:textId="77777777" w:rsidR="00887B51" w:rsidRPr="00FD3218" w:rsidRDefault="00887B51" w:rsidP="00887B51">
      <w:pPr>
        <w:widowControl w:val="0"/>
        <w:numPr>
          <w:ilvl w:val="0"/>
          <w:numId w:val="3"/>
        </w:numPr>
        <w:tabs>
          <w:tab w:val="left" w:pos="360"/>
        </w:tabs>
        <w:autoSpaceDE w:val="0"/>
        <w:ind w:left="0" w:firstLine="0"/>
      </w:pPr>
      <w:r w:rsidRPr="00FD3218">
        <w:t xml:space="preserve">aparate de </w:t>
      </w:r>
      <w:proofErr w:type="spellStart"/>
      <w:r w:rsidRPr="00FD3218">
        <w:t>masura</w:t>
      </w:r>
      <w:proofErr w:type="spellEnd"/>
      <w:r w:rsidRPr="00FD3218">
        <w:t xml:space="preserve"> </w:t>
      </w:r>
      <w:proofErr w:type="spellStart"/>
      <w:r w:rsidRPr="00FD3218">
        <w:t>curenti</w:t>
      </w:r>
      <w:proofErr w:type="spellEnd"/>
      <w:r w:rsidRPr="00FD3218">
        <w:t>, tensiuni;</w:t>
      </w:r>
    </w:p>
    <w:p w14:paraId="3AFECCF5" w14:textId="77777777" w:rsidR="00887B51" w:rsidRPr="00FD3218" w:rsidRDefault="00887B51" w:rsidP="00887B51">
      <w:pPr>
        <w:widowControl w:val="0"/>
        <w:numPr>
          <w:ilvl w:val="0"/>
          <w:numId w:val="3"/>
        </w:numPr>
        <w:tabs>
          <w:tab w:val="left" w:pos="360"/>
        </w:tabs>
        <w:autoSpaceDE w:val="0"/>
        <w:ind w:left="0" w:firstLine="0"/>
      </w:pPr>
      <w:r w:rsidRPr="00FD3218">
        <w:lastRenderedPageBreak/>
        <w:t xml:space="preserve">releu de tensiune maxima / minima bare; </w:t>
      </w:r>
    </w:p>
    <w:p w14:paraId="5C09B589" w14:textId="77777777" w:rsidR="00887B51" w:rsidRPr="00FD3218" w:rsidRDefault="00887B51" w:rsidP="00887B51">
      <w:pPr>
        <w:widowControl w:val="0"/>
        <w:numPr>
          <w:ilvl w:val="0"/>
          <w:numId w:val="3"/>
        </w:numPr>
        <w:tabs>
          <w:tab w:val="left" w:pos="360"/>
        </w:tabs>
        <w:autoSpaceDE w:val="0"/>
        <w:ind w:left="0" w:firstLine="0"/>
      </w:pPr>
      <w:r w:rsidRPr="00FD3218">
        <w:t xml:space="preserve">terminale numerice de supraveghere (IED) si integrare in SCADA – cate unul pe fiecare </w:t>
      </w:r>
      <w:proofErr w:type="spellStart"/>
      <w:r w:rsidRPr="00FD3218">
        <w:t>sectie</w:t>
      </w:r>
      <w:proofErr w:type="spellEnd"/>
      <w:r w:rsidRPr="00FD3218">
        <w:t xml:space="preserve"> de bare si unul pentru AAR.</w:t>
      </w:r>
    </w:p>
    <w:p w14:paraId="7B861D23" w14:textId="77777777" w:rsidR="00887B51" w:rsidRPr="00FD3218" w:rsidRDefault="00887B51" w:rsidP="00887B51">
      <w:pPr>
        <w:widowControl w:val="0"/>
        <w:autoSpaceDE w:val="0"/>
        <w:rPr>
          <w:highlight w:val="yellow"/>
        </w:rPr>
      </w:pPr>
    </w:p>
    <w:p w14:paraId="6318B5C8" w14:textId="77777777" w:rsidR="00887B51" w:rsidRPr="00FD3218" w:rsidRDefault="00887B51" w:rsidP="00887B51">
      <w:pPr>
        <w:widowControl w:val="0"/>
        <w:autoSpaceDE w:val="0"/>
        <w:rPr>
          <w:rFonts w:eastAsia="Times New Roman"/>
          <w:b/>
          <w:lang w:eastAsia="ro-RO"/>
        </w:rPr>
      </w:pPr>
      <w:r w:rsidRPr="00FD3218">
        <w:rPr>
          <w:rFonts w:eastAsia="Times New Roman"/>
          <w:b/>
          <w:lang w:eastAsia="ro-RO"/>
        </w:rPr>
        <w:t xml:space="preserve">Ansamblu dulapuri servicii interne curent continuu - conform </w:t>
      </w:r>
      <w:proofErr w:type="spellStart"/>
      <w:r w:rsidRPr="00FD3218">
        <w:rPr>
          <w:rFonts w:eastAsia="Times New Roman"/>
          <w:b/>
          <w:lang w:eastAsia="ro-RO"/>
        </w:rPr>
        <w:t>Specificatiei</w:t>
      </w:r>
      <w:proofErr w:type="spellEnd"/>
      <w:r w:rsidRPr="00FD3218">
        <w:rPr>
          <w:rFonts w:eastAsia="Times New Roman"/>
          <w:b/>
          <w:lang w:eastAsia="ro-RO"/>
        </w:rPr>
        <w:t xml:space="preserve"> tehnice 2</w:t>
      </w:r>
      <w:r w:rsidR="006A5CB9" w:rsidRPr="00FD3218">
        <w:rPr>
          <w:rFonts w:eastAsia="Times New Roman"/>
          <w:b/>
          <w:lang w:eastAsia="ro-RO"/>
        </w:rPr>
        <w:t>3</w:t>
      </w:r>
      <w:r w:rsidRPr="00FD3218">
        <w:rPr>
          <w:rFonts w:eastAsia="Times New Roman"/>
          <w:b/>
          <w:lang w:eastAsia="ro-RO"/>
        </w:rPr>
        <w:t xml:space="preserve">, cod DELGAZ GRID  ST 046 </w:t>
      </w:r>
    </w:p>
    <w:p w14:paraId="4602B36A" w14:textId="77777777" w:rsidR="00887B51" w:rsidRPr="00FD3218" w:rsidRDefault="00887B51" w:rsidP="00887B51">
      <w:pPr>
        <w:widowControl w:val="0"/>
        <w:autoSpaceDE w:val="0"/>
        <w:ind w:firstLine="720"/>
      </w:pPr>
      <w:r w:rsidRPr="00FD3218">
        <w:t xml:space="preserve">Pentru serviciile proprii interne de curent continuu 220 V se va utiliza un ansamblu de doua dulapuri, in care se va realiza o schema cu bara simpla </w:t>
      </w:r>
      <w:proofErr w:type="spellStart"/>
      <w:r w:rsidRPr="00FD3218">
        <w:t>sectionata</w:t>
      </w:r>
      <w:proofErr w:type="spellEnd"/>
      <w:r w:rsidRPr="00FD3218">
        <w:t xml:space="preserve">, cu cupla. La fiecare </w:t>
      </w:r>
      <w:proofErr w:type="spellStart"/>
      <w:r w:rsidRPr="00FD3218">
        <w:t>sectie</w:t>
      </w:r>
      <w:proofErr w:type="spellEnd"/>
      <w:r w:rsidRPr="00FD3218">
        <w:t xml:space="preserve"> de bare se va racorda cate o sursa de curent continuu: un redresor de 380 </w:t>
      </w:r>
      <w:proofErr w:type="spellStart"/>
      <w:r w:rsidRPr="00FD3218">
        <w:t>Vca</w:t>
      </w:r>
      <w:proofErr w:type="spellEnd"/>
      <w:r w:rsidRPr="00FD3218">
        <w:t xml:space="preserve"> / 220 </w:t>
      </w:r>
      <w:proofErr w:type="spellStart"/>
      <w:r w:rsidRPr="00FD3218">
        <w:t>Vcc</w:t>
      </w:r>
      <w:proofErr w:type="spellEnd"/>
      <w:r w:rsidRPr="00FD3218">
        <w:t xml:space="preserve">, precum si bateria de acumulatoare de 400 Ah, 220 </w:t>
      </w:r>
      <w:proofErr w:type="spellStart"/>
      <w:r w:rsidRPr="00FD3218">
        <w:t>Vcc</w:t>
      </w:r>
      <w:proofErr w:type="spellEnd"/>
      <w:r w:rsidRPr="00FD3218">
        <w:t xml:space="preserve">, ca sursa de rezerva. </w:t>
      </w:r>
    </w:p>
    <w:p w14:paraId="70A9C9B7" w14:textId="77777777" w:rsidR="00887B51" w:rsidRPr="00FD3218" w:rsidRDefault="00887B51" w:rsidP="00887B51">
      <w:pPr>
        <w:widowControl w:val="0"/>
        <w:autoSpaceDE w:val="0"/>
        <w:ind w:firstLine="720"/>
      </w:pPr>
      <w:r w:rsidRPr="00FD3218">
        <w:t xml:space="preserve">Consumatorii se </w:t>
      </w:r>
      <w:proofErr w:type="spellStart"/>
      <w:r w:rsidRPr="00FD3218">
        <w:t>alimenteaza</w:t>
      </w:r>
      <w:proofErr w:type="spellEnd"/>
      <w:r w:rsidRPr="00FD3218">
        <w:t xml:space="preserve">, in general, in bucla cu </w:t>
      </w:r>
      <w:proofErr w:type="spellStart"/>
      <w:r w:rsidRPr="00FD3218">
        <w:t>functionare</w:t>
      </w:r>
      <w:proofErr w:type="spellEnd"/>
      <w:r w:rsidRPr="00FD3218">
        <w:t xml:space="preserve"> radiala, de pe fiecare </w:t>
      </w:r>
      <w:proofErr w:type="spellStart"/>
      <w:r w:rsidRPr="00FD3218">
        <w:t>sectie</w:t>
      </w:r>
      <w:proofErr w:type="spellEnd"/>
      <w:r w:rsidRPr="00FD3218">
        <w:t xml:space="preserve"> de bare. </w:t>
      </w:r>
    </w:p>
    <w:p w14:paraId="3CAC5403" w14:textId="77777777" w:rsidR="00887B51" w:rsidRPr="00FD3218" w:rsidRDefault="00887B51" w:rsidP="00887B51">
      <w:pPr>
        <w:widowControl w:val="0"/>
        <w:autoSpaceDE w:val="0"/>
        <w:ind w:firstLine="720"/>
      </w:pPr>
      <w:r w:rsidRPr="00FD3218">
        <w:t>Dulapurile vor fi echipate cu:</w:t>
      </w:r>
    </w:p>
    <w:p w14:paraId="3A1FCB89" w14:textId="77777777" w:rsidR="00887B51" w:rsidRPr="00FD3218" w:rsidRDefault="00887B51" w:rsidP="00887B51">
      <w:pPr>
        <w:widowControl w:val="0"/>
        <w:numPr>
          <w:ilvl w:val="0"/>
          <w:numId w:val="3"/>
        </w:numPr>
        <w:tabs>
          <w:tab w:val="left" w:pos="360"/>
        </w:tabs>
        <w:autoSpaceDE w:val="0"/>
        <w:ind w:left="0" w:firstLine="0"/>
      </w:pPr>
      <w:proofErr w:type="spellStart"/>
      <w:r w:rsidRPr="00FD3218">
        <w:t>intrerupatoare</w:t>
      </w:r>
      <w:proofErr w:type="spellEnd"/>
      <w:r w:rsidRPr="00FD3218">
        <w:t xml:space="preserve"> automate de curent continuu </w:t>
      </w:r>
      <w:proofErr w:type="spellStart"/>
      <w:r w:rsidRPr="00FD3218">
        <w:t>debrosabile</w:t>
      </w:r>
      <w:proofErr w:type="spellEnd"/>
      <w:r w:rsidRPr="00FD3218">
        <w:t xml:space="preserve">, cu </w:t>
      </w:r>
      <w:proofErr w:type="spellStart"/>
      <w:r w:rsidRPr="00FD3218">
        <w:t>actionare</w:t>
      </w:r>
      <w:proofErr w:type="spellEnd"/>
      <w:r w:rsidRPr="00FD3218">
        <w:t xml:space="preserve"> electrica (pentru comanda prin SCADA) si cu contacte auxiliare de semnalizare, pe surse si pe cupla; </w:t>
      </w:r>
    </w:p>
    <w:p w14:paraId="70D01571" w14:textId="77777777" w:rsidR="00887B51" w:rsidRPr="00FD3218" w:rsidRDefault="00887B51" w:rsidP="00887B51">
      <w:pPr>
        <w:widowControl w:val="0"/>
        <w:numPr>
          <w:ilvl w:val="0"/>
          <w:numId w:val="3"/>
        </w:numPr>
        <w:tabs>
          <w:tab w:val="left" w:pos="360"/>
        </w:tabs>
        <w:autoSpaceDE w:val="0"/>
        <w:ind w:left="0" w:firstLine="0"/>
      </w:pPr>
      <w:proofErr w:type="spellStart"/>
      <w:r w:rsidRPr="00FD3218">
        <w:t>intrerupatoare</w:t>
      </w:r>
      <w:proofErr w:type="spellEnd"/>
      <w:r w:rsidRPr="00FD3218">
        <w:t xml:space="preserve"> automate de curent continuu, cu contacte auxiliare de semnalizare, pentru </w:t>
      </w:r>
      <w:proofErr w:type="spellStart"/>
      <w:r w:rsidRPr="00FD3218">
        <w:t>plecarile</w:t>
      </w:r>
      <w:proofErr w:type="spellEnd"/>
      <w:r w:rsidRPr="00FD3218">
        <w:t xml:space="preserve"> spre consumatori; </w:t>
      </w:r>
    </w:p>
    <w:p w14:paraId="79D3859C" w14:textId="77777777" w:rsidR="00887B51" w:rsidRPr="00FD3218" w:rsidRDefault="00887B51" w:rsidP="00887B51">
      <w:pPr>
        <w:widowControl w:val="0"/>
        <w:numPr>
          <w:ilvl w:val="0"/>
          <w:numId w:val="3"/>
        </w:numPr>
        <w:tabs>
          <w:tab w:val="left" w:pos="360"/>
        </w:tabs>
        <w:autoSpaceDE w:val="0"/>
        <w:ind w:left="0" w:firstLine="0"/>
      </w:pPr>
      <w:r w:rsidRPr="00FD3218">
        <w:t xml:space="preserve">aparate de </w:t>
      </w:r>
      <w:proofErr w:type="spellStart"/>
      <w:r w:rsidRPr="00FD3218">
        <w:t>masura</w:t>
      </w:r>
      <w:proofErr w:type="spellEnd"/>
      <w:r w:rsidRPr="00FD3218">
        <w:t xml:space="preserve"> </w:t>
      </w:r>
      <w:proofErr w:type="spellStart"/>
      <w:r w:rsidRPr="00FD3218">
        <w:t>curenti</w:t>
      </w:r>
      <w:proofErr w:type="spellEnd"/>
      <w:r w:rsidRPr="00FD3218">
        <w:t xml:space="preserve">, tensiuni, control </w:t>
      </w:r>
      <w:proofErr w:type="spellStart"/>
      <w:r w:rsidRPr="00FD3218">
        <w:t>izolatie</w:t>
      </w:r>
      <w:proofErr w:type="spellEnd"/>
      <w:r w:rsidRPr="00FD3218">
        <w:t xml:space="preserve"> pe bare; </w:t>
      </w:r>
    </w:p>
    <w:p w14:paraId="42B9B1B9" w14:textId="77777777" w:rsidR="00887B51" w:rsidRPr="00FD3218" w:rsidRDefault="00887B51" w:rsidP="00887B51">
      <w:pPr>
        <w:widowControl w:val="0"/>
        <w:numPr>
          <w:ilvl w:val="0"/>
          <w:numId w:val="3"/>
        </w:numPr>
        <w:tabs>
          <w:tab w:val="left" w:pos="360"/>
        </w:tabs>
        <w:autoSpaceDE w:val="0"/>
        <w:ind w:left="0" w:firstLine="0"/>
      </w:pPr>
      <w:r w:rsidRPr="00FD3218">
        <w:t xml:space="preserve">releu de tensiune maxima / minima bare, releu monitorizare nivel </w:t>
      </w:r>
      <w:proofErr w:type="spellStart"/>
      <w:r w:rsidRPr="00FD3218">
        <w:t>izolatie</w:t>
      </w:r>
      <w:proofErr w:type="spellEnd"/>
      <w:r w:rsidRPr="00FD3218">
        <w:t xml:space="preserve"> si semnalizare punere la </w:t>
      </w:r>
      <w:proofErr w:type="spellStart"/>
      <w:r w:rsidRPr="00FD3218">
        <w:t>pamant</w:t>
      </w:r>
      <w:proofErr w:type="spellEnd"/>
      <w:r w:rsidRPr="00FD3218">
        <w:t xml:space="preserve"> curent;</w:t>
      </w:r>
    </w:p>
    <w:p w14:paraId="68E3F061" w14:textId="77777777" w:rsidR="00887B51" w:rsidRPr="00FD3218" w:rsidRDefault="00887B51" w:rsidP="00887B51">
      <w:pPr>
        <w:widowControl w:val="0"/>
        <w:numPr>
          <w:ilvl w:val="0"/>
          <w:numId w:val="3"/>
        </w:numPr>
        <w:tabs>
          <w:tab w:val="left" w:pos="360"/>
        </w:tabs>
        <w:autoSpaceDE w:val="0"/>
        <w:ind w:left="0" w:firstLine="0"/>
      </w:pPr>
      <w:r w:rsidRPr="00FD3218">
        <w:t xml:space="preserve">terminale numerice de supraveghere (IED) si integrare in SCADA – cate unul pe fiecare </w:t>
      </w:r>
      <w:proofErr w:type="spellStart"/>
      <w:r w:rsidRPr="00FD3218">
        <w:t>sectie</w:t>
      </w:r>
      <w:proofErr w:type="spellEnd"/>
      <w:r w:rsidRPr="00FD3218">
        <w:t xml:space="preserve"> de bare.</w:t>
      </w:r>
    </w:p>
    <w:p w14:paraId="67B92760" w14:textId="77777777" w:rsidR="008E3609" w:rsidRPr="00FD3218" w:rsidRDefault="008E3609" w:rsidP="00887B51">
      <w:pPr>
        <w:widowControl w:val="0"/>
        <w:rPr>
          <w:rFonts w:eastAsia="Times New Roman"/>
          <w:highlight w:val="yellow"/>
        </w:rPr>
      </w:pPr>
    </w:p>
    <w:p w14:paraId="4528804A" w14:textId="7F18D3CF" w:rsidR="00887B51" w:rsidRPr="00FD3218" w:rsidRDefault="00887B51" w:rsidP="00887B51">
      <w:pPr>
        <w:widowControl w:val="0"/>
        <w:rPr>
          <w:rFonts w:eastAsia="Times New Roman"/>
        </w:rPr>
      </w:pPr>
      <w:r w:rsidRPr="00FD3218">
        <w:rPr>
          <w:b/>
        </w:rPr>
        <w:t>Transformator de curent pentru componenta homopolara -</w:t>
      </w:r>
      <w:r w:rsidRPr="00FD3218">
        <w:t xml:space="preserve"> </w:t>
      </w:r>
      <w:r w:rsidRPr="00FD3218">
        <w:rPr>
          <w:rFonts w:eastAsia="Times New Roman"/>
          <w:b/>
        </w:rPr>
        <w:t xml:space="preserve">conform </w:t>
      </w:r>
      <w:proofErr w:type="spellStart"/>
      <w:r w:rsidRPr="00FD3218">
        <w:rPr>
          <w:rFonts w:eastAsia="Times New Roman"/>
          <w:b/>
        </w:rPr>
        <w:t>Specificatiei</w:t>
      </w:r>
      <w:proofErr w:type="spellEnd"/>
      <w:r w:rsidRPr="00FD3218">
        <w:rPr>
          <w:rFonts w:eastAsia="Times New Roman"/>
          <w:b/>
        </w:rPr>
        <w:t xml:space="preserve"> tehnice </w:t>
      </w:r>
      <w:r w:rsidR="00EE001D" w:rsidRPr="00FD3218">
        <w:rPr>
          <w:rFonts w:eastAsia="Times New Roman"/>
          <w:b/>
        </w:rPr>
        <w:t>24</w:t>
      </w:r>
      <w:r w:rsidRPr="00FD3218">
        <w:rPr>
          <w:rFonts w:eastAsia="Times New Roman"/>
          <w:b/>
        </w:rPr>
        <w:t>, cod DELGAZ GRID  ST 074</w:t>
      </w:r>
    </w:p>
    <w:p w14:paraId="3DCE7EBC" w14:textId="77777777" w:rsidR="00887B51" w:rsidRPr="00FD3218" w:rsidRDefault="00887B51" w:rsidP="00887B51">
      <w:pPr>
        <w:widowControl w:val="0"/>
        <w:tabs>
          <w:tab w:val="left" w:pos="360"/>
        </w:tabs>
        <w:ind w:firstLine="720"/>
        <w:rPr>
          <w:rFonts w:eastAsia="Times New Roman"/>
        </w:rPr>
      </w:pPr>
      <w:r w:rsidRPr="00FD3218">
        <w:rPr>
          <w:rFonts w:eastAsia="Times New Roman"/>
        </w:rPr>
        <w:t xml:space="preserve">Transformatoarele de curent homopolar se montează în interior pe cablul de MT si au miezul </w:t>
      </w:r>
      <w:proofErr w:type="spellStart"/>
      <w:r w:rsidRPr="00FD3218">
        <w:rPr>
          <w:rFonts w:eastAsia="Times New Roman"/>
        </w:rPr>
        <w:t>taiat</w:t>
      </w:r>
      <w:proofErr w:type="spellEnd"/>
      <w:r w:rsidRPr="00FD3218">
        <w:rPr>
          <w:rFonts w:eastAsia="Times New Roman"/>
        </w:rPr>
        <w:t xml:space="preserve"> in doua </w:t>
      </w:r>
      <w:proofErr w:type="spellStart"/>
      <w:r w:rsidRPr="00FD3218">
        <w:rPr>
          <w:rFonts w:eastAsia="Times New Roman"/>
        </w:rPr>
        <w:t>jumatati</w:t>
      </w:r>
      <w:proofErr w:type="spellEnd"/>
      <w:r w:rsidRPr="00FD3218">
        <w:rPr>
          <w:rFonts w:eastAsia="Times New Roman"/>
        </w:rPr>
        <w:t xml:space="preserve">  care  se  </w:t>
      </w:r>
      <w:proofErr w:type="spellStart"/>
      <w:r w:rsidRPr="00FD3218">
        <w:rPr>
          <w:rFonts w:eastAsia="Times New Roman"/>
        </w:rPr>
        <w:t>asambleaza</w:t>
      </w:r>
      <w:proofErr w:type="spellEnd"/>
      <w:r w:rsidRPr="00FD3218">
        <w:rPr>
          <w:rFonts w:eastAsia="Times New Roman"/>
        </w:rPr>
        <w:t xml:space="preserve">  prin  elemente  de  asamblare.  </w:t>
      </w:r>
      <w:proofErr w:type="spellStart"/>
      <w:r w:rsidRPr="00FD3218">
        <w:rPr>
          <w:rFonts w:eastAsia="Times New Roman"/>
        </w:rPr>
        <w:t>Suprafetele</w:t>
      </w:r>
      <w:proofErr w:type="spellEnd"/>
      <w:r w:rsidRPr="00FD3218">
        <w:rPr>
          <w:rFonts w:eastAsia="Times New Roman"/>
        </w:rPr>
        <w:t xml:space="preserve">  de  contact  ale miezului trebuie sa asigure o </w:t>
      </w:r>
      <w:proofErr w:type="spellStart"/>
      <w:r w:rsidRPr="00FD3218">
        <w:rPr>
          <w:rFonts w:eastAsia="Times New Roman"/>
        </w:rPr>
        <w:t>imbinare</w:t>
      </w:r>
      <w:proofErr w:type="spellEnd"/>
      <w:r w:rsidRPr="00FD3218">
        <w:rPr>
          <w:rFonts w:eastAsia="Times New Roman"/>
        </w:rPr>
        <w:t xml:space="preserve"> perfecta, rezistenta la </w:t>
      </w:r>
      <w:proofErr w:type="spellStart"/>
      <w:r w:rsidRPr="00FD3218">
        <w:rPr>
          <w:rFonts w:eastAsia="Times New Roman"/>
        </w:rPr>
        <w:t>patrunderea</w:t>
      </w:r>
      <w:proofErr w:type="spellEnd"/>
      <w:r w:rsidRPr="00FD3218">
        <w:rPr>
          <w:rFonts w:eastAsia="Times New Roman"/>
        </w:rPr>
        <w:t xml:space="preserve">  </w:t>
      </w:r>
      <w:proofErr w:type="spellStart"/>
      <w:r w:rsidRPr="00FD3218">
        <w:rPr>
          <w:rFonts w:eastAsia="Times New Roman"/>
        </w:rPr>
        <w:t>impuritatilor</w:t>
      </w:r>
      <w:proofErr w:type="spellEnd"/>
      <w:r w:rsidRPr="00FD3218">
        <w:rPr>
          <w:rFonts w:eastAsia="Times New Roman"/>
        </w:rPr>
        <w:t xml:space="preserve"> si la  coroziune.</w:t>
      </w:r>
    </w:p>
    <w:p w14:paraId="35E0C2B2" w14:textId="77777777" w:rsidR="00887B51" w:rsidRPr="00FD3218" w:rsidRDefault="00887B51" w:rsidP="00887B51">
      <w:pPr>
        <w:widowControl w:val="0"/>
        <w:tabs>
          <w:tab w:val="left" w:pos="360"/>
        </w:tabs>
        <w:ind w:firstLine="720"/>
        <w:rPr>
          <w:rFonts w:eastAsia="Times New Roman"/>
        </w:rPr>
      </w:pPr>
      <w:r w:rsidRPr="00FD3218">
        <w:rPr>
          <w:rFonts w:eastAsia="Times New Roman"/>
        </w:rPr>
        <w:t>Izolația internă va fi de tip uscat.</w:t>
      </w:r>
    </w:p>
    <w:p w14:paraId="0A99FCAF" w14:textId="77777777" w:rsidR="00887B51" w:rsidRPr="00FD3218" w:rsidRDefault="00887B51" w:rsidP="00887B51">
      <w:pPr>
        <w:widowControl w:val="0"/>
        <w:tabs>
          <w:tab w:val="left" w:pos="360"/>
        </w:tabs>
        <w:ind w:firstLine="720"/>
        <w:rPr>
          <w:rFonts w:eastAsia="Times New Roman"/>
        </w:rPr>
      </w:pPr>
      <w:r w:rsidRPr="00FD3218">
        <w:rPr>
          <w:rFonts w:eastAsia="Times New Roman"/>
        </w:rPr>
        <w:t>Izolația externă va fi din rășină sau materiale similare.</w:t>
      </w:r>
    </w:p>
    <w:p w14:paraId="507F8D21" w14:textId="77777777" w:rsidR="00887B51" w:rsidRPr="00FD3218" w:rsidRDefault="00887B51" w:rsidP="00887B51">
      <w:pPr>
        <w:widowControl w:val="0"/>
        <w:tabs>
          <w:tab w:val="left" w:pos="360"/>
        </w:tabs>
        <w:ind w:firstLine="720"/>
        <w:rPr>
          <w:rFonts w:eastAsia="Times New Roman"/>
        </w:rPr>
      </w:pPr>
      <w:r w:rsidRPr="00FD3218">
        <w:rPr>
          <w:rFonts w:eastAsia="Times New Roman"/>
        </w:rPr>
        <w:t xml:space="preserve">Transformatoarele vor fi dotate cu toate componentele necesare montajului. </w:t>
      </w:r>
    </w:p>
    <w:p w14:paraId="485616BC" w14:textId="77777777" w:rsidR="00887B51" w:rsidRPr="00FD3218" w:rsidRDefault="00887B51" w:rsidP="00887B51">
      <w:pPr>
        <w:widowControl w:val="0"/>
        <w:tabs>
          <w:tab w:val="left" w:pos="360"/>
        </w:tabs>
        <w:ind w:firstLine="720"/>
        <w:rPr>
          <w:rFonts w:eastAsia="Times New Roman"/>
        </w:rPr>
      </w:pPr>
      <w:proofErr w:type="spellStart"/>
      <w:r w:rsidRPr="00FD3218">
        <w:rPr>
          <w:rFonts w:eastAsia="Times New Roman"/>
        </w:rPr>
        <w:t>Plăcuţele</w:t>
      </w:r>
      <w:proofErr w:type="spellEnd"/>
      <w:r w:rsidRPr="00FD3218">
        <w:rPr>
          <w:rFonts w:eastAsia="Times New Roman"/>
        </w:rPr>
        <w:t xml:space="preserve"> </w:t>
      </w:r>
      <w:proofErr w:type="spellStart"/>
      <w:r w:rsidRPr="00FD3218">
        <w:rPr>
          <w:rFonts w:eastAsia="Times New Roman"/>
        </w:rPr>
        <w:t>etichetetelor</w:t>
      </w:r>
      <w:proofErr w:type="spellEnd"/>
      <w:r w:rsidRPr="00FD3218">
        <w:rPr>
          <w:rFonts w:eastAsia="Times New Roman"/>
        </w:rPr>
        <w:t xml:space="preserve"> trebuie făcute din material necoroziv, </w:t>
      </w:r>
      <w:proofErr w:type="spellStart"/>
      <w:r w:rsidRPr="00FD3218">
        <w:rPr>
          <w:rFonts w:eastAsia="Times New Roman"/>
        </w:rPr>
        <w:t>şi</w:t>
      </w:r>
      <w:proofErr w:type="spellEnd"/>
      <w:r w:rsidRPr="00FD3218">
        <w:rPr>
          <w:rFonts w:eastAsia="Times New Roman"/>
        </w:rPr>
        <w:t xml:space="preserve"> se vor fixa cu </w:t>
      </w:r>
      <w:proofErr w:type="spellStart"/>
      <w:r w:rsidRPr="00FD3218">
        <w:rPr>
          <w:rFonts w:eastAsia="Times New Roman"/>
        </w:rPr>
        <w:t>şuruburi</w:t>
      </w:r>
      <w:proofErr w:type="spellEnd"/>
      <w:r w:rsidRPr="00FD3218">
        <w:rPr>
          <w:rFonts w:eastAsia="Times New Roman"/>
        </w:rPr>
        <w:t xml:space="preserve"> tratate anticoroziv. Toate </w:t>
      </w:r>
      <w:proofErr w:type="spellStart"/>
      <w:r w:rsidRPr="00FD3218">
        <w:rPr>
          <w:rFonts w:eastAsia="Times New Roman"/>
        </w:rPr>
        <w:t>părţile</w:t>
      </w:r>
      <w:proofErr w:type="spellEnd"/>
      <w:r w:rsidRPr="00FD3218">
        <w:rPr>
          <w:rFonts w:eastAsia="Times New Roman"/>
        </w:rPr>
        <w:t xml:space="preserve"> metalice ale echipamentului trebuie să fie protejate eficient </w:t>
      </w:r>
      <w:proofErr w:type="spellStart"/>
      <w:r w:rsidRPr="00FD3218">
        <w:rPr>
          <w:rFonts w:eastAsia="Times New Roman"/>
        </w:rPr>
        <w:t>şi</w:t>
      </w:r>
      <w:proofErr w:type="spellEnd"/>
      <w:r w:rsidRPr="00FD3218">
        <w:rPr>
          <w:rFonts w:eastAsia="Times New Roman"/>
        </w:rPr>
        <w:t xml:space="preserve"> durabil împotriva coroziunii.</w:t>
      </w:r>
    </w:p>
    <w:p w14:paraId="29B30BC8" w14:textId="77777777" w:rsidR="00887B51" w:rsidRPr="00FD3218" w:rsidRDefault="00887B51" w:rsidP="00887B51">
      <w:pPr>
        <w:widowControl w:val="0"/>
        <w:tabs>
          <w:tab w:val="left" w:pos="360"/>
        </w:tabs>
        <w:ind w:firstLine="720"/>
        <w:rPr>
          <w:rFonts w:eastAsia="Times New Roman"/>
        </w:rPr>
      </w:pPr>
      <w:r w:rsidRPr="00FD3218">
        <w:rPr>
          <w:rFonts w:eastAsia="Times New Roman"/>
        </w:rPr>
        <w:t>Tensiune nominală sistem: 6 / 20 kV</w:t>
      </w:r>
    </w:p>
    <w:p w14:paraId="54D7B732" w14:textId="50342F7C" w:rsidR="00887B51" w:rsidRPr="00FD3218" w:rsidRDefault="00887B51" w:rsidP="00887B51">
      <w:pPr>
        <w:widowControl w:val="0"/>
        <w:tabs>
          <w:tab w:val="left" w:pos="360"/>
        </w:tabs>
        <w:ind w:firstLine="720"/>
        <w:rPr>
          <w:rFonts w:eastAsia="Times New Roman"/>
        </w:rPr>
      </w:pPr>
      <w:r w:rsidRPr="00FD3218">
        <w:rPr>
          <w:rFonts w:eastAsia="Times New Roman"/>
        </w:rPr>
        <w:t>Raport de transformare: 100/1</w:t>
      </w:r>
      <w:r w:rsidR="00911996" w:rsidRPr="00FD3218">
        <w:rPr>
          <w:rFonts w:eastAsia="Times New Roman"/>
        </w:rPr>
        <w:t xml:space="preserve"> (50/1)</w:t>
      </w:r>
    </w:p>
    <w:p w14:paraId="729BD433" w14:textId="77777777" w:rsidR="00887B51" w:rsidRPr="00FD3218" w:rsidRDefault="00887B51" w:rsidP="00887B51">
      <w:pPr>
        <w:widowControl w:val="0"/>
        <w:tabs>
          <w:tab w:val="left" w:pos="360"/>
        </w:tabs>
        <w:ind w:firstLine="720"/>
        <w:rPr>
          <w:rFonts w:eastAsia="Times New Roman"/>
        </w:rPr>
      </w:pPr>
      <w:r w:rsidRPr="00FD3218">
        <w:rPr>
          <w:rFonts w:eastAsia="Times New Roman"/>
        </w:rPr>
        <w:t xml:space="preserve">Curent nominal </w:t>
      </w:r>
      <w:proofErr w:type="spellStart"/>
      <w:r w:rsidRPr="00FD3218">
        <w:rPr>
          <w:rFonts w:eastAsia="Times New Roman"/>
        </w:rPr>
        <w:t>infasurare</w:t>
      </w:r>
      <w:proofErr w:type="spellEnd"/>
      <w:r w:rsidRPr="00FD3218">
        <w:rPr>
          <w:rFonts w:eastAsia="Times New Roman"/>
        </w:rPr>
        <w:t xml:space="preserve"> secundara: 0,1 A</w:t>
      </w:r>
    </w:p>
    <w:p w14:paraId="5F289CF7" w14:textId="77777777" w:rsidR="00887B51" w:rsidRPr="00FD3218" w:rsidRDefault="00887B51" w:rsidP="00887B51">
      <w:pPr>
        <w:widowControl w:val="0"/>
        <w:tabs>
          <w:tab w:val="left" w:pos="360"/>
        </w:tabs>
        <w:ind w:firstLine="720"/>
        <w:rPr>
          <w:rFonts w:eastAsia="Times New Roman"/>
        </w:rPr>
      </w:pPr>
      <w:r w:rsidRPr="00FD3218">
        <w:rPr>
          <w:rFonts w:eastAsia="Times New Roman"/>
        </w:rPr>
        <w:t>Diametrul cablului: 80 – 300 mm</w:t>
      </w:r>
    </w:p>
    <w:p w14:paraId="75B07D54" w14:textId="77777777" w:rsidR="00887B51" w:rsidRPr="00FD3218" w:rsidRDefault="00887B51" w:rsidP="00887B51">
      <w:pPr>
        <w:widowControl w:val="0"/>
        <w:rPr>
          <w:b/>
          <w:highlight w:val="yellow"/>
        </w:rPr>
      </w:pPr>
    </w:p>
    <w:p w14:paraId="0EC4ECFD" w14:textId="214A907C" w:rsidR="00EC23A6" w:rsidRPr="00FD3218" w:rsidRDefault="00EC23A6" w:rsidP="00EC23A6">
      <w:pPr>
        <w:widowControl w:val="0"/>
        <w:rPr>
          <w:rFonts w:eastAsia="Times New Roman"/>
          <w:b/>
          <w:bCs/>
        </w:rPr>
      </w:pPr>
      <w:r w:rsidRPr="00FD3218">
        <w:rPr>
          <w:b/>
          <w:bCs/>
        </w:rPr>
        <w:t xml:space="preserve">Baterie de acumulatoare cu gel pentru stații de transformare – montaj pe rastel – </w:t>
      </w:r>
      <w:r w:rsidRPr="00FD3218">
        <w:rPr>
          <w:rFonts w:eastAsia="Times New Roman"/>
          <w:b/>
          <w:bCs/>
        </w:rPr>
        <w:t xml:space="preserve">conform </w:t>
      </w:r>
      <w:proofErr w:type="spellStart"/>
      <w:r w:rsidRPr="00FD3218">
        <w:rPr>
          <w:rFonts w:eastAsia="Times New Roman"/>
          <w:b/>
          <w:bCs/>
        </w:rPr>
        <w:t>Specificatiei</w:t>
      </w:r>
      <w:proofErr w:type="spellEnd"/>
      <w:r w:rsidRPr="00FD3218">
        <w:rPr>
          <w:rFonts w:eastAsia="Times New Roman"/>
          <w:b/>
          <w:bCs/>
        </w:rPr>
        <w:t xml:space="preserve"> tehnice 2</w:t>
      </w:r>
      <w:r w:rsidR="003E78AD" w:rsidRPr="00FD3218">
        <w:rPr>
          <w:rFonts w:eastAsia="Times New Roman"/>
          <w:b/>
          <w:bCs/>
        </w:rPr>
        <w:t>5</w:t>
      </w:r>
      <w:r w:rsidRPr="00FD3218">
        <w:rPr>
          <w:rFonts w:eastAsia="Times New Roman"/>
          <w:b/>
          <w:bCs/>
        </w:rPr>
        <w:t>, cod DELGAZ GRID  ST 169</w:t>
      </w:r>
    </w:p>
    <w:p w14:paraId="33C467EC" w14:textId="77777777" w:rsidR="00EC23A6" w:rsidRPr="00FD3218" w:rsidRDefault="00EC23A6" w:rsidP="00EC23A6">
      <w:pPr>
        <w:widowControl w:val="0"/>
        <w:ind w:firstLine="720"/>
        <w:rPr>
          <w:shd w:val="clear" w:color="auto" w:fill="FAF9F8"/>
        </w:rPr>
      </w:pPr>
      <w:r w:rsidRPr="00FD3218">
        <w:rPr>
          <w:shd w:val="clear" w:color="auto" w:fill="FAF9F8"/>
        </w:rPr>
        <w:t>Bateria de acumulatoare se utilizează în stația de transformare, amplasată în camera special destinată acestui scop.</w:t>
      </w:r>
    </w:p>
    <w:p w14:paraId="10D3A38D" w14:textId="77777777" w:rsidR="00EC23A6" w:rsidRPr="00FD3218" w:rsidRDefault="00EC23A6" w:rsidP="00EC23A6">
      <w:pPr>
        <w:widowControl w:val="0"/>
        <w:ind w:firstLine="720"/>
        <w:rPr>
          <w:shd w:val="clear" w:color="auto" w:fill="FAF9F8"/>
        </w:rPr>
      </w:pPr>
      <w:r w:rsidRPr="00FD3218">
        <w:rPr>
          <w:shd w:val="clear" w:color="auto" w:fill="FAF9F8"/>
        </w:rPr>
        <w:t>Bateria  de  acumulatoare  va  fi  instalată  în  stația  de  transformare,  în  incintă  și  va funcționa la temperaturi ale mediului ambiant cuprinse între -15 ÷ +50 ᵒ C. Din punct de vedere constructiv și funcțional, bateria de acumulatoare trebuie să poată fi încadrată convenabil în schemele de circuit din stația existentă.</w:t>
      </w:r>
    </w:p>
    <w:p w14:paraId="22361165" w14:textId="77777777" w:rsidR="00EC23A6" w:rsidRPr="00FD3218" w:rsidRDefault="00EC23A6" w:rsidP="00EC23A6">
      <w:pPr>
        <w:widowControl w:val="0"/>
        <w:ind w:firstLine="720"/>
        <w:rPr>
          <w:rFonts w:eastAsia="Times New Roman"/>
          <w:b/>
          <w:bCs/>
        </w:rPr>
      </w:pPr>
      <w:r w:rsidRPr="00FD3218">
        <w:rPr>
          <w:shd w:val="clear" w:color="auto" w:fill="FAF9F8"/>
        </w:rPr>
        <w:t>Bateria  de  acumulatoare  va  fi  livrată  împreună  cu  un  stelaj  metalic  (rastel),  protejat anticoroziv, cu borne marcate pentru legarea la pământ și înălțimea de aproximativ 400 mm. Ansamblul  baterie  de  acumulatoare -  suport  trebuie  să  fie  stabil  la  seisme.</w:t>
      </w:r>
    </w:p>
    <w:p w14:paraId="0F4619E0" w14:textId="5D72AD6E" w:rsidR="00EC23A6" w:rsidRPr="00FD3218" w:rsidRDefault="00EC23A6" w:rsidP="00EC23A6">
      <w:pPr>
        <w:widowControl w:val="0"/>
        <w:ind w:firstLine="720"/>
        <w:rPr>
          <w:rFonts w:eastAsia="Times New Roman"/>
        </w:rPr>
      </w:pPr>
      <w:r w:rsidRPr="00FD3218">
        <w:rPr>
          <w:rFonts w:eastAsia="Times New Roman"/>
        </w:rPr>
        <w:t>Tensiunea nominală a bateriei: 220</w:t>
      </w:r>
      <w:r w:rsidR="00EC607F" w:rsidRPr="00FD3218">
        <w:rPr>
          <w:rFonts w:eastAsia="Times New Roman"/>
        </w:rPr>
        <w:t xml:space="preserve"> </w:t>
      </w:r>
      <w:proofErr w:type="spellStart"/>
      <w:r w:rsidRPr="00FD3218">
        <w:rPr>
          <w:rFonts w:eastAsia="Times New Roman"/>
        </w:rPr>
        <w:t>Vcc</w:t>
      </w:r>
      <w:proofErr w:type="spellEnd"/>
    </w:p>
    <w:p w14:paraId="0F5B531C" w14:textId="0B5B0EAA" w:rsidR="00EC23A6" w:rsidRPr="00FD3218" w:rsidRDefault="00EC23A6" w:rsidP="00EC23A6">
      <w:pPr>
        <w:widowControl w:val="0"/>
        <w:ind w:firstLine="720"/>
        <w:rPr>
          <w:rFonts w:eastAsia="Times New Roman"/>
        </w:rPr>
      </w:pPr>
      <w:r w:rsidRPr="00FD3218">
        <w:rPr>
          <w:rFonts w:eastAsia="Times New Roman"/>
        </w:rPr>
        <w:t xml:space="preserve">Capacitatea bateriei (C10) în regim de 10 ore la 20 </w:t>
      </w:r>
      <w:r w:rsidRPr="00FD3218">
        <w:rPr>
          <w:rFonts w:eastAsia="Times New Roman"/>
          <w:vertAlign w:val="superscript"/>
        </w:rPr>
        <w:t>0</w:t>
      </w:r>
      <w:r w:rsidRPr="00FD3218">
        <w:rPr>
          <w:rFonts w:eastAsia="Times New Roman"/>
        </w:rPr>
        <w:t xml:space="preserve">C: </w:t>
      </w:r>
      <w:r w:rsidR="00356C59" w:rsidRPr="00FD3218">
        <w:rPr>
          <w:rFonts w:eastAsia="Times New Roman"/>
        </w:rPr>
        <w:t>20</w:t>
      </w:r>
      <w:r w:rsidRPr="00FD3218">
        <w:rPr>
          <w:rFonts w:eastAsia="Times New Roman"/>
        </w:rPr>
        <w:t>0Ah</w:t>
      </w:r>
    </w:p>
    <w:p w14:paraId="5CC8D0E0" w14:textId="0652468C" w:rsidR="00EC23A6" w:rsidRPr="00FD3218" w:rsidRDefault="00EC23A6" w:rsidP="00EC23A6">
      <w:pPr>
        <w:widowControl w:val="0"/>
        <w:ind w:firstLine="720"/>
        <w:rPr>
          <w:rFonts w:eastAsia="Times New Roman"/>
        </w:rPr>
      </w:pPr>
      <w:r w:rsidRPr="00FD3218">
        <w:rPr>
          <w:rFonts w:eastAsia="Times New Roman"/>
        </w:rPr>
        <w:t xml:space="preserve">Tensiunea </w:t>
      </w:r>
      <w:r w:rsidR="00B13E69" w:rsidRPr="00FD3218">
        <w:rPr>
          <w:rFonts w:eastAsia="Times New Roman"/>
        </w:rPr>
        <w:t>p</w:t>
      </w:r>
      <w:r w:rsidRPr="00FD3218">
        <w:rPr>
          <w:rFonts w:eastAsia="Times New Roman"/>
        </w:rPr>
        <w:t>e element: 2V / element</w:t>
      </w:r>
    </w:p>
    <w:p w14:paraId="2EC3A877" w14:textId="77777777" w:rsidR="00EC23A6" w:rsidRPr="00FD3218" w:rsidRDefault="00EC23A6" w:rsidP="00EC23A6">
      <w:pPr>
        <w:widowControl w:val="0"/>
        <w:ind w:firstLine="720"/>
        <w:rPr>
          <w:rFonts w:eastAsia="Times New Roman"/>
        </w:rPr>
      </w:pPr>
      <w:r w:rsidRPr="00FD3218">
        <w:rPr>
          <w:rFonts w:eastAsia="Times New Roman"/>
        </w:rPr>
        <w:t>Tip constructiv: etanș, în gel</w:t>
      </w:r>
    </w:p>
    <w:p w14:paraId="2322B63F" w14:textId="77777777" w:rsidR="00EC23A6" w:rsidRPr="00FD3218" w:rsidRDefault="00EC23A6" w:rsidP="00887B51">
      <w:pPr>
        <w:widowControl w:val="0"/>
        <w:rPr>
          <w:b/>
          <w:highlight w:val="yellow"/>
        </w:rPr>
      </w:pPr>
    </w:p>
    <w:p w14:paraId="05B660A3" w14:textId="5E4745B0" w:rsidR="00EF46B4" w:rsidRPr="00FD3218" w:rsidRDefault="00EF46B4" w:rsidP="00EF46B4">
      <w:pPr>
        <w:widowControl w:val="0"/>
        <w:rPr>
          <w:rFonts w:eastAsia="Times New Roman"/>
          <w:b/>
          <w:bCs/>
        </w:rPr>
      </w:pPr>
      <w:r w:rsidRPr="00FD3218">
        <w:rPr>
          <w:b/>
          <w:bCs/>
        </w:rPr>
        <w:lastRenderedPageBreak/>
        <w:t xml:space="preserve">Cutie de racordare a bateriei de acumulatoare – </w:t>
      </w:r>
      <w:r w:rsidRPr="00FD3218">
        <w:rPr>
          <w:rFonts w:eastAsia="Times New Roman"/>
          <w:b/>
          <w:bCs/>
        </w:rPr>
        <w:t xml:space="preserve">conform </w:t>
      </w:r>
      <w:proofErr w:type="spellStart"/>
      <w:r w:rsidRPr="00FD3218">
        <w:rPr>
          <w:rFonts w:eastAsia="Times New Roman"/>
          <w:b/>
          <w:bCs/>
        </w:rPr>
        <w:t>Specificatiei</w:t>
      </w:r>
      <w:proofErr w:type="spellEnd"/>
      <w:r w:rsidRPr="00FD3218">
        <w:rPr>
          <w:rFonts w:eastAsia="Times New Roman"/>
          <w:b/>
          <w:bCs/>
        </w:rPr>
        <w:t xml:space="preserve"> tehnice </w:t>
      </w:r>
      <w:r w:rsidR="00664BC9" w:rsidRPr="00FD3218">
        <w:rPr>
          <w:rFonts w:eastAsia="Times New Roman"/>
          <w:b/>
          <w:bCs/>
        </w:rPr>
        <w:t>26</w:t>
      </w:r>
      <w:r w:rsidRPr="00FD3218">
        <w:rPr>
          <w:rFonts w:eastAsia="Times New Roman"/>
          <w:b/>
          <w:bCs/>
        </w:rPr>
        <w:t>, cod DELGAZ GRID  ST 047</w:t>
      </w:r>
    </w:p>
    <w:p w14:paraId="40A60736" w14:textId="77777777" w:rsidR="00EF46B4" w:rsidRPr="00FD3218" w:rsidRDefault="00EF46B4" w:rsidP="00EF46B4">
      <w:pPr>
        <w:widowControl w:val="0"/>
        <w:numPr>
          <w:ilvl w:val="0"/>
          <w:numId w:val="3"/>
        </w:numPr>
        <w:rPr>
          <w:rFonts w:eastAsia="Times New Roman"/>
        </w:rPr>
      </w:pPr>
      <w:r w:rsidRPr="00FD3218">
        <w:rPr>
          <w:rFonts w:eastAsia="Times New Roman"/>
        </w:rPr>
        <w:t xml:space="preserve">dulap metalic protejat anticoroziv si </w:t>
      </w:r>
      <w:proofErr w:type="spellStart"/>
      <w:r w:rsidRPr="00FD3218">
        <w:rPr>
          <w:rFonts w:eastAsia="Times New Roman"/>
        </w:rPr>
        <w:t>usa</w:t>
      </w:r>
      <w:proofErr w:type="spellEnd"/>
      <w:r w:rsidRPr="00FD3218">
        <w:rPr>
          <w:rFonts w:eastAsia="Times New Roman"/>
        </w:rPr>
        <w:t xml:space="preserve"> cu </w:t>
      </w:r>
      <w:proofErr w:type="spellStart"/>
      <w:r w:rsidRPr="00FD3218">
        <w:rPr>
          <w:rFonts w:eastAsia="Times New Roman"/>
        </w:rPr>
        <w:t>inchidere</w:t>
      </w:r>
      <w:proofErr w:type="spellEnd"/>
      <w:r w:rsidRPr="00FD3218">
        <w:rPr>
          <w:rFonts w:eastAsia="Times New Roman"/>
        </w:rPr>
        <w:t xml:space="preserve"> securizata</w:t>
      </w:r>
    </w:p>
    <w:p w14:paraId="3C6F6CB9" w14:textId="77777777" w:rsidR="00EF46B4" w:rsidRPr="00FD3218" w:rsidRDefault="00EF46B4" w:rsidP="00EF46B4">
      <w:pPr>
        <w:widowControl w:val="0"/>
        <w:numPr>
          <w:ilvl w:val="0"/>
          <w:numId w:val="3"/>
        </w:numPr>
        <w:rPr>
          <w:rFonts w:eastAsia="Times New Roman"/>
        </w:rPr>
      </w:pPr>
      <w:proofErr w:type="spellStart"/>
      <w:r w:rsidRPr="00FD3218">
        <w:rPr>
          <w:rFonts w:eastAsia="Times New Roman"/>
        </w:rPr>
        <w:t>intrerupator</w:t>
      </w:r>
      <w:proofErr w:type="spellEnd"/>
      <w:r w:rsidRPr="00FD3218">
        <w:rPr>
          <w:rFonts w:eastAsia="Times New Roman"/>
        </w:rPr>
        <w:t xml:space="preserve"> general de 220 </w:t>
      </w:r>
      <w:proofErr w:type="spellStart"/>
      <w:r w:rsidRPr="00FD3218">
        <w:rPr>
          <w:rFonts w:eastAsia="Times New Roman"/>
        </w:rPr>
        <w:t>Vcc</w:t>
      </w:r>
      <w:proofErr w:type="spellEnd"/>
      <w:r w:rsidRPr="00FD3218">
        <w:rPr>
          <w:rFonts w:eastAsia="Times New Roman"/>
        </w:rPr>
        <w:t xml:space="preserve">, cu temporizare si reglaj curent de </w:t>
      </w:r>
      <w:proofErr w:type="spellStart"/>
      <w:r w:rsidRPr="00FD3218">
        <w:rPr>
          <w:rFonts w:eastAsia="Times New Roman"/>
        </w:rPr>
        <w:t>declansare</w:t>
      </w:r>
      <w:proofErr w:type="spellEnd"/>
      <w:r w:rsidRPr="00FD3218">
        <w:rPr>
          <w:rFonts w:eastAsia="Times New Roman"/>
        </w:rPr>
        <w:t xml:space="preserve">, cu contacte auxiliare de semnalizare </w:t>
      </w:r>
    </w:p>
    <w:p w14:paraId="19AAC156" w14:textId="77777777" w:rsidR="00EF46B4" w:rsidRPr="00FD3218" w:rsidRDefault="00EF46B4" w:rsidP="00EF46B4">
      <w:pPr>
        <w:widowControl w:val="0"/>
        <w:numPr>
          <w:ilvl w:val="0"/>
          <w:numId w:val="3"/>
        </w:numPr>
        <w:rPr>
          <w:rFonts w:eastAsia="Times New Roman"/>
        </w:rPr>
      </w:pPr>
      <w:proofErr w:type="spellStart"/>
      <w:r w:rsidRPr="00FD3218">
        <w:rPr>
          <w:rFonts w:eastAsia="Times New Roman"/>
        </w:rPr>
        <w:t>sigurante</w:t>
      </w:r>
      <w:proofErr w:type="spellEnd"/>
      <w:r w:rsidRPr="00FD3218">
        <w:rPr>
          <w:rFonts w:eastAsia="Times New Roman"/>
        </w:rPr>
        <w:t xml:space="preserve"> automate bipolare de 220 </w:t>
      </w:r>
      <w:proofErr w:type="spellStart"/>
      <w:r w:rsidRPr="00FD3218">
        <w:rPr>
          <w:rFonts w:eastAsia="Times New Roman"/>
        </w:rPr>
        <w:t>Vcc</w:t>
      </w:r>
      <w:proofErr w:type="spellEnd"/>
      <w:r w:rsidRPr="00FD3218">
        <w:rPr>
          <w:rFonts w:eastAsia="Times New Roman"/>
        </w:rPr>
        <w:t>, cu contacte auxiliare de semnalizare</w:t>
      </w:r>
    </w:p>
    <w:p w14:paraId="46C7C8B3" w14:textId="77777777" w:rsidR="00EF46B4" w:rsidRPr="00FD3218" w:rsidRDefault="00EF46B4" w:rsidP="00EF46B4">
      <w:pPr>
        <w:widowControl w:val="0"/>
        <w:numPr>
          <w:ilvl w:val="0"/>
          <w:numId w:val="3"/>
        </w:numPr>
        <w:rPr>
          <w:rFonts w:eastAsia="Times New Roman"/>
        </w:rPr>
      </w:pPr>
      <w:r w:rsidRPr="00FD3218">
        <w:rPr>
          <w:rFonts w:eastAsia="Times New Roman"/>
        </w:rPr>
        <w:t xml:space="preserve">cleme de sir pe </w:t>
      </w:r>
      <w:proofErr w:type="spellStart"/>
      <w:r w:rsidRPr="00FD3218">
        <w:rPr>
          <w:rFonts w:eastAsia="Times New Roman"/>
        </w:rPr>
        <w:t>sina</w:t>
      </w:r>
      <w:proofErr w:type="spellEnd"/>
      <w:r w:rsidRPr="00FD3218">
        <w:rPr>
          <w:rFonts w:eastAsia="Times New Roman"/>
        </w:rPr>
        <w:t xml:space="preserve"> tip omega</w:t>
      </w:r>
    </w:p>
    <w:p w14:paraId="796B474D" w14:textId="77777777" w:rsidR="00EF46B4" w:rsidRPr="00FD3218" w:rsidRDefault="00EF46B4" w:rsidP="00887B51">
      <w:pPr>
        <w:widowControl w:val="0"/>
        <w:rPr>
          <w:b/>
          <w:highlight w:val="yellow"/>
        </w:rPr>
      </w:pPr>
    </w:p>
    <w:p w14:paraId="239B51BB" w14:textId="15690C02" w:rsidR="00887B51" w:rsidRPr="00FD3218" w:rsidRDefault="00887B51" w:rsidP="00887B51">
      <w:pPr>
        <w:widowControl w:val="0"/>
        <w:rPr>
          <w:rFonts w:eastAsia="Times New Roman"/>
        </w:rPr>
      </w:pPr>
      <w:r w:rsidRPr="00FD3218">
        <w:rPr>
          <w:b/>
        </w:rPr>
        <w:t>Redresor automat pentru stații de transformare –</w:t>
      </w:r>
      <w:r w:rsidRPr="00FD3218">
        <w:t xml:space="preserve"> </w:t>
      </w:r>
      <w:r w:rsidRPr="00FD3218">
        <w:rPr>
          <w:rFonts w:eastAsia="Times New Roman"/>
          <w:b/>
        </w:rPr>
        <w:t xml:space="preserve">conform </w:t>
      </w:r>
      <w:proofErr w:type="spellStart"/>
      <w:r w:rsidRPr="00FD3218">
        <w:rPr>
          <w:rFonts w:eastAsia="Times New Roman"/>
          <w:b/>
        </w:rPr>
        <w:t>Specificatiei</w:t>
      </w:r>
      <w:proofErr w:type="spellEnd"/>
      <w:r w:rsidRPr="00FD3218">
        <w:rPr>
          <w:rFonts w:eastAsia="Times New Roman"/>
          <w:b/>
        </w:rPr>
        <w:t xml:space="preserve"> tehnice </w:t>
      </w:r>
      <w:r w:rsidR="00EF6230" w:rsidRPr="00FD3218">
        <w:rPr>
          <w:rFonts w:eastAsia="Times New Roman"/>
          <w:b/>
        </w:rPr>
        <w:t>27</w:t>
      </w:r>
      <w:r w:rsidRPr="00FD3218">
        <w:rPr>
          <w:rFonts w:eastAsia="Times New Roman"/>
          <w:b/>
        </w:rPr>
        <w:t>, cod DELGAZ GRID ST 014</w:t>
      </w:r>
    </w:p>
    <w:p w14:paraId="189B370C" w14:textId="77777777" w:rsidR="00887B51" w:rsidRPr="00FD3218" w:rsidRDefault="00887B51" w:rsidP="00887B51">
      <w:pPr>
        <w:ind w:firstLine="720"/>
      </w:pPr>
      <w:r w:rsidRPr="00FD3218">
        <w:t>Redresoarele  automate procurate vor fi cu control digital, vor fi utilizate la încărcarea și  funcționarea în tampon (</w:t>
      </w:r>
      <w:proofErr w:type="spellStart"/>
      <w:r w:rsidRPr="00FD3218">
        <w:t>floating</w:t>
      </w:r>
      <w:proofErr w:type="spellEnd"/>
      <w:r w:rsidRPr="00FD3218">
        <w:t>) cu bateriile de acumulatoare staționare din stația de transformare.</w:t>
      </w:r>
    </w:p>
    <w:p w14:paraId="159B7F1C" w14:textId="77777777" w:rsidR="00887B51" w:rsidRPr="00FD3218" w:rsidRDefault="00887B51" w:rsidP="00887B51">
      <w:pPr>
        <w:ind w:firstLine="720"/>
      </w:pPr>
      <w:r w:rsidRPr="00FD3218">
        <w:t>Caracteristici tehnice:</w:t>
      </w:r>
    </w:p>
    <w:p w14:paraId="09680E0C" w14:textId="77777777" w:rsidR="00887B51" w:rsidRPr="00FD3218" w:rsidRDefault="00887B51" w:rsidP="00887B51">
      <w:pPr>
        <w:numPr>
          <w:ilvl w:val="0"/>
          <w:numId w:val="3"/>
        </w:numPr>
        <w:tabs>
          <w:tab w:val="clear" w:pos="0"/>
          <w:tab w:val="num" w:pos="360"/>
        </w:tabs>
        <w:ind w:left="0" w:firstLine="0"/>
      </w:pPr>
      <w:r w:rsidRPr="00FD3218">
        <w:t>locul de montaj: interior;</w:t>
      </w:r>
    </w:p>
    <w:p w14:paraId="77EF90A9" w14:textId="77777777" w:rsidR="00887B51" w:rsidRPr="00FD3218" w:rsidRDefault="00887B51" w:rsidP="00887B51">
      <w:pPr>
        <w:numPr>
          <w:ilvl w:val="0"/>
          <w:numId w:val="3"/>
        </w:numPr>
        <w:tabs>
          <w:tab w:val="left" w:pos="360"/>
        </w:tabs>
        <w:ind w:left="0" w:firstLine="0"/>
      </w:pPr>
      <w:r w:rsidRPr="00FD3218">
        <w:t xml:space="preserve">redresorul  va  avea  o  arhitectură  modulară  cu  module dispuse într-un rack; va exista un modul de tip controler </w:t>
      </w:r>
      <w:proofErr w:type="spellStart"/>
      <w:r w:rsidRPr="00FD3218">
        <w:t>şi</w:t>
      </w:r>
      <w:proofErr w:type="spellEnd"/>
      <w:r w:rsidRPr="00FD3218">
        <w:t xml:space="preserve"> mai multe module de tip redresor (în </w:t>
      </w:r>
      <w:proofErr w:type="spellStart"/>
      <w:r w:rsidRPr="00FD3218">
        <w:t>funcţie</w:t>
      </w:r>
      <w:proofErr w:type="spellEnd"/>
      <w:r w:rsidRPr="00FD3218">
        <w:t xml:space="preserve"> de puterea solicitată); topologia modulară de tip redundant asigură </w:t>
      </w:r>
      <w:proofErr w:type="spellStart"/>
      <w:r w:rsidRPr="00FD3218">
        <w:t>funcţionarea</w:t>
      </w:r>
      <w:proofErr w:type="spellEnd"/>
      <w:r w:rsidRPr="00FD3218">
        <w:t xml:space="preserve"> neîntreruptă a sistemului chiar </w:t>
      </w:r>
      <w:proofErr w:type="spellStart"/>
      <w:r w:rsidRPr="00FD3218">
        <w:t>şi</w:t>
      </w:r>
      <w:proofErr w:type="spellEnd"/>
      <w:r w:rsidRPr="00FD3218">
        <w:t xml:space="preserve"> în cazuri </w:t>
      </w:r>
      <w:proofErr w:type="spellStart"/>
      <w:r w:rsidRPr="00FD3218">
        <w:t>excepţionale</w:t>
      </w:r>
      <w:proofErr w:type="spellEnd"/>
      <w:r w:rsidRPr="00FD3218">
        <w:t xml:space="preserve"> cum ar fi defectarea unuia sau mai multor module redresoare;</w:t>
      </w:r>
    </w:p>
    <w:p w14:paraId="3C8DAD57" w14:textId="77777777" w:rsidR="00887B51" w:rsidRPr="00FD3218" w:rsidRDefault="00887B51" w:rsidP="00887B51">
      <w:pPr>
        <w:numPr>
          <w:ilvl w:val="0"/>
          <w:numId w:val="3"/>
        </w:numPr>
        <w:tabs>
          <w:tab w:val="left" w:pos="360"/>
        </w:tabs>
        <w:ind w:left="0" w:firstLine="0"/>
      </w:pPr>
      <w:r w:rsidRPr="00FD3218">
        <w:t>tensiunea nominală de alimentare (</w:t>
      </w:r>
      <w:proofErr w:type="spellStart"/>
      <w:r w:rsidRPr="00FD3218">
        <w:t>c.a.</w:t>
      </w:r>
      <w:proofErr w:type="spellEnd"/>
      <w:r w:rsidRPr="00FD3218">
        <w:t>): 0,4 kV;</w:t>
      </w:r>
    </w:p>
    <w:p w14:paraId="223FA585" w14:textId="77777777" w:rsidR="00887B51" w:rsidRPr="00FD3218" w:rsidRDefault="00887B51" w:rsidP="00887B51">
      <w:pPr>
        <w:numPr>
          <w:ilvl w:val="0"/>
          <w:numId w:val="3"/>
        </w:numPr>
        <w:tabs>
          <w:tab w:val="left" w:pos="360"/>
        </w:tabs>
        <w:ind w:left="0" w:firstLine="0"/>
      </w:pPr>
      <w:r w:rsidRPr="00FD3218">
        <w:t xml:space="preserve">tensiunea </w:t>
      </w:r>
      <w:proofErr w:type="spellStart"/>
      <w:r w:rsidRPr="00FD3218">
        <w:t>niminală</w:t>
      </w:r>
      <w:proofErr w:type="spellEnd"/>
      <w:r w:rsidRPr="00FD3218">
        <w:t xml:space="preserve"> de ieșire (</w:t>
      </w:r>
      <w:proofErr w:type="spellStart"/>
      <w:r w:rsidRPr="00FD3218">
        <w:t>c.c.</w:t>
      </w:r>
      <w:proofErr w:type="spellEnd"/>
      <w:r w:rsidRPr="00FD3218">
        <w:t>): 220 V;</w:t>
      </w:r>
    </w:p>
    <w:p w14:paraId="7EBD9AA8" w14:textId="10E2DCBF" w:rsidR="00887B51" w:rsidRPr="00FD3218" w:rsidRDefault="00887B51" w:rsidP="00887B51">
      <w:pPr>
        <w:numPr>
          <w:ilvl w:val="0"/>
          <w:numId w:val="3"/>
        </w:numPr>
        <w:tabs>
          <w:tab w:val="left" w:pos="360"/>
        </w:tabs>
        <w:ind w:left="0" w:firstLine="0"/>
      </w:pPr>
      <w:r w:rsidRPr="00FD3218">
        <w:t xml:space="preserve">curentul nominal de ieșire: </w:t>
      </w:r>
      <w:r w:rsidR="00D1275D" w:rsidRPr="00FD3218">
        <w:t>3</w:t>
      </w:r>
      <w:r w:rsidRPr="00FD3218">
        <w:t>0A.</w:t>
      </w:r>
    </w:p>
    <w:p w14:paraId="4AE319D7" w14:textId="77777777" w:rsidR="00887B51" w:rsidRPr="00FD3218" w:rsidRDefault="00887B51" w:rsidP="00887B51">
      <w:pPr>
        <w:rPr>
          <w:highlight w:val="yellow"/>
        </w:rPr>
      </w:pPr>
    </w:p>
    <w:p w14:paraId="05631BDC" w14:textId="7201050D" w:rsidR="00887B51" w:rsidRPr="00FD3218" w:rsidRDefault="00887B51" w:rsidP="00887B51">
      <w:pPr>
        <w:widowControl w:val="0"/>
        <w:rPr>
          <w:rFonts w:eastAsia="Times New Roman"/>
          <w:b/>
        </w:rPr>
      </w:pPr>
      <w:r w:rsidRPr="00FD3218">
        <w:rPr>
          <w:b/>
        </w:rPr>
        <w:t>Panou de semnalizare utilizat în stațiile de transformare –</w:t>
      </w:r>
      <w:r w:rsidRPr="00FD3218">
        <w:t xml:space="preserve"> </w:t>
      </w:r>
      <w:r w:rsidRPr="00FD3218">
        <w:rPr>
          <w:rFonts w:eastAsia="Times New Roman"/>
          <w:b/>
        </w:rPr>
        <w:t xml:space="preserve">conform </w:t>
      </w:r>
      <w:proofErr w:type="spellStart"/>
      <w:r w:rsidRPr="00FD3218">
        <w:rPr>
          <w:rFonts w:eastAsia="Times New Roman"/>
          <w:b/>
        </w:rPr>
        <w:t>Specificatiei</w:t>
      </w:r>
      <w:proofErr w:type="spellEnd"/>
      <w:r w:rsidRPr="00FD3218">
        <w:rPr>
          <w:rFonts w:eastAsia="Times New Roman"/>
          <w:b/>
        </w:rPr>
        <w:t xml:space="preserve"> tehnice </w:t>
      </w:r>
      <w:r w:rsidR="001236BB" w:rsidRPr="00FD3218">
        <w:rPr>
          <w:rFonts w:eastAsia="Times New Roman"/>
          <w:b/>
        </w:rPr>
        <w:t>28</w:t>
      </w:r>
      <w:r w:rsidRPr="00FD3218">
        <w:rPr>
          <w:rFonts w:eastAsia="Times New Roman"/>
          <w:b/>
        </w:rPr>
        <w:t>, cod DELGAZ GRID ST 374</w:t>
      </w:r>
    </w:p>
    <w:p w14:paraId="463076BA" w14:textId="1C016A84" w:rsidR="00887B51" w:rsidRPr="00FD3218" w:rsidRDefault="00887B51" w:rsidP="00887B51">
      <w:pPr>
        <w:ind w:firstLine="720"/>
      </w:pPr>
      <w:r w:rsidRPr="00FD3218">
        <w:t xml:space="preserve">Panoul de semnalizare va fi utilizat pentru anunțarea operatorului din camera de comandă, prin semnale luminoase și sonore, asupra evenimentelor ce au loc în stația de transformare </w:t>
      </w:r>
      <w:r w:rsidR="001236BB" w:rsidRPr="00FD3218">
        <w:t xml:space="preserve">      </w:t>
      </w:r>
      <w:r w:rsidRPr="00FD3218">
        <w:t>110 kV / MT:</w:t>
      </w:r>
    </w:p>
    <w:p w14:paraId="4C479310" w14:textId="77777777" w:rsidR="00887B51" w:rsidRPr="00FD3218" w:rsidRDefault="00887B51" w:rsidP="00887B51">
      <w:pPr>
        <w:numPr>
          <w:ilvl w:val="0"/>
          <w:numId w:val="3"/>
        </w:numPr>
        <w:tabs>
          <w:tab w:val="clear" w:pos="0"/>
          <w:tab w:val="num" w:pos="360"/>
        </w:tabs>
        <w:ind w:left="0" w:firstLine="0"/>
      </w:pPr>
      <w:r w:rsidRPr="00FD3218">
        <w:t>semnalizări generale de avarie;</w:t>
      </w:r>
    </w:p>
    <w:p w14:paraId="70E1B051" w14:textId="77777777" w:rsidR="00887B51" w:rsidRPr="00FD3218" w:rsidRDefault="00887B51" w:rsidP="00887B51">
      <w:pPr>
        <w:numPr>
          <w:ilvl w:val="0"/>
          <w:numId w:val="3"/>
        </w:numPr>
        <w:tabs>
          <w:tab w:val="clear" w:pos="0"/>
          <w:tab w:val="num" w:pos="360"/>
        </w:tabs>
        <w:ind w:left="0" w:firstLine="0"/>
      </w:pPr>
      <w:r w:rsidRPr="00FD3218">
        <w:t>întreruperea circuitelor de comandă;</w:t>
      </w:r>
    </w:p>
    <w:p w14:paraId="1D35F5A9" w14:textId="77777777" w:rsidR="00887B51" w:rsidRPr="00FD3218" w:rsidRDefault="00887B51" w:rsidP="00887B51">
      <w:pPr>
        <w:numPr>
          <w:ilvl w:val="0"/>
          <w:numId w:val="3"/>
        </w:numPr>
        <w:tabs>
          <w:tab w:val="clear" w:pos="0"/>
          <w:tab w:val="num" w:pos="360"/>
        </w:tabs>
        <w:ind w:left="0" w:firstLine="0"/>
      </w:pPr>
      <w:r w:rsidRPr="00FD3218">
        <w:t>semnalizări de la nivelul protecțiilor de medie tensiune și 110 kV;</w:t>
      </w:r>
    </w:p>
    <w:p w14:paraId="3A1E0CF7" w14:textId="77777777" w:rsidR="00887B51" w:rsidRPr="00FD3218" w:rsidRDefault="00887B51" w:rsidP="00887B51">
      <w:pPr>
        <w:numPr>
          <w:ilvl w:val="0"/>
          <w:numId w:val="3"/>
        </w:numPr>
        <w:tabs>
          <w:tab w:val="clear" w:pos="0"/>
          <w:tab w:val="num" w:pos="360"/>
        </w:tabs>
        <w:ind w:left="0" w:firstLine="0"/>
      </w:pPr>
      <w:r w:rsidRPr="00FD3218">
        <w:t xml:space="preserve">declanșarea unor </w:t>
      </w:r>
      <w:proofErr w:type="spellStart"/>
      <w:r w:rsidRPr="00FD3218">
        <w:t>microîntrerupătoare</w:t>
      </w:r>
      <w:proofErr w:type="spellEnd"/>
      <w:r w:rsidRPr="00FD3218">
        <w:t>;</w:t>
      </w:r>
    </w:p>
    <w:p w14:paraId="2DE43EE4" w14:textId="77777777" w:rsidR="00887B51" w:rsidRPr="00FD3218" w:rsidRDefault="00887B51" w:rsidP="00887B51">
      <w:pPr>
        <w:numPr>
          <w:ilvl w:val="0"/>
          <w:numId w:val="3"/>
        </w:numPr>
        <w:tabs>
          <w:tab w:val="clear" w:pos="0"/>
          <w:tab w:val="num" w:pos="360"/>
        </w:tabs>
        <w:ind w:left="0" w:firstLine="0"/>
      </w:pPr>
      <w:r w:rsidRPr="00FD3218">
        <w:t>declanșarea întrerupătoarelor din circuitele de măsură tensiune MT și 110 kV;</w:t>
      </w:r>
    </w:p>
    <w:p w14:paraId="284D7E88" w14:textId="77777777" w:rsidR="00887B51" w:rsidRPr="00FD3218" w:rsidRDefault="00887B51" w:rsidP="00887B51">
      <w:pPr>
        <w:numPr>
          <w:ilvl w:val="0"/>
          <w:numId w:val="3"/>
        </w:numPr>
        <w:tabs>
          <w:tab w:val="clear" w:pos="0"/>
          <w:tab w:val="num" w:pos="360"/>
        </w:tabs>
        <w:ind w:left="0" w:firstLine="0"/>
      </w:pPr>
      <w:r w:rsidRPr="00FD3218">
        <w:t>funcționarea automatizărilor (DAS-f, AAR etc.);</w:t>
      </w:r>
    </w:p>
    <w:p w14:paraId="3FFBE8BE" w14:textId="77777777" w:rsidR="00887B51" w:rsidRPr="00FD3218" w:rsidRDefault="00887B51" w:rsidP="00887B51">
      <w:pPr>
        <w:numPr>
          <w:ilvl w:val="0"/>
          <w:numId w:val="3"/>
        </w:numPr>
        <w:tabs>
          <w:tab w:val="clear" w:pos="0"/>
          <w:tab w:val="num" w:pos="360"/>
        </w:tabs>
        <w:ind w:left="0" w:firstLine="0"/>
      </w:pPr>
      <w:r w:rsidRPr="00FD3218">
        <w:t>declanșarea întrerupătoarelor din instalațiile de curent continuu;</w:t>
      </w:r>
    </w:p>
    <w:p w14:paraId="3E1CA9D9" w14:textId="77777777" w:rsidR="00887B51" w:rsidRPr="00FD3218" w:rsidRDefault="00887B51" w:rsidP="00887B51">
      <w:pPr>
        <w:numPr>
          <w:ilvl w:val="0"/>
          <w:numId w:val="3"/>
        </w:numPr>
        <w:tabs>
          <w:tab w:val="clear" w:pos="0"/>
          <w:tab w:val="num" w:pos="360"/>
        </w:tabs>
        <w:ind w:left="0" w:firstLine="0"/>
      </w:pPr>
      <w:r w:rsidRPr="00FD3218">
        <w:t>deconectarea/avarierea redresoarelor;</w:t>
      </w:r>
    </w:p>
    <w:p w14:paraId="6CACC817" w14:textId="77777777" w:rsidR="00887B51" w:rsidRPr="00FD3218" w:rsidRDefault="00887B51" w:rsidP="00887B51">
      <w:pPr>
        <w:numPr>
          <w:ilvl w:val="0"/>
          <w:numId w:val="3"/>
        </w:numPr>
        <w:tabs>
          <w:tab w:val="clear" w:pos="0"/>
          <w:tab w:val="num" w:pos="360"/>
        </w:tabs>
        <w:ind w:left="0" w:firstLine="0"/>
      </w:pPr>
      <w:r w:rsidRPr="00FD3218">
        <w:t>depășirea unei limite maxime/minime a tensiunii în curent continuu pentru servicii proprii.</w:t>
      </w:r>
    </w:p>
    <w:p w14:paraId="5B482925" w14:textId="77777777" w:rsidR="00887B51" w:rsidRPr="00FD3218" w:rsidRDefault="00887B51" w:rsidP="00887B51">
      <w:pPr>
        <w:rPr>
          <w:rFonts w:eastAsia="Times New Roman"/>
          <w:bCs/>
          <w:highlight w:val="yellow"/>
        </w:rPr>
      </w:pPr>
    </w:p>
    <w:p w14:paraId="7A5F5537" w14:textId="471B8BAB" w:rsidR="00887B51" w:rsidRPr="00FD3218" w:rsidRDefault="00887B51" w:rsidP="00887B51">
      <w:pPr>
        <w:rPr>
          <w:rFonts w:eastAsia="Times New Roman"/>
          <w:b/>
        </w:rPr>
      </w:pPr>
      <w:bookmarkStart w:id="115" w:name="_Hlk96526080"/>
      <w:r w:rsidRPr="00FD3218">
        <w:rPr>
          <w:b/>
        </w:rPr>
        <w:t>Dulap pentru amplasarea contoarelor de energie pentru celulele de 110 kV, complet echipat cu conectică și aparataj secundar</w:t>
      </w:r>
      <w:bookmarkEnd w:id="115"/>
      <w:r w:rsidR="00EC23A6" w:rsidRPr="00FD3218">
        <w:rPr>
          <w:b/>
        </w:rPr>
        <w:t xml:space="preserve"> - </w:t>
      </w:r>
      <w:r w:rsidR="00EC23A6" w:rsidRPr="00FD3218">
        <w:rPr>
          <w:rFonts w:eastAsia="Times New Roman"/>
          <w:b/>
        </w:rPr>
        <w:t xml:space="preserve">conform Fisei tehnice </w:t>
      </w:r>
      <w:r w:rsidR="00F81041" w:rsidRPr="00FD3218">
        <w:rPr>
          <w:rFonts w:eastAsia="Times New Roman"/>
          <w:b/>
        </w:rPr>
        <w:t>29</w:t>
      </w:r>
    </w:p>
    <w:p w14:paraId="6B64B997" w14:textId="77777777" w:rsidR="00887B51" w:rsidRPr="00FD3218" w:rsidRDefault="00887B51" w:rsidP="00887B51">
      <w:pPr>
        <w:rPr>
          <w:rFonts w:eastAsia="Times New Roman"/>
          <w:b/>
          <w:highlight w:val="yellow"/>
        </w:rPr>
      </w:pPr>
    </w:p>
    <w:p w14:paraId="1230B76A" w14:textId="6C6E8772" w:rsidR="00EF46B4" w:rsidRPr="00FD3218" w:rsidRDefault="00EF46B4" w:rsidP="00887B51">
      <w:pPr>
        <w:rPr>
          <w:rFonts w:eastAsia="Times New Roman"/>
          <w:b/>
        </w:rPr>
      </w:pPr>
      <w:r w:rsidRPr="00FD3218">
        <w:rPr>
          <w:rFonts w:eastAsia="Times New Roman"/>
          <w:b/>
        </w:rPr>
        <w:t xml:space="preserve">Dulap conexiuni 110 kV conform </w:t>
      </w:r>
      <w:proofErr w:type="spellStart"/>
      <w:r w:rsidRPr="00FD3218">
        <w:rPr>
          <w:rFonts w:eastAsia="Times New Roman"/>
          <w:b/>
        </w:rPr>
        <w:t>Specificatiei</w:t>
      </w:r>
      <w:proofErr w:type="spellEnd"/>
      <w:r w:rsidRPr="00FD3218">
        <w:rPr>
          <w:rFonts w:eastAsia="Times New Roman"/>
          <w:b/>
        </w:rPr>
        <w:t xml:space="preserve"> tehnice </w:t>
      </w:r>
      <w:r w:rsidR="00362D5A" w:rsidRPr="00FD3218">
        <w:rPr>
          <w:rFonts w:eastAsia="Times New Roman"/>
          <w:b/>
        </w:rPr>
        <w:t>3</w:t>
      </w:r>
      <w:r w:rsidRPr="00FD3218">
        <w:rPr>
          <w:rFonts w:eastAsia="Times New Roman"/>
          <w:b/>
        </w:rPr>
        <w:t>0, cod DELGAZ GRID ST 104</w:t>
      </w:r>
    </w:p>
    <w:p w14:paraId="71F9242A" w14:textId="77777777" w:rsidR="00EF46B4" w:rsidRPr="00FD3218" w:rsidRDefault="00EF46B4" w:rsidP="00887B51">
      <w:pPr>
        <w:rPr>
          <w:rFonts w:eastAsia="Times New Roman"/>
          <w:b/>
          <w:highlight w:val="yellow"/>
        </w:rPr>
      </w:pPr>
    </w:p>
    <w:p w14:paraId="28C30CBE" w14:textId="6DBE7EEA" w:rsidR="00F35206" w:rsidRPr="00FD3218" w:rsidRDefault="00F35206" w:rsidP="00F35206">
      <w:pPr>
        <w:widowControl w:val="0"/>
        <w:rPr>
          <w:rFonts w:eastAsia="Times New Roman"/>
          <w:b/>
        </w:rPr>
      </w:pPr>
      <w:r w:rsidRPr="00FD3218">
        <w:rPr>
          <w:b/>
        </w:rPr>
        <w:t xml:space="preserve">Celule de MT cu </w:t>
      </w:r>
      <w:r w:rsidR="002E2C33" w:rsidRPr="00FD3218">
        <w:rPr>
          <w:b/>
        </w:rPr>
        <w:t xml:space="preserve">mediul izolant aer pentru stații de transformare </w:t>
      </w:r>
      <w:r w:rsidR="00C762DC" w:rsidRPr="00FD3218">
        <w:rPr>
          <w:b/>
        </w:rPr>
        <w:t xml:space="preserve">conform </w:t>
      </w:r>
      <w:proofErr w:type="spellStart"/>
      <w:r w:rsidRPr="00FD3218">
        <w:rPr>
          <w:b/>
        </w:rPr>
        <w:t>Specificati</w:t>
      </w:r>
      <w:r w:rsidR="00C762DC" w:rsidRPr="00FD3218">
        <w:rPr>
          <w:b/>
        </w:rPr>
        <w:t>e</w:t>
      </w:r>
      <w:r w:rsidRPr="00FD3218">
        <w:rPr>
          <w:b/>
        </w:rPr>
        <w:t>i</w:t>
      </w:r>
      <w:proofErr w:type="spellEnd"/>
      <w:r w:rsidRPr="00FD3218">
        <w:rPr>
          <w:b/>
        </w:rPr>
        <w:t xml:space="preserve"> tehnice </w:t>
      </w:r>
      <w:r w:rsidR="00C762DC" w:rsidRPr="00FD3218">
        <w:rPr>
          <w:b/>
        </w:rPr>
        <w:t>31</w:t>
      </w:r>
      <w:r w:rsidRPr="00FD3218">
        <w:rPr>
          <w:b/>
        </w:rPr>
        <w:t xml:space="preserve"> pentru fiecare tip de celula</w:t>
      </w:r>
      <w:r w:rsidR="00F0276E" w:rsidRPr="00FD3218">
        <w:rPr>
          <w:b/>
        </w:rPr>
        <w:t>,</w:t>
      </w:r>
      <w:r w:rsidRPr="00FD3218">
        <w:rPr>
          <w:b/>
        </w:rPr>
        <w:t xml:space="preserve"> cod DELGAZ GRID: ST </w:t>
      </w:r>
      <w:r w:rsidR="00C762DC" w:rsidRPr="00FD3218">
        <w:rPr>
          <w:b/>
        </w:rPr>
        <w:t>133</w:t>
      </w:r>
    </w:p>
    <w:p w14:paraId="61E5E3D6" w14:textId="5BBC066B" w:rsidR="00D71849" w:rsidRPr="00FD3218" w:rsidRDefault="00D71849" w:rsidP="00D71849">
      <w:pPr>
        <w:tabs>
          <w:tab w:val="left" w:pos="360"/>
          <w:tab w:val="left" w:pos="720"/>
        </w:tabs>
        <w:ind w:firstLine="720"/>
        <w:rPr>
          <w:highlight w:val="yellow"/>
        </w:rPr>
      </w:pPr>
      <w:r w:rsidRPr="00FD3218">
        <w:t>Celulele de medie tensiune vor fi cu izolație în aer, cu sistem simplu de bare, în carcasă metalică, compartimentate, de concepție modulară. Concepția modulară va permite realizarea configurațiilor necesare pentru acoperirea tuturor aplicațiilor din stațiile de transformare.</w:t>
      </w:r>
    </w:p>
    <w:p w14:paraId="61900C8D" w14:textId="77777777" w:rsidR="006D698A" w:rsidRPr="00FD3218" w:rsidRDefault="006D698A" w:rsidP="006D698A">
      <w:pPr>
        <w:tabs>
          <w:tab w:val="left" w:pos="360"/>
          <w:tab w:val="left" w:pos="720"/>
        </w:tabs>
        <w:ind w:firstLine="720"/>
      </w:pPr>
      <w:r w:rsidRPr="00FD3218">
        <w:t xml:space="preserve">Celulele de medie tensiune sunt destinate pentru funcționarea în interior, în următoarele </w:t>
      </w:r>
    </w:p>
    <w:p w14:paraId="6E3E5782" w14:textId="77777777" w:rsidR="006D698A" w:rsidRPr="00FD3218" w:rsidRDefault="006D698A" w:rsidP="006D698A">
      <w:pPr>
        <w:tabs>
          <w:tab w:val="left" w:pos="360"/>
          <w:tab w:val="left" w:pos="720"/>
        </w:tabs>
      </w:pPr>
      <w:r w:rsidRPr="00FD3218">
        <w:t>condiții:</w:t>
      </w:r>
    </w:p>
    <w:p w14:paraId="68B011B5" w14:textId="77777777" w:rsidR="006D698A" w:rsidRPr="00FD3218" w:rsidRDefault="006D698A" w:rsidP="006D698A">
      <w:pPr>
        <w:tabs>
          <w:tab w:val="left" w:pos="360"/>
          <w:tab w:val="left" w:pos="720"/>
        </w:tabs>
      </w:pPr>
      <w:r w:rsidRPr="00FD3218">
        <w:t>- Temperatura maximă: + 40°C;</w:t>
      </w:r>
    </w:p>
    <w:p w14:paraId="45A433C8" w14:textId="77777777" w:rsidR="006D698A" w:rsidRPr="00FD3218" w:rsidRDefault="006D698A" w:rsidP="006D698A">
      <w:pPr>
        <w:tabs>
          <w:tab w:val="left" w:pos="360"/>
          <w:tab w:val="left" w:pos="720"/>
        </w:tabs>
      </w:pPr>
      <w:r w:rsidRPr="00FD3218">
        <w:t>- Temperatura minimă: - 5°C;</w:t>
      </w:r>
    </w:p>
    <w:p w14:paraId="47635021" w14:textId="77777777" w:rsidR="006D698A" w:rsidRPr="00FD3218" w:rsidRDefault="006D698A" w:rsidP="006D698A">
      <w:pPr>
        <w:tabs>
          <w:tab w:val="left" w:pos="360"/>
          <w:tab w:val="left" w:pos="720"/>
        </w:tabs>
      </w:pPr>
      <w:r w:rsidRPr="00FD3218">
        <w:t>- Temperatura medie maximă în 24 h: +35°C;</w:t>
      </w:r>
    </w:p>
    <w:p w14:paraId="4805DEF9" w14:textId="77777777" w:rsidR="006D698A" w:rsidRPr="00FD3218" w:rsidRDefault="006D698A" w:rsidP="006D698A">
      <w:pPr>
        <w:tabs>
          <w:tab w:val="left" w:pos="360"/>
          <w:tab w:val="left" w:pos="720"/>
        </w:tabs>
      </w:pPr>
      <w:r w:rsidRPr="00FD3218">
        <w:t>- Umiditatea relativă a aerului la 20 °C: 80 %;</w:t>
      </w:r>
    </w:p>
    <w:p w14:paraId="2447E042" w14:textId="77777777" w:rsidR="006D698A" w:rsidRPr="00FD3218" w:rsidRDefault="006D698A" w:rsidP="006D698A">
      <w:pPr>
        <w:tabs>
          <w:tab w:val="left" w:pos="360"/>
          <w:tab w:val="left" w:pos="720"/>
        </w:tabs>
      </w:pPr>
      <w:r w:rsidRPr="00FD3218">
        <w:t>- Altitudinea maximă: 1000 m (</w:t>
      </w:r>
      <w:proofErr w:type="spellStart"/>
      <w:r w:rsidRPr="00FD3218">
        <w:t>opţional</w:t>
      </w:r>
      <w:proofErr w:type="spellEnd"/>
      <w:r w:rsidRPr="00FD3218">
        <w:t>, conform solicitării de achiziție 2000 m);</w:t>
      </w:r>
    </w:p>
    <w:p w14:paraId="7C494F41" w14:textId="474FDFD6" w:rsidR="006D698A" w:rsidRPr="00FD3218" w:rsidRDefault="006D698A" w:rsidP="006D698A">
      <w:pPr>
        <w:tabs>
          <w:tab w:val="left" w:pos="360"/>
          <w:tab w:val="left" w:pos="720"/>
        </w:tabs>
      </w:pPr>
      <w:r w:rsidRPr="00FD3218">
        <w:t>- Accelerația seismică: 3 m/ s</w:t>
      </w:r>
      <w:r w:rsidRPr="00FD3218">
        <w:rPr>
          <w:vertAlign w:val="superscript"/>
        </w:rPr>
        <w:t>2</w:t>
      </w:r>
      <w:r w:rsidRPr="00FD3218">
        <w:t>.</w:t>
      </w:r>
    </w:p>
    <w:p w14:paraId="43DAF68C" w14:textId="77777777" w:rsidR="006D698A" w:rsidRPr="00FD3218" w:rsidRDefault="006D698A" w:rsidP="006D698A">
      <w:pPr>
        <w:tabs>
          <w:tab w:val="left" w:pos="360"/>
          <w:tab w:val="left" w:pos="720"/>
        </w:tabs>
        <w:rPr>
          <w:highlight w:val="yellow"/>
        </w:rPr>
      </w:pPr>
    </w:p>
    <w:p w14:paraId="17A98A6B" w14:textId="495BFEA1" w:rsidR="00455BE9" w:rsidRPr="00FD3218" w:rsidRDefault="00455BE9" w:rsidP="00455BE9">
      <w:pPr>
        <w:tabs>
          <w:tab w:val="left" w:pos="360"/>
          <w:tab w:val="left" w:pos="720"/>
        </w:tabs>
        <w:ind w:firstLine="720"/>
      </w:pPr>
      <w:r w:rsidRPr="00FD3218">
        <w:lastRenderedPageBreak/>
        <w:t>Celulele de medie tensiune utilizate în stațiile de transformare vor avea următoarea echipare, funcție de aplicație:</w:t>
      </w:r>
    </w:p>
    <w:p w14:paraId="5E2FED1B" w14:textId="77777777" w:rsidR="00455BE9" w:rsidRPr="00FD3218" w:rsidRDefault="00455BE9" w:rsidP="00455BE9">
      <w:pPr>
        <w:tabs>
          <w:tab w:val="left" w:pos="360"/>
          <w:tab w:val="left" w:pos="720"/>
        </w:tabs>
      </w:pPr>
      <w:r w:rsidRPr="00FD3218">
        <w:t>- Sistem simplu de bare colectoare;</w:t>
      </w:r>
    </w:p>
    <w:p w14:paraId="1E285237" w14:textId="3164093E" w:rsidR="00455BE9" w:rsidRPr="00FD3218" w:rsidRDefault="00455BE9" w:rsidP="00455BE9">
      <w:pPr>
        <w:tabs>
          <w:tab w:val="left" w:pos="360"/>
          <w:tab w:val="left" w:pos="720"/>
        </w:tabs>
      </w:pPr>
      <w:r w:rsidRPr="00FD3218">
        <w:t>- Echipamente de comutație: întrerupător cu mediu de stingere în vid, debroșabil sau separator de bare/ansamblu debroșabil de separare;</w:t>
      </w:r>
    </w:p>
    <w:p w14:paraId="0BE6D370" w14:textId="77777777" w:rsidR="00455BE9" w:rsidRPr="00FD3218" w:rsidRDefault="00455BE9" w:rsidP="00455BE9">
      <w:pPr>
        <w:tabs>
          <w:tab w:val="left" w:pos="360"/>
          <w:tab w:val="left" w:pos="720"/>
        </w:tabs>
      </w:pPr>
      <w:r w:rsidRPr="00FD3218">
        <w:t>- Transformatoare de curent și/sau tensiune;</w:t>
      </w:r>
    </w:p>
    <w:p w14:paraId="314A1FCB" w14:textId="77777777" w:rsidR="00455BE9" w:rsidRPr="00FD3218" w:rsidRDefault="00455BE9" w:rsidP="00455BE9">
      <w:pPr>
        <w:tabs>
          <w:tab w:val="left" w:pos="360"/>
          <w:tab w:val="left" w:pos="720"/>
        </w:tabs>
      </w:pPr>
      <w:r w:rsidRPr="00FD3218">
        <w:t>- Transformator de curent toroidal (pentru componenta homopolară);</w:t>
      </w:r>
    </w:p>
    <w:p w14:paraId="03B279C1" w14:textId="77777777" w:rsidR="00455BE9" w:rsidRPr="00FD3218" w:rsidRDefault="00455BE9" w:rsidP="00455BE9">
      <w:pPr>
        <w:tabs>
          <w:tab w:val="left" w:pos="360"/>
          <w:tab w:val="left" w:pos="720"/>
        </w:tabs>
      </w:pPr>
      <w:r w:rsidRPr="00FD3218">
        <w:t>- Separator de legare la pământ (CLP);</w:t>
      </w:r>
    </w:p>
    <w:p w14:paraId="3001207F" w14:textId="70F58DC5" w:rsidR="00455BE9" w:rsidRPr="00FD3218" w:rsidRDefault="00455BE9" w:rsidP="00455BE9">
      <w:pPr>
        <w:tabs>
          <w:tab w:val="left" w:pos="360"/>
          <w:tab w:val="left" w:pos="720"/>
        </w:tabs>
      </w:pPr>
      <w:r w:rsidRPr="00FD3218">
        <w:t>- Terminale numerice pentru protecție și conducere.</w:t>
      </w:r>
    </w:p>
    <w:p w14:paraId="7F9A6A00" w14:textId="77777777" w:rsidR="00455BE9" w:rsidRPr="00FD3218" w:rsidRDefault="00455BE9" w:rsidP="00455BE9">
      <w:pPr>
        <w:tabs>
          <w:tab w:val="left" w:pos="360"/>
          <w:tab w:val="left" w:pos="720"/>
        </w:tabs>
        <w:ind w:firstLine="720"/>
      </w:pPr>
      <w:r w:rsidRPr="00FD3218">
        <w:t>Tipuri de celule de medie tensiune, utilizate în general în stațiile de transformare:</w:t>
      </w:r>
    </w:p>
    <w:p w14:paraId="61E18187" w14:textId="77777777" w:rsidR="00455BE9" w:rsidRPr="00FD3218" w:rsidRDefault="00455BE9" w:rsidP="00455BE9">
      <w:pPr>
        <w:tabs>
          <w:tab w:val="left" w:pos="360"/>
          <w:tab w:val="left" w:pos="720"/>
        </w:tabs>
      </w:pPr>
      <w:r w:rsidRPr="00FD3218">
        <w:t>- Celulă de transformator;</w:t>
      </w:r>
    </w:p>
    <w:p w14:paraId="2333061D" w14:textId="77777777" w:rsidR="00455BE9" w:rsidRPr="00FD3218" w:rsidRDefault="00455BE9" w:rsidP="00455BE9">
      <w:pPr>
        <w:tabs>
          <w:tab w:val="left" w:pos="360"/>
          <w:tab w:val="left" w:pos="720"/>
        </w:tabs>
      </w:pPr>
      <w:r w:rsidRPr="00FD3218">
        <w:t>- Celulă de linie (LEA sau LES);</w:t>
      </w:r>
    </w:p>
    <w:p w14:paraId="777E59DA" w14:textId="77777777" w:rsidR="00455BE9" w:rsidRPr="00FD3218" w:rsidRDefault="00455BE9" w:rsidP="00455BE9">
      <w:pPr>
        <w:tabs>
          <w:tab w:val="left" w:pos="360"/>
          <w:tab w:val="left" w:pos="720"/>
        </w:tabs>
      </w:pPr>
      <w:r w:rsidRPr="00FD3218">
        <w:t>- Celulă de cuplă: - cu întrerupător;</w:t>
      </w:r>
    </w:p>
    <w:p w14:paraId="42E71BD6" w14:textId="1DA0B3D1" w:rsidR="00455BE9" w:rsidRPr="00FD3218" w:rsidRDefault="00E914AC" w:rsidP="00455BE9">
      <w:pPr>
        <w:tabs>
          <w:tab w:val="left" w:pos="360"/>
          <w:tab w:val="left" w:pos="720"/>
        </w:tabs>
      </w:pPr>
      <w:r w:rsidRPr="00FD3218">
        <w:tab/>
      </w:r>
      <w:r w:rsidRPr="00FD3218">
        <w:tab/>
      </w:r>
      <w:r w:rsidRPr="00FD3218">
        <w:tab/>
        <w:t xml:space="preserve">     - c</w:t>
      </w:r>
      <w:r w:rsidR="00455BE9" w:rsidRPr="00FD3218">
        <w:t>u separator de bare/ansamblu debroșabil de separare (fără echipamente de comutație);</w:t>
      </w:r>
    </w:p>
    <w:p w14:paraId="3723BBB5" w14:textId="77777777" w:rsidR="00455BE9" w:rsidRPr="00FD3218" w:rsidRDefault="00455BE9" w:rsidP="00455BE9">
      <w:pPr>
        <w:tabs>
          <w:tab w:val="left" w:pos="360"/>
          <w:tab w:val="left" w:pos="720"/>
        </w:tabs>
      </w:pPr>
      <w:r w:rsidRPr="00FD3218">
        <w:t xml:space="preserve">- Celulă de </w:t>
      </w:r>
      <w:proofErr w:type="spellStart"/>
      <w:r w:rsidRPr="00FD3218">
        <w:t>masură</w:t>
      </w:r>
      <w:proofErr w:type="spellEnd"/>
      <w:r w:rsidRPr="00FD3218">
        <w:t>;</w:t>
      </w:r>
    </w:p>
    <w:p w14:paraId="70E4D5DC" w14:textId="77777777" w:rsidR="00455BE9" w:rsidRPr="00FD3218" w:rsidRDefault="00455BE9" w:rsidP="00455BE9">
      <w:pPr>
        <w:tabs>
          <w:tab w:val="left" w:pos="360"/>
          <w:tab w:val="left" w:pos="720"/>
        </w:tabs>
      </w:pPr>
      <w:r w:rsidRPr="00FD3218">
        <w:t>- Celulă de servicii interne/grup tratare neutru;</w:t>
      </w:r>
    </w:p>
    <w:p w14:paraId="15ED413A" w14:textId="77777777" w:rsidR="00455BE9" w:rsidRPr="00FD3218" w:rsidRDefault="00455BE9" w:rsidP="00455BE9">
      <w:pPr>
        <w:tabs>
          <w:tab w:val="left" w:pos="360"/>
          <w:tab w:val="left" w:pos="720"/>
        </w:tabs>
      </w:pPr>
      <w:r w:rsidRPr="00FD3218">
        <w:t>- Celulă de baterii de condensatoare;</w:t>
      </w:r>
    </w:p>
    <w:p w14:paraId="0409FF66" w14:textId="49EBFB8D" w:rsidR="00455BE9" w:rsidRPr="00FD3218" w:rsidRDefault="00455BE9" w:rsidP="00455BE9">
      <w:pPr>
        <w:tabs>
          <w:tab w:val="left" w:pos="360"/>
          <w:tab w:val="left" w:pos="720"/>
        </w:tabs>
        <w:rPr>
          <w:highlight w:val="yellow"/>
        </w:rPr>
      </w:pPr>
      <w:r w:rsidRPr="00FD3218">
        <w:t>- Celulă de racord (inclusiv grup măsurare).</w:t>
      </w:r>
    </w:p>
    <w:p w14:paraId="3F51309F" w14:textId="77777777" w:rsidR="00F35206" w:rsidRPr="00FD3218" w:rsidRDefault="00F35206" w:rsidP="00887B51">
      <w:pPr>
        <w:rPr>
          <w:rFonts w:eastAsia="Times New Roman"/>
          <w:b/>
          <w:highlight w:val="yellow"/>
        </w:rPr>
      </w:pPr>
    </w:p>
    <w:p w14:paraId="7DED441C" w14:textId="1D1E781C" w:rsidR="008C43F8" w:rsidRPr="00FD3218" w:rsidRDefault="008C43F8" w:rsidP="008C43F8">
      <w:pPr>
        <w:widowControl w:val="0"/>
      </w:pPr>
      <w:proofErr w:type="spellStart"/>
      <w:r w:rsidRPr="00FD3218">
        <w:rPr>
          <w:rFonts w:eastAsia="Times New Roman"/>
          <w:b/>
        </w:rPr>
        <w:t>Intreruptor</w:t>
      </w:r>
      <w:proofErr w:type="spellEnd"/>
      <w:r w:rsidRPr="00FD3218">
        <w:rPr>
          <w:rFonts w:eastAsia="Times New Roman"/>
          <w:b/>
        </w:rPr>
        <w:t xml:space="preserve"> de 20 kV – conform </w:t>
      </w:r>
      <w:proofErr w:type="spellStart"/>
      <w:r w:rsidRPr="00FD3218">
        <w:rPr>
          <w:rFonts w:eastAsia="Times New Roman"/>
          <w:b/>
        </w:rPr>
        <w:t>Specificatiei</w:t>
      </w:r>
      <w:proofErr w:type="spellEnd"/>
      <w:r w:rsidRPr="00FD3218">
        <w:rPr>
          <w:rFonts w:eastAsia="Times New Roman"/>
          <w:b/>
        </w:rPr>
        <w:t xml:space="preserve"> tehnice </w:t>
      </w:r>
      <w:r w:rsidR="00F31927" w:rsidRPr="00FD3218">
        <w:rPr>
          <w:rFonts w:eastAsia="Times New Roman"/>
          <w:b/>
        </w:rPr>
        <w:t>32</w:t>
      </w:r>
      <w:r w:rsidRPr="00FD3218">
        <w:rPr>
          <w:rFonts w:eastAsia="Times New Roman"/>
          <w:b/>
        </w:rPr>
        <w:t>, cod DELGAZ GRID ST 075</w:t>
      </w:r>
    </w:p>
    <w:p w14:paraId="125AD2E5" w14:textId="77777777" w:rsidR="008C43F8" w:rsidRPr="00FD3218" w:rsidRDefault="008C43F8" w:rsidP="008C43F8">
      <w:pPr>
        <w:widowControl w:val="0"/>
        <w:numPr>
          <w:ilvl w:val="0"/>
          <w:numId w:val="3"/>
        </w:numPr>
      </w:pPr>
      <w:r w:rsidRPr="00FD3218">
        <w:rPr>
          <w:rFonts w:eastAsia="Times New Roman"/>
        </w:rPr>
        <w:t xml:space="preserve">tensiunea </w:t>
      </w:r>
      <w:proofErr w:type="spellStart"/>
      <w:r w:rsidRPr="00FD3218">
        <w:rPr>
          <w:rFonts w:eastAsia="Times New Roman"/>
        </w:rPr>
        <w:t>retelei</w:t>
      </w:r>
      <w:proofErr w:type="spellEnd"/>
      <w:r w:rsidRPr="00FD3218">
        <w:rPr>
          <w:rFonts w:eastAsia="Times New Roman"/>
        </w:rPr>
        <w:t>: 20 kV;</w:t>
      </w:r>
    </w:p>
    <w:p w14:paraId="4159643F" w14:textId="77777777" w:rsidR="008C43F8" w:rsidRPr="00FD3218" w:rsidRDefault="008C43F8" w:rsidP="008C43F8">
      <w:pPr>
        <w:widowControl w:val="0"/>
        <w:numPr>
          <w:ilvl w:val="0"/>
          <w:numId w:val="3"/>
        </w:numPr>
      </w:pPr>
      <w:r w:rsidRPr="00FD3218">
        <w:rPr>
          <w:rFonts w:eastAsia="Times New Roman"/>
        </w:rPr>
        <w:t>curent nominal: 630A pentru celulele de linie, TSI si BC, respectiv 1250A pentru celula de cupla;</w:t>
      </w:r>
    </w:p>
    <w:p w14:paraId="1D67A28D" w14:textId="77777777" w:rsidR="008C43F8" w:rsidRPr="00FD3218" w:rsidRDefault="008C43F8" w:rsidP="008C43F8">
      <w:pPr>
        <w:widowControl w:val="0"/>
        <w:numPr>
          <w:ilvl w:val="0"/>
          <w:numId w:val="3"/>
        </w:numPr>
      </w:pPr>
      <w:r w:rsidRPr="00FD3218">
        <w:t>mediul de stingere al arcului electric: vid;</w:t>
      </w:r>
    </w:p>
    <w:p w14:paraId="2BD3B0A6" w14:textId="77777777" w:rsidR="008C43F8" w:rsidRPr="00FD3218" w:rsidRDefault="008C43F8" w:rsidP="008C43F8">
      <w:pPr>
        <w:widowControl w:val="0"/>
        <w:numPr>
          <w:ilvl w:val="0"/>
          <w:numId w:val="3"/>
        </w:numPr>
      </w:pPr>
      <w:r w:rsidRPr="00FD3218">
        <w:rPr>
          <w:rFonts w:eastAsia="Times New Roman"/>
        </w:rPr>
        <w:t xml:space="preserve">dispozitiv de </w:t>
      </w:r>
      <w:proofErr w:type="spellStart"/>
      <w:r w:rsidRPr="00FD3218">
        <w:rPr>
          <w:rFonts w:eastAsia="Times New Roman"/>
        </w:rPr>
        <w:t>actionare</w:t>
      </w:r>
      <w:proofErr w:type="spellEnd"/>
      <w:r w:rsidRPr="00FD3218">
        <w:rPr>
          <w:rFonts w:eastAsia="Times New Roman"/>
        </w:rPr>
        <w:t>: cu resort;</w:t>
      </w:r>
    </w:p>
    <w:p w14:paraId="732C9755" w14:textId="77777777" w:rsidR="008C43F8" w:rsidRPr="00FD3218" w:rsidRDefault="008C43F8" w:rsidP="008C43F8">
      <w:pPr>
        <w:widowControl w:val="0"/>
        <w:numPr>
          <w:ilvl w:val="0"/>
          <w:numId w:val="3"/>
        </w:numPr>
      </w:pPr>
      <w:proofErr w:type="spellStart"/>
      <w:r w:rsidRPr="00FD3218">
        <w:rPr>
          <w:rFonts w:eastAsia="Times New Roman"/>
        </w:rPr>
        <w:t>actionare</w:t>
      </w:r>
      <w:proofErr w:type="spellEnd"/>
      <w:r w:rsidRPr="00FD3218">
        <w:rPr>
          <w:rFonts w:eastAsia="Times New Roman"/>
        </w:rPr>
        <w:t>: manual si electric</w:t>
      </w:r>
    </w:p>
    <w:p w14:paraId="10B69F94" w14:textId="77777777" w:rsidR="008C43F8" w:rsidRPr="00FD3218" w:rsidRDefault="008C43F8" w:rsidP="008C43F8">
      <w:pPr>
        <w:widowControl w:val="0"/>
        <w:numPr>
          <w:ilvl w:val="0"/>
          <w:numId w:val="3"/>
        </w:numPr>
      </w:pPr>
      <w:r w:rsidRPr="00FD3218">
        <w:rPr>
          <w:rFonts w:eastAsia="Times New Roman"/>
        </w:rPr>
        <w:t xml:space="preserve">tensiunea operativa de comanda: 220 </w:t>
      </w:r>
      <w:proofErr w:type="spellStart"/>
      <w:r w:rsidRPr="00FD3218">
        <w:rPr>
          <w:rFonts w:eastAsia="Times New Roman"/>
        </w:rPr>
        <w:t>Vcc</w:t>
      </w:r>
      <w:proofErr w:type="spellEnd"/>
      <w:r w:rsidRPr="00FD3218">
        <w:rPr>
          <w:rFonts w:eastAsia="Times New Roman"/>
        </w:rPr>
        <w:t>;</w:t>
      </w:r>
    </w:p>
    <w:p w14:paraId="4914A271" w14:textId="77777777" w:rsidR="008C43F8" w:rsidRPr="00FD3218" w:rsidRDefault="008C43F8" w:rsidP="008C43F8">
      <w:pPr>
        <w:widowControl w:val="0"/>
        <w:rPr>
          <w:rFonts w:eastAsia="Times New Roman"/>
        </w:rPr>
      </w:pPr>
    </w:p>
    <w:p w14:paraId="37A8B34D" w14:textId="617B0B0D" w:rsidR="008C43F8" w:rsidRPr="00FD3218" w:rsidRDefault="008C43F8" w:rsidP="008C43F8">
      <w:pPr>
        <w:widowControl w:val="0"/>
      </w:pPr>
      <w:r w:rsidRPr="00FD3218">
        <w:rPr>
          <w:rFonts w:eastAsia="Times New Roman"/>
          <w:b/>
        </w:rPr>
        <w:t xml:space="preserve">Transformator de curent 20 kV – conform </w:t>
      </w:r>
      <w:proofErr w:type="spellStart"/>
      <w:r w:rsidRPr="00FD3218">
        <w:rPr>
          <w:rFonts w:eastAsia="Times New Roman"/>
          <w:b/>
        </w:rPr>
        <w:t>Specificatiei</w:t>
      </w:r>
      <w:proofErr w:type="spellEnd"/>
      <w:r w:rsidRPr="00FD3218">
        <w:rPr>
          <w:rFonts w:eastAsia="Times New Roman"/>
          <w:b/>
        </w:rPr>
        <w:t xml:space="preserve"> tehnice </w:t>
      </w:r>
      <w:r w:rsidR="003E0D7B" w:rsidRPr="00FD3218">
        <w:rPr>
          <w:rFonts w:eastAsia="Times New Roman"/>
          <w:b/>
        </w:rPr>
        <w:t>33</w:t>
      </w:r>
      <w:r w:rsidRPr="00FD3218">
        <w:rPr>
          <w:rFonts w:eastAsia="Times New Roman"/>
          <w:b/>
        </w:rPr>
        <w:t>, cod DELGAZ GRID  ST135</w:t>
      </w:r>
    </w:p>
    <w:p w14:paraId="5DF35A2D" w14:textId="77777777" w:rsidR="008C43F8" w:rsidRPr="00FD3218" w:rsidRDefault="008C43F8" w:rsidP="008C43F8">
      <w:pPr>
        <w:widowControl w:val="0"/>
        <w:numPr>
          <w:ilvl w:val="0"/>
          <w:numId w:val="3"/>
        </w:numPr>
      </w:pPr>
      <w:r w:rsidRPr="00FD3218">
        <w:rPr>
          <w:rFonts w:eastAsia="Times New Roman"/>
        </w:rPr>
        <w:t xml:space="preserve">tensiunea </w:t>
      </w:r>
      <w:proofErr w:type="spellStart"/>
      <w:r w:rsidRPr="00FD3218">
        <w:rPr>
          <w:rFonts w:eastAsia="Times New Roman"/>
        </w:rPr>
        <w:t>retelei</w:t>
      </w:r>
      <w:proofErr w:type="spellEnd"/>
      <w:r w:rsidRPr="00FD3218">
        <w:rPr>
          <w:rFonts w:eastAsia="Times New Roman"/>
        </w:rPr>
        <w:t>: 20 kV;</w:t>
      </w:r>
    </w:p>
    <w:p w14:paraId="5BD75BF1" w14:textId="18E3C13A" w:rsidR="008C43F8" w:rsidRPr="00FD3218" w:rsidRDefault="008C43F8" w:rsidP="008C43F8">
      <w:pPr>
        <w:widowControl w:val="0"/>
        <w:numPr>
          <w:ilvl w:val="0"/>
          <w:numId w:val="3"/>
        </w:numPr>
      </w:pPr>
      <w:r w:rsidRPr="00FD3218">
        <w:rPr>
          <w:rFonts w:eastAsia="Times New Roman"/>
        </w:rPr>
        <w:t xml:space="preserve">curent nominal in </w:t>
      </w:r>
      <w:proofErr w:type="spellStart"/>
      <w:r w:rsidRPr="00FD3218">
        <w:rPr>
          <w:rFonts w:eastAsia="Times New Roman"/>
        </w:rPr>
        <w:t>infasurarea</w:t>
      </w:r>
      <w:proofErr w:type="spellEnd"/>
      <w:r w:rsidRPr="00FD3218">
        <w:rPr>
          <w:rFonts w:eastAsia="Times New Roman"/>
        </w:rPr>
        <w:t xml:space="preserve"> primara</w:t>
      </w:r>
      <w:r w:rsidR="00D745D5" w:rsidRPr="00FD3218">
        <w:rPr>
          <w:rFonts w:eastAsia="Times New Roman"/>
        </w:rPr>
        <w:t xml:space="preserve"> </w:t>
      </w:r>
      <w:r w:rsidRPr="00FD3218">
        <w:rPr>
          <w:rFonts w:eastAsia="Times New Roman"/>
        </w:rPr>
        <w:t>– cf. schemei monofilare;</w:t>
      </w:r>
    </w:p>
    <w:p w14:paraId="6FEF2675" w14:textId="77777777" w:rsidR="008C43F8" w:rsidRPr="00FD3218" w:rsidRDefault="008C43F8" w:rsidP="008C43F8">
      <w:pPr>
        <w:widowControl w:val="0"/>
        <w:numPr>
          <w:ilvl w:val="0"/>
          <w:numId w:val="3"/>
        </w:numPr>
      </w:pPr>
      <w:r w:rsidRPr="00FD3218">
        <w:rPr>
          <w:rFonts w:eastAsia="Times New Roman"/>
        </w:rPr>
        <w:t>curentul nominal secundar: 5 A;</w:t>
      </w:r>
    </w:p>
    <w:p w14:paraId="44A344A6" w14:textId="77777777" w:rsidR="008C43F8" w:rsidRPr="00FD3218" w:rsidRDefault="008C43F8" w:rsidP="008C43F8">
      <w:pPr>
        <w:widowControl w:val="0"/>
        <w:numPr>
          <w:ilvl w:val="0"/>
          <w:numId w:val="3"/>
        </w:numPr>
      </w:pPr>
      <w:proofErr w:type="spellStart"/>
      <w:r w:rsidRPr="00FD3218">
        <w:rPr>
          <w:rFonts w:eastAsia="Times New Roman"/>
        </w:rPr>
        <w:t>numarul</w:t>
      </w:r>
      <w:proofErr w:type="spellEnd"/>
      <w:r w:rsidRPr="00FD3218">
        <w:rPr>
          <w:rFonts w:eastAsia="Times New Roman"/>
        </w:rPr>
        <w:t xml:space="preserve"> de </w:t>
      </w:r>
      <w:proofErr w:type="spellStart"/>
      <w:r w:rsidRPr="00FD3218">
        <w:rPr>
          <w:rFonts w:eastAsia="Times New Roman"/>
        </w:rPr>
        <w:t>infasurari</w:t>
      </w:r>
      <w:proofErr w:type="spellEnd"/>
      <w:r w:rsidRPr="00FD3218">
        <w:rPr>
          <w:rFonts w:eastAsia="Times New Roman"/>
        </w:rPr>
        <w:t xml:space="preserve"> secundare: 2 pentru linii, CL, TSI si BC; </w:t>
      </w:r>
    </w:p>
    <w:p w14:paraId="468D6EBE" w14:textId="77777777" w:rsidR="008C43F8" w:rsidRPr="00FD3218" w:rsidRDefault="008C43F8" w:rsidP="008C43F8">
      <w:pPr>
        <w:widowControl w:val="0"/>
        <w:numPr>
          <w:ilvl w:val="0"/>
          <w:numId w:val="3"/>
        </w:numPr>
      </w:pPr>
      <w:r w:rsidRPr="00FD3218">
        <w:rPr>
          <w:rFonts w:eastAsia="Times New Roman"/>
        </w:rPr>
        <w:t xml:space="preserve">clasa de precizie a </w:t>
      </w:r>
      <w:proofErr w:type="spellStart"/>
      <w:r w:rsidRPr="00FD3218">
        <w:rPr>
          <w:rFonts w:eastAsia="Times New Roman"/>
        </w:rPr>
        <w:t>infasurarilor</w:t>
      </w:r>
      <w:proofErr w:type="spellEnd"/>
      <w:r w:rsidRPr="00FD3218">
        <w:rPr>
          <w:rFonts w:eastAsia="Times New Roman"/>
        </w:rPr>
        <w:t xml:space="preserve"> secundare: 0,5/10P/10P;</w:t>
      </w:r>
    </w:p>
    <w:p w14:paraId="3ADE5214" w14:textId="77777777" w:rsidR="008C43F8" w:rsidRPr="00FD3218" w:rsidRDefault="008C43F8" w:rsidP="008C43F8">
      <w:pPr>
        <w:widowControl w:val="0"/>
        <w:numPr>
          <w:ilvl w:val="0"/>
          <w:numId w:val="3"/>
        </w:numPr>
      </w:pPr>
      <w:r w:rsidRPr="00FD3218">
        <w:rPr>
          <w:rFonts w:eastAsia="Times New Roman"/>
        </w:rPr>
        <w:t xml:space="preserve">puterea in </w:t>
      </w:r>
      <w:proofErr w:type="spellStart"/>
      <w:r w:rsidRPr="00FD3218">
        <w:rPr>
          <w:rFonts w:eastAsia="Times New Roman"/>
        </w:rPr>
        <w:t>infasurarile</w:t>
      </w:r>
      <w:proofErr w:type="spellEnd"/>
      <w:r w:rsidRPr="00FD3218">
        <w:rPr>
          <w:rFonts w:eastAsia="Times New Roman"/>
        </w:rPr>
        <w:t xml:space="preserve"> secundare: 15/30/30 VA.</w:t>
      </w:r>
    </w:p>
    <w:p w14:paraId="1291CB1C" w14:textId="77777777" w:rsidR="003C25A6" w:rsidRPr="00FD3218" w:rsidRDefault="003C25A6" w:rsidP="003C25A6">
      <w:pPr>
        <w:widowControl w:val="0"/>
      </w:pPr>
    </w:p>
    <w:p w14:paraId="5BB21D0C" w14:textId="2628479A" w:rsidR="003C25A6" w:rsidRPr="00FD3218" w:rsidRDefault="003C25A6" w:rsidP="003C25A6">
      <w:pPr>
        <w:widowControl w:val="0"/>
      </w:pPr>
      <w:r w:rsidRPr="00FD3218">
        <w:rPr>
          <w:b/>
          <w:bCs/>
        </w:rPr>
        <w:t xml:space="preserve">Invertor trifazat pentru centrala electrică fotovoltaică din stațiile și posturile de transformare, </w:t>
      </w:r>
      <w:r w:rsidRPr="00FD3218">
        <w:rPr>
          <w:rFonts w:eastAsia="Times New Roman"/>
          <w:b/>
        </w:rPr>
        <w:t xml:space="preserve">conform </w:t>
      </w:r>
      <w:proofErr w:type="spellStart"/>
      <w:r w:rsidRPr="00FD3218">
        <w:rPr>
          <w:rFonts w:eastAsia="Times New Roman"/>
          <w:b/>
        </w:rPr>
        <w:t>Specificatiei</w:t>
      </w:r>
      <w:proofErr w:type="spellEnd"/>
      <w:r w:rsidRPr="00FD3218">
        <w:rPr>
          <w:rFonts w:eastAsia="Times New Roman"/>
          <w:b/>
        </w:rPr>
        <w:t xml:space="preserve"> tehnice 34, cod DELGAZ GRID ST 386</w:t>
      </w:r>
    </w:p>
    <w:p w14:paraId="1EC55F10" w14:textId="77777777" w:rsidR="008C43F8" w:rsidRPr="00FD3218" w:rsidRDefault="008C43F8" w:rsidP="00887B51">
      <w:pPr>
        <w:rPr>
          <w:rFonts w:eastAsia="Times New Roman"/>
          <w:b/>
          <w:highlight w:val="yellow"/>
        </w:rPr>
      </w:pPr>
    </w:p>
    <w:p w14:paraId="01978AF2" w14:textId="2A560A50" w:rsidR="001C07AD" w:rsidRPr="00FD3218" w:rsidRDefault="001C07AD" w:rsidP="001C07AD">
      <w:bookmarkStart w:id="116" w:name="_Hlk132182726"/>
      <w:r w:rsidRPr="00FD3218">
        <w:rPr>
          <w:b/>
          <w:bCs/>
        </w:rPr>
        <w:t xml:space="preserve">Modul fotovoltaic (PV) pentru instalațiile de producere a energiei electrice din stațiile și posturile de transformare, </w:t>
      </w:r>
      <w:r w:rsidRPr="00FD3218">
        <w:rPr>
          <w:rFonts w:eastAsia="Times New Roman"/>
          <w:b/>
        </w:rPr>
        <w:t xml:space="preserve">conform </w:t>
      </w:r>
      <w:proofErr w:type="spellStart"/>
      <w:r w:rsidRPr="00FD3218">
        <w:rPr>
          <w:rFonts w:eastAsia="Times New Roman"/>
          <w:b/>
        </w:rPr>
        <w:t>Specificatiei</w:t>
      </w:r>
      <w:proofErr w:type="spellEnd"/>
      <w:r w:rsidRPr="00FD3218">
        <w:rPr>
          <w:rFonts w:eastAsia="Times New Roman"/>
          <w:b/>
        </w:rPr>
        <w:t xml:space="preserve"> tehnice 35, cod DELGAZ GRID ST 387</w:t>
      </w:r>
      <w:r w:rsidRPr="00FD3218">
        <w:t xml:space="preserve"> </w:t>
      </w:r>
    </w:p>
    <w:p w14:paraId="55C935E2" w14:textId="77777777" w:rsidR="001C07AD" w:rsidRPr="00FD3218" w:rsidRDefault="001C07AD" w:rsidP="001C07AD"/>
    <w:p w14:paraId="14DCB83D" w14:textId="021DD836" w:rsidR="008C43F8" w:rsidRPr="00FD3218" w:rsidRDefault="008C43F8" w:rsidP="008C43F8">
      <w:pPr>
        <w:rPr>
          <w:rFonts w:eastAsia="Times New Roman"/>
          <w:b/>
        </w:rPr>
      </w:pPr>
      <w:r w:rsidRPr="00FD3218">
        <w:rPr>
          <w:rFonts w:eastAsia="Times New Roman"/>
          <w:b/>
          <w:lang w:eastAsia="ro-RO"/>
        </w:rPr>
        <w:t xml:space="preserve">Tablou electric general de </w:t>
      </w:r>
      <w:proofErr w:type="spellStart"/>
      <w:r w:rsidRPr="00FD3218">
        <w:rPr>
          <w:rFonts w:eastAsia="Times New Roman"/>
          <w:b/>
          <w:lang w:eastAsia="ro-RO"/>
        </w:rPr>
        <w:t>distributie</w:t>
      </w:r>
      <w:proofErr w:type="spellEnd"/>
      <w:r w:rsidRPr="00FD3218">
        <w:rPr>
          <w:rFonts w:eastAsia="Times New Roman"/>
          <w:b/>
          <w:lang w:eastAsia="ro-RO"/>
        </w:rPr>
        <w:t xml:space="preserve"> curent alternativ</w:t>
      </w:r>
      <w:bookmarkEnd w:id="116"/>
      <w:r w:rsidRPr="00FD3218">
        <w:rPr>
          <w:b/>
        </w:rPr>
        <w:t xml:space="preserve"> - </w:t>
      </w:r>
      <w:r w:rsidRPr="00FD3218">
        <w:rPr>
          <w:rFonts w:eastAsia="Times New Roman"/>
          <w:b/>
        </w:rPr>
        <w:t xml:space="preserve">conform Fisei tehnice </w:t>
      </w:r>
      <w:r w:rsidR="00A5445C" w:rsidRPr="00FD3218">
        <w:rPr>
          <w:rFonts w:eastAsia="Times New Roman"/>
          <w:b/>
        </w:rPr>
        <w:t>36</w:t>
      </w:r>
    </w:p>
    <w:p w14:paraId="7294C450" w14:textId="77777777" w:rsidR="008C43F8" w:rsidRPr="00FD3218" w:rsidRDefault="008C43F8" w:rsidP="008C43F8">
      <w:pPr>
        <w:widowControl w:val="0"/>
      </w:pPr>
      <w:r w:rsidRPr="00FD3218">
        <w:rPr>
          <w:rFonts w:eastAsia="Arial"/>
        </w:rPr>
        <w:t xml:space="preserve">     </w:t>
      </w:r>
      <w:r w:rsidRPr="00FD3218">
        <w:rPr>
          <w:rFonts w:eastAsia="Times New Roman"/>
        </w:rPr>
        <w:t xml:space="preserve">- tensiunea nominala de alimentare: 230(400) </w:t>
      </w:r>
      <w:proofErr w:type="spellStart"/>
      <w:r w:rsidRPr="00FD3218">
        <w:rPr>
          <w:rFonts w:eastAsia="Times New Roman"/>
        </w:rPr>
        <w:t>Vca</w:t>
      </w:r>
      <w:proofErr w:type="spellEnd"/>
      <w:r w:rsidRPr="00FD3218">
        <w:rPr>
          <w:rFonts w:eastAsia="Times New Roman"/>
        </w:rPr>
        <w:t>, 50Hz;</w:t>
      </w:r>
    </w:p>
    <w:p w14:paraId="503C2E31" w14:textId="77777777" w:rsidR="008C43F8" w:rsidRPr="00FD3218" w:rsidRDefault="008C43F8" w:rsidP="008C43F8">
      <w:pPr>
        <w:widowControl w:val="0"/>
      </w:pPr>
      <w:r w:rsidRPr="00FD3218">
        <w:rPr>
          <w:rFonts w:eastAsia="Arial"/>
        </w:rPr>
        <w:t xml:space="preserve">     </w:t>
      </w:r>
      <w:r w:rsidRPr="00FD3218">
        <w:rPr>
          <w:rFonts w:eastAsia="Times New Roman"/>
        </w:rPr>
        <w:t xml:space="preserve">- tensiune auxiliara: 220 </w:t>
      </w:r>
      <w:proofErr w:type="spellStart"/>
      <w:r w:rsidRPr="00FD3218">
        <w:rPr>
          <w:rFonts w:eastAsia="Times New Roman"/>
        </w:rPr>
        <w:t>Vcc</w:t>
      </w:r>
      <w:proofErr w:type="spellEnd"/>
      <w:r w:rsidRPr="00FD3218">
        <w:rPr>
          <w:rFonts w:eastAsia="Times New Roman"/>
        </w:rPr>
        <w:t>;</w:t>
      </w:r>
    </w:p>
    <w:p w14:paraId="2FC4F4D4" w14:textId="77777777" w:rsidR="008C43F8" w:rsidRPr="00FD3218" w:rsidRDefault="008C43F8" w:rsidP="008C43F8">
      <w:pPr>
        <w:widowControl w:val="0"/>
      </w:pPr>
      <w:r w:rsidRPr="00FD3218">
        <w:rPr>
          <w:rFonts w:eastAsia="Arial"/>
        </w:rPr>
        <w:t xml:space="preserve">     </w:t>
      </w:r>
      <w:r w:rsidRPr="00FD3218">
        <w:rPr>
          <w:rFonts w:eastAsia="Times New Roman"/>
        </w:rPr>
        <w:t xml:space="preserve">- montaj interior, grad </w:t>
      </w:r>
      <w:proofErr w:type="spellStart"/>
      <w:r w:rsidRPr="00FD3218">
        <w:rPr>
          <w:rFonts w:eastAsia="Times New Roman"/>
        </w:rPr>
        <w:t>protectie</w:t>
      </w:r>
      <w:proofErr w:type="spellEnd"/>
      <w:r w:rsidRPr="00FD3218">
        <w:rPr>
          <w:rFonts w:eastAsia="Times New Roman"/>
        </w:rPr>
        <w:t xml:space="preserve"> IP 52;</w:t>
      </w:r>
    </w:p>
    <w:p w14:paraId="31F1397D" w14:textId="77777777" w:rsidR="008C43F8" w:rsidRPr="00FD3218" w:rsidRDefault="008C43F8" w:rsidP="008C43F8">
      <w:pPr>
        <w:widowControl w:val="0"/>
      </w:pPr>
      <w:r w:rsidRPr="00FD3218">
        <w:rPr>
          <w:rFonts w:eastAsia="Arial"/>
        </w:rPr>
        <w:t xml:space="preserve">     </w:t>
      </w:r>
      <w:r w:rsidRPr="00FD3218">
        <w:rPr>
          <w:rFonts w:eastAsia="Times New Roman"/>
        </w:rPr>
        <w:t xml:space="preserve">- echipare cu </w:t>
      </w:r>
      <w:proofErr w:type="spellStart"/>
      <w:r w:rsidRPr="00FD3218">
        <w:rPr>
          <w:rFonts w:eastAsia="Times New Roman"/>
        </w:rPr>
        <w:t>intrerupatoare</w:t>
      </w:r>
      <w:proofErr w:type="spellEnd"/>
      <w:r w:rsidRPr="00FD3218">
        <w:rPr>
          <w:rFonts w:eastAsia="Times New Roman"/>
        </w:rPr>
        <w:t xml:space="preserve"> automate, chei regim, relee intermediare, sir cleme.</w:t>
      </w:r>
    </w:p>
    <w:p w14:paraId="0E374D66" w14:textId="77777777" w:rsidR="008C43F8" w:rsidRPr="00FD3218" w:rsidRDefault="008C43F8" w:rsidP="008C43F8">
      <w:pPr>
        <w:rPr>
          <w:rFonts w:eastAsia="Times New Roman"/>
          <w:b/>
        </w:rPr>
      </w:pPr>
    </w:p>
    <w:p w14:paraId="7AA1057D" w14:textId="0C0228E5" w:rsidR="008C43F8" w:rsidRPr="00FD3218" w:rsidRDefault="008C43F8" w:rsidP="008C43F8">
      <w:pPr>
        <w:widowControl w:val="0"/>
      </w:pPr>
      <w:bookmarkStart w:id="117" w:name="_Hlk132182744"/>
      <w:r w:rsidRPr="00FD3218">
        <w:rPr>
          <w:b/>
        </w:rPr>
        <w:t>T</w:t>
      </w:r>
      <w:r w:rsidRPr="00FD3218">
        <w:rPr>
          <w:rFonts w:eastAsia="Times New Roman"/>
          <w:b/>
          <w:lang w:eastAsia="ro-RO"/>
        </w:rPr>
        <w:t xml:space="preserve">ablou electric iluminat de </w:t>
      </w:r>
      <w:proofErr w:type="spellStart"/>
      <w:r w:rsidRPr="00FD3218">
        <w:rPr>
          <w:rFonts w:eastAsia="Times New Roman"/>
          <w:b/>
          <w:lang w:eastAsia="ro-RO"/>
        </w:rPr>
        <w:t>siguranta</w:t>
      </w:r>
      <w:bookmarkEnd w:id="117"/>
      <w:proofErr w:type="spellEnd"/>
      <w:r w:rsidRPr="00FD3218">
        <w:rPr>
          <w:rFonts w:eastAsia="Times New Roman"/>
          <w:b/>
          <w:lang w:eastAsia="ro-RO"/>
        </w:rPr>
        <w:t xml:space="preserve"> - </w:t>
      </w:r>
      <w:r w:rsidRPr="00FD3218">
        <w:rPr>
          <w:rFonts w:eastAsia="Times New Roman"/>
          <w:b/>
        </w:rPr>
        <w:t xml:space="preserve">conform Fisei tehnice </w:t>
      </w:r>
      <w:r w:rsidR="00A5445C" w:rsidRPr="00FD3218">
        <w:rPr>
          <w:rFonts w:eastAsia="Times New Roman"/>
          <w:b/>
        </w:rPr>
        <w:t>37</w:t>
      </w:r>
    </w:p>
    <w:p w14:paraId="0E5C7889" w14:textId="77777777" w:rsidR="008C43F8" w:rsidRPr="00FD3218" w:rsidRDefault="008C43F8" w:rsidP="008C43F8">
      <w:pPr>
        <w:widowControl w:val="0"/>
      </w:pPr>
      <w:r w:rsidRPr="00FD3218">
        <w:rPr>
          <w:rFonts w:eastAsia="Arial"/>
        </w:rPr>
        <w:t xml:space="preserve">     </w:t>
      </w:r>
      <w:r w:rsidRPr="00FD3218">
        <w:rPr>
          <w:rFonts w:eastAsia="Times New Roman"/>
        </w:rPr>
        <w:t xml:space="preserve">- tensiune nominala: 220 </w:t>
      </w:r>
      <w:proofErr w:type="spellStart"/>
      <w:r w:rsidRPr="00FD3218">
        <w:rPr>
          <w:rFonts w:eastAsia="Times New Roman"/>
        </w:rPr>
        <w:t>Vcc</w:t>
      </w:r>
      <w:proofErr w:type="spellEnd"/>
      <w:r w:rsidRPr="00FD3218">
        <w:rPr>
          <w:rFonts w:eastAsia="Times New Roman"/>
        </w:rPr>
        <w:t>;</w:t>
      </w:r>
    </w:p>
    <w:p w14:paraId="0C88D772" w14:textId="77777777" w:rsidR="008C43F8" w:rsidRPr="00FD3218" w:rsidRDefault="008C43F8" w:rsidP="008C43F8">
      <w:pPr>
        <w:widowControl w:val="0"/>
      </w:pPr>
      <w:r w:rsidRPr="00FD3218">
        <w:rPr>
          <w:rFonts w:eastAsia="Arial"/>
        </w:rPr>
        <w:t xml:space="preserve">     </w:t>
      </w:r>
      <w:r w:rsidRPr="00FD3218">
        <w:rPr>
          <w:rFonts w:eastAsia="Times New Roman"/>
        </w:rPr>
        <w:t xml:space="preserve">- montaj interior, grad </w:t>
      </w:r>
      <w:proofErr w:type="spellStart"/>
      <w:r w:rsidRPr="00FD3218">
        <w:rPr>
          <w:rFonts w:eastAsia="Times New Roman"/>
        </w:rPr>
        <w:t>protectie</w:t>
      </w:r>
      <w:proofErr w:type="spellEnd"/>
      <w:r w:rsidRPr="00FD3218">
        <w:rPr>
          <w:rFonts w:eastAsia="Times New Roman"/>
        </w:rPr>
        <w:t xml:space="preserve"> IP 52;</w:t>
      </w:r>
    </w:p>
    <w:p w14:paraId="78BDE250" w14:textId="77777777" w:rsidR="008C43F8" w:rsidRPr="00FD3218" w:rsidRDefault="008C43F8" w:rsidP="008C43F8">
      <w:pPr>
        <w:widowControl w:val="0"/>
      </w:pPr>
      <w:r w:rsidRPr="00FD3218">
        <w:rPr>
          <w:rFonts w:eastAsia="Arial"/>
        </w:rPr>
        <w:t xml:space="preserve">     </w:t>
      </w:r>
      <w:r w:rsidRPr="00FD3218">
        <w:rPr>
          <w:rFonts w:eastAsia="Times New Roman"/>
        </w:rPr>
        <w:t xml:space="preserve">- echipare cu </w:t>
      </w:r>
      <w:proofErr w:type="spellStart"/>
      <w:r w:rsidRPr="00FD3218">
        <w:rPr>
          <w:rFonts w:eastAsia="Times New Roman"/>
        </w:rPr>
        <w:t>intrerupatoare</w:t>
      </w:r>
      <w:proofErr w:type="spellEnd"/>
      <w:r w:rsidRPr="00FD3218">
        <w:rPr>
          <w:rFonts w:eastAsia="Times New Roman"/>
        </w:rPr>
        <w:t xml:space="preserve"> automate, chei regim, relee intermediare, sir cleme.</w:t>
      </w:r>
    </w:p>
    <w:p w14:paraId="56CA8B3A" w14:textId="77777777" w:rsidR="00841F52" w:rsidRDefault="00841F52" w:rsidP="00B92F43">
      <w:pPr>
        <w:pStyle w:val="Titlu3"/>
        <w:rPr>
          <w:rStyle w:val="slitttl"/>
          <w:bCs/>
          <w:color w:val="auto"/>
          <w:shd w:val="clear" w:color="auto" w:fill="FFFFFF"/>
        </w:rPr>
      </w:pPr>
    </w:p>
    <w:p w14:paraId="092D49E9" w14:textId="77777777" w:rsidR="00841F52" w:rsidRDefault="00841F52" w:rsidP="00B92F43">
      <w:pPr>
        <w:pStyle w:val="Titlu3"/>
        <w:rPr>
          <w:rStyle w:val="slitttl"/>
          <w:bCs/>
          <w:color w:val="auto"/>
          <w:shd w:val="clear" w:color="auto" w:fill="FFFFFF"/>
        </w:rPr>
      </w:pPr>
    </w:p>
    <w:p w14:paraId="42E89DA3" w14:textId="334C1779" w:rsidR="00A460AB" w:rsidRPr="00FD3218" w:rsidRDefault="006A660E" w:rsidP="00B92F43">
      <w:pPr>
        <w:pStyle w:val="Titlu3"/>
        <w:rPr>
          <w:color w:val="auto"/>
        </w:rPr>
      </w:pPr>
      <w:bookmarkStart w:id="118" w:name="_Toc194321366"/>
      <w:r w:rsidRPr="00FD3218">
        <w:rPr>
          <w:rStyle w:val="slitttl"/>
          <w:bCs/>
          <w:color w:val="auto"/>
          <w:shd w:val="clear" w:color="auto" w:fill="FFFFFF"/>
        </w:rPr>
        <w:lastRenderedPageBreak/>
        <w:t>5.</w:t>
      </w:r>
      <w:r w:rsidR="001F4C96" w:rsidRPr="00FD3218">
        <w:rPr>
          <w:rStyle w:val="slitttl"/>
          <w:bCs/>
          <w:color w:val="auto"/>
          <w:shd w:val="clear" w:color="auto" w:fill="FFFFFF"/>
        </w:rPr>
        <w:t>3</w:t>
      </w:r>
      <w:r w:rsidR="00A460AB" w:rsidRPr="00FD3218">
        <w:rPr>
          <w:rStyle w:val="slitttl"/>
          <w:bCs/>
          <w:color w:val="auto"/>
          <w:shd w:val="clear" w:color="auto" w:fill="FFFFFF"/>
        </w:rPr>
        <w:t>.d Probe tehnologice si teste</w:t>
      </w:r>
      <w:bookmarkEnd w:id="118"/>
    </w:p>
    <w:bookmarkEnd w:id="85"/>
    <w:p w14:paraId="70F44EB4" w14:textId="77777777" w:rsidR="00D556BF" w:rsidRPr="00FD3218" w:rsidRDefault="00D556BF" w:rsidP="00D556BF">
      <w:pPr>
        <w:autoSpaceDE w:val="0"/>
        <w:ind w:firstLine="720"/>
      </w:pPr>
      <w:proofErr w:type="spellStart"/>
      <w:r w:rsidRPr="00FD3218">
        <w:rPr>
          <w:rStyle w:val="slitbdy"/>
          <w:shd w:val="clear" w:color="auto" w:fill="FFFFFF"/>
        </w:rPr>
        <w:t>Dupa</w:t>
      </w:r>
      <w:proofErr w:type="spellEnd"/>
      <w:r w:rsidRPr="00FD3218">
        <w:rPr>
          <w:rStyle w:val="slitbdy"/>
          <w:shd w:val="clear" w:color="auto" w:fill="FFFFFF"/>
        </w:rPr>
        <w:t xml:space="preserve"> </w:t>
      </w:r>
      <w:proofErr w:type="spellStart"/>
      <w:r w:rsidRPr="00FD3218">
        <w:rPr>
          <w:rStyle w:val="slitbdy"/>
          <w:shd w:val="clear" w:color="auto" w:fill="FFFFFF"/>
        </w:rPr>
        <w:t>executia</w:t>
      </w:r>
      <w:proofErr w:type="spellEnd"/>
      <w:r w:rsidRPr="00FD3218">
        <w:rPr>
          <w:rStyle w:val="slitbdy"/>
          <w:shd w:val="clear" w:color="auto" w:fill="FFFFFF"/>
        </w:rPr>
        <w:t xml:space="preserve"> </w:t>
      </w:r>
      <w:proofErr w:type="spellStart"/>
      <w:r w:rsidRPr="00FD3218">
        <w:rPr>
          <w:rStyle w:val="slitbdy"/>
          <w:shd w:val="clear" w:color="auto" w:fill="FFFFFF"/>
        </w:rPr>
        <w:t>lucrarilor</w:t>
      </w:r>
      <w:proofErr w:type="spellEnd"/>
      <w:r w:rsidRPr="00FD3218">
        <w:rPr>
          <w:rStyle w:val="slitbdy"/>
          <w:shd w:val="clear" w:color="auto" w:fill="FFFFFF"/>
        </w:rPr>
        <w:t xml:space="preserve"> de modernizare, fiecare echipament se va testa in concordanta cu PE 116/94 si cu probele si testele recomandate de furnizorul echipamentelor. </w:t>
      </w:r>
    </w:p>
    <w:p w14:paraId="677C3D15" w14:textId="77777777" w:rsidR="00D556BF" w:rsidRPr="00FD3218" w:rsidRDefault="00D556BF" w:rsidP="00D556BF">
      <w:pPr>
        <w:autoSpaceDE w:val="0"/>
        <w:ind w:firstLine="720"/>
      </w:pPr>
      <w:r w:rsidRPr="00FD3218">
        <w:rPr>
          <w:rStyle w:val="slitbdy"/>
          <w:shd w:val="clear" w:color="auto" w:fill="FFFFFF"/>
        </w:rPr>
        <w:t xml:space="preserve">La finalizarea </w:t>
      </w:r>
      <w:proofErr w:type="spellStart"/>
      <w:r w:rsidRPr="00FD3218">
        <w:rPr>
          <w:rStyle w:val="slitbdy"/>
          <w:shd w:val="clear" w:color="auto" w:fill="FFFFFF"/>
        </w:rPr>
        <w:t>lucrarilor</w:t>
      </w:r>
      <w:proofErr w:type="spellEnd"/>
      <w:r w:rsidRPr="00FD3218">
        <w:rPr>
          <w:rStyle w:val="slitbdy"/>
          <w:shd w:val="clear" w:color="auto" w:fill="FFFFFF"/>
        </w:rPr>
        <w:t xml:space="preserve"> de modernizare a </w:t>
      </w:r>
      <w:proofErr w:type="spellStart"/>
      <w:r w:rsidRPr="00FD3218">
        <w:rPr>
          <w:rStyle w:val="slitbdy"/>
          <w:shd w:val="clear" w:color="auto" w:fill="FFFFFF"/>
        </w:rPr>
        <w:t>fiecarei</w:t>
      </w:r>
      <w:proofErr w:type="spellEnd"/>
      <w:r w:rsidRPr="00FD3218">
        <w:rPr>
          <w:rStyle w:val="slitbdy"/>
          <w:shd w:val="clear" w:color="auto" w:fill="FFFFFF"/>
        </w:rPr>
        <w:t xml:space="preserve"> celule, se vor face teste de ansamblu, intre echipamentele celulei respective si intre echipamentele celulei si restul echipamentelor din </w:t>
      </w:r>
      <w:proofErr w:type="spellStart"/>
      <w:r w:rsidRPr="00FD3218">
        <w:rPr>
          <w:rStyle w:val="slitbdy"/>
          <w:shd w:val="clear" w:color="auto" w:fill="FFFFFF"/>
        </w:rPr>
        <w:t>statie</w:t>
      </w:r>
      <w:proofErr w:type="spellEnd"/>
      <w:r w:rsidRPr="00FD3218">
        <w:rPr>
          <w:rStyle w:val="slitbdy"/>
          <w:shd w:val="clear" w:color="auto" w:fill="FFFFFF"/>
        </w:rPr>
        <w:t>, daca este cazul.</w:t>
      </w:r>
    </w:p>
    <w:p w14:paraId="24404BD6" w14:textId="77777777" w:rsidR="00793504" w:rsidRPr="00FD3218" w:rsidRDefault="00793504" w:rsidP="00B92F43">
      <w:pPr>
        <w:autoSpaceDE w:val="0"/>
      </w:pPr>
    </w:p>
    <w:p w14:paraId="51AA1839" w14:textId="77777777" w:rsidR="00A460AB" w:rsidRPr="00FD3218" w:rsidRDefault="001F4C96" w:rsidP="00B92F43">
      <w:pPr>
        <w:pStyle w:val="Titlu2"/>
      </w:pPr>
      <w:bookmarkStart w:id="119" w:name="_Toc194321367"/>
      <w:bookmarkStart w:id="120" w:name="_Hlk131615651"/>
      <w:r w:rsidRPr="00FD3218">
        <w:rPr>
          <w:rStyle w:val="spctbdy"/>
          <w:shd w:val="clear" w:color="auto" w:fill="FFFFFF"/>
        </w:rPr>
        <w:t xml:space="preserve">5.4. </w:t>
      </w:r>
      <w:r w:rsidR="00A460AB" w:rsidRPr="00FD3218">
        <w:rPr>
          <w:rStyle w:val="spctbdy"/>
          <w:shd w:val="clear" w:color="auto" w:fill="FFFFFF"/>
        </w:rPr>
        <w:t>PRINCIPALII INDICATORI TEHNICO-ECONOMICI AFERENTI OBIECTIVULUI DE INVESTITII:</w:t>
      </w:r>
      <w:bookmarkEnd w:id="119"/>
    </w:p>
    <w:p w14:paraId="0570277D" w14:textId="77777777" w:rsidR="00A460AB" w:rsidRPr="00FD3218" w:rsidRDefault="00A460AB" w:rsidP="00B92F43">
      <w:pPr>
        <w:autoSpaceDE w:val="0"/>
      </w:pPr>
    </w:p>
    <w:p w14:paraId="3AA7A5A6" w14:textId="77777777" w:rsidR="00A460AB" w:rsidRPr="00FD3218" w:rsidRDefault="006A660E" w:rsidP="00B92F43">
      <w:pPr>
        <w:pStyle w:val="Titlu3"/>
        <w:rPr>
          <w:color w:val="auto"/>
        </w:rPr>
      </w:pPr>
      <w:bookmarkStart w:id="121" w:name="_Toc194321368"/>
      <w:r w:rsidRPr="00FD3218">
        <w:rPr>
          <w:rStyle w:val="slitttl"/>
          <w:bCs/>
          <w:color w:val="auto"/>
          <w:shd w:val="clear" w:color="auto" w:fill="FFFFFF"/>
        </w:rPr>
        <w:t>5.</w:t>
      </w:r>
      <w:r w:rsidR="001F4C96" w:rsidRPr="00FD3218">
        <w:rPr>
          <w:rStyle w:val="slitttl"/>
          <w:bCs/>
          <w:color w:val="auto"/>
          <w:shd w:val="clear" w:color="auto" w:fill="FFFFFF"/>
        </w:rPr>
        <w:t>4</w:t>
      </w:r>
      <w:r w:rsidR="00A460AB" w:rsidRPr="00FD3218">
        <w:rPr>
          <w:rStyle w:val="slitttl"/>
          <w:bCs/>
          <w:color w:val="auto"/>
          <w:shd w:val="clear" w:color="auto" w:fill="FFFFFF"/>
        </w:rPr>
        <w:t>.a.</w:t>
      </w:r>
      <w:r w:rsidR="00A460AB" w:rsidRPr="00FD3218">
        <w:rPr>
          <w:rStyle w:val="slit"/>
          <w:color w:val="auto"/>
          <w:bdr w:val="dotted" w:sz="6" w:space="0" w:color="FEFEFE"/>
          <w:shd w:val="clear" w:color="auto" w:fill="FFFFFF"/>
        </w:rPr>
        <w:t> </w:t>
      </w:r>
      <w:r w:rsidR="001F4C96" w:rsidRPr="00FD3218">
        <w:rPr>
          <w:rStyle w:val="slit"/>
          <w:color w:val="auto"/>
          <w:bdr w:val="dotted" w:sz="6" w:space="0" w:color="FEFEFE"/>
          <w:shd w:val="clear" w:color="auto" w:fill="FFFFFF"/>
        </w:rPr>
        <w:t xml:space="preserve">Indicatori maximali, respectiv valoarea totală a obiectului de </w:t>
      </w:r>
      <w:proofErr w:type="spellStart"/>
      <w:r w:rsidR="001F4C96" w:rsidRPr="00FD3218">
        <w:rPr>
          <w:rStyle w:val="slit"/>
          <w:color w:val="auto"/>
          <w:bdr w:val="dotted" w:sz="6" w:space="0" w:color="FEFEFE"/>
          <w:shd w:val="clear" w:color="auto" w:fill="FFFFFF"/>
        </w:rPr>
        <w:t>investiţii</w:t>
      </w:r>
      <w:proofErr w:type="spellEnd"/>
      <w:r w:rsidR="001F4C96" w:rsidRPr="00FD3218">
        <w:rPr>
          <w:rStyle w:val="slit"/>
          <w:color w:val="auto"/>
          <w:bdr w:val="dotted" w:sz="6" w:space="0" w:color="FEFEFE"/>
          <w:shd w:val="clear" w:color="auto" w:fill="FFFFFF"/>
        </w:rPr>
        <w:t xml:space="preserve">, exprimată în lei, cu TVA </w:t>
      </w:r>
      <w:proofErr w:type="spellStart"/>
      <w:r w:rsidR="001F4C96" w:rsidRPr="00FD3218">
        <w:rPr>
          <w:rStyle w:val="slit"/>
          <w:color w:val="auto"/>
          <w:bdr w:val="dotted" w:sz="6" w:space="0" w:color="FEFEFE"/>
          <w:shd w:val="clear" w:color="auto" w:fill="FFFFFF"/>
        </w:rPr>
        <w:t>şi</w:t>
      </w:r>
      <w:proofErr w:type="spellEnd"/>
      <w:r w:rsidR="001F4C96" w:rsidRPr="00FD3218">
        <w:rPr>
          <w:rStyle w:val="slit"/>
          <w:color w:val="auto"/>
          <w:bdr w:val="dotted" w:sz="6" w:space="0" w:color="FEFEFE"/>
          <w:shd w:val="clear" w:color="auto" w:fill="FFFFFF"/>
        </w:rPr>
        <w:t xml:space="preserve">, respectiv, fără TVA, din care </w:t>
      </w:r>
      <w:proofErr w:type="spellStart"/>
      <w:r w:rsidR="001F4C96" w:rsidRPr="00FD3218">
        <w:rPr>
          <w:rStyle w:val="slit"/>
          <w:color w:val="auto"/>
          <w:bdr w:val="dotted" w:sz="6" w:space="0" w:color="FEFEFE"/>
          <w:shd w:val="clear" w:color="auto" w:fill="FFFFFF"/>
        </w:rPr>
        <w:t>construcţii</w:t>
      </w:r>
      <w:proofErr w:type="spellEnd"/>
      <w:r w:rsidR="001F4C96" w:rsidRPr="00FD3218">
        <w:rPr>
          <w:rStyle w:val="slit"/>
          <w:color w:val="auto"/>
          <w:bdr w:val="dotted" w:sz="6" w:space="0" w:color="FEFEFE"/>
          <w:shd w:val="clear" w:color="auto" w:fill="FFFFFF"/>
        </w:rPr>
        <w:t>-montaj (C+M), în conformitate cu devizul general</w:t>
      </w:r>
      <w:bookmarkEnd w:id="121"/>
    </w:p>
    <w:bookmarkEnd w:id="120"/>
    <w:p w14:paraId="4C8AB6D5" w14:textId="77777777" w:rsidR="00A8730E" w:rsidRPr="00FD3218" w:rsidRDefault="00A8730E" w:rsidP="00A8730E">
      <w:pPr>
        <w:ind w:firstLine="720"/>
      </w:pPr>
      <w:r w:rsidRPr="00FD3218">
        <w:t xml:space="preserve">Pentru evaluarea </w:t>
      </w:r>
      <w:proofErr w:type="spellStart"/>
      <w:r w:rsidRPr="00FD3218">
        <w:t>lucrarilor</w:t>
      </w:r>
      <w:proofErr w:type="spellEnd"/>
      <w:r w:rsidRPr="00FD3218">
        <w:t xml:space="preserve"> s-au elaborat liste de </w:t>
      </w:r>
      <w:proofErr w:type="spellStart"/>
      <w:r w:rsidRPr="00FD3218">
        <w:t>cantitati</w:t>
      </w:r>
      <w:proofErr w:type="spellEnd"/>
      <w:r w:rsidRPr="00FD3218">
        <w:t xml:space="preserve"> de </w:t>
      </w:r>
      <w:proofErr w:type="spellStart"/>
      <w:r w:rsidRPr="00FD3218">
        <w:t>lucrari</w:t>
      </w:r>
      <w:proofErr w:type="spellEnd"/>
      <w:r w:rsidRPr="00FD3218">
        <w:t xml:space="preserve"> informative, iar pentru echipamente s-au folosit ofertele furnizorilor. </w:t>
      </w:r>
    </w:p>
    <w:p w14:paraId="0094E7F1" w14:textId="77777777" w:rsidR="00A8730E" w:rsidRPr="00FD3218" w:rsidRDefault="00A8730E" w:rsidP="00A8730E">
      <w:pPr>
        <w:ind w:firstLine="720"/>
      </w:pPr>
      <w:r w:rsidRPr="00FD3218">
        <w:t xml:space="preserve">Devizul general s-a </w:t>
      </w:r>
      <w:proofErr w:type="spellStart"/>
      <w:r w:rsidRPr="00FD3218">
        <w:t>intocmit</w:t>
      </w:r>
      <w:proofErr w:type="spellEnd"/>
      <w:r w:rsidRPr="00FD3218">
        <w:t xml:space="preserve"> conform HG 907/2016. </w:t>
      </w:r>
    </w:p>
    <w:p w14:paraId="6B92C4DE" w14:textId="77777777" w:rsidR="00A8730E" w:rsidRPr="00FD3218" w:rsidRDefault="00A8730E" w:rsidP="00A8730E">
      <w:pPr>
        <w:ind w:firstLine="720"/>
      </w:pPr>
      <w:r w:rsidRPr="00FD3218">
        <w:t xml:space="preserve">Au rezultat </w:t>
      </w:r>
      <w:proofErr w:type="spellStart"/>
      <w:r w:rsidRPr="00FD3218">
        <w:t>urmatoarele</w:t>
      </w:r>
      <w:proofErr w:type="spellEnd"/>
      <w:r w:rsidRPr="00FD3218">
        <w:t xml:space="preserve"> valori pentru realizarea scenariului propus (scenariul 1): </w:t>
      </w:r>
    </w:p>
    <w:p w14:paraId="78975AF4" w14:textId="77777777" w:rsidR="00A8730E" w:rsidRPr="00FD3218" w:rsidRDefault="00A8730E" w:rsidP="00A8730E"/>
    <w:p w14:paraId="61893401" w14:textId="3BB07600" w:rsidR="00A8730E" w:rsidRPr="00FD3218" w:rsidRDefault="00A8730E" w:rsidP="00A8730E">
      <w:r w:rsidRPr="00FD3218">
        <w:t xml:space="preserve">Valoarea obiectelor de </w:t>
      </w:r>
      <w:proofErr w:type="spellStart"/>
      <w:r w:rsidRPr="00FD3218">
        <w:t>investitii</w:t>
      </w:r>
      <w:proofErr w:type="spellEnd"/>
      <w:r w:rsidRPr="00FD3218">
        <w:t xml:space="preserve"> cu TVA:    </w:t>
      </w:r>
      <w:r w:rsidRPr="00FD3218">
        <w:tab/>
      </w:r>
      <w:r w:rsidRPr="00FD3218">
        <w:tab/>
      </w:r>
      <w:r w:rsidRPr="00FD3218">
        <w:rPr>
          <w:b/>
          <w:bCs/>
        </w:rPr>
        <w:t>lei</w:t>
      </w:r>
    </w:p>
    <w:p w14:paraId="679D03D2" w14:textId="7BABB86F" w:rsidR="00A8730E" w:rsidRPr="00FD3218" w:rsidRDefault="00A8730E" w:rsidP="00A8730E">
      <w:r w:rsidRPr="00FD3218">
        <w:t xml:space="preserve">Valoarea obiectelor de </w:t>
      </w:r>
      <w:proofErr w:type="spellStart"/>
      <w:r w:rsidRPr="00FD3218">
        <w:t>investitii</w:t>
      </w:r>
      <w:proofErr w:type="spellEnd"/>
      <w:r w:rsidRPr="00FD3218">
        <w:t xml:space="preserve"> </w:t>
      </w:r>
      <w:proofErr w:type="spellStart"/>
      <w:r w:rsidRPr="00FD3218">
        <w:t>fara</w:t>
      </w:r>
      <w:proofErr w:type="spellEnd"/>
      <w:r w:rsidRPr="00FD3218">
        <w:t xml:space="preserve"> TVA:    </w:t>
      </w:r>
      <w:r w:rsidRPr="00FD3218">
        <w:tab/>
      </w:r>
      <w:r w:rsidRPr="00FD3218">
        <w:tab/>
      </w:r>
      <w:r w:rsidRPr="00FD3218">
        <w:rPr>
          <w:b/>
          <w:bCs/>
        </w:rPr>
        <w:t>lei</w:t>
      </w:r>
    </w:p>
    <w:p w14:paraId="0DA879FE" w14:textId="05CF83BF" w:rsidR="00A8730E" w:rsidRPr="00FD3218" w:rsidRDefault="00A8730E" w:rsidP="00A8730E">
      <w:r w:rsidRPr="00FD3218">
        <w:t xml:space="preserve">din care C+M:                            </w:t>
      </w:r>
      <w:r w:rsidRPr="00FD3218">
        <w:tab/>
        <w:t xml:space="preserve">     </w:t>
      </w:r>
      <w:r w:rsidRPr="00FD3218">
        <w:tab/>
        <w:t xml:space="preserve">  </w:t>
      </w:r>
      <w:r w:rsidRPr="00FD3218">
        <w:tab/>
      </w:r>
      <w:r w:rsidRPr="00FD3218">
        <w:rPr>
          <w:b/>
          <w:bCs/>
        </w:rPr>
        <w:t>lei</w:t>
      </w:r>
    </w:p>
    <w:p w14:paraId="135CAB91" w14:textId="77777777" w:rsidR="00A460AB" w:rsidRPr="00FD3218" w:rsidRDefault="00A460AB" w:rsidP="00B92F43"/>
    <w:p w14:paraId="652E862E" w14:textId="77777777" w:rsidR="00A460AB" w:rsidRPr="00FD3218" w:rsidRDefault="006A660E" w:rsidP="00B92F43">
      <w:pPr>
        <w:pStyle w:val="Titlu3"/>
        <w:rPr>
          <w:color w:val="auto"/>
        </w:rPr>
      </w:pPr>
      <w:bookmarkStart w:id="122" w:name="_Toc194321369"/>
      <w:bookmarkStart w:id="123" w:name="_Hlk131615682"/>
      <w:r w:rsidRPr="00FD3218">
        <w:rPr>
          <w:rStyle w:val="slitttl"/>
          <w:bCs/>
          <w:color w:val="auto"/>
          <w:shd w:val="clear" w:color="auto" w:fill="FFFFFF"/>
        </w:rPr>
        <w:t>5.</w:t>
      </w:r>
      <w:r w:rsidR="00287A3E" w:rsidRPr="00FD3218">
        <w:rPr>
          <w:rStyle w:val="slitttl"/>
          <w:bCs/>
          <w:color w:val="auto"/>
          <w:shd w:val="clear" w:color="auto" w:fill="FFFFFF"/>
        </w:rPr>
        <w:t>4</w:t>
      </w:r>
      <w:r w:rsidR="00A460AB" w:rsidRPr="00FD3218">
        <w:rPr>
          <w:rStyle w:val="slitttl"/>
          <w:bCs/>
          <w:color w:val="auto"/>
          <w:shd w:val="clear" w:color="auto" w:fill="FFFFFF"/>
        </w:rPr>
        <w:t>.b.</w:t>
      </w:r>
      <w:r w:rsidR="00A460AB" w:rsidRPr="00FD3218">
        <w:rPr>
          <w:rStyle w:val="slit"/>
          <w:color w:val="auto"/>
          <w:bdr w:val="dotted" w:sz="6" w:space="0" w:color="FEFEFE"/>
          <w:shd w:val="clear" w:color="auto" w:fill="FFFFFF"/>
        </w:rPr>
        <w:t> </w:t>
      </w:r>
      <w:r w:rsidR="00287A3E" w:rsidRPr="00FD3218">
        <w:rPr>
          <w:rStyle w:val="slit"/>
          <w:color w:val="auto"/>
          <w:bdr w:val="dotted" w:sz="6" w:space="0" w:color="FEFEFE"/>
          <w:shd w:val="clear" w:color="auto" w:fill="FFFFFF"/>
        </w:rPr>
        <w:t xml:space="preserve">Indicatori minimali, respectiv indicatori de </w:t>
      </w:r>
      <w:proofErr w:type="spellStart"/>
      <w:r w:rsidR="00287A3E" w:rsidRPr="00FD3218">
        <w:rPr>
          <w:rStyle w:val="slit"/>
          <w:color w:val="auto"/>
          <w:bdr w:val="dotted" w:sz="6" w:space="0" w:color="FEFEFE"/>
          <w:shd w:val="clear" w:color="auto" w:fill="FFFFFF"/>
        </w:rPr>
        <w:t>performanţă</w:t>
      </w:r>
      <w:proofErr w:type="spellEnd"/>
      <w:r w:rsidR="00287A3E" w:rsidRPr="00FD3218">
        <w:rPr>
          <w:rStyle w:val="slit"/>
          <w:color w:val="auto"/>
          <w:bdr w:val="dotted" w:sz="6" w:space="0" w:color="FEFEFE"/>
          <w:shd w:val="clear" w:color="auto" w:fill="FFFFFF"/>
        </w:rPr>
        <w:t xml:space="preserve"> - elemente fizice/</w:t>
      </w:r>
      <w:proofErr w:type="spellStart"/>
      <w:r w:rsidR="00287A3E" w:rsidRPr="00FD3218">
        <w:rPr>
          <w:rStyle w:val="slit"/>
          <w:color w:val="auto"/>
          <w:bdr w:val="dotted" w:sz="6" w:space="0" w:color="FEFEFE"/>
          <w:shd w:val="clear" w:color="auto" w:fill="FFFFFF"/>
        </w:rPr>
        <w:t>capacităţi</w:t>
      </w:r>
      <w:proofErr w:type="spellEnd"/>
      <w:r w:rsidR="00287A3E" w:rsidRPr="00FD3218">
        <w:rPr>
          <w:rStyle w:val="slit"/>
          <w:color w:val="auto"/>
          <w:bdr w:val="dotted" w:sz="6" w:space="0" w:color="FEFEFE"/>
          <w:shd w:val="clear" w:color="auto" w:fill="FFFFFF"/>
        </w:rPr>
        <w:t xml:space="preserve"> fizice care să indice atingerea </w:t>
      </w:r>
      <w:proofErr w:type="spellStart"/>
      <w:r w:rsidR="00287A3E" w:rsidRPr="00FD3218">
        <w:rPr>
          <w:rStyle w:val="slit"/>
          <w:color w:val="auto"/>
          <w:bdr w:val="dotted" w:sz="6" w:space="0" w:color="FEFEFE"/>
          <w:shd w:val="clear" w:color="auto" w:fill="FFFFFF"/>
        </w:rPr>
        <w:t>ţintei</w:t>
      </w:r>
      <w:proofErr w:type="spellEnd"/>
      <w:r w:rsidR="00287A3E" w:rsidRPr="00FD3218">
        <w:rPr>
          <w:rStyle w:val="slit"/>
          <w:color w:val="auto"/>
          <w:bdr w:val="dotted" w:sz="6" w:space="0" w:color="FEFEFE"/>
          <w:shd w:val="clear" w:color="auto" w:fill="FFFFFF"/>
        </w:rPr>
        <w:t xml:space="preserve"> obiectivului de </w:t>
      </w:r>
      <w:proofErr w:type="spellStart"/>
      <w:r w:rsidR="00287A3E" w:rsidRPr="00FD3218">
        <w:rPr>
          <w:rStyle w:val="slit"/>
          <w:color w:val="auto"/>
          <w:bdr w:val="dotted" w:sz="6" w:space="0" w:color="FEFEFE"/>
          <w:shd w:val="clear" w:color="auto" w:fill="FFFFFF"/>
        </w:rPr>
        <w:t>investiţii</w:t>
      </w:r>
      <w:proofErr w:type="spellEnd"/>
      <w:r w:rsidR="00287A3E" w:rsidRPr="00FD3218">
        <w:rPr>
          <w:rStyle w:val="slit"/>
          <w:color w:val="auto"/>
          <w:bdr w:val="dotted" w:sz="6" w:space="0" w:color="FEFEFE"/>
          <w:shd w:val="clear" w:color="auto" w:fill="FFFFFF"/>
        </w:rPr>
        <w:t xml:space="preserve"> - </w:t>
      </w:r>
      <w:proofErr w:type="spellStart"/>
      <w:r w:rsidR="00287A3E" w:rsidRPr="00FD3218">
        <w:rPr>
          <w:rStyle w:val="slit"/>
          <w:color w:val="auto"/>
          <w:bdr w:val="dotted" w:sz="6" w:space="0" w:color="FEFEFE"/>
          <w:shd w:val="clear" w:color="auto" w:fill="FFFFFF"/>
        </w:rPr>
        <w:t>şi</w:t>
      </w:r>
      <w:proofErr w:type="spellEnd"/>
      <w:r w:rsidR="00287A3E" w:rsidRPr="00FD3218">
        <w:rPr>
          <w:rStyle w:val="slit"/>
          <w:color w:val="auto"/>
          <w:bdr w:val="dotted" w:sz="6" w:space="0" w:color="FEFEFE"/>
          <w:shd w:val="clear" w:color="auto" w:fill="FFFFFF"/>
        </w:rPr>
        <w:t xml:space="preserve">, după caz, calitativi, în conformitate cu standardele, normativele </w:t>
      </w:r>
      <w:proofErr w:type="spellStart"/>
      <w:r w:rsidR="00287A3E" w:rsidRPr="00FD3218">
        <w:rPr>
          <w:rStyle w:val="slit"/>
          <w:color w:val="auto"/>
          <w:bdr w:val="dotted" w:sz="6" w:space="0" w:color="FEFEFE"/>
          <w:shd w:val="clear" w:color="auto" w:fill="FFFFFF"/>
        </w:rPr>
        <w:t>şi</w:t>
      </w:r>
      <w:proofErr w:type="spellEnd"/>
      <w:r w:rsidR="00287A3E" w:rsidRPr="00FD3218">
        <w:rPr>
          <w:rStyle w:val="slit"/>
          <w:color w:val="auto"/>
          <w:bdr w:val="dotted" w:sz="6" w:space="0" w:color="FEFEFE"/>
          <w:shd w:val="clear" w:color="auto" w:fill="FFFFFF"/>
        </w:rPr>
        <w:t xml:space="preserve"> reglementările tehnice în vigoare</w:t>
      </w:r>
      <w:bookmarkEnd w:id="122"/>
    </w:p>
    <w:bookmarkEnd w:id="123"/>
    <w:p w14:paraId="44DE8EDE" w14:textId="77777777" w:rsidR="00A8730E" w:rsidRPr="00FD3218" w:rsidRDefault="00A8730E" w:rsidP="00A8730E">
      <w:pPr>
        <w:ind w:firstLine="720"/>
      </w:pPr>
      <w:r w:rsidRPr="00FD3218">
        <w:t xml:space="preserve">Proiectul propus </w:t>
      </w:r>
      <w:proofErr w:type="spellStart"/>
      <w:r w:rsidRPr="00FD3218">
        <w:t>vizeaza</w:t>
      </w:r>
      <w:proofErr w:type="spellEnd"/>
      <w:r w:rsidRPr="00FD3218">
        <w:t xml:space="preserve"> </w:t>
      </w:r>
      <w:proofErr w:type="spellStart"/>
      <w:r w:rsidRPr="00FD3218">
        <w:t>investitii</w:t>
      </w:r>
      <w:proofErr w:type="spellEnd"/>
      <w:r w:rsidRPr="00FD3218">
        <w:t xml:space="preserve"> in </w:t>
      </w:r>
      <w:proofErr w:type="spellStart"/>
      <w:r w:rsidRPr="00FD3218">
        <w:t>statiile</w:t>
      </w:r>
      <w:proofErr w:type="spellEnd"/>
      <w:r w:rsidRPr="00FD3218">
        <w:t xml:space="preserve"> de transformare </w:t>
      </w:r>
      <w:proofErr w:type="spellStart"/>
      <w:r w:rsidR="004C7D54" w:rsidRPr="00FD3218">
        <w:t>Belcesti</w:t>
      </w:r>
      <w:proofErr w:type="spellEnd"/>
      <w:r w:rsidR="004C7D54" w:rsidRPr="00FD3218">
        <w:t xml:space="preserve">, </w:t>
      </w:r>
      <w:proofErr w:type="spellStart"/>
      <w:r w:rsidR="004C7D54" w:rsidRPr="00FD3218">
        <w:t>Tabara</w:t>
      </w:r>
      <w:proofErr w:type="spellEnd"/>
      <w:r w:rsidR="004C7D54" w:rsidRPr="00FD3218">
        <w:t xml:space="preserve">, </w:t>
      </w:r>
      <w:proofErr w:type="spellStart"/>
      <w:r w:rsidR="004C7D54" w:rsidRPr="00FD3218">
        <w:t>Trifesti</w:t>
      </w:r>
      <w:proofErr w:type="spellEnd"/>
      <w:r w:rsidR="004C7D54" w:rsidRPr="00FD3218">
        <w:t xml:space="preserve">, Roman IMR, PAL </w:t>
      </w:r>
      <w:proofErr w:type="spellStart"/>
      <w:r w:rsidR="004C7D54" w:rsidRPr="00FD3218">
        <w:t>Neamt</w:t>
      </w:r>
      <w:proofErr w:type="spellEnd"/>
      <w:r w:rsidR="004C7D54" w:rsidRPr="00FD3218">
        <w:t xml:space="preserve">, Piatra </w:t>
      </w:r>
      <w:proofErr w:type="spellStart"/>
      <w:r w:rsidR="004C7D54" w:rsidRPr="00FD3218">
        <w:t>Neamt</w:t>
      </w:r>
      <w:proofErr w:type="spellEnd"/>
      <w:r w:rsidR="004C7D54" w:rsidRPr="00FD3218">
        <w:t xml:space="preserve"> Gara, Roman Vest, </w:t>
      </w:r>
      <w:proofErr w:type="spellStart"/>
      <w:r w:rsidR="004C7D54" w:rsidRPr="00FD3218">
        <w:t>Delnita</w:t>
      </w:r>
      <w:proofErr w:type="spellEnd"/>
      <w:r w:rsidR="004C7D54" w:rsidRPr="00FD3218">
        <w:t xml:space="preserve">, Iacobeni, Radiatoare, </w:t>
      </w:r>
      <w:proofErr w:type="spellStart"/>
      <w:r w:rsidR="004C7D54" w:rsidRPr="00FD3218">
        <w:t>Tarnita</w:t>
      </w:r>
      <w:proofErr w:type="spellEnd"/>
      <w:r w:rsidR="004C7D54" w:rsidRPr="00FD3218">
        <w:t xml:space="preserve">, </w:t>
      </w:r>
      <w:proofErr w:type="spellStart"/>
      <w:r w:rsidR="004C7D54" w:rsidRPr="00FD3218">
        <w:t>Mirauti</w:t>
      </w:r>
      <w:proofErr w:type="spellEnd"/>
      <w:r w:rsidRPr="00FD3218">
        <w:t xml:space="preserve"> prin care se </w:t>
      </w:r>
      <w:proofErr w:type="spellStart"/>
      <w:r w:rsidRPr="00FD3218">
        <w:t>imbunatatesc</w:t>
      </w:r>
      <w:proofErr w:type="spellEnd"/>
      <w:r w:rsidRPr="00FD3218">
        <w:t xml:space="preserve"> indicatorii de performanta ai serviciului de </w:t>
      </w:r>
      <w:proofErr w:type="spellStart"/>
      <w:r w:rsidRPr="00FD3218">
        <w:t>distributie</w:t>
      </w:r>
      <w:proofErr w:type="spellEnd"/>
      <w:r w:rsidRPr="00FD3218">
        <w:t xml:space="preserve"> asociat acestei </w:t>
      </w:r>
      <w:proofErr w:type="spellStart"/>
      <w:r w:rsidRPr="00FD3218">
        <w:t>statii</w:t>
      </w:r>
      <w:proofErr w:type="spellEnd"/>
      <w:r w:rsidRPr="00FD3218">
        <w:t xml:space="preserve">. </w:t>
      </w:r>
    </w:p>
    <w:p w14:paraId="291BB3AA" w14:textId="77777777" w:rsidR="00A8730E" w:rsidRPr="00FD3218" w:rsidRDefault="00A8730E" w:rsidP="00A8730E">
      <w:pPr>
        <w:autoSpaceDE w:val="0"/>
      </w:pPr>
      <w:r w:rsidRPr="00FD3218">
        <w:rPr>
          <w:bCs/>
          <w:lang w:eastAsia="ro-RO"/>
        </w:rPr>
        <w:t xml:space="preserve">Eficienta </w:t>
      </w:r>
      <w:proofErr w:type="spellStart"/>
      <w:r w:rsidRPr="00FD3218">
        <w:rPr>
          <w:bCs/>
          <w:lang w:eastAsia="ro-RO"/>
        </w:rPr>
        <w:t>lucrarilor</w:t>
      </w:r>
      <w:proofErr w:type="spellEnd"/>
      <w:r w:rsidRPr="00FD3218">
        <w:rPr>
          <w:bCs/>
          <w:lang w:eastAsia="ro-RO"/>
        </w:rPr>
        <w:t xml:space="preserve"> de modernizare a echipamentelor din </w:t>
      </w:r>
      <w:proofErr w:type="spellStart"/>
      <w:r w:rsidRPr="00FD3218">
        <w:rPr>
          <w:bCs/>
          <w:lang w:eastAsia="ro-RO"/>
        </w:rPr>
        <w:t>stati</w:t>
      </w:r>
      <w:proofErr w:type="spellEnd"/>
      <w:r w:rsidRPr="00FD3218">
        <w:rPr>
          <w:bCs/>
          <w:lang w:eastAsia="ro-RO"/>
        </w:rPr>
        <w:t xml:space="preserve"> este cuantificata prin:</w:t>
      </w:r>
    </w:p>
    <w:p w14:paraId="26C85282" w14:textId="04B01227" w:rsidR="00A8730E" w:rsidRPr="00FD3218" w:rsidRDefault="00A8730E" w:rsidP="00A8730E">
      <w:pPr>
        <w:autoSpaceDE w:val="0"/>
        <w:rPr>
          <w:bCs/>
          <w:lang w:eastAsia="ro-RO"/>
        </w:rPr>
      </w:pPr>
      <w:r w:rsidRPr="00FD3218">
        <w:rPr>
          <w:lang w:eastAsia="ro-RO"/>
        </w:rPr>
        <w:t>•</w:t>
      </w:r>
      <w:r w:rsidRPr="00FD3218">
        <w:rPr>
          <w:rFonts w:eastAsia="Arial"/>
          <w:lang w:eastAsia="ro-RO"/>
        </w:rPr>
        <w:t xml:space="preserve"> </w:t>
      </w:r>
      <w:proofErr w:type="spellStart"/>
      <w:r w:rsidRPr="00FD3218">
        <w:rPr>
          <w:rFonts w:eastAsia="Arial"/>
          <w:b/>
          <w:lang w:eastAsia="ro-RO"/>
        </w:rPr>
        <w:t>Imbunatatirea</w:t>
      </w:r>
      <w:proofErr w:type="spellEnd"/>
      <w:r w:rsidRPr="00FD3218">
        <w:rPr>
          <w:rFonts w:eastAsia="Arial"/>
          <w:b/>
          <w:lang w:eastAsia="ro-RO"/>
        </w:rPr>
        <w:t xml:space="preserve"> indicatorilor de performanta</w:t>
      </w:r>
      <w:r w:rsidRPr="00FD3218">
        <w:rPr>
          <w:rFonts w:eastAsia="Arial"/>
          <w:lang w:eastAsia="ro-RO"/>
        </w:rPr>
        <w:t xml:space="preserve"> pentru serviciul de </w:t>
      </w:r>
      <w:proofErr w:type="spellStart"/>
      <w:r w:rsidRPr="00FD3218">
        <w:rPr>
          <w:rFonts w:eastAsia="Arial"/>
          <w:lang w:eastAsia="ro-RO"/>
        </w:rPr>
        <w:t>distributie</w:t>
      </w:r>
      <w:proofErr w:type="spellEnd"/>
      <w:r w:rsidRPr="00FD3218">
        <w:rPr>
          <w:rFonts w:eastAsia="Arial"/>
          <w:lang w:eastAsia="ro-RO"/>
        </w:rPr>
        <w:t xml:space="preserve"> a energiei electrice prin </w:t>
      </w:r>
      <w:r w:rsidRPr="00FD3218">
        <w:rPr>
          <w:bCs/>
          <w:lang w:eastAsia="ro-RO"/>
        </w:rPr>
        <w:t xml:space="preserve">reducerea frecventei defectelor </w:t>
      </w:r>
      <w:proofErr w:type="spellStart"/>
      <w:r w:rsidRPr="00FD3218">
        <w:rPr>
          <w:b/>
          <w:bCs/>
          <w:lang w:eastAsia="ro-RO"/>
        </w:rPr>
        <w:t>SAIFIn</w:t>
      </w:r>
      <w:proofErr w:type="spellEnd"/>
      <w:r w:rsidR="000E2DFD" w:rsidRPr="00FD3218">
        <w:rPr>
          <w:lang w:eastAsia="ro-RO"/>
        </w:rPr>
        <w:t xml:space="preserve"> și</w:t>
      </w:r>
      <w:r w:rsidRPr="00FD3218">
        <w:rPr>
          <w:lang w:eastAsia="ro-RO"/>
        </w:rPr>
        <w:t xml:space="preserve"> </w:t>
      </w:r>
      <w:r w:rsidRPr="00FD3218">
        <w:rPr>
          <w:bCs/>
          <w:lang w:eastAsia="ro-RO"/>
        </w:rPr>
        <w:t xml:space="preserve">reducerea duratei acestora </w:t>
      </w:r>
      <w:proofErr w:type="spellStart"/>
      <w:r w:rsidRPr="00FD3218">
        <w:rPr>
          <w:b/>
          <w:bCs/>
          <w:lang w:eastAsia="ro-RO"/>
        </w:rPr>
        <w:t>SAIDIn</w:t>
      </w:r>
      <w:proofErr w:type="spellEnd"/>
      <w:r w:rsidRPr="00FD3218">
        <w:rPr>
          <w:b/>
          <w:bCs/>
          <w:lang w:eastAsia="ro-RO"/>
        </w:rPr>
        <w:t xml:space="preserve"> [min]</w:t>
      </w:r>
      <w:r w:rsidRPr="00FD3218">
        <w:rPr>
          <w:bCs/>
          <w:lang w:eastAsia="ro-RO"/>
        </w:rPr>
        <w:t xml:space="preserve"> </w:t>
      </w:r>
      <w:r w:rsidR="00875729" w:rsidRPr="00FD3218">
        <w:rPr>
          <w:bCs/>
          <w:lang w:eastAsia="ro-RO"/>
        </w:rPr>
        <w:t>î</w:t>
      </w:r>
      <w:r w:rsidRPr="00FD3218">
        <w:rPr>
          <w:bCs/>
          <w:lang w:eastAsia="ro-RO"/>
        </w:rPr>
        <w:t xml:space="preserve">n primul an </w:t>
      </w:r>
      <w:proofErr w:type="spellStart"/>
      <w:r w:rsidRPr="00FD3218">
        <w:rPr>
          <w:bCs/>
          <w:lang w:eastAsia="ro-RO"/>
        </w:rPr>
        <w:t>dupa</w:t>
      </w:r>
      <w:proofErr w:type="spellEnd"/>
      <w:r w:rsidRPr="00FD3218">
        <w:rPr>
          <w:bCs/>
          <w:lang w:eastAsia="ro-RO"/>
        </w:rPr>
        <w:t xml:space="preserve"> implementarea </w:t>
      </w:r>
      <w:proofErr w:type="spellStart"/>
      <w:r w:rsidRPr="00FD3218">
        <w:rPr>
          <w:bCs/>
          <w:lang w:eastAsia="ro-RO"/>
        </w:rPr>
        <w:t>investitiei</w:t>
      </w:r>
      <w:proofErr w:type="spellEnd"/>
    </w:p>
    <w:p w14:paraId="6E11FF38" w14:textId="72F798CD" w:rsidR="00A8730E" w:rsidRPr="00FD3218" w:rsidRDefault="00A8730E" w:rsidP="00A8730E">
      <w:pPr>
        <w:autoSpaceDE w:val="0"/>
        <w:rPr>
          <w:bCs/>
          <w:lang w:eastAsia="ro-RO"/>
        </w:rPr>
      </w:pPr>
      <w:r w:rsidRPr="00FD3218">
        <w:rPr>
          <w:b/>
          <w:bCs/>
          <w:lang w:eastAsia="ro-RO"/>
        </w:rPr>
        <w:t>•</w:t>
      </w:r>
      <w:r w:rsidRPr="00FD3218">
        <w:rPr>
          <w:rFonts w:eastAsia="Arial"/>
          <w:b/>
          <w:bCs/>
          <w:lang w:eastAsia="ro-RO"/>
        </w:rPr>
        <w:t xml:space="preserve">  </w:t>
      </w:r>
      <w:r w:rsidR="006B4EBA" w:rsidRPr="00FD3218">
        <w:rPr>
          <w:rFonts w:eastAsia="Arial"/>
          <w:b/>
          <w:bCs/>
          <w:lang w:eastAsia="ro-RO"/>
        </w:rPr>
        <w:t>Reducerea</w:t>
      </w:r>
      <w:r w:rsidRPr="00FD3218">
        <w:rPr>
          <w:b/>
          <w:bCs/>
          <w:lang w:eastAsia="ro-RO"/>
        </w:rPr>
        <w:t xml:space="preserve"> </w:t>
      </w:r>
      <w:proofErr w:type="spellStart"/>
      <w:r w:rsidRPr="00FD3218">
        <w:rPr>
          <w:b/>
          <w:bCs/>
          <w:lang w:eastAsia="ro-RO"/>
        </w:rPr>
        <w:t>cantitatii</w:t>
      </w:r>
      <w:proofErr w:type="spellEnd"/>
      <w:r w:rsidRPr="00FD3218">
        <w:rPr>
          <w:b/>
          <w:bCs/>
          <w:lang w:eastAsia="ro-RO"/>
        </w:rPr>
        <w:t xml:space="preserve"> de energie nelivrata ENS:</w:t>
      </w:r>
      <w:r w:rsidRPr="00FD3218">
        <w:rPr>
          <w:bCs/>
          <w:lang w:eastAsia="ro-RO"/>
        </w:rPr>
        <w:t xml:space="preserve"> </w:t>
      </w:r>
      <w:r w:rsidR="009E0094" w:rsidRPr="00FD3218">
        <w:rPr>
          <w:bCs/>
          <w:lang w:eastAsia="ro-RO"/>
        </w:rPr>
        <w:t>di</w:t>
      </w:r>
      <w:r w:rsidRPr="00FD3218">
        <w:rPr>
          <w:bCs/>
          <w:lang w:eastAsia="ro-RO"/>
        </w:rPr>
        <w:t xml:space="preserve">n prezent la </w:t>
      </w:r>
      <w:r w:rsidR="009E0094" w:rsidRPr="00FD3218">
        <w:rPr>
          <w:bCs/>
          <w:lang w:eastAsia="ro-RO"/>
        </w:rPr>
        <w:t xml:space="preserve">valoarea </w:t>
      </w:r>
      <w:r w:rsidRPr="00FD3218">
        <w:rPr>
          <w:bCs/>
          <w:lang w:eastAsia="ro-RO"/>
        </w:rPr>
        <w:t xml:space="preserve">zero, in primul an </w:t>
      </w:r>
      <w:proofErr w:type="spellStart"/>
      <w:r w:rsidRPr="00FD3218">
        <w:rPr>
          <w:bCs/>
          <w:lang w:eastAsia="ro-RO"/>
        </w:rPr>
        <w:t>dupa</w:t>
      </w:r>
      <w:proofErr w:type="spellEnd"/>
      <w:r w:rsidRPr="00FD3218">
        <w:rPr>
          <w:bCs/>
          <w:lang w:eastAsia="ro-RO"/>
        </w:rPr>
        <w:t xml:space="preserve"> implementarea </w:t>
      </w:r>
      <w:proofErr w:type="spellStart"/>
      <w:r w:rsidRPr="00FD3218">
        <w:rPr>
          <w:bCs/>
          <w:lang w:eastAsia="ro-RO"/>
        </w:rPr>
        <w:t>investitiei</w:t>
      </w:r>
      <w:proofErr w:type="spellEnd"/>
    </w:p>
    <w:p w14:paraId="4378F7D0" w14:textId="19BCC526" w:rsidR="00A8730E" w:rsidRPr="00FD3218" w:rsidRDefault="00A8730E" w:rsidP="00A8730E">
      <w:pPr>
        <w:autoSpaceDE w:val="0"/>
        <w:rPr>
          <w:bCs/>
          <w:lang w:eastAsia="ro-RO"/>
        </w:rPr>
      </w:pPr>
      <w:r w:rsidRPr="00FD3218">
        <w:rPr>
          <w:lang w:eastAsia="ro-RO"/>
        </w:rPr>
        <w:t>•</w:t>
      </w:r>
      <w:r w:rsidRPr="00FD3218">
        <w:rPr>
          <w:rFonts w:eastAsia="Arial"/>
          <w:lang w:eastAsia="ro-RO"/>
        </w:rPr>
        <w:t xml:space="preserve"> </w:t>
      </w:r>
      <w:r w:rsidRPr="00FD3218">
        <w:rPr>
          <w:b/>
          <w:bCs/>
          <w:lang w:eastAsia="ro-RO"/>
        </w:rPr>
        <w:t xml:space="preserve">Reducerea costurilor de operare si </w:t>
      </w:r>
      <w:proofErr w:type="spellStart"/>
      <w:r w:rsidRPr="00FD3218">
        <w:rPr>
          <w:b/>
          <w:bCs/>
          <w:lang w:eastAsia="ro-RO"/>
        </w:rPr>
        <w:t>mentenanta</w:t>
      </w:r>
      <w:proofErr w:type="spellEnd"/>
      <w:r w:rsidRPr="00FD3218">
        <w:rPr>
          <w:b/>
          <w:bCs/>
          <w:lang w:eastAsia="ro-RO"/>
        </w:rPr>
        <w:t>:</w:t>
      </w:r>
      <w:r w:rsidRPr="00FD3218">
        <w:rPr>
          <w:bCs/>
          <w:lang w:eastAsia="ro-RO"/>
        </w:rPr>
        <w:t xml:space="preserve"> se </w:t>
      </w:r>
      <w:proofErr w:type="spellStart"/>
      <w:r w:rsidRPr="00FD3218">
        <w:rPr>
          <w:bCs/>
          <w:lang w:eastAsia="ro-RO"/>
        </w:rPr>
        <w:t>estimeaza</w:t>
      </w:r>
      <w:proofErr w:type="spellEnd"/>
      <w:r w:rsidRPr="00FD3218">
        <w:rPr>
          <w:bCs/>
          <w:lang w:eastAsia="ro-RO"/>
        </w:rPr>
        <w:t xml:space="preserve"> reducerea costurilor cu </w:t>
      </w:r>
      <w:proofErr w:type="spellStart"/>
      <w:r w:rsidRPr="00FD3218">
        <w:rPr>
          <w:bCs/>
          <w:lang w:eastAsia="ro-RO"/>
        </w:rPr>
        <w:t>mentenanta</w:t>
      </w:r>
      <w:proofErr w:type="spellEnd"/>
      <w:r w:rsidRPr="00FD3218">
        <w:rPr>
          <w:bCs/>
          <w:lang w:eastAsia="ro-RO"/>
        </w:rPr>
        <w:t xml:space="preserve"> </w:t>
      </w:r>
      <w:proofErr w:type="spellStart"/>
      <w:r w:rsidRPr="00FD3218">
        <w:rPr>
          <w:bCs/>
          <w:lang w:eastAsia="ro-RO"/>
        </w:rPr>
        <w:t>instalatiilor</w:t>
      </w:r>
      <w:proofErr w:type="spellEnd"/>
      <w:r w:rsidRPr="00FD3218">
        <w:rPr>
          <w:bCs/>
          <w:lang w:eastAsia="ro-RO"/>
        </w:rPr>
        <w:t xml:space="preserve">, de la </w:t>
      </w:r>
      <w:r w:rsidR="00385987" w:rsidRPr="00FD3218">
        <w:t>642.634</w:t>
      </w:r>
      <w:r w:rsidRPr="00FD3218">
        <w:rPr>
          <w:rFonts w:eastAsia="TimesNewRoman"/>
          <w:lang w:eastAsia="ro-RO"/>
        </w:rPr>
        <w:t xml:space="preserve"> in prezent</w:t>
      </w:r>
      <w:r w:rsidR="00D15CCA" w:rsidRPr="00FD3218">
        <w:rPr>
          <w:rFonts w:eastAsia="TimesNewRoman"/>
          <w:lang w:eastAsia="ro-RO"/>
        </w:rPr>
        <w:t xml:space="preserve"> (pentru anul 2022)</w:t>
      </w:r>
      <w:r w:rsidRPr="00FD3218">
        <w:rPr>
          <w:rFonts w:eastAsia="TimesNewRoman"/>
          <w:lang w:eastAsia="ro-RO"/>
        </w:rPr>
        <w:t xml:space="preserve">, cu cel </w:t>
      </w:r>
      <w:proofErr w:type="spellStart"/>
      <w:r w:rsidRPr="00FD3218">
        <w:rPr>
          <w:rFonts w:eastAsia="TimesNewRoman"/>
          <w:lang w:eastAsia="ro-RO"/>
        </w:rPr>
        <w:t>putin</w:t>
      </w:r>
      <w:proofErr w:type="spellEnd"/>
      <w:r w:rsidRPr="00FD3218">
        <w:rPr>
          <w:rFonts w:eastAsia="TimesNewRoman"/>
          <w:lang w:eastAsia="ro-RO"/>
        </w:rPr>
        <w:t xml:space="preserve"> 30%</w:t>
      </w:r>
      <w:r w:rsidRPr="00FD3218">
        <w:rPr>
          <w:bCs/>
          <w:lang w:eastAsia="ro-RO"/>
        </w:rPr>
        <w:t xml:space="preserve"> </w:t>
      </w:r>
      <w:proofErr w:type="spellStart"/>
      <w:r w:rsidRPr="00FD3218">
        <w:rPr>
          <w:bCs/>
          <w:lang w:eastAsia="ro-RO"/>
        </w:rPr>
        <w:t>dupa</w:t>
      </w:r>
      <w:proofErr w:type="spellEnd"/>
      <w:r w:rsidRPr="00FD3218">
        <w:rPr>
          <w:bCs/>
          <w:lang w:eastAsia="ro-RO"/>
        </w:rPr>
        <w:t xml:space="preserve"> realizarea </w:t>
      </w:r>
      <w:proofErr w:type="spellStart"/>
      <w:r w:rsidRPr="00FD3218">
        <w:rPr>
          <w:bCs/>
          <w:lang w:eastAsia="ro-RO"/>
        </w:rPr>
        <w:t>investitiei</w:t>
      </w:r>
      <w:proofErr w:type="spellEnd"/>
    </w:p>
    <w:p w14:paraId="12C7B2C5" w14:textId="77777777" w:rsidR="00A8730E" w:rsidRPr="00FD3218" w:rsidRDefault="00A8730E" w:rsidP="00A8730E">
      <w:pPr>
        <w:autoSpaceDE w:val="0"/>
        <w:rPr>
          <w:bCs/>
          <w:lang w:eastAsia="ro-RO"/>
        </w:rPr>
      </w:pPr>
      <w:r w:rsidRPr="00FD3218">
        <w:rPr>
          <w:lang w:eastAsia="ro-RO"/>
        </w:rPr>
        <w:t>•</w:t>
      </w:r>
      <w:r w:rsidRPr="00FD3218">
        <w:rPr>
          <w:rFonts w:eastAsia="Arial"/>
          <w:lang w:eastAsia="ro-RO"/>
        </w:rPr>
        <w:t xml:space="preserve"> </w:t>
      </w:r>
      <w:r w:rsidRPr="00FD3218">
        <w:rPr>
          <w:b/>
          <w:bCs/>
          <w:lang w:eastAsia="ro-RO"/>
        </w:rPr>
        <w:t xml:space="preserve">Respectarea </w:t>
      </w:r>
      <w:proofErr w:type="spellStart"/>
      <w:r w:rsidRPr="00FD3218">
        <w:rPr>
          <w:b/>
          <w:bCs/>
          <w:lang w:eastAsia="ro-RO"/>
        </w:rPr>
        <w:t>cerintelor</w:t>
      </w:r>
      <w:proofErr w:type="spellEnd"/>
      <w:r w:rsidRPr="00FD3218">
        <w:rPr>
          <w:b/>
          <w:bCs/>
          <w:lang w:eastAsia="ro-RO"/>
        </w:rPr>
        <w:t xml:space="preserve"> legale </w:t>
      </w:r>
      <w:r w:rsidRPr="00FD3218">
        <w:rPr>
          <w:bCs/>
          <w:lang w:eastAsia="ro-RO"/>
        </w:rPr>
        <w:t xml:space="preserve">referitoare la </w:t>
      </w:r>
      <w:proofErr w:type="spellStart"/>
      <w:r w:rsidRPr="00FD3218">
        <w:rPr>
          <w:bCs/>
          <w:lang w:eastAsia="ro-RO"/>
        </w:rPr>
        <w:t>protectia</w:t>
      </w:r>
      <w:proofErr w:type="spellEnd"/>
      <w:r w:rsidRPr="00FD3218">
        <w:rPr>
          <w:bCs/>
          <w:lang w:eastAsia="ro-RO"/>
        </w:rPr>
        <w:t xml:space="preserve"> mediului, </w:t>
      </w:r>
      <w:proofErr w:type="spellStart"/>
      <w:r w:rsidRPr="00FD3218">
        <w:rPr>
          <w:bCs/>
          <w:lang w:eastAsia="ro-RO"/>
        </w:rPr>
        <w:t>protectia</w:t>
      </w:r>
      <w:proofErr w:type="spellEnd"/>
      <w:r w:rsidRPr="00FD3218">
        <w:rPr>
          <w:bCs/>
          <w:lang w:eastAsia="ro-RO"/>
        </w:rPr>
        <w:t xml:space="preserve"> muncii</w:t>
      </w:r>
      <w:r w:rsidRPr="00FD3218">
        <w:rPr>
          <w:b/>
          <w:bCs/>
          <w:lang w:eastAsia="ro-RO"/>
        </w:rPr>
        <w:t xml:space="preserve"> </w:t>
      </w:r>
      <w:r w:rsidRPr="00FD3218">
        <w:rPr>
          <w:bCs/>
          <w:lang w:eastAsia="ro-RO"/>
        </w:rPr>
        <w:t xml:space="preserve">si alte </w:t>
      </w:r>
      <w:proofErr w:type="spellStart"/>
      <w:r w:rsidRPr="00FD3218">
        <w:rPr>
          <w:bCs/>
          <w:lang w:eastAsia="ro-RO"/>
        </w:rPr>
        <w:t>cerinte</w:t>
      </w:r>
      <w:proofErr w:type="spellEnd"/>
      <w:r w:rsidRPr="00FD3218">
        <w:rPr>
          <w:bCs/>
          <w:lang w:eastAsia="ro-RO"/>
        </w:rPr>
        <w:t xml:space="preserve"> din standardul de performanta</w:t>
      </w:r>
    </w:p>
    <w:p w14:paraId="1221D8A1" w14:textId="77777777" w:rsidR="00A8730E" w:rsidRPr="00FD3218" w:rsidRDefault="00A8730E" w:rsidP="00A8730E">
      <w:pPr>
        <w:autoSpaceDE w:val="0"/>
      </w:pPr>
      <w:r w:rsidRPr="00FD3218">
        <w:rPr>
          <w:lang w:eastAsia="ro-RO"/>
        </w:rPr>
        <w:t>•</w:t>
      </w:r>
      <w:r w:rsidRPr="00FD3218">
        <w:rPr>
          <w:rFonts w:eastAsia="Arial"/>
          <w:lang w:eastAsia="ro-RO"/>
        </w:rPr>
        <w:t xml:space="preserve"> </w:t>
      </w:r>
      <w:r w:rsidRPr="00FD3218">
        <w:rPr>
          <w:b/>
          <w:bCs/>
          <w:lang w:eastAsia="ro-RO"/>
        </w:rPr>
        <w:t xml:space="preserve">Asigurarea </w:t>
      </w:r>
      <w:proofErr w:type="spellStart"/>
      <w:r w:rsidRPr="00FD3218">
        <w:rPr>
          <w:b/>
          <w:bCs/>
          <w:lang w:eastAsia="ro-RO"/>
        </w:rPr>
        <w:t>capacitatii</w:t>
      </w:r>
      <w:proofErr w:type="spellEnd"/>
      <w:r w:rsidRPr="00FD3218">
        <w:rPr>
          <w:b/>
          <w:bCs/>
          <w:lang w:eastAsia="ro-RO"/>
        </w:rPr>
        <w:t xml:space="preserve"> de </w:t>
      </w:r>
      <w:proofErr w:type="spellStart"/>
      <w:r w:rsidRPr="00FD3218">
        <w:rPr>
          <w:b/>
          <w:bCs/>
          <w:lang w:eastAsia="ro-RO"/>
        </w:rPr>
        <w:t>functionare</w:t>
      </w:r>
      <w:proofErr w:type="spellEnd"/>
      <w:r w:rsidRPr="00FD3218">
        <w:rPr>
          <w:b/>
          <w:bCs/>
          <w:lang w:eastAsia="ro-RO"/>
        </w:rPr>
        <w:t xml:space="preserve"> in </w:t>
      </w:r>
      <w:proofErr w:type="spellStart"/>
      <w:r w:rsidRPr="00FD3218">
        <w:rPr>
          <w:b/>
          <w:bCs/>
          <w:lang w:eastAsia="ro-RO"/>
        </w:rPr>
        <w:t>conditii</w:t>
      </w:r>
      <w:proofErr w:type="spellEnd"/>
      <w:r w:rsidRPr="00FD3218">
        <w:rPr>
          <w:b/>
          <w:bCs/>
          <w:lang w:eastAsia="ro-RO"/>
        </w:rPr>
        <w:t xml:space="preserve"> de </w:t>
      </w:r>
      <w:proofErr w:type="spellStart"/>
      <w:r w:rsidRPr="00FD3218">
        <w:rPr>
          <w:b/>
          <w:bCs/>
          <w:lang w:eastAsia="ro-RO"/>
        </w:rPr>
        <w:t>siguranta</w:t>
      </w:r>
      <w:proofErr w:type="spellEnd"/>
      <w:r w:rsidRPr="00FD3218">
        <w:rPr>
          <w:b/>
          <w:bCs/>
          <w:lang w:eastAsia="ro-RO"/>
        </w:rPr>
        <w:t xml:space="preserve"> </w:t>
      </w:r>
      <w:r w:rsidRPr="00FD3218">
        <w:rPr>
          <w:bCs/>
          <w:lang w:eastAsia="ro-RO"/>
        </w:rPr>
        <w:t xml:space="preserve">(criteriul </w:t>
      </w:r>
      <w:proofErr w:type="spellStart"/>
      <w:r w:rsidRPr="00FD3218">
        <w:rPr>
          <w:bCs/>
          <w:lang w:eastAsia="ro-RO"/>
        </w:rPr>
        <w:t>safety</w:t>
      </w:r>
      <w:proofErr w:type="spellEnd"/>
      <w:r w:rsidRPr="00FD3218">
        <w:rPr>
          <w:bCs/>
          <w:lang w:eastAsia="ro-RO"/>
        </w:rPr>
        <w:t>)</w:t>
      </w:r>
    </w:p>
    <w:p w14:paraId="378060A5" w14:textId="77777777" w:rsidR="00A8730E" w:rsidRPr="00FD3218" w:rsidRDefault="00A8730E" w:rsidP="00A8730E">
      <w:pPr>
        <w:autoSpaceDE w:val="0"/>
        <w:rPr>
          <w:bCs/>
          <w:lang w:eastAsia="ro-RO"/>
        </w:rPr>
      </w:pPr>
    </w:p>
    <w:p w14:paraId="530870B5" w14:textId="77777777" w:rsidR="00A8730E" w:rsidRPr="00FD3218" w:rsidRDefault="00A8730E" w:rsidP="00A8730E">
      <w:pPr>
        <w:autoSpaceDE w:val="0"/>
      </w:pPr>
      <w:proofErr w:type="spellStart"/>
      <w:r w:rsidRPr="00FD3218">
        <w:rPr>
          <w:b/>
          <w:bCs/>
          <w:iCs/>
          <w:lang w:eastAsia="ro-RO"/>
        </w:rPr>
        <w:t>Numarul</w:t>
      </w:r>
      <w:proofErr w:type="spellEnd"/>
      <w:r w:rsidRPr="00FD3218">
        <w:rPr>
          <w:b/>
          <w:bCs/>
          <w:iCs/>
          <w:lang w:eastAsia="ro-RO"/>
        </w:rPr>
        <w:t xml:space="preserve"> de ore de </w:t>
      </w:r>
      <w:proofErr w:type="spellStart"/>
      <w:r w:rsidRPr="00FD3218">
        <w:rPr>
          <w:b/>
          <w:bCs/>
          <w:iCs/>
          <w:lang w:eastAsia="ro-RO"/>
        </w:rPr>
        <w:t>functionare</w:t>
      </w:r>
      <w:proofErr w:type="spellEnd"/>
      <w:r w:rsidRPr="00FD3218">
        <w:rPr>
          <w:b/>
          <w:bCs/>
          <w:iCs/>
          <w:lang w:eastAsia="ro-RO"/>
        </w:rPr>
        <w:t>:</w:t>
      </w:r>
    </w:p>
    <w:p w14:paraId="05D8B6A2" w14:textId="77777777" w:rsidR="00A8730E" w:rsidRPr="00FD3218" w:rsidRDefault="00A8730E" w:rsidP="00A8730E">
      <w:pPr>
        <w:autoSpaceDE w:val="0"/>
        <w:ind w:firstLine="720"/>
        <w:rPr>
          <w:rFonts w:eastAsia="TimesNewRoman"/>
          <w:lang w:eastAsia="ro-RO"/>
        </w:rPr>
      </w:pPr>
      <w:proofErr w:type="spellStart"/>
      <w:r w:rsidRPr="00FD3218">
        <w:rPr>
          <w:rFonts w:eastAsia="TimesNewRoman"/>
          <w:lang w:eastAsia="ro-RO"/>
        </w:rPr>
        <w:t>Numarul</w:t>
      </w:r>
      <w:proofErr w:type="spellEnd"/>
      <w:r w:rsidRPr="00FD3218">
        <w:rPr>
          <w:rFonts w:eastAsia="TimesNewRoman"/>
          <w:lang w:eastAsia="ro-RO"/>
        </w:rPr>
        <w:t xml:space="preserve"> real de ore de utilizare a echipamentelor este 100% din timpul de </w:t>
      </w:r>
      <w:proofErr w:type="spellStart"/>
      <w:r w:rsidRPr="00FD3218">
        <w:rPr>
          <w:rFonts w:eastAsia="TimesNewRoman"/>
          <w:lang w:eastAsia="ro-RO"/>
        </w:rPr>
        <w:t>functionare</w:t>
      </w:r>
      <w:proofErr w:type="spellEnd"/>
      <w:r w:rsidRPr="00FD3218">
        <w:t xml:space="preserve"> </w:t>
      </w:r>
      <w:proofErr w:type="spellStart"/>
      <w:r w:rsidRPr="00FD3218">
        <w:rPr>
          <w:rFonts w:eastAsia="TimesNewRoman"/>
          <w:lang w:eastAsia="ro-RO"/>
        </w:rPr>
        <w:t>prevazut</w:t>
      </w:r>
      <w:proofErr w:type="spellEnd"/>
      <w:r w:rsidRPr="00FD3218">
        <w:rPr>
          <w:rFonts w:eastAsia="TimesNewRoman"/>
          <w:lang w:eastAsia="ro-RO"/>
        </w:rPr>
        <w:t xml:space="preserve"> in fisele tehnice.</w:t>
      </w:r>
    </w:p>
    <w:p w14:paraId="65E32763" w14:textId="77777777" w:rsidR="00287A3E" w:rsidRPr="00FD3218" w:rsidRDefault="00287A3E" w:rsidP="00A36A59">
      <w:pPr>
        <w:autoSpaceDE w:val="0"/>
        <w:ind w:firstLine="720"/>
      </w:pPr>
    </w:p>
    <w:p w14:paraId="566AE631" w14:textId="77777777" w:rsidR="00287A3E" w:rsidRPr="00FD3218" w:rsidRDefault="00287A3E" w:rsidP="00287A3E">
      <w:pPr>
        <w:pStyle w:val="Titlu3"/>
        <w:rPr>
          <w:rStyle w:val="slitbdy"/>
          <w:color w:val="auto"/>
          <w:shd w:val="clear" w:color="auto" w:fill="FFFFFF"/>
        </w:rPr>
      </w:pPr>
      <w:bookmarkStart w:id="124" w:name="_Toc194321370"/>
      <w:bookmarkStart w:id="125" w:name="_Hlk131615749"/>
      <w:r w:rsidRPr="00FD3218">
        <w:rPr>
          <w:rStyle w:val="slitttl"/>
          <w:bCs/>
          <w:color w:val="auto"/>
          <w:shd w:val="clear" w:color="auto" w:fill="FFFFFF"/>
        </w:rPr>
        <w:t>5.4.c.</w:t>
      </w:r>
      <w:r w:rsidRPr="00FD3218">
        <w:rPr>
          <w:rStyle w:val="slit"/>
          <w:color w:val="auto"/>
          <w:bdr w:val="dotted" w:sz="6" w:space="0" w:color="FEFEFE"/>
          <w:shd w:val="clear" w:color="auto" w:fill="FFFFFF"/>
        </w:rPr>
        <w:t xml:space="preserve"> Indicatori financiari, </w:t>
      </w:r>
      <w:proofErr w:type="spellStart"/>
      <w:r w:rsidRPr="00FD3218">
        <w:rPr>
          <w:rStyle w:val="slit"/>
          <w:color w:val="auto"/>
          <w:bdr w:val="dotted" w:sz="6" w:space="0" w:color="FEFEFE"/>
          <w:shd w:val="clear" w:color="auto" w:fill="FFFFFF"/>
        </w:rPr>
        <w:t>socio</w:t>
      </w:r>
      <w:proofErr w:type="spellEnd"/>
      <w:r w:rsidRPr="00FD3218">
        <w:rPr>
          <w:rStyle w:val="slit"/>
          <w:color w:val="auto"/>
          <w:bdr w:val="dotted" w:sz="6" w:space="0" w:color="FEFEFE"/>
          <w:shd w:val="clear" w:color="auto" w:fill="FFFFFF"/>
        </w:rPr>
        <w:t xml:space="preserve">-economici, de impact, de rezultat/operare, </w:t>
      </w:r>
      <w:proofErr w:type="spellStart"/>
      <w:r w:rsidRPr="00FD3218">
        <w:rPr>
          <w:rStyle w:val="slit"/>
          <w:color w:val="auto"/>
          <w:bdr w:val="dotted" w:sz="6" w:space="0" w:color="FEFEFE"/>
          <w:shd w:val="clear" w:color="auto" w:fill="FFFFFF"/>
        </w:rPr>
        <w:t>stabiliti</w:t>
      </w:r>
      <w:proofErr w:type="spellEnd"/>
      <w:r w:rsidRPr="00FD3218">
        <w:rPr>
          <w:rStyle w:val="slit"/>
          <w:color w:val="auto"/>
          <w:bdr w:val="dotted" w:sz="6" w:space="0" w:color="FEFEFE"/>
          <w:shd w:val="clear" w:color="auto" w:fill="FFFFFF"/>
        </w:rPr>
        <w:t xml:space="preserve"> in </w:t>
      </w:r>
      <w:proofErr w:type="spellStart"/>
      <w:r w:rsidRPr="00FD3218">
        <w:rPr>
          <w:rStyle w:val="slit"/>
          <w:color w:val="auto"/>
          <w:bdr w:val="dotted" w:sz="6" w:space="0" w:color="FEFEFE"/>
          <w:shd w:val="clear" w:color="auto" w:fill="FFFFFF"/>
        </w:rPr>
        <w:t>functie</w:t>
      </w:r>
      <w:proofErr w:type="spellEnd"/>
      <w:r w:rsidRPr="00FD3218">
        <w:rPr>
          <w:rStyle w:val="slit"/>
          <w:color w:val="auto"/>
          <w:bdr w:val="dotted" w:sz="6" w:space="0" w:color="FEFEFE"/>
          <w:shd w:val="clear" w:color="auto" w:fill="FFFFFF"/>
        </w:rPr>
        <w:t xml:space="preserve"> de specificul si </w:t>
      </w:r>
      <w:proofErr w:type="spellStart"/>
      <w:r w:rsidRPr="00FD3218">
        <w:rPr>
          <w:rStyle w:val="slit"/>
          <w:color w:val="auto"/>
          <w:bdr w:val="dotted" w:sz="6" w:space="0" w:color="FEFEFE"/>
          <w:shd w:val="clear" w:color="auto" w:fill="FFFFFF"/>
        </w:rPr>
        <w:t>tinta</w:t>
      </w:r>
      <w:proofErr w:type="spellEnd"/>
      <w:r w:rsidRPr="00FD3218">
        <w:rPr>
          <w:rStyle w:val="slit"/>
          <w:color w:val="auto"/>
          <w:bdr w:val="dotted" w:sz="6" w:space="0" w:color="FEFEFE"/>
          <w:shd w:val="clear" w:color="auto" w:fill="FFFFFF"/>
        </w:rPr>
        <w:t xml:space="preserve"> </w:t>
      </w:r>
      <w:proofErr w:type="spellStart"/>
      <w:r w:rsidRPr="00FD3218">
        <w:rPr>
          <w:rStyle w:val="slit"/>
          <w:color w:val="auto"/>
          <w:bdr w:val="dotted" w:sz="6" w:space="0" w:color="FEFEFE"/>
          <w:shd w:val="clear" w:color="auto" w:fill="FFFFFF"/>
        </w:rPr>
        <w:t>fiecarui</w:t>
      </w:r>
      <w:proofErr w:type="spellEnd"/>
      <w:r w:rsidRPr="00FD3218">
        <w:rPr>
          <w:rStyle w:val="slit"/>
          <w:color w:val="auto"/>
          <w:bdr w:val="dotted" w:sz="6" w:space="0" w:color="FEFEFE"/>
          <w:shd w:val="clear" w:color="auto" w:fill="FFFFFF"/>
        </w:rPr>
        <w:t xml:space="preserve"> obiectiv de </w:t>
      </w:r>
      <w:proofErr w:type="spellStart"/>
      <w:r w:rsidRPr="00FD3218">
        <w:rPr>
          <w:rStyle w:val="slit"/>
          <w:color w:val="auto"/>
          <w:bdr w:val="dotted" w:sz="6" w:space="0" w:color="FEFEFE"/>
          <w:shd w:val="clear" w:color="auto" w:fill="FFFFFF"/>
        </w:rPr>
        <w:t>investitii</w:t>
      </w:r>
      <w:bookmarkEnd w:id="124"/>
      <w:proofErr w:type="spellEnd"/>
    </w:p>
    <w:p w14:paraId="5E0DCED9" w14:textId="77777777" w:rsidR="001D080E" w:rsidRPr="00FD3218" w:rsidRDefault="001D080E" w:rsidP="001D080E">
      <w:pPr>
        <w:ind w:firstLine="720"/>
      </w:pPr>
      <w:r w:rsidRPr="00FD3218">
        <w:t xml:space="preserve">Aceste </w:t>
      </w:r>
      <w:proofErr w:type="spellStart"/>
      <w:r w:rsidRPr="00FD3218">
        <w:t>informatii</w:t>
      </w:r>
      <w:proofErr w:type="spellEnd"/>
      <w:r w:rsidRPr="00FD3218">
        <w:t xml:space="preserve"> sunt prezentate in Analiza Cost Beneficiu.</w:t>
      </w:r>
    </w:p>
    <w:bookmarkEnd w:id="125"/>
    <w:p w14:paraId="52C54DFF" w14:textId="77777777" w:rsidR="001D080E" w:rsidRPr="00FD3218" w:rsidRDefault="001D080E" w:rsidP="001D080E">
      <w:pPr>
        <w:ind w:firstLine="720"/>
      </w:pPr>
    </w:p>
    <w:p w14:paraId="764E1071" w14:textId="77777777" w:rsidR="00A460AB" w:rsidRPr="00FD3218" w:rsidRDefault="006A660E" w:rsidP="00B92F43">
      <w:pPr>
        <w:pStyle w:val="Titlu3"/>
        <w:rPr>
          <w:color w:val="auto"/>
        </w:rPr>
      </w:pPr>
      <w:bookmarkStart w:id="126" w:name="_Toc194321371"/>
      <w:bookmarkStart w:id="127" w:name="_Hlk131615765"/>
      <w:r w:rsidRPr="00FD3218">
        <w:rPr>
          <w:rStyle w:val="slitttl"/>
          <w:bCs/>
          <w:color w:val="auto"/>
          <w:shd w:val="clear" w:color="auto" w:fill="FFFFFF"/>
        </w:rPr>
        <w:t>5.</w:t>
      </w:r>
      <w:r w:rsidR="00287A3E" w:rsidRPr="00FD3218">
        <w:rPr>
          <w:rStyle w:val="slitttl"/>
          <w:bCs/>
          <w:color w:val="auto"/>
          <w:shd w:val="clear" w:color="auto" w:fill="FFFFFF"/>
        </w:rPr>
        <w:t>4</w:t>
      </w:r>
      <w:r w:rsidR="00A460AB" w:rsidRPr="00FD3218">
        <w:rPr>
          <w:rStyle w:val="slitttl"/>
          <w:bCs/>
          <w:color w:val="auto"/>
          <w:shd w:val="clear" w:color="auto" w:fill="FFFFFF"/>
        </w:rPr>
        <w:t>.</w:t>
      </w:r>
      <w:r w:rsidR="00287A3E" w:rsidRPr="00FD3218">
        <w:rPr>
          <w:rStyle w:val="slitttl"/>
          <w:bCs/>
          <w:color w:val="auto"/>
          <w:shd w:val="clear" w:color="auto" w:fill="FFFFFF"/>
        </w:rPr>
        <w:t>d</w:t>
      </w:r>
      <w:r w:rsidR="00A460AB" w:rsidRPr="00FD3218">
        <w:rPr>
          <w:rStyle w:val="slitttl"/>
          <w:bCs/>
          <w:color w:val="auto"/>
          <w:shd w:val="clear" w:color="auto" w:fill="FFFFFF"/>
        </w:rPr>
        <w:t>.</w:t>
      </w:r>
      <w:r w:rsidR="00A460AB" w:rsidRPr="00FD3218">
        <w:rPr>
          <w:rStyle w:val="slit"/>
          <w:color w:val="auto"/>
          <w:bdr w:val="dotted" w:sz="6" w:space="0" w:color="FEFEFE"/>
          <w:shd w:val="clear" w:color="auto" w:fill="FFFFFF"/>
        </w:rPr>
        <w:t> D</w:t>
      </w:r>
      <w:r w:rsidR="00A460AB" w:rsidRPr="00FD3218">
        <w:rPr>
          <w:rStyle w:val="slitbdy"/>
          <w:color w:val="auto"/>
          <w:shd w:val="clear" w:color="auto" w:fill="FFFFFF"/>
        </w:rPr>
        <w:t xml:space="preserve">urata estimata de </w:t>
      </w:r>
      <w:proofErr w:type="spellStart"/>
      <w:r w:rsidR="00A460AB" w:rsidRPr="00FD3218">
        <w:rPr>
          <w:rStyle w:val="slitbdy"/>
          <w:color w:val="auto"/>
          <w:shd w:val="clear" w:color="auto" w:fill="FFFFFF"/>
        </w:rPr>
        <w:t>executie</w:t>
      </w:r>
      <w:proofErr w:type="spellEnd"/>
      <w:r w:rsidR="00A460AB" w:rsidRPr="00FD3218">
        <w:rPr>
          <w:rStyle w:val="slitbdy"/>
          <w:color w:val="auto"/>
          <w:shd w:val="clear" w:color="auto" w:fill="FFFFFF"/>
        </w:rPr>
        <w:t xml:space="preserve"> a obiectivului de </w:t>
      </w:r>
      <w:proofErr w:type="spellStart"/>
      <w:r w:rsidR="00A460AB" w:rsidRPr="00FD3218">
        <w:rPr>
          <w:rStyle w:val="slitbdy"/>
          <w:color w:val="auto"/>
          <w:shd w:val="clear" w:color="auto" w:fill="FFFFFF"/>
        </w:rPr>
        <w:t>investitii</w:t>
      </w:r>
      <w:proofErr w:type="spellEnd"/>
      <w:r w:rsidR="00A460AB" w:rsidRPr="00FD3218">
        <w:rPr>
          <w:rStyle w:val="slitbdy"/>
          <w:color w:val="auto"/>
          <w:shd w:val="clear" w:color="auto" w:fill="FFFFFF"/>
        </w:rPr>
        <w:t>, exprimata in luni.</w:t>
      </w:r>
      <w:bookmarkEnd w:id="126"/>
    </w:p>
    <w:bookmarkEnd w:id="127"/>
    <w:p w14:paraId="2BD9B2F7" w14:textId="77777777" w:rsidR="00A8730E" w:rsidRPr="00FD3218" w:rsidRDefault="00A8730E" w:rsidP="00A8730E">
      <w:pPr>
        <w:tabs>
          <w:tab w:val="left" w:pos="851"/>
        </w:tabs>
        <w:ind w:firstLine="720"/>
      </w:pPr>
      <w:r w:rsidRPr="00FD3218">
        <w:t xml:space="preserve">Lucrarea se va realiza in termen de </w:t>
      </w:r>
      <w:r w:rsidR="00991064" w:rsidRPr="00FD3218">
        <w:t>60</w:t>
      </w:r>
      <w:r w:rsidRPr="00FD3218">
        <w:t xml:space="preserve"> luni, conform Graficului de realizare a </w:t>
      </w:r>
      <w:proofErr w:type="spellStart"/>
      <w:r w:rsidRPr="00FD3218">
        <w:t>investitiei</w:t>
      </w:r>
      <w:proofErr w:type="spellEnd"/>
      <w:r w:rsidRPr="00FD3218">
        <w:t>.</w:t>
      </w:r>
    </w:p>
    <w:p w14:paraId="59B38791" w14:textId="77777777" w:rsidR="00A8730E" w:rsidRPr="00FD3218" w:rsidRDefault="00A8730E" w:rsidP="00A8730E">
      <w:pPr>
        <w:autoSpaceDE w:val="0"/>
        <w:ind w:firstLine="720"/>
      </w:pPr>
      <w:r w:rsidRPr="00FD3218">
        <w:rPr>
          <w:rFonts w:eastAsia="TimesNewRoman"/>
        </w:rPr>
        <w:t xml:space="preserve">La </w:t>
      </w:r>
      <w:proofErr w:type="spellStart"/>
      <w:r w:rsidRPr="00FD3218">
        <w:rPr>
          <w:rFonts w:eastAsia="TimesNewRoman"/>
        </w:rPr>
        <w:t>intocmirea</w:t>
      </w:r>
      <w:proofErr w:type="spellEnd"/>
      <w:r w:rsidRPr="00FD3218">
        <w:rPr>
          <w:rFonts w:eastAsia="TimesNewRoman"/>
        </w:rPr>
        <w:t xml:space="preserve"> graficului s-a </w:t>
      </w:r>
      <w:proofErr w:type="spellStart"/>
      <w:r w:rsidRPr="00FD3218">
        <w:rPr>
          <w:rFonts w:eastAsia="TimesNewRoman"/>
        </w:rPr>
        <w:t>tinut</w:t>
      </w:r>
      <w:proofErr w:type="spellEnd"/>
      <w:r w:rsidRPr="00FD3218">
        <w:rPr>
          <w:rFonts w:eastAsia="TimesNewRoman"/>
        </w:rPr>
        <w:t xml:space="preserve"> cont de </w:t>
      </w:r>
      <w:proofErr w:type="spellStart"/>
      <w:r w:rsidRPr="00FD3218">
        <w:rPr>
          <w:rFonts w:eastAsia="TimesNewRoman"/>
        </w:rPr>
        <w:t>urmatoarele</w:t>
      </w:r>
      <w:proofErr w:type="spellEnd"/>
      <w:r w:rsidRPr="00FD3218">
        <w:rPr>
          <w:rFonts w:eastAsia="TimesNewRoman"/>
        </w:rPr>
        <w:t xml:space="preserve"> aspecte rezultate din </w:t>
      </w:r>
      <w:proofErr w:type="spellStart"/>
      <w:r w:rsidRPr="00FD3218">
        <w:rPr>
          <w:rFonts w:eastAsia="TimesNewRoman"/>
        </w:rPr>
        <w:t>experienta</w:t>
      </w:r>
      <w:proofErr w:type="spellEnd"/>
      <w:r w:rsidRPr="00FD3218">
        <w:rPr>
          <w:rFonts w:eastAsia="TimesNewRoman"/>
        </w:rPr>
        <w:t xml:space="preserve"> DELGAZ GRID privind derularea de </w:t>
      </w:r>
      <w:proofErr w:type="spellStart"/>
      <w:r w:rsidRPr="00FD3218">
        <w:rPr>
          <w:rFonts w:eastAsia="TimesNewRoman"/>
        </w:rPr>
        <w:t>investitii</w:t>
      </w:r>
      <w:proofErr w:type="spellEnd"/>
      <w:r w:rsidRPr="00FD3218">
        <w:rPr>
          <w:rFonts w:eastAsia="TimesNewRoman"/>
        </w:rPr>
        <w:t xml:space="preserve"> similare:</w:t>
      </w:r>
    </w:p>
    <w:p w14:paraId="5764BDB6" w14:textId="77777777" w:rsidR="00A8730E" w:rsidRPr="00FD3218" w:rsidRDefault="00A8730E" w:rsidP="00A8730E">
      <w:pPr>
        <w:numPr>
          <w:ilvl w:val="0"/>
          <w:numId w:val="9"/>
        </w:numPr>
        <w:tabs>
          <w:tab w:val="left" w:pos="360"/>
        </w:tabs>
        <w:autoSpaceDE w:val="0"/>
        <w:ind w:left="0" w:firstLine="0"/>
      </w:pPr>
      <w:r w:rsidRPr="00FD3218">
        <w:rPr>
          <w:rFonts w:eastAsia="TimesNewRoman"/>
        </w:rPr>
        <w:t xml:space="preserve">capacitatea </w:t>
      </w:r>
      <w:proofErr w:type="spellStart"/>
      <w:r w:rsidRPr="00FD3218">
        <w:rPr>
          <w:rFonts w:eastAsia="TimesNewRoman"/>
        </w:rPr>
        <w:t>producatorilor</w:t>
      </w:r>
      <w:proofErr w:type="spellEnd"/>
      <w:r w:rsidRPr="00FD3218">
        <w:rPr>
          <w:rFonts w:eastAsia="TimesNewRoman"/>
        </w:rPr>
        <w:t xml:space="preserve"> si furnizorilor de echipamente de a produce, livra, configura si testa echipamentele ce fac obiectul </w:t>
      </w:r>
      <w:proofErr w:type="spellStart"/>
      <w:r w:rsidRPr="00FD3218">
        <w:rPr>
          <w:rFonts w:eastAsia="TimesNewRoman"/>
        </w:rPr>
        <w:t>investitiei</w:t>
      </w:r>
      <w:proofErr w:type="spellEnd"/>
      <w:r w:rsidRPr="00FD3218">
        <w:rPr>
          <w:rFonts w:eastAsia="TimesNewRoman"/>
        </w:rPr>
        <w:t>;</w:t>
      </w:r>
    </w:p>
    <w:p w14:paraId="4ECEC882" w14:textId="77777777" w:rsidR="00A8730E" w:rsidRPr="00FD3218" w:rsidRDefault="00A8730E" w:rsidP="00A8730E">
      <w:pPr>
        <w:numPr>
          <w:ilvl w:val="0"/>
          <w:numId w:val="9"/>
        </w:numPr>
        <w:tabs>
          <w:tab w:val="left" w:pos="360"/>
        </w:tabs>
        <w:autoSpaceDE w:val="0"/>
        <w:ind w:left="0" w:firstLine="0"/>
      </w:pPr>
      <w:r w:rsidRPr="00FD3218">
        <w:rPr>
          <w:rFonts w:eastAsia="TimesNewRoman"/>
        </w:rPr>
        <w:lastRenderedPageBreak/>
        <w:t xml:space="preserve">capacitatea furnizorilor de </w:t>
      </w:r>
      <w:proofErr w:type="spellStart"/>
      <w:r w:rsidRPr="00FD3218">
        <w:rPr>
          <w:rFonts w:eastAsia="TimesNewRoman"/>
        </w:rPr>
        <w:t>lucrari</w:t>
      </w:r>
      <w:proofErr w:type="spellEnd"/>
      <w:r w:rsidRPr="00FD3218">
        <w:rPr>
          <w:rFonts w:eastAsia="TimesNewRoman"/>
        </w:rPr>
        <w:t xml:space="preserve"> de </w:t>
      </w:r>
      <w:proofErr w:type="spellStart"/>
      <w:r w:rsidRPr="00FD3218">
        <w:rPr>
          <w:rFonts w:eastAsia="TimesNewRoman"/>
        </w:rPr>
        <w:t>constructii</w:t>
      </w:r>
      <w:proofErr w:type="spellEnd"/>
      <w:r w:rsidRPr="00FD3218">
        <w:rPr>
          <w:rFonts w:eastAsia="TimesNewRoman"/>
        </w:rPr>
        <w:t xml:space="preserve">-montaj de a executa simultan </w:t>
      </w:r>
      <w:proofErr w:type="spellStart"/>
      <w:r w:rsidRPr="00FD3218">
        <w:rPr>
          <w:rFonts w:eastAsia="TimesNewRoman"/>
        </w:rPr>
        <w:t>lucrarile</w:t>
      </w:r>
      <w:proofErr w:type="spellEnd"/>
      <w:r w:rsidRPr="00FD3218">
        <w:rPr>
          <w:rFonts w:eastAsia="TimesNewRoman"/>
        </w:rPr>
        <w:t xml:space="preserve"> de </w:t>
      </w:r>
      <w:proofErr w:type="spellStart"/>
      <w:r w:rsidRPr="00FD3218">
        <w:rPr>
          <w:rFonts w:eastAsia="TimesNewRoman"/>
        </w:rPr>
        <w:t>constructii</w:t>
      </w:r>
      <w:proofErr w:type="spellEnd"/>
      <w:r w:rsidRPr="00FD3218">
        <w:rPr>
          <w:rFonts w:eastAsia="TimesNewRoman"/>
        </w:rPr>
        <w:t xml:space="preserve"> - montaj care fac obiectul </w:t>
      </w:r>
      <w:proofErr w:type="spellStart"/>
      <w:r w:rsidRPr="00FD3218">
        <w:t>investitiei</w:t>
      </w:r>
      <w:proofErr w:type="spellEnd"/>
      <w:r w:rsidRPr="00FD3218">
        <w:t>.</w:t>
      </w:r>
    </w:p>
    <w:p w14:paraId="6DEEF173" w14:textId="77777777" w:rsidR="008E3609" w:rsidRPr="00FD3218" w:rsidRDefault="008E3609" w:rsidP="00B92F43">
      <w:pPr>
        <w:tabs>
          <w:tab w:val="left" w:pos="851"/>
        </w:tabs>
        <w:rPr>
          <w:b/>
          <w:position w:val="-1"/>
          <w:u w:val="single"/>
        </w:rPr>
      </w:pPr>
    </w:p>
    <w:p w14:paraId="02B1BAE6" w14:textId="77777777" w:rsidR="00A460AB" w:rsidRPr="00FD3218" w:rsidRDefault="006A660E" w:rsidP="00B92F43">
      <w:pPr>
        <w:pStyle w:val="Titlu2"/>
      </w:pPr>
      <w:bookmarkStart w:id="128" w:name="_Toc194321372"/>
      <w:bookmarkStart w:id="129" w:name="_Hlk131615788"/>
      <w:r w:rsidRPr="00FD3218">
        <w:rPr>
          <w:rStyle w:val="spctttl"/>
          <w:bCs/>
          <w:shd w:val="clear" w:color="auto" w:fill="FFFFFF"/>
        </w:rPr>
        <w:t>5.</w:t>
      </w:r>
      <w:r w:rsidR="00287A3E" w:rsidRPr="00FD3218">
        <w:rPr>
          <w:rStyle w:val="spctttl"/>
          <w:bCs/>
          <w:shd w:val="clear" w:color="auto" w:fill="FFFFFF"/>
        </w:rPr>
        <w:t>5</w:t>
      </w:r>
      <w:r w:rsidR="00A460AB" w:rsidRPr="00FD3218">
        <w:rPr>
          <w:rStyle w:val="spctttl"/>
          <w:bCs/>
          <w:shd w:val="clear" w:color="auto" w:fill="FFFFFF"/>
        </w:rPr>
        <w:t>.</w:t>
      </w:r>
      <w:r w:rsidR="00A460AB" w:rsidRPr="00FD3218">
        <w:rPr>
          <w:rStyle w:val="spct"/>
          <w:bdr w:val="dotted" w:sz="6" w:space="0" w:color="FEFEFE"/>
          <w:shd w:val="clear" w:color="auto" w:fill="FFFFFF"/>
        </w:rPr>
        <w:t> </w:t>
      </w:r>
      <w:r w:rsidR="00A460AB" w:rsidRPr="00FD3218">
        <w:rPr>
          <w:rStyle w:val="spctbdy"/>
          <w:shd w:val="clear" w:color="auto" w:fill="FFFFFF"/>
        </w:rPr>
        <w:t>PREZENTAREA MODULUI IN CARE SE ASIGURA CONFORMAREA CU REGLEMENTARILE SPECIFICE FUNCTIUNII PRECONIZATE DIN PUNCTUL DE VEDERE AL ASIGURARII TUTUROR CERINTELOR FUNDAMENTALE APLICABILE CONSTRUCTIEI, CONFORM GRADULUI DE DETALIERE AL PROPUNERILOR TEHNICE</w:t>
      </w:r>
      <w:bookmarkEnd w:id="128"/>
    </w:p>
    <w:bookmarkEnd w:id="129"/>
    <w:p w14:paraId="775BAF3E" w14:textId="77777777" w:rsidR="00A8730E" w:rsidRPr="00FD3218" w:rsidRDefault="00A8730E" w:rsidP="00A8730E">
      <w:pPr>
        <w:autoSpaceDE w:val="0"/>
        <w:ind w:firstLine="720"/>
      </w:pPr>
      <w:proofErr w:type="spellStart"/>
      <w:r w:rsidRPr="00FD3218">
        <w:t>Lucrarile</w:t>
      </w:r>
      <w:proofErr w:type="spellEnd"/>
      <w:r w:rsidRPr="00FD3218">
        <w:t xml:space="preserve"> proiectate </w:t>
      </w:r>
      <w:proofErr w:type="spellStart"/>
      <w:r w:rsidRPr="00FD3218">
        <w:t>raspund</w:t>
      </w:r>
      <w:proofErr w:type="spellEnd"/>
      <w:r w:rsidRPr="00FD3218">
        <w:t xml:space="preserve"> in totalitate </w:t>
      </w:r>
      <w:proofErr w:type="spellStart"/>
      <w:r w:rsidRPr="00FD3218">
        <w:t>cerintelor</w:t>
      </w:r>
      <w:proofErr w:type="spellEnd"/>
      <w:r w:rsidRPr="00FD3218">
        <w:t xml:space="preserve"> tehnice ale beneficiarului si conduc la realizarea obiectivelor </w:t>
      </w:r>
      <w:proofErr w:type="spellStart"/>
      <w:r w:rsidRPr="00FD3218">
        <w:t>evidentiate</w:t>
      </w:r>
      <w:proofErr w:type="spellEnd"/>
      <w:r w:rsidRPr="00FD3218">
        <w:t xml:space="preserve"> in cadrul proiectului.</w:t>
      </w:r>
    </w:p>
    <w:p w14:paraId="135EC561" w14:textId="77777777" w:rsidR="00A460AB" w:rsidRPr="00FD3218" w:rsidRDefault="00A460AB" w:rsidP="00B92F43">
      <w:pPr>
        <w:autoSpaceDE w:val="0"/>
      </w:pPr>
    </w:p>
    <w:p w14:paraId="35C6DB5A" w14:textId="77777777" w:rsidR="001D080E" w:rsidRPr="00FD3218" w:rsidRDefault="00A460AB" w:rsidP="001D080E">
      <w:pPr>
        <w:pStyle w:val="Titlu2"/>
        <w:rPr>
          <w:rStyle w:val="spctbdy"/>
          <w:shd w:val="clear" w:color="auto" w:fill="FFFFFF"/>
        </w:rPr>
      </w:pPr>
      <w:bookmarkStart w:id="130" w:name="_Toc194321373"/>
      <w:bookmarkStart w:id="131" w:name="_Hlk131615798"/>
      <w:r w:rsidRPr="00FD3218">
        <w:rPr>
          <w:rStyle w:val="spctttl"/>
          <w:bCs/>
          <w:shd w:val="clear" w:color="auto" w:fill="FFFFFF"/>
        </w:rPr>
        <w:t>5.</w:t>
      </w:r>
      <w:r w:rsidR="00287A3E" w:rsidRPr="00FD3218">
        <w:rPr>
          <w:rStyle w:val="spctttl"/>
          <w:bCs/>
          <w:shd w:val="clear" w:color="auto" w:fill="FFFFFF"/>
        </w:rPr>
        <w:t>6</w:t>
      </w:r>
      <w:r w:rsidRPr="00FD3218">
        <w:rPr>
          <w:rStyle w:val="spctttl"/>
          <w:bCs/>
          <w:shd w:val="clear" w:color="auto" w:fill="FFFFFF"/>
        </w:rPr>
        <w:t>.</w:t>
      </w:r>
      <w:r w:rsidRPr="00FD3218">
        <w:rPr>
          <w:rStyle w:val="spct"/>
          <w:bdr w:val="dotted" w:sz="6" w:space="0" w:color="FEFEFE"/>
          <w:shd w:val="clear" w:color="auto" w:fill="FFFFFF"/>
        </w:rPr>
        <w:t> </w:t>
      </w:r>
      <w:r w:rsidR="00287A3E" w:rsidRPr="00FD3218">
        <w:rPr>
          <w:rStyle w:val="spctbdy"/>
          <w:caps/>
          <w:shd w:val="clear" w:color="auto" w:fill="FFFFFF"/>
        </w:rPr>
        <w:t>Nominalizarea surselor de finanțare a investiției publice, ca urmare a analizei financiare și economice: fonduri proprii, credite bancare, alocații de la bugetul de stat/bugetul local, credite externe garantate sau contractate de stat, fonduri externe nerambursabile, alte surse legal constituite</w:t>
      </w:r>
      <w:bookmarkEnd w:id="130"/>
      <w:r w:rsidRPr="00FD3218">
        <w:rPr>
          <w:rStyle w:val="spctbdy"/>
          <w:shd w:val="clear" w:color="auto" w:fill="FFFFFF"/>
        </w:rPr>
        <w:t xml:space="preserve"> </w:t>
      </w:r>
    </w:p>
    <w:p w14:paraId="28D9DF9E" w14:textId="77777777" w:rsidR="00534E17" w:rsidRPr="00FD3218" w:rsidRDefault="006A4CA0" w:rsidP="00B92F43">
      <w:pPr>
        <w:autoSpaceDE w:val="0"/>
        <w:rPr>
          <w:b/>
          <w:bCs/>
          <w:highlight w:val="yellow"/>
        </w:rPr>
      </w:pPr>
      <w:r w:rsidRPr="00FD3218">
        <w:rPr>
          <w:b/>
          <w:bCs/>
        </w:rPr>
        <w:t>Sursele de finanțare ale proiectului sunt prezentate în tabelul de mai jos</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2127"/>
        <w:gridCol w:w="2268"/>
      </w:tblGrid>
      <w:tr w:rsidR="00FD3218" w:rsidRPr="00FD3218" w14:paraId="67905C65" w14:textId="77777777" w:rsidTr="00AB213B">
        <w:trPr>
          <w:trHeight w:val="300"/>
        </w:trPr>
        <w:tc>
          <w:tcPr>
            <w:tcW w:w="4536" w:type="dxa"/>
            <w:shd w:val="clear" w:color="000000" w:fill="D0CECE"/>
            <w:vAlign w:val="center"/>
            <w:hideMark/>
          </w:tcPr>
          <w:p w14:paraId="496474A8" w14:textId="77777777" w:rsidR="00991064" w:rsidRPr="00FD3218" w:rsidRDefault="00991064" w:rsidP="00AB213B">
            <w:pPr>
              <w:suppressAutoHyphens w:val="0"/>
              <w:jc w:val="center"/>
              <w:rPr>
                <w:rFonts w:eastAsia="Times New Roman"/>
                <w:b/>
                <w:bCs/>
                <w:lang w:val="en-US"/>
              </w:rPr>
            </w:pPr>
            <w:proofErr w:type="spellStart"/>
            <w:r w:rsidRPr="00FD3218">
              <w:rPr>
                <w:rFonts w:eastAsia="Times New Roman"/>
                <w:b/>
                <w:bCs/>
                <w:lang w:val="en-US"/>
              </w:rPr>
              <w:t>Articol</w:t>
            </w:r>
            <w:proofErr w:type="spellEnd"/>
          </w:p>
        </w:tc>
        <w:tc>
          <w:tcPr>
            <w:tcW w:w="2127" w:type="dxa"/>
            <w:shd w:val="clear" w:color="000000" w:fill="D0CECE"/>
            <w:vAlign w:val="center"/>
            <w:hideMark/>
          </w:tcPr>
          <w:p w14:paraId="2DDC3D14" w14:textId="77777777" w:rsidR="00991064" w:rsidRPr="00FD3218" w:rsidRDefault="00991064" w:rsidP="00AB213B">
            <w:pPr>
              <w:suppressAutoHyphens w:val="0"/>
              <w:jc w:val="center"/>
              <w:rPr>
                <w:rFonts w:eastAsia="Times New Roman"/>
                <w:b/>
                <w:bCs/>
                <w:lang w:val="en-US"/>
              </w:rPr>
            </w:pPr>
            <w:proofErr w:type="spellStart"/>
            <w:r w:rsidRPr="00FD3218">
              <w:rPr>
                <w:rFonts w:eastAsia="Times New Roman"/>
                <w:b/>
                <w:bCs/>
                <w:lang w:val="en-US"/>
              </w:rPr>
              <w:t>Valoare</w:t>
            </w:r>
            <w:proofErr w:type="spellEnd"/>
            <w:r w:rsidRPr="00FD3218">
              <w:rPr>
                <w:rFonts w:eastAsia="Times New Roman"/>
                <w:b/>
                <w:bCs/>
                <w:lang w:val="en-US"/>
              </w:rPr>
              <w:t xml:space="preserve"> (lei)</w:t>
            </w:r>
          </w:p>
        </w:tc>
        <w:tc>
          <w:tcPr>
            <w:tcW w:w="2268" w:type="dxa"/>
            <w:shd w:val="clear" w:color="000000" w:fill="D0CECE"/>
            <w:vAlign w:val="center"/>
            <w:hideMark/>
          </w:tcPr>
          <w:p w14:paraId="751FFF41" w14:textId="77777777" w:rsidR="00991064" w:rsidRPr="00FD3218" w:rsidRDefault="00991064" w:rsidP="00AB213B">
            <w:pPr>
              <w:suppressAutoHyphens w:val="0"/>
              <w:jc w:val="center"/>
              <w:rPr>
                <w:rFonts w:eastAsia="Times New Roman"/>
                <w:b/>
                <w:bCs/>
                <w:lang w:val="en-US"/>
              </w:rPr>
            </w:pPr>
            <w:proofErr w:type="spellStart"/>
            <w:r w:rsidRPr="00FD3218">
              <w:rPr>
                <w:rFonts w:eastAsia="Times New Roman"/>
                <w:b/>
                <w:bCs/>
                <w:lang w:val="en-US"/>
              </w:rPr>
              <w:t>Valoare</w:t>
            </w:r>
            <w:proofErr w:type="spellEnd"/>
            <w:r w:rsidRPr="00FD3218">
              <w:rPr>
                <w:rFonts w:eastAsia="Times New Roman"/>
                <w:b/>
                <w:bCs/>
                <w:lang w:val="en-US"/>
              </w:rPr>
              <w:t xml:space="preserve"> (euro)</w:t>
            </w:r>
          </w:p>
        </w:tc>
      </w:tr>
      <w:tr w:rsidR="00FD3218" w:rsidRPr="00FD3218" w14:paraId="57B5CD8E" w14:textId="77777777" w:rsidTr="00692A76">
        <w:trPr>
          <w:trHeight w:val="300"/>
        </w:trPr>
        <w:tc>
          <w:tcPr>
            <w:tcW w:w="4536" w:type="dxa"/>
            <w:shd w:val="clear" w:color="auto" w:fill="auto"/>
            <w:vAlign w:val="center"/>
            <w:hideMark/>
          </w:tcPr>
          <w:p w14:paraId="28356B3B" w14:textId="77777777" w:rsidR="00A74880" w:rsidRPr="00FD3218" w:rsidRDefault="00A74880" w:rsidP="00A74880">
            <w:pPr>
              <w:suppressAutoHyphens w:val="0"/>
              <w:jc w:val="left"/>
              <w:rPr>
                <w:rFonts w:eastAsia="Times New Roman"/>
                <w:b/>
                <w:bCs/>
                <w:lang w:val="en-US"/>
              </w:rPr>
            </w:pPr>
            <w:proofErr w:type="spellStart"/>
            <w:r w:rsidRPr="00FD3218">
              <w:rPr>
                <w:rFonts w:eastAsia="Times New Roman"/>
                <w:b/>
                <w:bCs/>
                <w:lang w:val="en-US"/>
              </w:rPr>
              <w:t>Valoarea</w:t>
            </w:r>
            <w:proofErr w:type="spellEnd"/>
            <w:r w:rsidRPr="00FD3218">
              <w:rPr>
                <w:rFonts w:eastAsia="Times New Roman"/>
                <w:b/>
                <w:bCs/>
                <w:lang w:val="en-US"/>
              </w:rPr>
              <w:t xml:space="preserve"> </w:t>
            </w:r>
            <w:proofErr w:type="spellStart"/>
            <w:r w:rsidRPr="00FD3218">
              <w:rPr>
                <w:rFonts w:eastAsia="Times New Roman"/>
                <w:b/>
                <w:bCs/>
                <w:lang w:val="en-US"/>
              </w:rPr>
              <w:t>totală</w:t>
            </w:r>
            <w:proofErr w:type="spellEnd"/>
            <w:r w:rsidRPr="00FD3218">
              <w:rPr>
                <w:rFonts w:eastAsia="Times New Roman"/>
                <w:b/>
                <w:bCs/>
                <w:lang w:val="en-US"/>
              </w:rPr>
              <w:t xml:space="preserve"> </w:t>
            </w:r>
            <w:proofErr w:type="gramStart"/>
            <w:r w:rsidRPr="00FD3218">
              <w:rPr>
                <w:rFonts w:eastAsia="Times New Roman"/>
                <w:b/>
                <w:bCs/>
                <w:lang w:val="en-US"/>
              </w:rPr>
              <w:t>a</w:t>
            </w:r>
            <w:proofErr w:type="gramEnd"/>
            <w:r w:rsidRPr="00FD3218">
              <w:rPr>
                <w:rFonts w:eastAsia="Times New Roman"/>
                <w:b/>
                <w:bCs/>
                <w:lang w:val="en-US"/>
              </w:rPr>
              <w:t xml:space="preserve"> </w:t>
            </w:r>
            <w:proofErr w:type="spellStart"/>
            <w:r w:rsidRPr="00FD3218">
              <w:rPr>
                <w:rFonts w:eastAsia="Times New Roman"/>
                <w:b/>
                <w:bCs/>
                <w:lang w:val="en-US"/>
              </w:rPr>
              <w:t>invetiției</w:t>
            </w:r>
            <w:proofErr w:type="spellEnd"/>
            <w:r w:rsidRPr="00FD3218">
              <w:rPr>
                <w:rFonts w:eastAsia="Times New Roman"/>
                <w:b/>
                <w:bCs/>
                <w:lang w:val="en-US"/>
              </w:rPr>
              <w:t xml:space="preserve"> (</w:t>
            </w:r>
            <w:proofErr w:type="spellStart"/>
            <w:r w:rsidRPr="00FD3218">
              <w:rPr>
                <w:rFonts w:eastAsia="Times New Roman"/>
                <w:b/>
                <w:bCs/>
                <w:lang w:val="en-US"/>
              </w:rPr>
              <w:t>Inclusiv</w:t>
            </w:r>
            <w:proofErr w:type="spellEnd"/>
            <w:r w:rsidRPr="00FD3218">
              <w:rPr>
                <w:rFonts w:eastAsia="Times New Roman"/>
                <w:b/>
                <w:bCs/>
                <w:lang w:val="en-US"/>
              </w:rPr>
              <w:t xml:space="preserve"> TVA)</w:t>
            </w:r>
          </w:p>
        </w:tc>
        <w:tc>
          <w:tcPr>
            <w:tcW w:w="2127" w:type="dxa"/>
            <w:shd w:val="clear" w:color="auto" w:fill="auto"/>
          </w:tcPr>
          <w:p w14:paraId="245F766D" w14:textId="04FDEEF6" w:rsidR="00A74880" w:rsidRPr="00FD3218" w:rsidRDefault="00A74880" w:rsidP="00A74880">
            <w:pPr>
              <w:suppressAutoHyphens w:val="0"/>
              <w:jc w:val="right"/>
              <w:rPr>
                <w:rFonts w:eastAsia="Times New Roman"/>
                <w:b/>
                <w:bCs/>
                <w:highlight w:val="yellow"/>
                <w:lang w:val="en-US"/>
              </w:rPr>
            </w:pPr>
          </w:p>
        </w:tc>
        <w:tc>
          <w:tcPr>
            <w:tcW w:w="2268" w:type="dxa"/>
            <w:shd w:val="clear" w:color="auto" w:fill="auto"/>
          </w:tcPr>
          <w:p w14:paraId="7D4EEBB7" w14:textId="4B43C2B4" w:rsidR="00A74880" w:rsidRPr="00FD3218" w:rsidRDefault="00A74880" w:rsidP="00A74880">
            <w:pPr>
              <w:suppressAutoHyphens w:val="0"/>
              <w:jc w:val="right"/>
              <w:rPr>
                <w:rFonts w:eastAsia="Times New Roman"/>
                <w:b/>
                <w:bCs/>
                <w:highlight w:val="yellow"/>
                <w:lang w:val="en-US"/>
              </w:rPr>
            </w:pPr>
          </w:p>
        </w:tc>
      </w:tr>
      <w:tr w:rsidR="00FD3218" w:rsidRPr="00FD3218" w14:paraId="3BCDC989" w14:textId="77777777" w:rsidTr="00692A76">
        <w:trPr>
          <w:trHeight w:val="300"/>
        </w:trPr>
        <w:tc>
          <w:tcPr>
            <w:tcW w:w="4536" w:type="dxa"/>
            <w:shd w:val="clear" w:color="auto" w:fill="auto"/>
            <w:vAlign w:val="center"/>
            <w:hideMark/>
          </w:tcPr>
          <w:p w14:paraId="749BA703" w14:textId="77777777" w:rsidR="00A74880" w:rsidRPr="00FD3218" w:rsidRDefault="00A74880" w:rsidP="00A74880">
            <w:pPr>
              <w:suppressAutoHyphens w:val="0"/>
              <w:jc w:val="left"/>
              <w:rPr>
                <w:rFonts w:eastAsia="Times New Roman"/>
                <w:b/>
                <w:bCs/>
                <w:lang w:val="en-US"/>
              </w:rPr>
            </w:pPr>
            <w:proofErr w:type="spellStart"/>
            <w:r w:rsidRPr="00FD3218">
              <w:rPr>
                <w:rFonts w:eastAsia="Times New Roman"/>
                <w:b/>
                <w:bCs/>
                <w:lang w:val="en-US"/>
              </w:rPr>
              <w:t>Valoarea</w:t>
            </w:r>
            <w:proofErr w:type="spellEnd"/>
            <w:r w:rsidRPr="00FD3218">
              <w:rPr>
                <w:rFonts w:eastAsia="Times New Roman"/>
                <w:b/>
                <w:bCs/>
                <w:lang w:val="en-US"/>
              </w:rPr>
              <w:t xml:space="preserve"> </w:t>
            </w:r>
            <w:proofErr w:type="spellStart"/>
            <w:r w:rsidRPr="00FD3218">
              <w:rPr>
                <w:rFonts w:eastAsia="Times New Roman"/>
                <w:b/>
                <w:bCs/>
                <w:lang w:val="en-US"/>
              </w:rPr>
              <w:t>totală</w:t>
            </w:r>
            <w:proofErr w:type="spellEnd"/>
            <w:r w:rsidRPr="00FD3218">
              <w:rPr>
                <w:rFonts w:eastAsia="Times New Roman"/>
                <w:b/>
                <w:bCs/>
                <w:lang w:val="en-US"/>
              </w:rPr>
              <w:t xml:space="preserve"> </w:t>
            </w:r>
            <w:proofErr w:type="gramStart"/>
            <w:r w:rsidRPr="00FD3218">
              <w:rPr>
                <w:rFonts w:eastAsia="Times New Roman"/>
                <w:b/>
                <w:bCs/>
                <w:lang w:val="en-US"/>
              </w:rPr>
              <w:t>a</w:t>
            </w:r>
            <w:proofErr w:type="gramEnd"/>
            <w:r w:rsidRPr="00FD3218">
              <w:rPr>
                <w:rFonts w:eastAsia="Times New Roman"/>
                <w:b/>
                <w:bCs/>
                <w:lang w:val="en-US"/>
              </w:rPr>
              <w:t xml:space="preserve"> </w:t>
            </w:r>
            <w:proofErr w:type="spellStart"/>
            <w:r w:rsidRPr="00FD3218">
              <w:rPr>
                <w:rFonts w:eastAsia="Times New Roman"/>
                <w:b/>
                <w:bCs/>
                <w:lang w:val="en-US"/>
              </w:rPr>
              <w:t>invetiției</w:t>
            </w:r>
            <w:proofErr w:type="spellEnd"/>
            <w:r w:rsidRPr="00FD3218">
              <w:rPr>
                <w:rFonts w:eastAsia="Times New Roman"/>
                <w:b/>
                <w:bCs/>
                <w:lang w:val="en-US"/>
              </w:rPr>
              <w:t xml:space="preserve"> (</w:t>
            </w:r>
            <w:proofErr w:type="spellStart"/>
            <w:r w:rsidRPr="00FD3218">
              <w:rPr>
                <w:rFonts w:eastAsia="Times New Roman"/>
                <w:b/>
                <w:bCs/>
                <w:lang w:val="en-US"/>
              </w:rPr>
              <w:t>Exclusiv</w:t>
            </w:r>
            <w:proofErr w:type="spellEnd"/>
            <w:r w:rsidRPr="00FD3218">
              <w:rPr>
                <w:rFonts w:eastAsia="Times New Roman"/>
                <w:b/>
                <w:bCs/>
                <w:lang w:val="en-US"/>
              </w:rPr>
              <w:t xml:space="preserve"> TVA)</w:t>
            </w:r>
          </w:p>
        </w:tc>
        <w:tc>
          <w:tcPr>
            <w:tcW w:w="2127" w:type="dxa"/>
            <w:shd w:val="clear" w:color="auto" w:fill="auto"/>
          </w:tcPr>
          <w:p w14:paraId="1263038C" w14:textId="1CC50C2A" w:rsidR="00A74880" w:rsidRPr="00FD3218" w:rsidRDefault="00A74880" w:rsidP="00A74880">
            <w:pPr>
              <w:suppressAutoHyphens w:val="0"/>
              <w:jc w:val="right"/>
              <w:rPr>
                <w:rFonts w:eastAsia="Times New Roman"/>
                <w:b/>
                <w:bCs/>
                <w:highlight w:val="yellow"/>
                <w:lang w:val="en-US"/>
              </w:rPr>
            </w:pPr>
          </w:p>
        </w:tc>
        <w:tc>
          <w:tcPr>
            <w:tcW w:w="2268" w:type="dxa"/>
            <w:shd w:val="clear" w:color="auto" w:fill="auto"/>
          </w:tcPr>
          <w:p w14:paraId="7B8BC33C" w14:textId="01915C38" w:rsidR="00A74880" w:rsidRPr="00FD3218" w:rsidRDefault="00A74880" w:rsidP="00A74880">
            <w:pPr>
              <w:suppressAutoHyphens w:val="0"/>
              <w:jc w:val="right"/>
              <w:rPr>
                <w:rFonts w:eastAsia="Times New Roman"/>
                <w:b/>
                <w:bCs/>
                <w:highlight w:val="yellow"/>
                <w:lang w:val="en-US"/>
              </w:rPr>
            </w:pPr>
          </w:p>
        </w:tc>
      </w:tr>
      <w:tr w:rsidR="00FD3218" w:rsidRPr="00FD3218" w14:paraId="748A1CA5" w14:textId="77777777" w:rsidTr="00692A76">
        <w:trPr>
          <w:trHeight w:val="300"/>
        </w:trPr>
        <w:tc>
          <w:tcPr>
            <w:tcW w:w="4536" w:type="dxa"/>
            <w:shd w:val="clear" w:color="auto" w:fill="auto"/>
            <w:vAlign w:val="center"/>
            <w:hideMark/>
          </w:tcPr>
          <w:p w14:paraId="60B9669B" w14:textId="77777777" w:rsidR="00A74880" w:rsidRPr="00FD3218" w:rsidRDefault="00A74880" w:rsidP="00A74880">
            <w:pPr>
              <w:suppressAutoHyphens w:val="0"/>
              <w:jc w:val="left"/>
              <w:rPr>
                <w:rFonts w:eastAsia="Times New Roman"/>
                <w:b/>
                <w:bCs/>
                <w:lang w:val="en-US"/>
              </w:rPr>
            </w:pPr>
            <w:proofErr w:type="spellStart"/>
            <w:r w:rsidRPr="00FD3218">
              <w:rPr>
                <w:rFonts w:eastAsia="Times New Roman"/>
                <w:b/>
                <w:bCs/>
                <w:lang w:val="en-US"/>
              </w:rPr>
              <w:t>Valoarea</w:t>
            </w:r>
            <w:proofErr w:type="spellEnd"/>
            <w:r w:rsidRPr="00FD3218">
              <w:rPr>
                <w:rFonts w:eastAsia="Times New Roman"/>
                <w:b/>
                <w:bCs/>
                <w:lang w:val="en-US"/>
              </w:rPr>
              <w:t xml:space="preserve"> </w:t>
            </w:r>
            <w:proofErr w:type="spellStart"/>
            <w:r w:rsidRPr="00FD3218">
              <w:rPr>
                <w:rFonts w:eastAsia="Times New Roman"/>
                <w:b/>
                <w:bCs/>
                <w:lang w:val="en-US"/>
              </w:rPr>
              <w:t>eligibilă</w:t>
            </w:r>
            <w:proofErr w:type="spellEnd"/>
            <w:r w:rsidRPr="00FD3218">
              <w:rPr>
                <w:rFonts w:eastAsia="Times New Roman"/>
                <w:b/>
                <w:bCs/>
                <w:lang w:val="en-US"/>
              </w:rPr>
              <w:t xml:space="preserve"> </w:t>
            </w:r>
            <w:proofErr w:type="gramStart"/>
            <w:r w:rsidRPr="00FD3218">
              <w:rPr>
                <w:rFonts w:eastAsia="Times New Roman"/>
                <w:b/>
                <w:bCs/>
                <w:lang w:val="en-US"/>
              </w:rPr>
              <w:t>a</w:t>
            </w:r>
            <w:proofErr w:type="gramEnd"/>
            <w:r w:rsidRPr="00FD3218">
              <w:rPr>
                <w:rFonts w:eastAsia="Times New Roman"/>
                <w:b/>
                <w:bCs/>
                <w:lang w:val="en-US"/>
              </w:rPr>
              <w:t xml:space="preserve"> </w:t>
            </w:r>
            <w:proofErr w:type="spellStart"/>
            <w:r w:rsidRPr="00FD3218">
              <w:rPr>
                <w:rFonts w:eastAsia="Times New Roman"/>
                <w:b/>
                <w:bCs/>
                <w:lang w:val="en-US"/>
              </w:rPr>
              <w:t>investiției</w:t>
            </w:r>
            <w:proofErr w:type="spellEnd"/>
            <w:r w:rsidRPr="00FD3218">
              <w:rPr>
                <w:rFonts w:eastAsia="Times New Roman"/>
                <w:b/>
                <w:bCs/>
                <w:lang w:val="en-US"/>
              </w:rPr>
              <w:t xml:space="preserve"> ex-ante </w:t>
            </w:r>
          </w:p>
        </w:tc>
        <w:tc>
          <w:tcPr>
            <w:tcW w:w="2127" w:type="dxa"/>
            <w:shd w:val="clear" w:color="auto" w:fill="auto"/>
          </w:tcPr>
          <w:p w14:paraId="43A24058" w14:textId="4E7074F5" w:rsidR="00A74880" w:rsidRPr="00FD3218" w:rsidRDefault="00A74880" w:rsidP="00A74880">
            <w:pPr>
              <w:suppressAutoHyphens w:val="0"/>
              <w:jc w:val="right"/>
              <w:rPr>
                <w:rFonts w:eastAsia="Times New Roman"/>
                <w:b/>
                <w:bCs/>
                <w:highlight w:val="yellow"/>
                <w:lang w:val="en-US"/>
              </w:rPr>
            </w:pPr>
          </w:p>
        </w:tc>
        <w:tc>
          <w:tcPr>
            <w:tcW w:w="2268" w:type="dxa"/>
            <w:shd w:val="clear" w:color="auto" w:fill="auto"/>
          </w:tcPr>
          <w:p w14:paraId="428B495C" w14:textId="408B883E" w:rsidR="00A74880" w:rsidRPr="00FD3218" w:rsidRDefault="00A74880" w:rsidP="00A74880">
            <w:pPr>
              <w:suppressAutoHyphens w:val="0"/>
              <w:jc w:val="right"/>
              <w:rPr>
                <w:rFonts w:eastAsia="Times New Roman"/>
                <w:b/>
                <w:bCs/>
                <w:highlight w:val="yellow"/>
                <w:lang w:val="en-US"/>
              </w:rPr>
            </w:pPr>
          </w:p>
        </w:tc>
      </w:tr>
      <w:tr w:rsidR="00FD3218" w:rsidRPr="00FD3218" w14:paraId="381905F7" w14:textId="77777777" w:rsidTr="00AB213B">
        <w:trPr>
          <w:trHeight w:val="300"/>
        </w:trPr>
        <w:tc>
          <w:tcPr>
            <w:tcW w:w="4536" w:type="dxa"/>
            <w:shd w:val="clear" w:color="auto" w:fill="auto"/>
            <w:vAlign w:val="center"/>
            <w:hideMark/>
          </w:tcPr>
          <w:p w14:paraId="7179D80E" w14:textId="77777777" w:rsidR="00991064" w:rsidRPr="00FD3218" w:rsidRDefault="00991064" w:rsidP="00AB213B">
            <w:pPr>
              <w:suppressAutoHyphens w:val="0"/>
              <w:jc w:val="left"/>
              <w:rPr>
                <w:rFonts w:eastAsia="Times New Roman"/>
                <w:lang w:val="en-US"/>
              </w:rPr>
            </w:pPr>
            <w:r w:rsidRPr="00FD3218">
              <w:rPr>
                <w:rFonts w:eastAsia="Times New Roman"/>
                <w:lang w:val="en-US"/>
              </w:rPr>
              <w:t xml:space="preserve">Rata </w:t>
            </w:r>
            <w:proofErr w:type="spellStart"/>
            <w:r w:rsidRPr="00FD3218">
              <w:rPr>
                <w:rFonts w:eastAsia="Times New Roman"/>
                <w:lang w:val="en-US"/>
              </w:rPr>
              <w:t>finanțării</w:t>
            </w:r>
            <w:proofErr w:type="spellEnd"/>
          </w:p>
        </w:tc>
        <w:tc>
          <w:tcPr>
            <w:tcW w:w="2127" w:type="dxa"/>
            <w:shd w:val="clear" w:color="auto" w:fill="auto"/>
            <w:vAlign w:val="center"/>
            <w:hideMark/>
          </w:tcPr>
          <w:p w14:paraId="6A628380" w14:textId="77777777" w:rsidR="00991064" w:rsidRPr="00FD3218" w:rsidRDefault="00991064" w:rsidP="00AB213B">
            <w:pPr>
              <w:suppressAutoHyphens w:val="0"/>
              <w:jc w:val="right"/>
              <w:rPr>
                <w:rFonts w:eastAsia="Times New Roman"/>
                <w:lang w:val="en-US"/>
              </w:rPr>
            </w:pPr>
            <w:r w:rsidRPr="00FD3218">
              <w:rPr>
                <w:rFonts w:eastAsia="Times New Roman"/>
                <w:lang w:val="en-US"/>
              </w:rPr>
              <w:t>80%</w:t>
            </w:r>
          </w:p>
        </w:tc>
        <w:tc>
          <w:tcPr>
            <w:tcW w:w="2268" w:type="dxa"/>
            <w:shd w:val="clear" w:color="auto" w:fill="auto"/>
            <w:vAlign w:val="center"/>
            <w:hideMark/>
          </w:tcPr>
          <w:p w14:paraId="605BAD6D" w14:textId="77777777" w:rsidR="00991064" w:rsidRPr="00FD3218" w:rsidRDefault="00991064" w:rsidP="00AB213B">
            <w:pPr>
              <w:suppressAutoHyphens w:val="0"/>
              <w:jc w:val="right"/>
              <w:rPr>
                <w:rFonts w:eastAsia="Times New Roman"/>
                <w:lang w:val="en-US"/>
              </w:rPr>
            </w:pPr>
            <w:r w:rsidRPr="00FD3218">
              <w:rPr>
                <w:rFonts w:eastAsia="Times New Roman"/>
                <w:lang w:val="en-US"/>
              </w:rPr>
              <w:t>80%</w:t>
            </w:r>
          </w:p>
        </w:tc>
      </w:tr>
      <w:tr w:rsidR="00FD3218" w:rsidRPr="00FD3218" w14:paraId="6A6D7EF5" w14:textId="77777777" w:rsidTr="00B251E4">
        <w:trPr>
          <w:trHeight w:val="300"/>
        </w:trPr>
        <w:tc>
          <w:tcPr>
            <w:tcW w:w="4536" w:type="dxa"/>
            <w:shd w:val="clear" w:color="auto" w:fill="auto"/>
            <w:vAlign w:val="center"/>
            <w:hideMark/>
          </w:tcPr>
          <w:p w14:paraId="3306A6A1" w14:textId="77777777" w:rsidR="002E48D8" w:rsidRPr="00FD3218" w:rsidRDefault="002E48D8" w:rsidP="002E48D8">
            <w:pPr>
              <w:suppressAutoHyphens w:val="0"/>
              <w:jc w:val="left"/>
              <w:rPr>
                <w:rFonts w:eastAsia="Times New Roman"/>
                <w:b/>
                <w:bCs/>
                <w:lang w:val="en-US"/>
              </w:rPr>
            </w:pPr>
            <w:proofErr w:type="spellStart"/>
            <w:r w:rsidRPr="00FD3218">
              <w:rPr>
                <w:rFonts w:eastAsia="Times New Roman"/>
                <w:b/>
                <w:bCs/>
                <w:lang w:val="en-US"/>
              </w:rPr>
              <w:t>Valoarea</w:t>
            </w:r>
            <w:proofErr w:type="spellEnd"/>
            <w:r w:rsidRPr="00FD3218">
              <w:rPr>
                <w:rFonts w:eastAsia="Times New Roman"/>
                <w:b/>
                <w:bCs/>
                <w:lang w:val="en-US"/>
              </w:rPr>
              <w:t xml:space="preserve"> </w:t>
            </w:r>
            <w:proofErr w:type="spellStart"/>
            <w:r w:rsidRPr="00FD3218">
              <w:rPr>
                <w:rFonts w:eastAsia="Times New Roman"/>
                <w:b/>
                <w:bCs/>
                <w:lang w:val="en-US"/>
              </w:rPr>
              <w:t>Grantului</w:t>
            </w:r>
            <w:proofErr w:type="spellEnd"/>
            <w:r w:rsidRPr="00FD3218">
              <w:rPr>
                <w:rFonts w:eastAsia="Times New Roman"/>
                <w:b/>
                <w:bCs/>
                <w:lang w:val="en-US"/>
              </w:rPr>
              <w:t xml:space="preserve"> </w:t>
            </w:r>
          </w:p>
        </w:tc>
        <w:tc>
          <w:tcPr>
            <w:tcW w:w="2127" w:type="dxa"/>
            <w:shd w:val="clear" w:color="auto" w:fill="auto"/>
            <w:vAlign w:val="center"/>
          </w:tcPr>
          <w:p w14:paraId="2133366C" w14:textId="43F67955" w:rsidR="002E48D8" w:rsidRPr="00FD3218" w:rsidRDefault="002E48D8" w:rsidP="002E48D8">
            <w:pPr>
              <w:suppressAutoHyphens w:val="0"/>
              <w:jc w:val="right"/>
              <w:rPr>
                <w:rFonts w:eastAsia="Times New Roman"/>
                <w:b/>
                <w:bCs/>
                <w:highlight w:val="yellow"/>
                <w:lang w:val="en-US"/>
              </w:rPr>
            </w:pPr>
          </w:p>
        </w:tc>
        <w:tc>
          <w:tcPr>
            <w:tcW w:w="2268" w:type="dxa"/>
            <w:shd w:val="clear" w:color="auto" w:fill="auto"/>
            <w:vAlign w:val="center"/>
          </w:tcPr>
          <w:p w14:paraId="44BB8F19" w14:textId="29B44611" w:rsidR="002E48D8" w:rsidRPr="00FD3218" w:rsidRDefault="002E48D8" w:rsidP="002E48D8">
            <w:pPr>
              <w:suppressAutoHyphens w:val="0"/>
              <w:jc w:val="right"/>
              <w:rPr>
                <w:rFonts w:eastAsia="Times New Roman"/>
                <w:b/>
                <w:bCs/>
                <w:highlight w:val="yellow"/>
                <w:lang w:val="en-US"/>
              </w:rPr>
            </w:pPr>
          </w:p>
        </w:tc>
      </w:tr>
      <w:tr w:rsidR="00FD3218" w:rsidRPr="00FD3218" w14:paraId="2FDDF389" w14:textId="77777777" w:rsidTr="00B251E4">
        <w:trPr>
          <w:trHeight w:val="300"/>
        </w:trPr>
        <w:tc>
          <w:tcPr>
            <w:tcW w:w="4536" w:type="dxa"/>
            <w:shd w:val="clear" w:color="auto" w:fill="auto"/>
            <w:vAlign w:val="center"/>
            <w:hideMark/>
          </w:tcPr>
          <w:p w14:paraId="05AC64C9" w14:textId="77777777" w:rsidR="002E48D8" w:rsidRPr="00FD3218" w:rsidRDefault="002E48D8" w:rsidP="002E48D8">
            <w:pPr>
              <w:suppressAutoHyphens w:val="0"/>
              <w:jc w:val="left"/>
              <w:rPr>
                <w:rFonts w:eastAsia="Times New Roman"/>
                <w:b/>
                <w:bCs/>
                <w:lang w:val="en-US"/>
              </w:rPr>
            </w:pPr>
            <w:proofErr w:type="spellStart"/>
            <w:r w:rsidRPr="00FD3218">
              <w:rPr>
                <w:rFonts w:eastAsia="Times New Roman"/>
                <w:b/>
                <w:bCs/>
                <w:lang w:val="en-US"/>
              </w:rPr>
              <w:t>Contribuție</w:t>
            </w:r>
            <w:proofErr w:type="spellEnd"/>
            <w:r w:rsidRPr="00FD3218">
              <w:rPr>
                <w:rFonts w:eastAsia="Times New Roman"/>
                <w:b/>
                <w:bCs/>
                <w:lang w:val="en-US"/>
              </w:rPr>
              <w:t xml:space="preserve"> </w:t>
            </w:r>
            <w:proofErr w:type="spellStart"/>
            <w:r w:rsidRPr="00FD3218">
              <w:rPr>
                <w:rFonts w:eastAsia="Times New Roman"/>
                <w:b/>
                <w:bCs/>
                <w:lang w:val="en-US"/>
              </w:rPr>
              <w:t>privată</w:t>
            </w:r>
            <w:proofErr w:type="spellEnd"/>
            <w:r w:rsidRPr="00FD3218">
              <w:rPr>
                <w:rFonts w:eastAsia="Times New Roman"/>
                <w:b/>
                <w:bCs/>
                <w:lang w:val="en-US"/>
              </w:rPr>
              <w:t>, din care:</w:t>
            </w:r>
          </w:p>
        </w:tc>
        <w:tc>
          <w:tcPr>
            <w:tcW w:w="2127" w:type="dxa"/>
            <w:shd w:val="clear" w:color="auto" w:fill="auto"/>
            <w:vAlign w:val="center"/>
          </w:tcPr>
          <w:p w14:paraId="41A31616" w14:textId="619989C5" w:rsidR="002E48D8" w:rsidRPr="00FD3218" w:rsidRDefault="002E48D8" w:rsidP="002E48D8">
            <w:pPr>
              <w:suppressAutoHyphens w:val="0"/>
              <w:jc w:val="right"/>
              <w:rPr>
                <w:rFonts w:eastAsia="Times New Roman"/>
                <w:b/>
                <w:bCs/>
                <w:highlight w:val="yellow"/>
                <w:lang w:val="en-US"/>
              </w:rPr>
            </w:pPr>
          </w:p>
        </w:tc>
        <w:tc>
          <w:tcPr>
            <w:tcW w:w="2268" w:type="dxa"/>
            <w:shd w:val="clear" w:color="auto" w:fill="auto"/>
            <w:vAlign w:val="center"/>
          </w:tcPr>
          <w:p w14:paraId="28932422" w14:textId="4FD06286" w:rsidR="002E48D8" w:rsidRPr="00FD3218" w:rsidRDefault="002E48D8" w:rsidP="002E48D8">
            <w:pPr>
              <w:suppressAutoHyphens w:val="0"/>
              <w:jc w:val="right"/>
              <w:rPr>
                <w:rFonts w:eastAsia="Times New Roman"/>
                <w:b/>
                <w:bCs/>
                <w:highlight w:val="yellow"/>
                <w:lang w:val="en-US"/>
              </w:rPr>
            </w:pPr>
          </w:p>
        </w:tc>
      </w:tr>
      <w:tr w:rsidR="00FD3218" w:rsidRPr="00FD3218" w14:paraId="0D4398D3" w14:textId="77777777" w:rsidTr="00B251E4">
        <w:trPr>
          <w:trHeight w:val="300"/>
        </w:trPr>
        <w:tc>
          <w:tcPr>
            <w:tcW w:w="4536" w:type="dxa"/>
            <w:shd w:val="clear" w:color="auto" w:fill="auto"/>
            <w:vAlign w:val="center"/>
            <w:hideMark/>
          </w:tcPr>
          <w:p w14:paraId="70D497AC" w14:textId="77777777" w:rsidR="002E48D8" w:rsidRPr="00FD3218" w:rsidRDefault="002E48D8" w:rsidP="002E48D8">
            <w:pPr>
              <w:suppressAutoHyphens w:val="0"/>
              <w:jc w:val="left"/>
              <w:rPr>
                <w:rFonts w:eastAsia="Times New Roman"/>
                <w:lang w:val="en-US"/>
              </w:rPr>
            </w:pPr>
            <w:r w:rsidRPr="00FD3218">
              <w:rPr>
                <w:rFonts w:eastAsia="Times New Roman"/>
                <w:lang w:val="en-US"/>
              </w:rPr>
              <w:t xml:space="preserve"> </w:t>
            </w:r>
            <w:proofErr w:type="spellStart"/>
            <w:r w:rsidRPr="00FD3218">
              <w:rPr>
                <w:rFonts w:eastAsia="Times New Roman"/>
                <w:lang w:val="en-US"/>
              </w:rPr>
              <w:t>Aferentă</w:t>
            </w:r>
            <w:proofErr w:type="spellEnd"/>
            <w:r w:rsidRPr="00FD3218">
              <w:rPr>
                <w:rFonts w:eastAsia="Times New Roman"/>
                <w:lang w:val="en-US"/>
              </w:rPr>
              <w:t xml:space="preserve"> </w:t>
            </w:r>
            <w:proofErr w:type="spellStart"/>
            <w:r w:rsidRPr="00FD3218">
              <w:rPr>
                <w:rFonts w:eastAsia="Times New Roman"/>
                <w:lang w:val="en-US"/>
              </w:rPr>
              <w:t>cheltuielilor</w:t>
            </w:r>
            <w:proofErr w:type="spellEnd"/>
            <w:r w:rsidRPr="00FD3218">
              <w:rPr>
                <w:rFonts w:eastAsia="Times New Roman"/>
                <w:lang w:val="en-US"/>
              </w:rPr>
              <w:t xml:space="preserve"> </w:t>
            </w:r>
            <w:proofErr w:type="spellStart"/>
            <w:r w:rsidRPr="00FD3218">
              <w:rPr>
                <w:rFonts w:eastAsia="Times New Roman"/>
                <w:lang w:val="en-US"/>
              </w:rPr>
              <w:t>eligibile</w:t>
            </w:r>
            <w:proofErr w:type="spellEnd"/>
          </w:p>
        </w:tc>
        <w:tc>
          <w:tcPr>
            <w:tcW w:w="2127" w:type="dxa"/>
            <w:shd w:val="clear" w:color="auto" w:fill="auto"/>
            <w:vAlign w:val="center"/>
          </w:tcPr>
          <w:p w14:paraId="26CB9793" w14:textId="5A4726E0" w:rsidR="002E48D8" w:rsidRPr="00FD3218" w:rsidRDefault="002E48D8" w:rsidP="002E48D8">
            <w:pPr>
              <w:suppressAutoHyphens w:val="0"/>
              <w:jc w:val="right"/>
              <w:rPr>
                <w:rFonts w:eastAsia="Times New Roman"/>
                <w:highlight w:val="yellow"/>
                <w:lang w:val="en-US"/>
              </w:rPr>
            </w:pPr>
          </w:p>
        </w:tc>
        <w:tc>
          <w:tcPr>
            <w:tcW w:w="2268" w:type="dxa"/>
            <w:shd w:val="clear" w:color="auto" w:fill="auto"/>
            <w:vAlign w:val="center"/>
          </w:tcPr>
          <w:p w14:paraId="6B82A011" w14:textId="08607D22" w:rsidR="002E48D8" w:rsidRPr="00FD3218" w:rsidRDefault="002E48D8" w:rsidP="002E48D8">
            <w:pPr>
              <w:suppressAutoHyphens w:val="0"/>
              <w:jc w:val="right"/>
              <w:rPr>
                <w:rFonts w:eastAsia="Times New Roman"/>
                <w:highlight w:val="yellow"/>
                <w:lang w:val="en-US"/>
              </w:rPr>
            </w:pPr>
          </w:p>
        </w:tc>
      </w:tr>
      <w:tr w:rsidR="00FD3218" w:rsidRPr="00FD3218" w14:paraId="4831DDBA" w14:textId="77777777" w:rsidTr="00B251E4">
        <w:trPr>
          <w:trHeight w:val="300"/>
        </w:trPr>
        <w:tc>
          <w:tcPr>
            <w:tcW w:w="4536" w:type="dxa"/>
            <w:shd w:val="clear" w:color="auto" w:fill="auto"/>
            <w:vAlign w:val="center"/>
            <w:hideMark/>
          </w:tcPr>
          <w:p w14:paraId="754A98D0" w14:textId="77777777" w:rsidR="002E48D8" w:rsidRPr="00FD3218" w:rsidRDefault="002E48D8" w:rsidP="002E48D8">
            <w:pPr>
              <w:suppressAutoHyphens w:val="0"/>
              <w:jc w:val="left"/>
              <w:rPr>
                <w:rFonts w:eastAsia="Times New Roman"/>
                <w:lang w:val="en-US"/>
              </w:rPr>
            </w:pPr>
            <w:r w:rsidRPr="00FD3218">
              <w:rPr>
                <w:rFonts w:eastAsia="Times New Roman"/>
                <w:lang w:val="en-US"/>
              </w:rPr>
              <w:t xml:space="preserve"> </w:t>
            </w:r>
            <w:proofErr w:type="spellStart"/>
            <w:r w:rsidRPr="00FD3218">
              <w:rPr>
                <w:rFonts w:eastAsia="Times New Roman"/>
                <w:lang w:val="en-US"/>
              </w:rPr>
              <w:t>Aferenta</w:t>
            </w:r>
            <w:proofErr w:type="spellEnd"/>
            <w:r w:rsidRPr="00FD3218">
              <w:rPr>
                <w:rFonts w:eastAsia="Times New Roman"/>
                <w:lang w:val="en-US"/>
              </w:rPr>
              <w:t xml:space="preserve"> </w:t>
            </w:r>
            <w:proofErr w:type="spellStart"/>
            <w:r w:rsidRPr="00FD3218">
              <w:rPr>
                <w:rFonts w:eastAsia="Times New Roman"/>
                <w:lang w:val="en-US"/>
              </w:rPr>
              <w:t>cheltuielilor</w:t>
            </w:r>
            <w:proofErr w:type="spellEnd"/>
            <w:r w:rsidRPr="00FD3218">
              <w:rPr>
                <w:rFonts w:eastAsia="Times New Roman"/>
                <w:lang w:val="en-US"/>
              </w:rPr>
              <w:t xml:space="preserve"> </w:t>
            </w:r>
            <w:proofErr w:type="spellStart"/>
            <w:r w:rsidRPr="00FD3218">
              <w:rPr>
                <w:rFonts w:eastAsia="Times New Roman"/>
                <w:lang w:val="en-US"/>
              </w:rPr>
              <w:t>neeligibile</w:t>
            </w:r>
            <w:proofErr w:type="spellEnd"/>
            <w:r w:rsidRPr="00FD3218">
              <w:rPr>
                <w:rFonts w:eastAsia="Times New Roman"/>
                <w:lang w:val="en-US"/>
              </w:rPr>
              <w:t>, din care:</w:t>
            </w:r>
          </w:p>
        </w:tc>
        <w:tc>
          <w:tcPr>
            <w:tcW w:w="2127" w:type="dxa"/>
            <w:shd w:val="clear" w:color="auto" w:fill="auto"/>
            <w:vAlign w:val="center"/>
          </w:tcPr>
          <w:p w14:paraId="49D54C50" w14:textId="76AB572F" w:rsidR="002E48D8" w:rsidRPr="00FD3218" w:rsidRDefault="002E48D8" w:rsidP="002E48D8">
            <w:pPr>
              <w:suppressAutoHyphens w:val="0"/>
              <w:jc w:val="right"/>
              <w:rPr>
                <w:rFonts w:eastAsia="Times New Roman"/>
                <w:highlight w:val="yellow"/>
                <w:lang w:val="en-US"/>
              </w:rPr>
            </w:pPr>
          </w:p>
        </w:tc>
        <w:tc>
          <w:tcPr>
            <w:tcW w:w="2268" w:type="dxa"/>
            <w:shd w:val="clear" w:color="auto" w:fill="auto"/>
            <w:vAlign w:val="center"/>
          </w:tcPr>
          <w:p w14:paraId="16DD7082" w14:textId="78AD3BA5" w:rsidR="002E48D8" w:rsidRPr="00FD3218" w:rsidRDefault="002E48D8" w:rsidP="002E48D8">
            <w:pPr>
              <w:suppressAutoHyphens w:val="0"/>
              <w:jc w:val="right"/>
              <w:rPr>
                <w:rFonts w:eastAsia="Times New Roman"/>
                <w:highlight w:val="yellow"/>
                <w:lang w:val="en-US"/>
              </w:rPr>
            </w:pPr>
          </w:p>
        </w:tc>
      </w:tr>
      <w:tr w:rsidR="00FD3218" w:rsidRPr="00FD3218" w14:paraId="5BFA9BDA" w14:textId="77777777" w:rsidTr="00B251E4">
        <w:trPr>
          <w:trHeight w:val="300"/>
        </w:trPr>
        <w:tc>
          <w:tcPr>
            <w:tcW w:w="4536" w:type="dxa"/>
            <w:shd w:val="clear" w:color="auto" w:fill="auto"/>
            <w:vAlign w:val="center"/>
            <w:hideMark/>
          </w:tcPr>
          <w:p w14:paraId="3C1412BF" w14:textId="77777777" w:rsidR="002E48D8" w:rsidRPr="00FD3218" w:rsidRDefault="002E48D8" w:rsidP="002E48D8">
            <w:pPr>
              <w:suppressAutoHyphens w:val="0"/>
              <w:jc w:val="right"/>
              <w:rPr>
                <w:rFonts w:eastAsia="Times New Roman"/>
                <w:i/>
                <w:iCs/>
                <w:lang w:val="en-US"/>
              </w:rPr>
            </w:pPr>
            <w:proofErr w:type="spellStart"/>
            <w:r w:rsidRPr="00FD3218">
              <w:rPr>
                <w:rFonts w:eastAsia="Times New Roman"/>
                <w:i/>
                <w:iCs/>
                <w:lang w:val="en-US"/>
              </w:rPr>
              <w:t>Cheltuieli</w:t>
            </w:r>
            <w:proofErr w:type="spellEnd"/>
            <w:r w:rsidRPr="00FD3218">
              <w:rPr>
                <w:rFonts w:eastAsia="Times New Roman"/>
                <w:i/>
                <w:iCs/>
                <w:lang w:val="en-US"/>
              </w:rPr>
              <w:t xml:space="preserve"> </w:t>
            </w:r>
            <w:proofErr w:type="spellStart"/>
            <w:r w:rsidRPr="00FD3218">
              <w:rPr>
                <w:rFonts w:eastAsia="Times New Roman"/>
                <w:i/>
                <w:iCs/>
                <w:lang w:val="en-US"/>
              </w:rPr>
              <w:t>neeligibile</w:t>
            </w:r>
            <w:proofErr w:type="spellEnd"/>
          </w:p>
        </w:tc>
        <w:tc>
          <w:tcPr>
            <w:tcW w:w="2127" w:type="dxa"/>
            <w:shd w:val="clear" w:color="auto" w:fill="auto"/>
            <w:vAlign w:val="center"/>
          </w:tcPr>
          <w:p w14:paraId="691FEB9F" w14:textId="263C90ED" w:rsidR="002E48D8" w:rsidRPr="00FD3218" w:rsidRDefault="002E48D8" w:rsidP="002E48D8">
            <w:pPr>
              <w:suppressAutoHyphens w:val="0"/>
              <w:jc w:val="right"/>
              <w:rPr>
                <w:rFonts w:eastAsia="Times New Roman"/>
                <w:highlight w:val="yellow"/>
                <w:lang w:val="en-US"/>
              </w:rPr>
            </w:pPr>
          </w:p>
        </w:tc>
        <w:tc>
          <w:tcPr>
            <w:tcW w:w="2268" w:type="dxa"/>
            <w:shd w:val="clear" w:color="auto" w:fill="auto"/>
            <w:vAlign w:val="center"/>
          </w:tcPr>
          <w:p w14:paraId="089F227C" w14:textId="28D60EEC" w:rsidR="002E48D8" w:rsidRPr="00FD3218" w:rsidRDefault="002E48D8" w:rsidP="002E48D8">
            <w:pPr>
              <w:suppressAutoHyphens w:val="0"/>
              <w:jc w:val="right"/>
              <w:rPr>
                <w:rFonts w:eastAsia="Times New Roman"/>
                <w:highlight w:val="yellow"/>
                <w:lang w:val="en-US"/>
              </w:rPr>
            </w:pPr>
          </w:p>
        </w:tc>
      </w:tr>
      <w:tr w:rsidR="002E48D8" w:rsidRPr="00FD3218" w14:paraId="652C0841" w14:textId="77777777" w:rsidTr="00B251E4">
        <w:trPr>
          <w:trHeight w:val="300"/>
        </w:trPr>
        <w:tc>
          <w:tcPr>
            <w:tcW w:w="4536" w:type="dxa"/>
            <w:shd w:val="clear" w:color="auto" w:fill="auto"/>
            <w:vAlign w:val="center"/>
            <w:hideMark/>
          </w:tcPr>
          <w:p w14:paraId="3839EBDD" w14:textId="77777777" w:rsidR="002E48D8" w:rsidRPr="00FD3218" w:rsidRDefault="002E48D8" w:rsidP="002E48D8">
            <w:pPr>
              <w:suppressAutoHyphens w:val="0"/>
              <w:jc w:val="right"/>
              <w:rPr>
                <w:rFonts w:eastAsia="Times New Roman"/>
                <w:i/>
                <w:iCs/>
                <w:lang w:val="en-US"/>
              </w:rPr>
            </w:pPr>
            <w:proofErr w:type="spellStart"/>
            <w:r w:rsidRPr="00FD3218">
              <w:rPr>
                <w:rFonts w:eastAsia="Times New Roman"/>
                <w:i/>
                <w:iCs/>
                <w:lang w:val="en-US"/>
              </w:rPr>
              <w:t>Valoarea</w:t>
            </w:r>
            <w:proofErr w:type="spellEnd"/>
            <w:r w:rsidRPr="00FD3218">
              <w:rPr>
                <w:rFonts w:eastAsia="Times New Roman"/>
                <w:i/>
                <w:iCs/>
                <w:lang w:val="en-US"/>
              </w:rPr>
              <w:t xml:space="preserve"> </w:t>
            </w:r>
            <w:proofErr w:type="spellStart"/>
            <w:r w:rsidRPr="00FD3218">
              <w:rPr>
                <w:rFonts w:eastAsia="Times New Roman"/>
                <w:i/>
                <w:iCs/>
                <w:lang w:val="en-US"/>
              </w:rPr>
              <w:t>aferentă</w:t>
            </w:r>
            <w:proofErr w:type="spellEnd"/>
            <w:r w:rsidRPr="00FD3218">
              <w:rPr>
                <w:rFonts w:eastAsia="Times New Roman"/>
                <w:i/>
                <w:iCs/>
                <w:lang w:val="en-US"/>
              </w:rPr>
              <w:t xml:space="preserve"> TVA</w:t>
            </w:r>
          </w:p>
        </w:tc>
        <w:tc>
          <w:tcPr>
            <w:tcW w:w="2127" w:type="dxa"/>
            <w:shd w:val="clear" w:color="auto" w:fill="auto"/>
            <w:noWrap/>
            <w:vAlign w:val="center"/>
          </w:tcPr>
          <w:p w14:paraId="211A45D1" w14:textId="7C908878" w:rsidR="002E48D8" w:rsidRPr="00FD3218" w:rsidRDefault="002E48D8" w:rsidP="002E48D8">
            <w:pPr>
              <w:suppressAutoHyphens w:val="0"/>
              <w:jc w:val="right"/>
              <w:rPr>
                <w:rFonts w:eastAsia="Times New Roman"/>
                <w:i/>
                <w:iCs/>
                <w:highlight w:val="yellow"/>
                <w:lang w:val="en-US"/>
              </w:rPr>
            </w:pPr>
          </w:p>
        </w:tc>
        <w:tc>
          <w:tcPr>
            <w:tcW w:w="2268" w:type="dxa"/>
            <w:shd w:val="clear" w:color="auto" w:fill="auto"/>
            <w:noWrap/>
            <w:vAlign w:val="center"/>
          </w:tcPr>
          <w:p w14:paraId="07F5362D" w14:textId="37072F74" w:rsidR="002E48D8" w:rsidRPr="00FD3218" w:rsidRDefault="002E48D8" w:rsidP="002E48D8">
            <w:pPr>
              <w:suppressAutoHyphens w:val="0"/>
              <w:jc w:val="right"/>
              <w:rPr>
                <w:rFonts w:eastAsia="Times New Roman"/>
                <w:i/>
                <w:iCs/>
                <w:highlight w:val="yellow"/>
                <w:lang w:val="en-US"/>
              </w:rPr>
            </w:pPr>
          </w:p>
        </w:tc>
      </w:tr>
    </w:tbl>
    <w:p w14:paraId="4FFEE887" w14:textId="77777777" w:rsidR="00F5755D" w:rsidRPr="00FD3218" w:rsidRDefault="00F5755D" w:rsidP="00B92F43">
      <w:pPr>
        <w:autoSpaceDE w:val="0"/>
        <w:rPr>
          <w:b/>
          <w:bCs/>
          <w:highlight w:val="yellow"/>
        </w:rPr>
      </w:pPr>
    </w:p>
    <w:p w14:paraId="38C0F996" w14:textId="77777777" w:rsidR="00A460AB" w:rsidRPr="00FD3218" w:rsidRDefault="00A460AB" w:rsidP="00B92F43">
      <w:pPr>
        <w:pStyle w:val="Titlu1"/>
        <w:rPr>
          <w:sz w:val="22"/>
          <w:szCs w:val="22"/>
        </w:rPr>
      </w:pPr>
      <w:bookmarkStart w:id="132" w:name="_Toc194321374"/>
      <w:bookmarkEnd w:id="131"/>
      <w:r w:rsidRPr="00FD3218">
        <w:rPr>
          <w:rStyle w:val="spctttl"/>
          <w:bCs/>
          <w:sz w:val="22"/>
          <w:szCs w:val="22"/>
          <w:u w:val="none"/>
          <w:shd w:val="clear" w:color="auto" w:fill="FFFFFF"/>
        </w:rPr>
        <w:t>6.</w:t>
      </w:r>
      <w:r w:rsidRPr="00FD3218">
        <w:rPr>
          <w:rStyle w:val="spct"/>
          <w:sz w:val="22"/>
          <w:szCs w:val="22"/>
          <w:u w:val="none"/>
          <w:bdr w:val="dotted" w:sz="6" w:space="0" w:color="FEFEFE"/>
          <w:shd w:val="clear" w:color="auto" w:fill="FFFFFF"/>
        </w:rPr>
        <w:t xml:space="preserve"> </w:t>
      </w:r>
      <w:r w:rsidRPr="00FD3218">
        <w:rPr>
          <w:rStyle w:val="spctbdy"/>
          <w:sz w:val="22"/>
          <w:szCs w:val="22"/>
          <w:shd w:val="clear" w:color="auto" w:fill="FFFFFF"/>
        </w:rPr>
        <w:t>URBANISM, ACORDURI SI AVIZE CONFORME</w:t>
      </w:r>
      <w:bookmarkEnd w:id="132"/>
    </w:p>
    <w:p w14:paraId="5E33BE3E" w14:textId="77777777" w:rsidR="00A460AB" w:rsidRPr="00FD3218" w:rsidRDefault="00A460AB" w:rsidP="00B92F43">
      <w:pPr>
        <w:autoSpaceDE w:val="0"/>
      </w:pPr>
    </w:p>
    <w:p w14:paraId="021626B2" w14:textId="77777777" w:rsidR="00A460AB" w:rsidRPr="00FD3218" w:rsidRDefault="00A460AB" w:rsidP="00B92F43">
      <w:pPr>
        <w:pStyle w:val="Titlu2"/>
      </w:pPr>
      <w:bookmarkStart w:id="133" w:name="_Toc194321375"/>
      <w:r w:rsidRPr="00FD3218">
        <w:rPr>
          <w:rStyle w:val="spctttl"/>
        </w:rPr>
        <w:t>6.1.</w:t>
      </w:r>
      <w:r w:rsidRPr="00FD3218">
        <w:rPr>
          <w:rStyle w:val="spct"/>
        </w:rPr>
        <w:t> </w:t>
      </w:r>
      <w:r w:rsidRPr="00FD3218">
        <w:rPr>
          <w:rStyle w:val="spctbdy"/>
        </w:rPr>
        <w:t>CERTIFICATUL DE URBANISM EMIS IN VEDEREA OBTINERII AUTORIZATIEI DE CONSTRUIRE</w:t>
      </w:r>
      <w:bookmarkEnd w:id="133"/>
    </w:p>
    <w:p w14:paraId="26D729CC" w14:textId="77777777" w:rsidR="00F70B20" w:rsidRPr="00FD3218" w:rsidRDefault="00F70B20" w:rsidP="00F70B20">
      <w:pPr>
        <w:pStyle w:val="Indentcorptext2"/>
        <w:rPr>
          <w:rFonts w:ascii="Arial" w:hAnsi="Arial" w:cs="Arial"/>
          <w:b/>
          <w:bCs/>
          <w:sz w:val="22"/>
          <w:szCs w:val="22"/>
        </w:rPr>
      </w:pPr>
      <w:proofErr w:type="spellStart"/>
      <w:r w:rsidRPr="00FD3218">
        <w:rPr>
          <w:rFonts w:ascii="Arial" w:hAnsi="Arial" w:cs="Arial"/>
          <w:b/>
          <w:bCs/>
          <w:sz w:val="22"/>
          <w:szCs w:val="22"/>
        </w:rPr>
        <w:t>Statia</w:t>
      </w:r>
      <w:proofErr w:type="spellEnd"/>
      <w:r w:rsidRPr="00FD3218">
        <w:rPr>
          <w:rFonts w:ascii="Arial" w:hAnsi="Arial" w:cs="Arial"/>
          <w:b/>
          <w:bCs/>
          <w:sz w:val="22"/>
          <w:szCs w:val="22"/>
        </w:rPr>
        <w:t xml:space="preserve"> </w:t>
      </w:r>
      <w:proofErr w:type="spellStart"/>
      <w:r w:rsidR="004C7D54" w:rsidRPr="00FD3218">
        <w:rPr>
          <w:rFonts w:ascii="Arial" w:hAnsi="Arial" w:cs="Arial"/>
          <w:b/>
          <w:bCs/>
          <w:sz w:val="22"/>
          <w:szCs w:val="22"/>
        </w:rPr>
        <w:t>Belcesti</w:t>
      </w:r>
      <w:proofErr w:type="spellEnd"/>
    </w:p>
    <w:p w14:paraId="276B3441" w14:textId="77777777" w:rsidR="00F70B20" w:rsidRPr="00FD3218" w:rsidRDefault="00F70B20" w:rsidP="00F70B20">
      <w:pPr>
        <w:autoSpaceDE w:val="0"/>
        <w:ind w:firstLine="720"/>
      </w:pPr>
      <w:r w:rsidRPr="00FD3218">
        <w:rPr>
          <w:rStyle w:val="spctbdy"/>
          <w:shd w:val="clear" w:color="auto" w:fill="FFFFFF"/>
        </w:rPr>
        <w:t>A fost obținut certificatul de urbanism nr. 16/</w:t>
      </w:r>
      <w:r w:rsidR="004C7D54" w:rsidRPr="00FD3218">
        <w:rPr>
          <w:rStyle w:val="spctbdy"/>
          <w:shd w:val="clear" w:color="auto" w:fill="FFFFFF"/>
        </w:rPr>
        <w:t>11</w:t>
      </w:r>
      <w:r w:rsidRPr="00FD3218">
        <w:rPr>
          <w:rStyle w:val="spctbdy"/>
          <w:shd w:val="clear" w:color="auto" w:fill="FFFFFF"/>
        </w:rPr>
        <w:t>.</w:t>
      </w:r>
      <w:r w:rsidR="004C7D54" w:rsidRPr="00FD3218">
        <w:rPr>
          <w:rStyle w:val="spctbdy"/>
          <w:shd w:val="clear" w:color="auto" w:fill="FFFFFF"/>
        </w:rPr>
        <w:t>05</w:t>
      </w:r>
      <w:r w:rsidRPr="00FD3218">
        <w:rPr>
          <w:rStyle w:val="spctbdy"/>
          <w:shd w:val="clear" w:color="auto" w:fill="FFFFFF"/>
        </w:rPr>
        <w:t>.202</w:t>
      </w:r>
      <w:r w:rsidR="004C7D54" w:rsidRPr="00FD3218">
        <w:rPr>
          <w:rStyle w:val="spctbdy"/>
          <w:shd w:val="clear" w:color="auto" w:fill="FFFFFF"/>
        </w:rPr>
        <w:t>3</w:t>
      </w:r>
      <w:r w:rsidRPr="00FD3218">
        <w:rPr>
          <w:rStyle w:val="spctbdy"/>
          <w:shd w:val="clear" w:color="auto" w:fill="FFFFFF"/>
        </w:rPr>
        <w:t xml:space="preserve"> emis de către Primăria </w:t>
      </w:r>
      <w:r w:rsidR="004C7D54" w:rsidRPr="00FD3218">
        <w:rPr>
          <w:rStyle w:val="spctbdy"/>
          <w:shd w:val="clear" w:color="auto" w:fill="FFFFFF"/>
        </w:rPr>
        <w:t xml:space="preserve">Comunei </w:t>
      </w:r>
      <w:proofErr w:type="spellStart"/>
      <w:r w:rsidR="004C7D54" w:rsidRPr="00FD3218">
        <w:rPr>
          <w:rStyle w:val="spctbdy"/>
          <w:shd w:val="clear" w:color="auto" w:fill="FFFFFF"/>
        </w:rPr>
        <w:t>Belcesti</w:t>
      </w:r>
      <w:proofErr w:type="spellEnd"/>
      <w:r w:rsidRPr="00FD3218">
        <w:rPr>
          <w:rStyle w:val="spctbdy"/>
          <w:shd w:val="clear" w:color="auto" w:fill="FFFFFF"/>
        </w:rPr>
        <w:t xml:space="preserve">. </w:t>
      </w:r>
    </w:p>
    <w:p w14:paraId="56C0747C" w14:textId="77777777" w:rsidR="00F70B20" w:rsidRPr="00FD3218" w:rsidRDefault="00F70B20" w:rsidP="00F70B20">
      <w:pPr>
        <w:pStyle w:val="Indentcorptext2"/>
        <w:rPr>
          <w:rFonts w:ascii="Arial" w:hAnsi="Arial" w:cs="Arial"/>
          <w:b/>
          <w:bCs/>
          <w:sz w:val="22"/>
          <w:szCs w:val="22"/>
        </w:rPr>
      </w:pPr>
      <w:proofErr w:type="spellStart"/>
      <w:r w:rsidRPr="00FD3218">
        <w:rPr>
          <w:rFonts w:ascii="Arial" w:hAnsi="Arial" w:cs="Arial"/>
          <w:b/>
          <w:bCs/>
          <w:sz w:val="22"/>
          <w:szCs w:val="22"/>
        </w:rPr>
        <w:t>Statia</w:t>
      </w:r>
      <w:proofErr w:type="spellEnd"/>
      <w:r w:rsidRPr="00FD3218">
        <w:rPr>
          <w:rFonts w:ascii="Arial" w:hAnsi="Arial" w:cs="Arial"/>
          <w:b/>
          <w:bCs/>
          <w:sz w:val="22"/>
          <w:szCs w:val="22"/>
        </w:rPr>
        <w:t xml:space="preserve"> </w:t>
      </w:r>
      <w:proofErr w:type="spellStart"/>
      <w:r w:rsidR="004C7D54" w:rsidRPr="00FD3218">
        <w:rPr>
          <w:rFonts w:ascii="Arial" w:hAnsi="Arial" w:cs="Arial"/>
          <w:b/>
          <w:bCs/>
          <w:sz w:val="22"/>
          <w:szCs w:val="22"/>
        </w:rPr>
        <w:t>Tabara</w:t>
      </w:r>
      <w:proofErr w:type="spellEnd"/>
    </w:p>
    <w:p w14:paraId="30418ED7" w14:textId="77777777" w:rsidR="00DA7A80" w:rsidRPr="00FD3218" w:rsidRDefault="00DA7A80" w:rsidP="00DA7A80">
      <w:pPr>
        <w:autoSpaceDE w:val="0"/>
        <w:ind w:firstLine="720"/>
      </w:pPr>
      <w:r w:rsidRPr="00FD3218">
        <w:rPr>
          <w:rStyle w:val="spctbdy"/>
          <w:shd w:val="clear" w:color="auto" w:fill="FFFFFF"/>
        </w:rPr>
        <w:t xml:space="preserve">A fost obținut certificatul de urbanism nr. </w:t>
      </w:r>
      <w:r w:rsidR="004C7D54" w:rsidRPr="00FD3218">
        <w:rPr>
          <w:rStyle w:val="spctbdy"/>
          <w:shd w:val="clear" w:color="auto" w:fill="FFFFFF"/>
        </w:rPr>
        <w:t>10</w:t>
      </w:r>
      <w:r w:rsidRPr="00FD3218">
        <w:rPr>
          <w:rStyle w:val="spctbdy"/>
          <w:shd w:val="clear" w:color="auto" w:fill="FFFFFF"/>
        </w:rPr>
        <w:t>/</w:t>
      </w:r>
      <w:r w:rsidR="004C7D54" w:rsidRPr="00FD3218">
        <w:rPr>
          <w:rStyle w:val="spctbdy"/>
          <w:shd w:val="clear" w:color="auto" w:fill="FFFFFF"/>
        </w:rPr>
        <w:t>04</w:t>
      </w:r>
      <w:r w:rsidRPr="00FD3218">
        <w:rPr>
          <w:rStyle w:val="spctbdy"/>
          <w:shd w:val="clear" w:color="auto" w:fill="FFFFFF"/>
        </w:rPr>
        <w:t>.</w:t>
      </w:r>
      <w:r w:rsidR="004C7D54" w:rsidRPr="00FD3218">
        <w:rPr>
          <w:rStyle w:val="spctbdy"/>
          <w:shd w:val="clear" w:color="auto" w:fill="FFFFFF"/>
        </w:rPr>
        <w:t>05</w:t>
      </w:r>
      <w:r w:rsidRPr="00FD3218">
        <w:rPr>
          <w:rStyle w:val="spctbdy"/>
          <w:shd w:val="clear" w:color="auto" w:fill="FFFFFF"/>
        </w:rPr>
        <w:t>.202</w:t>
      </w:r>
      <w:r w:rsidR="004C7D54" w:rsidRPr="00FD3218">
        <w:rPr>
          <w:rStyle w:val="spctbdy"/>
          <w:shd w:val="clear" w:color="auto" w:fill="FFFFFF"/>
        </w:rPr>
        <w:t>3</w:t>
      </w:r>
      <w:r w:rsidRPr="00FD3218">
        <w:rPr>
          <w:rStyle w:val="spctbdy"/>
          <w:shd w:val="clear" w:color="auto" w:fill="FFFFFF"/>
        </w:rPr>
        <w:t xml:space="preserve"> emis de către Primăria </w:t>
      </w:r>
      <w:r w:rsidR="004C7D54" w:rsidRPr="00FD3218">
        <w:rPr>
          <w:rStyle w:val="spctbdy"/>
          <w:shd w:val="clear" w:color="auto" w:fill="FFFFFF"/>
        </w:rPr>
        <w:t>Comunei Bivolari</w:t>
      </w:r>
      <w:r w:rsidRPr="00FD3218">
        <w:rPr>
          <w:rStyle w:val="spctbdy"/>
          <w:shd w:val="clear" w:color="auto" w:fill="FFFFFF"/>
        </w:rPr>
        <w:t xml:space="preserve">. </w:t>
      </w:r>
    </w:p>
    <w:p w14:paraId="5E11A71E" w14:textId="77777777" w:rsidR="00F70B20" w:rsidRPr="00FD3218" w:rsidRDefault="00F70B20" w:rsidP="00F70B20">
      <w:pPr>
        <w:ind w:firstLine="720"/>
        <w:rPr>
          <w:b/>
          <w:bCs/>
        </w:rPr>
      </w:pPr>
      <w:r w:rsidRPr="00FD3218">
        <w:rPr>
          <w:b/>
          <w:bCs/>
        </w:rPr>
        <w:t xml:space="preserve">Stația </w:t>
      </w:r>
      <w:proofErr w:type="spellStart"/>
      <w:r w:rsidR="004C7D54" w:rsidRPr="00FD3218">
        <w:rPr>
          <w:b/>
          <w:bCs/>
        </w:rPr>
        <w:t>Trifesti</w:t>
      </w:r>
      <w:proofErr w:type="spellEnd"/>
    </w:p>
    <w:p w14:paraId="66452202" w14:textId="77777777" w:rsidR="00DA7A80" w:rsidRPr="00FD3218" w:rsidRDefault="00DA7A80" w:rsidP="00DA7A80">
      <w:pPr>
        <w:autoSpaceDE w:val="0"/>
        <w:ind w:firstLine="720"/>
      </w:pPr>
      <w:r w:rsidRPr="00FD3218">
        <w:rPr>
          <w:rStyle w:val="spctbdy"/>
          <w:shd w:val="clear" w:color="auto" w:fill="FFFFFF"/>
        </w:rPr>
        <w:t xml:space="preserve">A fost obținut certificatul de urbanism nr. </w:t>
      </w:r>
      <w:r w:rsidR="004C7D54" w:rsidRPr="00FD3218">
        <w:rPr>
          <w:rStyle w:val="spctbdy"/>
          <w:shd w:val="clear" w:color="auto" w:fill="FFFFFF"/>
        </w:rPr>
        <w:t>4</w:t>
      </w:r>
      <w:r w:rsidRPr="00FD3218">
        <w:rPr>
          <w:rStyle w:val="spctbdy"/>
          <w:shd w:val="clear" w:color="auto" w:fill="FFFFFF"/>
        </w:rPr>
        <w:t>/</w:t>
      </w:r>
      <w:r w:rsidR="004C7D54" w:rsidRPr="00FD3218">
        <w:rPr>
          <w:rStyle w:val="spctbdy"/>
          <w:shd w:val="clear" w:color="auto" w:fill="FFFFFF"/>
        </w:rPr>
        <w:t>29</w:t>
      </w:r>
      <w:r w:rsidRPr="00FD3218">
        <w:rPr>
          <w:rStyle w:val="spctbdy"/>
          <w:shd w:val="clear" w:color="auto" w:fill="FFFFFF"/>
        </w:rPr>
        <w:t>.</w:t>
      </w:r>
      <w:r w:rsidR="004C7D54" w:rsidRPr="00FD3218">
        <w:rPr>
          <w:rStyle w:val="spctbdy"/>
          <w:shd w:val="clear" w:color="auto" w:fill="FFFFFF"/>
        </w:rPr>
        <w:t>06</w:t>
      </w:r>
      <w:r w:rsidRPr="00FD3218">
        <w:rPr>
          <w:rStyle w:val="spctbdy"/>
          <w:shd w:val="clear" w:color="auto" w:fill="FFFFFF"/>
        </w:rPr>
        <w:t>.202</w:t>
      </w:r>
      <w:r w:rsidR="004C7D54" w:rsidRPr="00FD3218">
        <w:rPr>
          <w:rStyle w:val="spctbdy"/>
          <w:shd w:val="clear" w:color="auto" w:fill="FFFFFF"/>
        </w:rPr>
        <w:t>3</w:t>
      </w:r>
      <w:r w:rsidRPr="00FD3218">
        <w:rPr>
          <w:rStyle w:val="spctbdy"/>
          <w:shd w:val="clear" w:color="auto" w:fill="FFFFFF"/>
        </w:rPr>
        <w:t xml:space="preserve"> emis de către Primăria </w:t>
      </w:r>
      <w:r w:rsidR="004C7D54" w:rsidRPr="00FD3218">
        <w:rPr>
          <w:rStyle w:val="spctbdy"/>
          <w:shd w:val="clear" w:color="auto" w:fill="FFFFFF"/>
        </w:rPr>
        <w:t>C</w:t>
      </w:r>
      <w:r w:rsidRPr="00FD3218">
        <w:rPr>
          <w:rStyle w:val="spctbdy"/>
          <w:shd w:val="clear" w:color="auto" w:fill="FFFFFF"/>
        </w:rPr>
        <w:t>omunei</w:t>
      </w:r>
      <w:r w:rsidR="004C7D54" w:rsidRPr="00FD3218">
        <w:rPr>
          <w:rStyle w:val="spctbdy"/>
          <w:shd w:val="clear" w:color="auto" w:fill="FFFFFF"/>
        </w:rPr>
        <w:t xml:space="preserve"> </w:t>
      </w:r>
      <w:proofErr w:type="spellStart"/>
      <w:r w:rsidR="004C7D54" w:rsidRPr="00FD3218">
        <w:rPr>
          <w:rStyle w:val="spctbdy"/>
          <w:shd w:val="clear" w:color="auto" w:fill="FFFFFF"/>
        </w:rPr>
        <w:t>Trifesti</w:t>
      </w:r>
      <w:proofErr w:type="spellEnd"/>
      <w:r w:rsidRPr="00FD3218">
        <w:rPr>
          <w:rStyle w:val="spctbdy"/>
          <w:shd w:val="clear" w:color="auto" w:fill="FFFFFF"/>
        </w:rPr>
        <w:t xml:space="preserve">. </w:t>
      </w:r>
    </w:p>
    <w:p w14:paraId="0933C4A4" w14:textId="77777777" w:rsidR="000636FA" w:rsidRPr="00FD3218" w:rsidRDefault="000636FA" w:rsidP="000636FA">
      <w:pPr>
        <w:pStyle w:val="Indentcorptext2"/>
        <w:rPr>
          <w:rFonts w:ascii="Arial" w:hAnsi="Arial" w:cs="Arial"/>
          <w:b/>
          <w:bCs/>
          <w:sz w:val="22"/>
          <w:szCs w:val="22"/>
        </w:rPr>
      </w:pPr>
      <w:proofErr w:type="spellStart"/>
      <w:r w:rsidRPr="00FD3218">
        <w:rPr>
          <w:rFonts w:ascii="Arial" w:hAnsi="Arial" w:cs="Arial"/>
          <w:b/>
          <w:bCs/>
          <w:sz w:val="22"/>
          <w:szCs w:val="22"/>
        </w:rPr>
        <w:t>Statia</w:t>
      </w:r>
      <w:proofErr w:type="spellEnd"/>
      <w:r w:rsidRPr="00FD3218">
        <w:rPr>
          <w:rFonts w:ascii="Arial" w:hAnsi="Arial" w:cs="Arial"/>
          <w:b/>
          <w:bCs/>
          <w:sz w:val="22"/>
          <w:szCs w:val="22"/>
        </w:rPr>
        <w:t xml:space="preserve"> Roman IMR </w:t>
      </w:r>
    </w:p>
    <w:p w14:paraId="220B7DD4" w14:textId="77777777" w:rsidR="000636FA" w:rsidRPr="00FD3218" w:rsidRDefault="000636FA" w:rsidP="000636FA">
      <w:pPr>
        <w:autoSpaceDE w:val="0"/>
        <w:ind w:firstLine="720"/>
      </w:pPr>
      <w:r w:rsidRPr="00FD3218">
        <w:rPr>
          <w:rStyle w:val="spctbdy"/>
          <w:shd w:val="clear" w:color="auto" w:fill="FFFFFF"/>
        </w:rPr>
        <w:t xml:space="preserve">A fost obținut certificatul de urbanism nr. 196/26.05.2023 emis de către Primăria Municipiului Roman. </w:t>
      </w:r>
    </w:p>
    <w:p w14:paraId="65A78835" w14:textId="77777777" w:rsidR="00F70B20" w:rsidRPr="00FD3218" w:rsidRDefault="00F70B20" w:rsidP="00F70B20">
      <w:pPr>
        <w:ind w:firstLine="720"/>
        <w:rPr>
          <w:rFonts w:eastAsia="Times New Roman"/>
          <w:b/>
          <w:bCs/>
        </w:rPr>
      </w:pPr>
      <w:r w:rsidRPr="00FD3218">
        <w:rPr>
          <w:rFonts w:eastAsia="Times New Roman"/>
          <w:b/>
          <w:bCs/>
        </w:rPr>
        <w:t xml:space="preserve">Stația </w:t>
      </w:r>
      <w:r w:rsidR="004C7D54" w:rsidRPr="00FD3218">
        <w:rPr>
          <w:rFonts w:eastAsia="Times New Roman"/>
          <w:b/>
          <w:bCs/>
        </w:rPr>
        <w:t xml:space="preserve">PAL </w:t>
      </w:r>
      <w:proofErr w:type="spellStart"/>
      <w:r w:rsidR="004C7D54" w:rsidRPr="00FD3218">
        <w:rPr>
          <w:rFonts w:eastAsia="Times New Roman"/>
          <w:b/>
          <w:bCs/>
        </w:rPr>
        <w:t>Neamt</w:t>
      </w:r>
      <w:proofErr w:type="spellEnd"/>
    </w:p>
    <w:p w14:paraId="669EEE9D" w14:textId="77777777" w:rsidR="000C38D1" w:rsidRPr="00FD3218" w:rsidRDefault="000C38D1" w:rsidP="000C38D1">
      <w:pPr>
        <w:autoSpaceDE w:val="0"/>
        <w:ind w:firstLine="720"/>
      </w:pPr>
      <w:r w:rsidRPr="00FD3218">
        <w:rPr>
          <w:rStyle w:val="spctbdy"/>
          <w:shd w:val="clear" w:color="auto" w:fill="FFFFFF"/>
        </w:rPr>
        <w:t>A fost obținut certificatul de urbanism nr. 442/24.05.2023 emis de către Primăria municipiului Piatra-</w:t>
      </w:r>
      <w:proofErr w:type="spellStart"/>
      <w:r w:rsidRPr="00FD3218">
        <w:rPr>
          <w:rStyle w:val="spctbdy"/>
          <w:shd w:val="clear" w:color="auto" w:fill="FFFFFF"/>
        </w:rPr>
        <w:t>Neamt</w:t>
      </w:r>
      <w:proofErr w:type="spellEnd"/>
      <w:r w:rsidRPr="00FD3218">
        <w:rPr>
          <w:rStyle w:val="spctbdy"/>
          <w:shd w:val="clear" w:color="auto" w:fill="FFFFFF"/>
        </w:rPr>
        <w:t xml:space="preserve">. </w:t>
      </w:r>
    </w:p>
    <w:p w14:paraId="577C0245" w14:textId="77777777" w:rsidR="007F5131" w:rsidRPr="00FD3218" w:rsidRDefault="007F5131" w:rsidP="007F5131">
      <w:pPr>
        <w:ind w:firstLine="720"/>
        <w:rPr>
          <w:rFonts w:eastAsia="Times New Roman"/>
          <w:b/>
          <w:bCs/>
        </w:rPr>
      </w:pPr>
      <w:r w:rsidRPr="00FD3218">
        <w:rPr>
          <w:rFonts w:eastAsia="Times New Roman"/>
          <w:b/>
          <w:bCs/>
        </w:rPr>
        <w:t xml:space="preserve">Stația Piatra </w:t>
      </w:r>
      <w:proofErr w:type="spellStart"/>
      <w:r w:rsidRPr="00FD3218">
        <w:rPr>
          <w:rFonts w:eastAsia="Times New Roman"/>
          <w:b/>
          <w:bCs/>
        </w:rPr>
        <w:t>Neamt</w:t>
      </w:r>
      <w:proofErr w:type="spellEnd"/>
      <w:r w:rsidRPr="00FD3218">
        <w:rPr>
          <w:rFonts w:eastAsia="Times New Roman"/>
          <w:b/>
          <w:bCs/>
        </w:rPr>
        <w:t xml:space="preserve"> Gara</w:t>
      </w:r>
    </w:p>
    <w:p w14:paraId="4B6FF2B3" w14:textId="77777777" w:rsidR="007F5131" w:rsidRPr="00FD3218" w:rsidRDefault="007F5131" w:rsidP="007F5131">
      <w:pPr>
        <w:autoSpaceDE w:val="0"/>
        <w:ind w:firstLine="720"/>
      </w:pPr>
      <w:r w:rsidRPr="00FD3218">
        <w:rPr>
          <w:rStyle w:val="spctbdy"/>
          <w:shd w:val="clear" w:color="auto" w:fill="FFFFFF"/>
        </w:rPr>
        <w:t xml:space="preserve">A fost obținut certificatul de urbanism nr. 448/29.05.2023 emis de către Primăria Municipiului Piatra </w:t>
      </w:r>
      <w:proofErr w:type="spellStart"/>
      <w:r w:rsidRPr="00FD3218">
        <w:rPr>
          <w:rStyle w:val="spctbdy"/>
          <w:shd w:val="clear" w:color="auto" w:fill="FFFFFF"/>
        </w:rPr>
        <w:t>Neamt</w:t>
      </w:r>
      <w:proofErr w:type="spellEnd"/>
      <w:r w:rsidRPr="00FD3218">
        <w:rPr>
          <w:rStyle w:val="spctbdy"/>
          <w:shd w:val="clear" w:color="auto" w:fill="FFFFFF"/>
        </w:rPr>
        <w:t xml:space="preserve">. </w:t>
      </w:r>
    </w:p>
    <w:p w14:paraId="6528DB5E" w14:textId="77777777" w:rsidR="000C38D1" w:rsidRPr="00FD3218" w:rsidRDefault="000C38D1" w:rsidP="000C38D1">
      <w:pPr>
        <w:pStyle w:val="Indentcorptext2"/>
        <w:rPr>
          <w:rFonts w:ascii="Arial" w:hAnsi="Arial" w:cs="Arial"/>
          <w:b/>
          <w:bCs/>
          <w:sz w:val="22"/>
          <w:szCs w:val="22"/>
        </w:rPr>
      </w:pPr>
      <w:proofErr w:type="spellStart"/>
      <w:r w:rsidRPr="00FD3218">
        <w:rPr>
          <w:rFonts w:ascii="Arial" w:hAnsi="Arial" w:cs="Arial"/>
          <w:b/>
          <w:bCs/>
          <w:sz w:val="22"/>
          <w:szCs w:val="22"/>
        </w:rPr>
        <w:t>Statia</w:t>
      </w:r>
      <w:proofErr w:type="spellEnd"/>
      <w:r w:rsidRPr="00FD3218">
        <w:rPr>
          <w:rFonts w:ascii="Arial" w:hAnsi="Arial" w:cs="Arial"/>
          <w:b/>
          <w:bCs/>
          <w:sz w:val="22"/>
          <w:szCs w:val="22"/>
        </w:rPr>
        <w:t xml:space="preserve"> Roman Vest </w:t>
      </w:r>
    </w:p>
    <w:p w14:paraId="6B748BB9" w14:textId="77777777" w:rsidR="000C38D1" w:rsidRDefault="000C38D1" w:rsidP="000C38D1">
      <w:pPr>
        <w:autoSpaceDE w:val="0"/>
        <w:ind w:firstLine="720"/>
        <w:rPr>
          <w:rStyle w:val="spctbdy"/>
          <w:shd w:val="clear" w:color="auto" w:fill="FFFFFF"/>
        </w:rPr>
      </w:pPr>
      <w:r w:rsidRPr="00FD3218">
        <w:rPr>
          <w:rStyle w:val="spctbdy"/>
          <w:shd w:val="clear" w:color="auto" w:fill="FFFFFF"/>
        </w:rPr>
        <w:t xml:space="preserve">A fost obținut certificatul de urbanism nr. 198/30.05.2023 emis de către Primăria Municipiului Roman. </w:t>
      </w:r>
    </w:p>
    <w:p w14:paraId="40FA7721" w14:textId="77777777" w:rsidR="00841F52" w:rsidRPr="00FD3218" w:rsidRDefault="00841F52" w:rsidP="000C38D1">
      <w:pPr>
        <w:autoSpaceDE w:val="0"/>
        <w:ind w:firstLine="720"/>
        <w:rPr>
          <w:rStyle w:val="spctbdy"/>
          <w:shd w:val="clear" w:color="auto" w:fill="FFFFFF"/>
        </w:rPr>
      </w:pPr>
    </w:p>
    <w:p w14:paraId="3E392C5A" w14:textId="77777777" w:rsidR="004C7D54" w:rsidRPr="00FD3218" w:rsidRDefault="004C7D54" w:rsidP="004C7D54">
      <w:pPr>
        <w:ind w:firstLine="720"/>
        <w:rPr>
          <w:rFonts w:eastAsia="Times New Roman"/>
          <w:b/>
          <w:bCs/>
        </w:rPr>
      </w:pPr>
      <w:r w:rsidRPr="00FD3218">
        <w:rPr>
          <w:rFonts w:eastAsia="Times New Roman"/>
          <w:b/>
          <w:bCs/>
        </w:rPr>
        <w:lastRenderedPageBreak/>
        <w:t xml:space="preserve">Stația </w:t>
      </w:r>
      <w:proofErr w:type="spellStart"/>
      <w:r w:rsidRPr="00FD3218">
        <w:rPr>
          <w:rFonts w:eastAsia="Times New Roman"/>
          <w:b/>
          <w:bCs/>
        </w:rPr>
        <w:t>Delnita</w:t>
      </w:r>
      <w:proofErr w:type="spellEnd"/>
    </w:p>
    <w:p w14:paraId="7EAFE641" w14:textId="77777777" w:rsidR="000433C9" w:rsidRPr="00FD3218" w:rsidRDefault="000433C9" w:rsidP="000433C9">
      <w:pPr>
        <w:autoSpaceDE w:val="0"/>
        <w:ind w:firstLine="720"/>
      </w:pPr>
      <w:r w:rsidRPr="00FD3218">
        <w:rPr>
          <w:rStyle w:val="spctbdy"/>
          <w:shd w:val="clear" w:color="auto" w:fill="FFFFFF"/>
        </w:rPr>
        <w:t xml:space="preserve">A fost obținut certificatul de urbanism nr. 46/11.05.2023 emis de către Primăria comunei Fundu Moldovei. </w:t>
      </w:r>
    </w:p>
    <w:p w14:paraId="1BF6B3E8" w14:textId="24966C0B" w:rsidR="000C38D1" w:rsidRPr="00FD3218" w:rsidRDefault="000C38D1" w:rsidP="000C38D1">
      <w:pPr>
        <w:pStyle w:val="Indentcorptext2"/>
        <w:rPr>
          <w:rFonts w:ascii="Arial" w:hAnsi="Arial" w:cs="Arial"/>
          <w:b/>
          <w:bCs/>
          <w:sz w:val="22"/>
          <w:szCs w:val="22"/>
        </w:rPr>
      </w:pPr>
      <w:proofErr w:type="spellStart"/>
      <w:r w:rsidRPr="00FD3218">
        <w:rPr>
          <w:rFonts w:ascii="Arial" w:hAnsi="Arial" w:cs="Arial"/>
          <w:b/>
          <w:bCs/>
          <w:sz w:val="22"/>
          <w:szCs w:val="22"/>
        </w:rPr>
        <w:t>Statia</w:t>
      </w:r>
      <w:proofErr w:type="spellEnd"/>
      <w:r w:rsidRPr="00FD3218">
        <w:rPr>
          <w:rFonts w:ascii="Arial" w:hAnsi="Arial" w:cs="Arial"/>
          <w:b/>
          <w:bCs/>
          <w:sz w:val="22"/>
          <w:szCs w:val="22"/>
        </w:rPr>
        <w:t xml:space="preserve"> Iacobeni </w:t>
      </w:r>
    </w:p>
    <w:p w14:paraId="62609A24" w14:textId="77777777" w:rsidR="000C38D1" w:rsidRPr="00FD3218" w:rsidRDefault="000C38D1" w:rsidP="000C38D1">
      <w:pPr>
        <w:autoSpaceDE w:val="0"/>
        <w:ind w:firstLine="720"/>
        <w:rPr>
          <w:rStyle w:val="spctbdy"/>
          <w:shd w:val="clear" w:color="auto" w:fill="FFFFFF"/>
        </w:rPr>
      </w:pPr>
      <w:r w:rsidRPr="00FD3218">
        <w:rPr>
          <w:rStyle w:val="spctbdy"/>
          <w:shd w:val="clear" w:color="auto" w:fill="FFFFFF"/>
        </w:rPr>
        <w:t xml:space="preserve">A fost obținut certificatul de urbanism nr. 4/25.05.2023 emis de către Primăria Comunei Iacobeni. </w:t>
      </w:r>
    </w:p>
    <w:p w14:paraId="2F064AE2" w14:textId="77777777" w:rsidR="000C38D1" w:rsidRPr="00FD3218" w:rsidRDefault="000C38D1" w:rsidP="000C38D1">
      <w:pPr>
        <w:pStyle w:val="Indentcorptext2"/>
        <w:rPr>
          <w:rFonts w:ascii="Arial" w:hAnsi="Arial" w:cs="Arial"/>
          <w:b/>
          <w:bCs/>
          <w:sz w:val="22"/>
          <w:szCs w:val="22"/>
        </w:rPr>
      </w:pPr>
      <w:proofErr w:type="spellStart"/>
      <w:r w:rsidRPr="00FD3218">
        <w:rPr>
          <w:rFonts w:ascii="Arial" w:hAnsi="Arial" w:cs="Arial"/>
          <w:b/>
          <w:bCs/>
          <w:sz w:val="22"/>
          <w:szCs w:val="22"/>
        </w:rPr>
        <w:t>Statia</w:t>
      </w:r>
      <w:proofErr w:type="spellEnd"/>
      <w:r w:rsidRPr="00FD3218">
        <w:rPr>
          <w:rFonts w:ascii="Arial" w:hAnsi="Arial" w:cs="Arial"/>
          <w:b/>
          <w:bCs/>
          <w:sz w:val="22"/>
          <w:szCs w:val="22"/>
        </w:rPr>
        <w:t xml:space="preserve"> Radiatoare </w:t>
      </w:r>
    </w:p>
    <w:p w14:paraId="1F737C32" w14:textId="77777777" w:rsidR="000C38D1" w:rsidRPr="00FD3218" w:rsidRDefault="000C38D1" w:rsidP="000C38D1">
      <w:pPr>
        <w:autoSpaceDE w:val="0"/>
        <w:ind w:firstLine="720"/>
        <w:rPr>
          <w:rStyle w:val="spctbdy"/>
          <w:shd w:val="clear" w:color="auto" w:fill="FFFFFF"/>
        </w:rPr>
      </w:pPr>
      <w:r w:rsidRPr="00FD3218">
        <w:rPr>
          <w:rStyle w:val="spctbdy"/>
          <w:shd w:val="clear" w:color="auto" w:fill="FFFFFF"/>
        </w:rPr>
        <w:t xml:space="preserve">A fost obținut certificatul de urbanism nr. 475/19.05.2023 emis de către Primăria Municipiului Suceava. </w:t>
      </w:r>
    </w:p>
    <w:p w14:paraId="5104E7A3" w14:textId="77777777" w:rsidR="004C7D54" w:rsidRPr="00FD3218" w:rsidRDefault="004C7D54" w:rsidP="004C7D54">
      <w:pPr>
        <w:ind w:firstLine="720"/>
        <w:rPr>
          <w:rFonts w:eastAsia="Times New Roman"/>
          <w:b/>
          <w:bCs/>
        </w:rPr>
      </w:pPr>
      <w:r w:rsidRPr="00FD3218">
        <w:rPr>
          <w:rFonts w:eastAsia="Times New Roman"/>
          <w:b/>
          <w:bCs/>
        </w:rPr>
        <w:t xml:space="preserve">Stația </w:t>
      </w:r>
      <w:proofErr w:type="spellStart"/>
      <w:r w:rsidRPr="00FD3218">
        <w:rPr>
          <w:rFonts w:eastAsia="Times New Roman"/>
          <w:b/>
          <w:bCs/>
        </w:rPr>
        <w:t>Tarnita</w:t>
      </w:r>
      <w:proofErr w:type="spellEnd"/>
    </w:p>
    <w:p w14:paraId="53FC22E4" w14:textId="77777777" w:rsidR="009A5E19" w:rsidRPr="00FD3218" w:rsidRDefault="009A5E19" w:rsidP="009A5E19">
      <w:pPr>
        <w:autoSpaceDE w:val="0"/>
        <w:ind w:firstLine="720"/>
      </w:pPr>
      <w:r w:rsidRPr="00FD3218">
        <w:rPr>
          <w:rStyle w:val="spctbdy"/>
          <w:shd w:val="clear" w:color="auto" w:fill="FFFFFF"/>
        </w:rPr>
        <w:t xml:space="preserve">A fost obținut certificatul de urbanism nr. 19/26.06.2023 emis de către Primăria </w:t>
      </w:r>
      <w:proofErr w:type="spellStart"/>
      <w:r w:rsidRPr="00FD3218">
        <w:rPr>
          <w:rStyle w:val="spctbdy"/>
          <w:shd w:val="clear" w:color="auto" w:fill="FFFFFF"/>
        </w:rPr>
        <w:t>Mcomunei</w:t>
      </w:r>
      <w:proofErr w:type="spellEnd"/>
      <w:r w:rsidRPr="00FD3218">
        <w:rPr>
          <w:rStyle w:val="spctbdy"/>
          <w:shd w:val="clear" w:color="auto" w:fill="FFFFFF"/>
        </w:rPr>
        <w:t xml:space="preserve"> Ostra. </w:t>
      </w:r>
    </w:p>
    <w:p w14:paraId="0AD3602B" w14:textId="77777777" w:rsidR="009A5E19" w:rsidRPr="00FD3218" w:rsidRDefault="009A5E19" w:rsidP="009A5E19">
      <w:pPr>
        <w:ind w:firstLine="720"/>
        <w:rPr>
          <w:rFonts w:eastAsia="Times New Roman"/>
          <w:b/>
          <w:bCs/>
        </w:rPr>
      </w:pPr>
      <w:r w:rsidRPr="00FD3218">
        <w:rPr>
          <w:rFonts w:eastAsia="Times New Roman"/>
          <w:b/>
          <w:bCs/>
        </w:rPr>
        <w:t xml:space="preserve">Stația </w:t>
      </w:r>
      <w:proofErr w:type="spellStart"/>
      <w:r w:rsidRPr="00FD3218">
        <w:rPr>
          <w:rFonts w:eastAsia="Times New Roman"/>
          <w:b/>
          <w:bCs/>
        </w:rPr>
        <w:t>Mirauti</w:t>
      </w:r>
      <w:proofErr w:type="spellEnd"/>
    </w:p>
    <w:p w14:paraId="6A1D1534" w14:textId="77777777" w:rsidR="009A5E19" w:rsidRPr="00FD3218" w:rsidRDefault="009A5E19" w:rsidP="009A5E19">
      <w:pPr>
        <w:autoSpaceDE w:val="0"/>
        <w:ind w:firstLine="720"/>
      </w:pPr>
      <w:r w:rsidRPr="00FD3218">
        <w:rPr>
          <w:rStyle w:val="spctbdy"/>
          <w:shd w:val="clear" w:color="auto" w:fill="FFFFFF"/>
        </w:rPr>
        <w:t xml:space="preserve">A fost obținut certificatul de urbanism nr. 552/07.06.2023 emis de către Primăria Municipiului Suceava. </w:t>
      </w:r>
    </w:p>
    <w:p w14:paraId="03ADE2A7" w14:textId="77777777" w:rsidR="00721D9A" w:rsidRPr="00FD3218" w:rsidRDefault="00721D9A" w:rsidP="00B92F43">
      <w:pPr>
        <w:autoSpaceDE w:val="0"/>
        <w:rPr>
          <w:rFonts w:eastAsia="TimesNewRoman"/>
          <w:lang w:eastAsia="ro-RO"/>
        </w:rPr>
      </w:pPr>
    </w:p>
    <w:p w14:paraId="40DCCE60" w14:textId="77777777" w:rsidR="00A460AB" w:rsidRPr="00FD3218" w:rsidRDefault="00A460AB" w:rsidP="00B92F43">
      <w:pPr>
        <w:pStyle w:val="Titlu2"/>
      </w:pPr>
      <w:bookmarkStart w:id="134" w:name="_Toc194321376"/>
      <w:bookmarkStart w:id="135" w:name="_Hlk131615886"/>
      <w:r w:rsidRPr="00FD3218">
        <w:rPr>
          <w:rStyle w:val="spctttl"/>
          <w:bCs/>
          <w:shd w:val="clear" w:color="auto" w:fill="FFFFFF"/>
        </w:rPr>
        <w:t>6.</w:t>
      </w:r>
      <w:r w:rsidR="00DA0B14" w:rsidRPr="00FD3218">
        <w:rPr>
          <w:rStyle w:val="spctttl"/>
          <w:bCs/>
          <w:shd w:val="clear" w:color="auto" w:fill="FFFFFF"/>
        </w:rPr>
        <w:t>2</w:t>
      </w:r>
      <w:r w:rsidRPr="00FD3218">
        <w:rPr>
          <w:rStyle w:val="spctttl"/>
          <w:bCs/>
          <w:shd w:val="clear" w:color="auto" w:fill="FFFFFF"/>
        </w:rPr>
        <w:t>.</w:t>
      </w:r>
      <w:r w:rsidRPr="00FD3218">
        <w:rPr>
          <w:rStyle w:val="spct"/>
          <w:bdr w:val="dotted" w:sz="6" w:space="0" w:color="FEFEFE"/>
          <w:shd w:val="clear" w:color="auto" w:fill="FFFFFF"/>
        </w:rPr>
        <w:t> </w:t>
      </w:r>
      <w:r w:rsidR="00322A54" w:rsidRPr="00FD3218">
        <w:rPr>
          <w:rStyle w:val="spctbdy"/>
          <w:caps/>
          <w:shd w:val="clear" w:color="auto" w:fill="FFFFFF"/>
        </w:rPr>
        <w:t>Extras de carte funciară, cu excepția cazurilor speciale, expres prevăzute de lege</w:t>
      </w:r>
      <w:bookmarkEnd w:id="134"/>
    </w:p>
    <w:bookmarkEnd w:id="135"/>
    <w:p w14:paraId="71E60B12" w14:textId="77777777" w:rsidR="00DA7A80" w:rsidRPr="00FD3218" w:rsidRDefault="00DA7A80" w:rsidP="00DA7A80">
      <w:pPr>
        <w:autoSpaceDE w:val="0"/>
        <w:ind w:firstLine="720"/>
      </w:pPr>
      <w:r w:rsidRPr="00FD3218">
        <w:rPr>
          <w:rStyle w:val="spctbdy"/>
          <w:shd w:val="clear" w:color="auto" w:fill="FFFFFF"/>
        </w:rPr>
        <w:t xml:space="preserve">S-au </w:t>
      </w:r>
      <w:proofErr w:type="spellStart"/>
      <w:r w:rsidRPr="00FD3218">
        <w:rPr>
          <w:rStyle w:val="spctbdy"/>
          <w:shd w:val="clear" w:color="auto" w:fill="FFFFFF"/>
        </w:rPr>
        <w:t>obtinut</w:t>
      </w:r>
      <w:proofErr w:type="spellEnd"/>
      <w:r w:rsidRPr="00FD3218">
        <w:rPr>
          <w:rStyle w:val="spctbdy"/>
          <w:shd w:val="clear" w:color="auto" w:fill="FFFFFF"/>
        </w:rPr>
        <w:t xml:space="preserve"> extrasele de carte funciara pentru toate cele </w:t>
      </w:r>
      <w:r w:rsidR="00AB4EC9" w:rsidRPr="00FD3218">
        <w:rPr>
          <w:rStyle w:val="spctbdy"/>
          <w:shd w:val="clear" w:color="auto" w:fill="FFFFFF"/>
        </w:rPr>
        <w:t>doisprezece</w:t>
      </w:r>
      <w:r w:rsidRPr="00FD3218">
        <w:rPr>
          <w:rStyle w:val="spctbdy"/>
          <w:shd w:val="clear" w:color="auto" w:fill="FFFFFF"/>
        </w:rPr>
        <w:t xml:space="preserve"> </w:t>
      </w:r>
      <w:proofErr w:type="spellStart"/>
      <w:r w:rsidRPr="00FD3218">
        <w:rPr>
          <w:rStyle w:val="spctbdy"/>
          <w:shd w:val="clear" w:color="auto" w:fill="FFFFFF"/>
        </w:rPr>
        <w:t>statii</w:t>
      </w:r>
      <w:proofErr w:type="spellEnd"/>
      <w:r w:rsidRPr="00FD3218">
        <w:rPr>
          <w:rStyle w:val="spctbdy"/>
          <w:shd w:val="clear" w:color="auto" w:fill="FFFFFF"/>
        </w:rPr>
        <w:t xml:space="preserve"> de transformare.</w:t>
      </w:r>
    </w:p>
    <w:p w14:paraId="21439559" w14:textId="77777777" w:rsidR="00A460AB" w:rsidRPr="00FD3218" w:rsidRDefault="00A460AB" w:rsidP="00B92F43">
      <w:pPr>
        <w:autoSpaceDE w:val="0"/>
      </w:pPr>
    </w:p>
    <w:p w14:paraId="38C528B6" w14:textId="77777777" w:rsidR="00322A54" w:rsidRPr="00FD3218" w:rsidRDefault="00322A54" w:rsidP="00322A54">
      <w:pPr>
        <w:pStyle w:val="Titlu2"/>
      </w:pPr>
      <w:bookmarkStart w:id="136" w:name="_Toc194321377"/>
      <w:bookmarkStart w:id="137" w:name="_Hlk131615924"/>
      <w:r w:rsidRPr="00FD3218">
        <w:rPr>
          <w:rStyle w:val="spctttl"/>
          <w:bCs/>
          <w:shd w:val="clear" w:color="auto" w:fill="FFFFFF"/>
        </w:rPr>
        <w:t>6.3.</w:t>
      </w:r>
      <w:r w:rsidRPr="00FD3218">
        <w:rPr>
          <w:rStyle w:val="spct"/>
          <w:bdr w:val="dotted" w:sz="6" w:space="0" w:color="FEFEFE"/>
          <w:shd w:val="clear" w:color="auto" w:fill="FFFFFF"/>
        </w:rPr>
        <w:t> </w:t>
      </w:r>
      <w:r w:rsidRPr="00FD3218">
        <w:rPr>
          <w:rStyle w:val="spctbdy"/>
          <w:caps/>
          <w:shd w:val="clear" w:color="auto" w:fill="FFFFFF"/>
        </w:rPr>
        <w:t>Actul administrativ al autorităţii competente pentru protecţia mediului, măsuri de diminuare a impactului, măsuri de compensare, modalitatea de integrare a prevederilor acordului de mediu în documentaţia tehnico-economică</w:t>
      </w:r>
      <w:bookmarkEnd w:id="136"/>
    </w:p>
    <w:bookmarkEnd w:id="137"/>
    <w:p w14:paraId="7EB79C7D" w14:textId="77777777" w:rsidR="00DA7A80" w:rsidRPr="00FD3218" w:rsidRDefault="00DA7A80" w:rsidP="00DA7A80">
      <w:pPr>
        <w:pStyle w:val="Indentcorptext2"/>
        <w:rPr>
          <w:rFonts w:ascii="Arial" w:hAnsi="Arial" w:cs="Arial"/>
          <w:b/>
          <w:bCs/>
          <w:sz w:val="22"/>
          <w:szCs w:val="22"/>
        </w:rPr>
      </w:pPr>
      <w:proofErr w:type="spellStart"/>
      <w:r w:rsidRPr="00FD3218">
        <w:rPr>
          <w:rFonts w:ascii="Arial" w:hAnsi="Arial" w:cs="Arial"/>
          <w:b/>
          <w:bCs/>
          <w:sz w:val="22"/>
          <w:szCs w:val="22"/>
        </w:rPr>
        <w:t>Statia</w:t>
      </w:r>
      <w:proofErr w:type="spellEnd"/>
      <w:r w:rsidRPr="00FD3218">
        <w:rPr>
          <w:rFonts w:ascii="Arial" w:hAnsi="Arial" w:cs="Arial"/>
          <w:b/>
          <w:bCs/>
          <w:sz w:val="22"/>
          <w:szCs w:val="22"/>
        </w:rPr>
        <w:t xml:space="preserve"> </w:t>
      </w:r>
      <w:proofErr w:type="spellStart"/>
      <w:r w:rsidR="00537A33" w:rsidRPr="00FD3218">
        <w:rPr>
          <w:rFonts w:ascii="Arial" w:hAnsi="Arial" w:cs="Arial"/>
          <w:b/>
          <w:bCs/>
          <w:sz w:val="22"/>
          <w:szCs w:val="22"/>
        </w:rPr>
        <w:t>Belcesti</w:t>
      </w:r>
      <w:proofErr w:type="spellEnd"/>
    </w:p>
    <w:p w14:paraId="64FB6776" w14:textId="0AB52DE8" w:rsidR="00DA7A80" w:rsidRPr="00FD3218" w:rsidRDefault="00DA7A80" w:rsidP="00DA7A80">
      <w:pPr>
        <w:autoSpaceDE w:val="0"/>
        <w:ind w:firstLine="720"/>
      </w:pPr>
      <w:r w:rsidRPr="00FD3218">
        <w:t xml:space="preserve">S-a </w:t>
      </w:r>
      <w:proofErr w:type="spellStart"/>
      <w:r w:rsidRPr="00FD3218">
        <w:t>obtinut</w:t>
      </w:r>
      <w:proofErr w:type="spellEnd"/>
      <w:r w:rsidRPr="00FD3218">
        <w:t xml:space="preserve"> </w:t>
      </w:r>
      <w:r w:rsidR="00595A5B" w:rsidRPr="00FD3218">
        <w:t>Decizia etapei de evaluare ini</w:t>
      </w:r>
      <w:r w:rsidR="00511682" w:rsidRPr="00FD3218">
        <w:t>ț</w:t>
      </w:r>
      <w:r w:rsidR="00595A5B" w:rsidRPr="00FD3218">
        <w:t>ială</w:t>
      </w:r>
      <w:r w:rsidRPr="00FD3218">
        <w:t xml:space="preserve"> nr. </w:t>
      </w:r>
      <w:r w:rsidR="00511682" w:rsidRPr="00FD3218">
        <w:t>144</w:t>
      </w:r>
      <w:r w:rsidRPr="00FD3218">
        <w:t xml:space="preserve"> din </w:t>
      </w:r>
      <w:r w:rsidR="00511682" w:rsidRPr="00FD3218">
        <w:t>06.07.2023</w:t>
      </w:r>
      <w:r w:rsidRPr="00FD3218">
        <w:t xml:space="preserve"> emis de </w:t>
      </w:r>
      <w:proofErr w:type="spellStart"/>
      <w:r w:rsidRPr="00FD3218">
        <w:t>Agentia</w:t>
      </w:r>
      <w:proofErr w:type="spellEnd"/>
      <w:r w:rsidRPr="00FD3218">
        <w:t xml:space="preserve"> pentru </w:t>
      </w:r>
      <w:proofErr w:type="spellStart"/>
      <w:r w:rsidRPr="00FD3218">
        <w:t>Protectia</w:t>
      </w:r>
      <w:proofErr w:type="spellEnd"/>
      <w:r w:rsidRPr="00FD3218">
        <w:t xml:space="preserve"> Mediului </w:t>
      </w:r>
      <w:r w:rsidR="00821324" w:rsidRPr="00FD3218">
        <w:t>Iasi</w:t>
      </w:r>
      <w:r w:rsidR="002D1A9D" w:rsidRPr="00FD3218">
        <w:t>.</w:t>
      </w:r>
    </w:p>
    <w:p w14:paraId="1BBD040B" w14:textId="77777777" w:rsidR="00537A33" w:rsidRPr="00FD3218" w:rsidRDefault="00537A33" w:rsidP="00537A33">
      <w:pPr>
        <w:pStyle w:val="Indentcorptext2"/>
        <w:rPr>
          <w:rFonts w:ascii="Arial" w:hAnsi="Arial" w:cs="Arial"/>
          <w:b/>
          <w:bCs/>
          <w:sz w:val="22"/>
          <w:szCs w:val="22"/>
        </w:rPr>
      </w:pPr>
      <w:proofErr w:type="spellStart"/>
      <w:r w:rsidRPr="00FD3218">
        <w:rPr>
          <w:rFonts w:ascii="Arial" w:hAnsi="Arial" w:cs="Arial"/>
          <w:b/>
          <w:bCs/>
          <w:sz w:val="22"/>
          <w:szCs w:val="22"/>
        </w:rPr>
        <w:t>Statia</w:t>
      </w:r>
      <w:proofErr w:type="spellEnd"/>
      <w:r w:rsidRPr="00FD3218">
        <w:rPr>
          <w:rFonts w:ascii="Arial" w:hAnsi="Arial" w:cs="Arial"/>
          <w:b/>
          <w:bCs/>
          <w:sz w:val="22"/>
          <w:szCs w:val="22"/>
        </w:rPr>
        <w:t xml:space="preserve"> </w:t>
      </w:r>
      <w:proofErr w:type="spellStart"/>
      <w:r w:rsidRPr="00FD3218">
        <w:rPr>
          <w:rFonts w:ascii="Arial" w:hAnsi="Arial" w:cs="Arial"/>
          <w:b/>
          <w:bCs/>
          <w:sz w:val="22"/>
          <w:szCs w:val="22"/>
        </w:rPr>
        <w:t>Tabara</w:t>
      </w:r>
      <w:proofErr w:type="spellEnd"/>
    </w:p>
    <w:p w14:paraId="3D50DC3C" w14:textId="3D7125EE" w:rsidR="00537A33" w:rsidRPr="00FD3218" w:rsidRDefault="00537A33" w:rsidP="00537A33">
      <w:pPr>
        <w:autoSpaceDE w:val="0"/>
        <w:ind w:firstLine="720"/>
      </w:pPr>
      <w:r w:rsidRPr="00FD3218">
        <w:t xml:space="preserve">S-a </w:t>
      </w:r>
      <w:proofErr w:type="spellStart"/>
      <w:r w:rsidRPr="00FD3218">
        <w:t>obtinut</w:t>
      </w:r>
      <w:proofErr w:type="spellEnd"/>
      <w:r w:rsidRPr="00FD3218">
        <w:t xml:space="preserve"> </w:t>
      </w:r>
      <w:r w:rsidR="00511682" w:rsidRPr="00FD3218">
        <w:t>Decizia etapei de încadrare</w:t>
      </w:r>
      <w:r w:rsidRPr="00FD3218">
        <w:t xml:space="preserve"> nr. </w:t>
      </w:r>
      <w:r w:rsidR="00511682" w:rsidRPr="00FD3218">
        <w:t>172</w:t>
      </w:r>
      <w:r w:rsidRPr="00FD3218">
        <w:t xml:space="preserve"> din </w:t>
      </w:r>
      <w:r w:rsidR="00511682" w:rsidRPr="00FD3218">
        <w:t>21.09.2023</w:t>
      </w:r>
      <w:r w:rsidRPr="00FD3218">
        <w:t xml:space="preserve"> emis de </w:t>
      </w:r>
      <w:proofErr w:type="spellStart"/>
      <w:r w:rsidRPr="00FD3218">
        <w:t>Agentia</w:t>
      </w:r>
      <w:proofErr w:type="spellEnd"/>
      <w:r w:rsidRPr="00FD3218">
        <w:t xml:space="preserve"> pentru </w:t>
      </w:r>
      <w:proofErr w:type="spellStart"/>
      <w:r w:rsidRPr="00FD3218">
        <w:t>Protectia</w:t>
      </w:r>
      <w:proofErr w:type="spellEnd"/>
      <w:r w:rsidRPr="00FD3218">
        <w:t xml:space="preserve"> Mediului </w:t>
      </w:r>
      <w:r w:rsidR="00821324" w:rsidRPr="00FD3218">
        <w:t>Iasi</w:t>
      </w:r>
      <w:r w:rsidRPr="00FD3218">
        <w:t>.</w:t>
      </w:r>
    </w:p>
    <w:p w14:paraId="621DB326" w14:textId="77777777" w:rsidR="00537A33" w:rsidRPr="00FD3218" w:rsidRDefault="00537A33" w:rsidP="00537A33">
      <w:pPr>
        <w:pStyle w:val="Indentcorptext2"/>
        <w:rPr>
          <w:rFonts w:ascii="Arial" w:hAnsi="Arial" w:cs="Arial"/>
          <w:b/>
          <w:bCs/>
          <w:sz w:val="22"/>
          <w:szCs w:val="22"/>
        </w:rPr>
      </w:pPr>
      <w:proofErr w:type="spellStart"/>
      <w:r w:rsidRPr="00FD3218">
        <w:rPr>
          <w:rFonts w:ascii="Arial" w:hAnsi="Arial" w:cs="Arial"/>
          <w:b/>
          <w:bCs/>
          <w:sz w:val="22"/>
          <w:szCs w:val="22"/>
        </w:rPr>
        <w:t>Statia</w:t>
      </w:r>
      <w:proofErr w:type="spellEnd"/>
      <w:r w:rsidRPr="00FD3218">
        <w:rPr>
          <w:rFonts w:ascii="Arial" w:hAnsi="Arial" w:cs="Arial"/>
          <w:b/>
          <w:bCs/>
          <w:sz w:val="22"/>
          <w:szCs w:val="22"/>
        </w:rPr>
        <w:t xml:space="preserve"> </w:t>
      </w:r>
      <w:proofErr w:type="spellStart"/>
      <w:r w:rsidRPr="00FD3218">
        <w:rPr>
          <w:rFonts w:ascii="Arial" w:hAnsi="Arial" w:cs="Arial"/>
          <w:b/>
          <w:bCs/>
          <w:sz w:val="22"/>
          <w:szCs w:val="22"/>
        </w:rPr>
        <w:t>Trifesti</w:t>
      </w:r>
      <w:proofErr w:type="spellEnd"/>
    </w:p>
    <w:p w14:paraId="286EB257" w14:textId="6527595B" w:rsidR="00537A33" w:rsidRPr="00FD3218" w:rsidRDefault="00537A33" w:rsidP="00537A33">
      <w:pPr>
        <w:autoSpaceDE w:val="0"/>
        <w:ind w:firstLine="720"/>
      </w:pPr>
      <w:r w:rsidRPr="00FD3218">
        <w:t xml:space="preserve">S-a </w:t>
      </w:r>
      <w:proofErr w:type="spellStart"/>
      <w:r w:rsidRPr="00FD3218">
        <w:t>obtinut</w:t>
      </w:r>
      <w:proofErr w:type="spellEnd"/>
      <w:r w:rsidRPr="00FD3218">
        <w:t xml:space="preserve"> </w:t>
      </w:r>
      <w:r w:rsidR="00FB20B1" w:rsidRPr="00FD3218">
        <w:t xml:space="preserve">Decizia etapei de evaluare inițială nr. 187 din 24.08.2023 </w:t>
      </w:r>
      <w:r w:rsidRPr="00FD3218">
        <w:t xml:space="preserve"> emis de </w:t>
      </w:r>
      <w:proofErr w:type="spellStart"/>
      <w:r w:rsidRPr="00FD3218">
        <w:t>Agentia</w:t>
      </w:r>
      <w:proofErr w:type="spellEnd"/>
      <w:r w:rsidRPr="00FD3218">
        <w:t xml:space="preserve"> pentru </w:t>
      </w:r>
      <w:proofErr w:type="spellStart"/>
      <w:r w:rsidRPr="00FD3218">
        <w:t>Protectia</w:t>
      </w:r>
      <w:proofErr w:type="spellEnd"/>
      <w:r w:rsidRPr="00FD3218">
        <w:t xml:space="preserve"> Mediului </w:t>
      </w:r>
      <w:r w:rsidR="00821324" w:rsidRPr="00FD3218">
        <w:t>Iasi</w:t>
      </w:r>
      <w:r w:rsidRPr="00FD3218">
        <w:t>.</w:t>
      </w:r>
    </w:p>
    <w:p w14:paraId="39BC7EE9" w14:textId="77777777" w:rsidR="00537A33" w:rsidRPr="00FD3218" w:rsidRDefault="00537A33" w:rsidP="00537A33">
      <w:pPr>
        <w:pStyle w:val="Indentcorptext2"/>
        <w:rPr>
          <w:rFonts w:ascii="Arial" w:hAnsi="Arial" w:cs="Arial"/>
          <w:b/>
          <w:bCs/>
          <w:sz w:val="22"/>
          <w:szCs w:val="22"/>
        </w:rPr>
      </w:pPr>
      <w:proofErr w:type="spellStart"/>
      <w:r w:rsidRPr="00FD3218">
        <w:rPr>
          <w:rFonts w:ascii="Arial" w:hAnsi="Arial" w:cs="Arial"/>
          <w:b/>
          <w:bCs/>
          <w:sz w:val="22"/>
          <w:szCs w:val="22"/>
        </w:rPr>
        <w:t>Statia</w:t>
      </w:r>
      <w:proofErr w:type="spellEnd"/>
      <w:r w:rsidRPr="00FD3218">
        <w:rPr>
          <w:rFonts w:ascii="Arial" w:hAnsi="Arial" w:cs="Arial"/>
          <w:b/>
          <w:bCs/>
          <w:sz w:val="22"/>
          <w:szCs w:val="22"/>
        </w:rPr>
        <w:t xml:space="preserve"> Roman IMR </w:t>
      </w:r>
    </w:p>
    <w:p w14:paraId="3EEE7930" w14:textId="77777777" w:rsidR="00A01431" w:rsidRPr="00FD3218" w:rsidRDefault="00A01431" w:rsidP="00A01431">
      <w:pPr>
        <w:autoSpaceDE w:val="0"/>
        <w:ind w:firstLine="720"/>
      </w:pPr>
      <w:r w:rsidRPr="00FD3218">
        <w:t xml:space="preserve">S-a </w:t>
      </w:r>
      <w:proofErr w:type="spellStart"/>
      <w:r w:rsidRPr="00FD3218">
        <w:t>obtinut</w:t>
      </w:r>
      <w:proofErr w:type="spellEnd"/>
      <w:r w:rsidRPr="00FD3218">
        <w:t xml:space="preserve"> clasarea </w:t>
      </w:r>
      <w:proofErr w:type="spellStart"/>
      <w:r w:rsidRPr="00FD3218">
        <w:t>notificarii</w:t>
      </w:r>
      <w:proofErr w:type="spellEnd"/>
      <w:r w:rsidRPr="00FD3218">
        <w:t xml:space="preserve"> nr. 5785 din 28.06.2023 emis de </w:t>
      </w:r>
      <w:proofErr w:type="spellStart"/>
      <w:r w:rsidRPr="00FD3218">
        <w:t>Agentia</w:t>
      </w:r>
      <w:proofErr w:type="spellEnd"/>
      <w:r w:rsidRPr="00FD3218">
        <w:t xml:space="preserve"> pentru </w:t>
      </w:r>
      <w:proofErr w:type="spellStart"/>
      <w:r w:rsidRPr="00FD3218">
        <w:t>Protectia</w:t>
      </w:r>
      <w:proofErr w:type="spellEnd"/>
      <w:r w:rsidRPr="00FD3218">
        <w:t xml:space="preserve"> Mediului </w:t>
      </w:r>
      <w:proofErr w:type="spellStart"/>
      <w:r w:rsidRPr="00FD3218">
        <w:t>Neamt</w:t>
      </w:r>
      <w:proofErr w:type="spellEnd"/>
      <w:r w:rsidRPr="00FD3218">
        <w:t>.</w:t>
      </w:r>
    </w:p>
    <w:p w14:paraId="0FFE8699" w14:textId="77777777" w:rsidR="00537A33" w:rsidRPr="00FD3218" w:rsidRDefault="00537A33" w:rsidP="00537A33">
      <w:pPr>
        <w:ind w:firstLine="720"/>
        <w:rPr>
          <w:rFonts w:eastAsia="Times New Roman"/>
          <w:b/>
          <w:bCs/>
        </w:rPr>
      </w:pPr>
      <w:r w:rsidRPr="00FD3218">
        <w:rPr>
          <w:rFonts w:eastAsia="Times New Roman"/>
          <w:b/>
          <w:bCs/>
        </w:rPr>
        <w:t xml:space="preserve">Stația PAL </w:t>
      </w:r>
      <w:proofErr w:type="spellStart"/>
      <w:r w:rsidRPr="00FD3218">
        <w:rPr>
          <w:rFonts w:eastAsia="Times New Roman"/>
          <w:b/>
          <w:bCs/>
        </w:rPr>
        <w:t>Neamt</w:t>
      </w:r>
      <w:proofErr w:type="spellEnd"/>
    </w:p>
    <w:p w14:paraId="1B478455" w14:textId="77777777" w:rsidR="00D46183" w:rsidRPr="00FD3218" w:rsidRDefault="00D46183" w:rsidP="00D46183">
      <w:pPr>
        <w:autoSpaceDE w:val="0"/>
        <w:ind w:firstLine="720"/>
      </w:pPr>
      <w:r w:rsidRPr="00FD3218">
        <w:t xml:space="preserve">S-a </w:t>
      </w:r>
      <w:proofErr w:type="spellStart"/>
      <w:r w:rsidRPr="00FD3218">
        <w:t>obtinut</w:t>
      </w:r>
      <w:proofErr w:type="spellEnd"/>
      <w:r w:rsidRPr="00FD3218">
        <w:t xml:space="preserve"> clasarea </w:t>
      </w:r>
      <w:proofErr w:type="spellStart"/>
      <w:r w:rsidRPr="00FD3218">
        <w:t>notificarii</w:t>
      </w:r>
      <w:proofErr w:type="spellEnd"/>
      <w:r w:rsidRPr="00FD3218">
        <w:t xml:space="preserve"> nr. 5783 din 19.06.2023 emis de </w:t>
      </w:r>
      <w:proofErr w:type="spellStart"/>
      <w:r w:rsidRPr="00FD3218">
        <w:t>Agentia</w:t>
      </w:r>
      <w:proofErr w:type="spellEnd"/>
      <w:r w:rsidRPr="00FD3218">
        <w:t xml:space="preserve"> pentru </w:t>
      </w:r>
      <w:proofErr w:type="spellStart"/>
      <w:r w:rsidRPr="00FD3218">
        <w:t>Protectia</w:t>
      </w:r>
      <w:proofErr w:type="spellEnd"/>
      <w:r w:rsidRPr="00FD3218">
        <w:t xml:space="preserve"> Mediului </w:t>
      </w:r>
      <w:proofErr w:type="spellStart"/>
      <w:r w:rsidRPr="00FD3218">
        <w:t>Neamt</w:t>
      </w:r>
      <w:proofErr w:type="spellEnd"/>
      <w:r w:rsidRPr="00FD3218">
        <w:t>.</w:t>
      </w:r>
    </w:p>
    <w:p w14:paraId="3189712F" w14:textId="77777777" w:rsidR="00537A33" w:rsidRPr="00FD3218" w:rsidRDefault="00537A33" w:rsidP="00537A33">
      <w:pPr>
        <w:ind w:firstLine="720"/>
        <w:rPr>
          <w:rFonts w:eastAsia="Times New Roman"/>
          <w:b/>
          <w:bCs/>
        </w:rPr>
      </w:pPr>
      <w:r w:rsidRPr="00FD3218">
        <w:rPr>
          <w:rFonts w:eastAsia="Times New Roman"/>
          <w:b/>
          <w:bCs/>
        </w:rPr>
        <w:t xml:space="preserve">Stația Piatra </w:t>
      </w:r>
      <w:proofErr w:type="spellStart"/>
      <w:r w:rsidRPr="00FD3218">
        <w:rPr>
          <w:rFonts w:eastAsia="Times New Roman"/>
          <w:b/>
          <w:bCs/>
        </w:rPr>
        <w:t>Neamt</w:t>
      </w:r>
      <w:proofErr w:type="spellEnd"/>
      <w:r w:rsidRPr="00FD3218">
        <w:rPr>
          <w:rFonts w:eastAsia="Times New Roman"/>
          <w:b/>
          <w:bCs/>
        </w:rPr>
        <w:t xml:space="preserve"> Gara</w:t>
      </w:r>
    </w:p>
    <w:p w14:paraId="54A3F00D" w14:textId="77777777" w:rsidR="009364F8" w:rsidRPr="00FD3218" w:rsidRDefault="009364F8" w:rsidP="009364F8">
      <w:pPr>
        <w:autoSpaceDE w:val="0"/>
        <w:ind w:firstLine="720"/>
      </w:pPr>
      <w:r w:rsidRPr="00FD3218">
        <w:t xml:space="preserve">S-a </w:t>
      </w:r>
      <w:proofErr w:type="spellStart"/>
      <w:r w:rsidRPr="00FD3218">
        <w:t>obtinut</w:t>
      </w:r>
      <w:proofErr w:type="spellEnd"/>
      <w:r w:rsidRPr="00FD3218">
        <w:t xml:space="preserve"> clasarea </w:t>
      </w:r>
      <w:proofErr w:type="spellStart"/>
      <w:r w:rsidRPr="00FD3218">
        <w:t>notificarii</w:t>
      </w:r>
      <w:proofErr w:type="spellEnd"/>
      <w:r w:rsidRPr="00FD3218">
        <w:t xml:space="preserve"> nr. 5782 din 19.06.2023 emis de </w:t>
      </w:r>
      <w:proofErr w:type="spellStart"/>
      <w:r w:rsidRPr="00FD3218">
        <w:t>Agentia</w:t>
      </w:r>
      <w:proofErr w:type="spellEnd"/>
      <w:r w:rsidRPr="00FD3218">
        <w:t xml:space="preserve"> pentru </w:t>
      </w:r>
      <w:proofErr w:type="spellStart"/>
      <w:r w:rsidRPr="00FD3218">
        <w:t>Protectia</w:t>
      </w:r>
      <w:proofErr w:type="spellEnd"/>
      <w:r w:rsidRPr="00FD3218">
        <w:t xml:space="preserve"> Mediului </w:t>
      </w:r>
      <w:proofErr w:type="spellStart"/>
      <w:r w:rsidRPr="00FD3218">
        <w:t>Neamt</w:t>
      </w:r>
      <w:proofErr w:type="spellEnd"/>
      <w:r w:rsidRPr="00FD3218">
        <w:t>.</w:t>
      </w:r>
    </w:p>
    <w:p w14:paraId="1914D270" w14:textId="77777777" w:rsidR="00D46183" w:rsidRPr="00FD3218" w:rsidRDefault="00D46183" w:rsidP="00D46183">
      <w:pPr>
        <w:pStyle w:val="Indentcorptext2"/>
        <w:rPr>
          <w:rFonts w:ascii="Arial" w:hAnsi="Arial" w:cs="Arial"/>
          <w:b/>
          <w:bCs/>
          <w:sz w:val="22"/>
          <w:szCs w:val="22"/>
        </w:rPr>
      </w:pPr>
      <w:proofErr w:type="spellStart"/>
      <w:r w:rsidRPr="00FD3218">
        <w:rPr>
          <w:rFonts w:ascii="Arial" w:hAnsi="Arial" w:cs="Arial"/>
          <w:b/>
          <w:bCs/>
          <w:sz w:val="22"/>
          <w:szCs w:val="22"/>
        </w:rPr>
        <w:t>Statia</w:t>
      </w:r>
      <w:proofErr w:type="spellEnd"/>
      <w:r w:rsidRPr="00FD3218">
        <w:rPr>
          <w:rFonts w:ascii="Arial" w:hAnsi="Arial" w:cs="Arial"/>
          <w:b/>
          <w:bCs/>
          <w:sz w:val="22"/>
          <w:szCs w:val="22"/>
        </w:rPr>
        <w:t xml:space="preserve"> Roman Vest </w:t>
      </w:r>
    </w:p>
    <w:p w14:paraId="4ED9D1A0" w14:textId="77777777" w:rsidR="00D46183" w:rsidRPr="00FD3218" w:rsidRDefault="00D46183" w:rsidP="00D46183">
      <w:pPr>
        <w:autoSpaceDE w:val="0"/>
        <w:ind w:firstLine="720"/>
      </w:pPr>
      <w:r w:rsidRPr="00FD3218">
        <w:t xml:space="preserve">S-a </w:t>
      </w:r>
      <w:proofErr w:type="spellStart"/>
      <w:r w:rsidRPr="00FD3218">
        <w:t>obtinut</w:t>
      </w:r>
      <w:proofErr w:type="spellEnd"/>
      <w:r w:rsidRPr="00FD3218">
        <w:t xml:space="preserve"> clasarea </w:t>
      </w:r>
      <w:proofErr w:type="spellStart"/>
      <w:r w:rsidRPr="00FD3218">
        <w:t>notificarii</w:t>
      </w:r>
      <w:proofErr w:type="spellEnd"/>
      <w:r w:rsidRPr="00FD3218">
        <w:t xml:space="preserve"> nr. 5784 din 28.06.2023 emis de </w:t>
      </w:r>
      <w:proofErr w:type="spellStart"/>
      <w:r w:rsidRPr="00FD3218">
        <w:t>Agentia</w:t>
      </w:r>
      <w:proofErr w:type="spellEnd"/>
      <w:r w:rsidRPr="00FD3218">
        <w:t xml:space="preserve"> pentru </w:t>
      </w:r>
      <w:proofErr w:type="spellStart"/>
      <w:r w:rsidRPr="00FD3218">
        <w:t>Protectia</w:t>
      </w:r>
      <w:proofErr w:type="spellEnd"/>
      <w:r w:rsidRPr="00FD3218">
        <w:t xml:space="preserve"> Mediului </w:t>
      </w:r>
      <w:proofErr w:type="spellStart"/>
      <w:r w:rsidRPr="00FD3218">
        <w:t>Neamt</w:t>
      </w:r>
      <w:proofErr w:type="spellEnd"/>
      <w:r w:rsidRPr="00FD3218">
        <w:t>.</w:t>
      </w:r>
    </w:p>
    <w:p w14:paraId="5933CFD7" w14:textId="77777777" w:rsidR="00537A33" w:rsidRPr="00FD3218" w:rsidRDefault="00537A33" w:rsidP="00537A33">
      <w:pPr>
        <w:ind w:firstLine="720"/>
        <w:rPr>
          <w:rFonts w:eastAsia="Times New Roman"/>
          <w:b/>
          <w:bCs/>
        </w:rPr>
      </w:pPr>
      <w:r w:rsidRPr="00FD3218">
        <w:rPr>
          <w:rFonts w:eastAsia="Times New Roman"/>
          <w:b/>
          <w:bCs/>
        </w:rPr>
        <w:t xml:space="preserve">Stația </w:t>
      </w:r>
      <w:proofErr w:type="spellStart"/>
      <w:r w:rsidRPr="00FD3218">
        <w:rPr>
          <w:rFonts w:eastAsia="Times New Roman"/>
          <w:b/>
          <w:bCs/>
        </w:rPr>
        <w:t>Delnita</w:t>
      </w:r>
      <w:proofErr w:type="spellEnd"/>
    </w:p>
    <w:p w14:paraId="6A65B9EC" w14:textId="77777777" w:rsidR="00D71267" w:rsidRPr="00FD3218" w:rsidRDefault="00D71267" w:rsidP="00D71267">
      <w:pPr>
        <w:autoSpaceDE w:val="0"/>
        <w:ind w:firstLine="720"/>
      </w:pPr>
      <w:r w:rsidRPr="00FD3218">
        <w:t xml:space="preserve">S-a </w:t>
      </w:r>
      <w:proofErr w:type="spellStart"/>
      <w:r w:rsidRPr="00FD3218">
        <w:t>obtinut</w:t>
      </w:r>
      <w:proofErr w:type="spellEnd"/>
      <w:r w:rsidRPr="00FD3218">
        <w:t xml:space="preserve"> clasarea </w:t>
      </w:r>
      <w:proofErr w:type="spellStart"/>
      <w:r w:rsidRPr="00FD3218">
        <w:t>notificarii</w:t>
      </w:r>
      <w:proofErr w:type="spellEnd"/>
      <w:r w:rsidRPr="00FD3218">
        <w:t xml:space="preserve"> nr. 8893 din 14.07.2023 emis de </w:t>
      </w:r>
      <w:proofErr w:type="spellStart"/>
      <w:r w:rsidRPr="00FD3218">
        <w:t>Agentia</w:t>
      </w:r>
      <w:proofErr w:type="spellEnd"/>
      <w:r w:rsidRPr="00FD3218">
        <w:t xml:space="preserve"> pentru </w:t>
      </w:r>
      <w:proofErr w:type="spellStart"/>
      <w:r w:rsidRPr="00FD3218">
        <w:t>Protectia</w:t>
      </w:r>
      <w:proofErr w:type="spellEnd"/>
      <w:r w:rsidRPr="00FD3218">
        <w:t xml:space="preserve"> Mediului Suceava.</w:t>
      </w:r>
    </w:p>
    <w:p w14:paraId="168C1DE6" w14:textId="77777777" w:rsidR="00D46183" w:rsidRPr="00FD3218" w:rsidRDefault="00D46183" w:rsidP="00D46183">
      <w:pPr>
        <w:pStyle w:val="Indentcorptext2"/>
        <w:rPr>
          <w:rFonts w:ascii="Arial" w:hAnsi="Arial" w:cs="Arial"/>
          <w:b/>
          <w:bCs/>
          <w:sz w:val="22"/>
          <w:szCs w:val="22"/>
        </w:rPr>
      </w:pPr>
      <w:proofErr w:type="spellStart"/>
      <w:r w:rsidRPr="00FD3218">
        <w:rPr>
          <w:rFonts w:ascii="Arial" w:hAnsi="Arial" w:cs="Arial"/>
          <w:b/>
          <w:bCs/>
          <w:sz w:val="22"/>
          <w:szCs w:val="22"/>
        </w:rPr>
        <w:t>Statia</w:t>
      </w:r>
      <w:proofErr w:type="spellEnd"/>
      <w:r w:rsidRPr="00FD3218">
        <w:rPr>
          <w:rFonts w:ascii="Arial" w:hAnsi="Arial" w:cs="Arial"/>
          <w:b/>
          <w:bCs/>
          <w:sz w:val="22"/>
          <w:szCs w:val="22"/>
        </w:rPr>
        <w:t xml:space="preserve"> Iacobeni </w:t>
      </w:r>
    </w:p>
    <w:p w14:paraId="1863B59B" w14:textId="77777777" w:rsidR="00D46183" w:rsidRPr="00FD3218" w:rsidRDefault="00D46183" w:rsidP="00D46183">
      <w:pPr>
        <w:autoSpaceDE w:val="0"/>
        <w:ind w:firstLine="720"/>
      </w:pPr>
      <w:r w:rsidRPr="00FD3218">
        <w:t xml:space="preserve">S-a </w:t>
      </w:r>
      <w:proofErr w:type="spellStart"/>
      <w:r w:rsidRPr="00FD3218">
        <w:t>obtinut</w:t>
      </w:r>
      <w:proofErr w:type="spellEnd"/>
      <w:r w:rsidRPr="00FD3218">
        <w:t xml:space="preserve"> clasarea </w:t>
      </w:r>
      <w:proofErr w:type="spellStart"/>
      <w:r w:rsidRPr="00FD3218">
        <w:t>notificarii</w:t>
      </w:r>
      <w:proofErr w:type="spellEnd"/>
      <w:r w:rsidRPr="00FD3218">
        <w:t xml:space="preserve"> nr. 7555 din 19.06.2023 emis de </w:t>
      </w:r>
      <w:proofErr w:type="spellStart"/>
      <w:r w:rsidRPr="00FD3218">
        <w:t>Agentia</w:t>
      </w:r>
      <w:proofErr w:type="spellEnd"/>
      <w:r w:rsidRPr="00FD3218">
        <w:t xml:space="preserve"> pentru </w:t>
      </w:r>
      <w:proofErr w:type="spellStart"/>
      <w:r w:rsidRPr="00FD3218">
        <w:t>Protectia</w:t>
      </w:r>
      <w:proofErr w:type="spellEnd"/>
      <w:r w:rsidRPr="00FD3218">
        <w:t xml:space="preserve"> Mediului Suceava.</w:t>
      </w:r>
    </w:p>
    <w:p w14:paraId="443AC5DD" w14:textId="77030CCA" w:rsidR="00D46183" w:rsidRPr="00FD3218" w:rsidRDefault="00D46183" w:rsidP="00D46183">
      <w:pPr>
        <w:pStyle w:val="Indentcorptext2"/>
        <w:rPr>
          <w:rFonts w:ascii="Arial" w:hAnsi="Arial" w:cs="Arial"/>
          <w:b/>
          <w:bCs/>
          <w:sz w:val="22"/>
          <w:szCs w:val="22"/>
        </w:rPr>
      </w:pPr>
      <w:proofErr w:type="spellStart"/>
      <w:r w:rsidRPr="00FD3218">
        <w:rPr>
          <w:rFonts w:ascii="Arial" w:hAnsi="Arial" w:cs="Arial"/>
          <w:b/>
          <w:bCs/>
          <w:sz w:val="22"/>
          <w:szCs w:val="22"/>
        </w:rPr>
        <w:t>Statia</w:t>
      </w:r>
      <w:proofErr w:type="spellEnd"/>
      <w:r w:rsidRPr="00FD3218">
        <w:rPr>
          <w:rFonts w:ascii="Arial" w:hAnsi="Arial" w:cs="Arial"/>
          <w:b/>
          <w:bCs/>
          <w:sz w:val="22"/>
          <w:szCs w:val="22"/>
        </w:rPr>
        <w:t xml:space="preserve"> Radiatoare </w:t>
      </w:r>
    </w:p>
    <w:p w14:paraId="1DC57EDD" w14:textId="77777777" w:rsidR="00D46183" w:rsidRDefault="00D46183" w:rsidP="00D46183">
      <w:pPr>
        <w:autoSpaceDE w:val="0"/>
        <w:ind w:firstLine="720"/>
      </w:pPr>
      <w:r w:rsidRPr="00FD3218">
        <w:t xml:space="preserve">S-a </w:t>
      </w:r>
      <w:proofErr w:type="spellStart"/>
      <w:r w:rsidRPr="00FD3218">
        <w:t>obtinut</w:t>
      </w:r>
      <w:proofErr w:type="spellEnd"/>
      <w:r w:rsidRPr="00FD3218">
        <w:t xml:space="preserve"> clasarea </w:t>
      </w:r>
      <w:proofErr w:type="spellStart"/>
      <w:r w:rsidRPr="00FD3218">
        <w:t>notificarii</w:t>
      </w:r>
      <w:proofErr w:type="spellEnd"/>
      <w:r w:rsidRPr="00FD3218">
        <w:t xml:space="preserve"> nr. 7557 din 19.06.2023 emis de </w:t>
      </w:r>
      <w:proofErr w:type="spellStart"/>
      <w:r w:rsidRPr="00FD3218">
        <w:t>Agentia</w:t>
      </w:r>
      <w:proofErr w:type="spellEnd"/>
      <w:r w:rsidRPr="00FD3218">
        <w:t xml:space="preserve"> pentru </w:t>
      </w:r>
      <w:proofErr w:type="spellStart"/>
      <w:r w:rsidRPr="00FD3218">
        <w:t>Protectia</w:t>
      </w:r>
      <w:proofErr w:type="spellEnd"/>
      <w:r w:rsidRPr="00FD3218">
        <w:t xml:space="preserve"> Mediului Suceava.</w:t>
      </w:r>
    </w:p>
    <w:p w14:paraId="4E670C3F" w14:textId="77777777" w:rsidR="00841F52" w:rsidRDefault="00841F52" w:rsidP="00D46183">
      <w:pPr>
        <w:autoSpaceDE w:val="0"/>
        <w:ind w:firstLine="720"/>
      </w:pPr>
    </w:p>
    <w:p w14:paraId="56333410" w14:textId="77777777" w:rsidR="00841F52" w:rsidRPr="00FD3218" w:rsidRDefault="00841F52" w:rsidP="00D46183">
      <w:pPr>
        <w:autoSpaceDE w:val="0"/>
        <w:ind w:firstLine="720"/>
      </w:pPr>
    </w:p>
    <w:p w14:paraId="7A2CE371" w14:textId="77777777" w:rsidR="000A7F2F" w:rsidRPr="00FD3218" w:rsidRDefault="000A7F2F" w:rsidP="000A7F2F">
      <w:pPr>
        <w:ind w:firstLine="720"/>
        <w:rPr>
          <w:rFonts w:eastAsia="Times New Roman"/>
          <w:b/>
          <w:bCs/>
        </w:rPr>
      </w:pPr>
      <w:r w:rsidRPr="00FD3218">
        <w:rPr>
          <w:rFonts w:eastAsia="Times New Roman"/>
          <w:b/>
          <w:bCs/>
        </w:rPr>
        <w:lastRenderedPageBreak/>
        <w:t xml:space="preserve">Stația </w:t>
      </w:r>
      <w:proofErr w:type="spellStart"/>
      <w:r w:rsidRPr="00FD3218">
        <w:rPr>
          <w:rFonts w:eastAsia="Times New Roman"/>
          <w:b/>
          <w:bCs/>
        </w:rPr>
        <w:t>Tarnita</w:t>
      </w:r>
      <w:proofErr w:type="spellEnd"/>
    </w:p>
    <w:p w14:paraId="271E6295" w14:textId="77777777" w:rsidR="000A7F2F" w:rsidRPr="00FD3218" w:rsidRDefault="000A7F2F" w:rsidP="000A7F2F">
      <w:pPr>
        <w:autoSpaceDE w:val="0"/>
        <w:ind w:firstLine="720"/>
      </w:pPr>
      <w:r w:rsidRPr="00FD3218">
        <w:t xml:space="preserve">S-a </w:t>
      </w:r>
      <w:proofErr w:type="spellStart"/>
      <w:r w:rsidRPr="00FD3218">
        <w:t>obtinut</w:t>
      </w:r>
      <w:proofErr w:type="spellEnd"/>
      <w:r w:rsidRPr="00FD3218">
        <w:t xml:space="preserve"> clasarea </w:t>
      </w:r>
      <w:proofErr w:type="spellStart"/>
      <w:r w:rsidRPr="00FD3218">
        <w:t>notificarii</w:t>
      </w:r>
      <w:proofErr w:type="spellEnd"/>
      <w:r w:rsidRPr="00FD3218">
        <w:t xml:space="preserve"> nr. 8367 din 04.07.2023 emis de </w:t>
      </w:r>
      <w:proofErr w:type="spellStart"/>
      <w:r w:rsidRPr="00FD3218">
        <w:t>Agentia</w:t>
      </w:r>
      <w:proofErr w:type="spellEnd"/>
      <w:r w:rsidRPr="00FD3218">
        <w:t xml:space="preserve"> pentru </w:t>
      </w:r>
      <w:proofErr w:type="spellStart"/>
      <w:r w:rsidRPr="00FD3218">
        <w:t>Protectia</w:t>
      </w:r>
      <w:proofErr w:type="spellEnd"/>
      <w:r w:rsidRPr="00FD3218">
        <w:t xml:space="preserve"> Mediului Suceava.</w:t>
      </w:r>
    </w:p>
    <w:p w14:paraId="53B8C3C5" w14:textId="77777777" w:rsidR="000A7F2F" w:rsidRPr="00FD3218" w:rsidRDefault="000A7F2F" w:rsidP="000A7F2F">
      <w:pPr>
        <w:ind w:firstLine="720"/>
        <w:rPr>
          <w:rFonts w:eastAsia="Times New Roman"/>
          <w:b/>
          <w:bCs/>
        </w:rPr>
      </w:pPr>
      <w:r w:rsidRPr="00FD3218">
        <w:rPr>
          <w:rFonts w:eastAsia="Times New Roman"/>
          <w:b/>
          <w:bCs/>
        </w:rPr>
        <w:t xml:space="preserve">Stația </w:t>
      </w:r>
      <w:proofErr w:type="spellStart"/>
      <w:r w:rsidRPr="00FD3218">
        <w:rPr>
          <w:rFonts w:eastAsia="Times New Roman"/>
          <w:b/>
          <w:bCs/>
        </w:rPr>
        <w:t>Mirauti</w:t>
      </w:r>
      <w:proofErr w:type="spellEnd"/>
    </w:p>
    <w:p w14:paraId="723B4E01" w14:textId="77777777" w:rsidR="000A7F2F" w:rsidRPr="00FD3218" w:rsidRDefault="000A7F2F" w:rsidP="000A7F2F">
      <w:pPr>
        <w:autoSpaceDE w:val="0"/>
        <w:ind w:firstLine="720"/>
      </w:pPr>
      <w:r w:rsidRPr="00FD3218">
        <w:t xml:space="preserve">S-a </w:t>
      </w:r>
      <w:proofErr w:type="spellStart"/>
      <w:r w:rsidRPr="00FD3218">
        <w:t>obtinut</w:t>
      </w:r>
      <w:proofErr w:type="spellEnd"/>
      <w:r w:rsidRPr="00FD3218">
        <w:t xml:space="preserve"> clasarea </w:t>
      </w:r>
      <w:proofErr w:type="spellStart"/>
      <w:r w:rsidRPr="00FD3218">
        <w:t>notificarii</w:t>
      </w:r>
      <w:proofErr w:type="spellEnd"/>
      <w:r w:rsidRPr="00FD3218">
        <w:t xml:space="preserve"> nr. 7838 din 21.06.2023 emis de </w:t>
      </w:r>
      <w:proofErr w:type="spellStart"/>
      <w:r w:rsidRPr="00FD3218">
        <w:t>Agentia</w:t>
      </w:r>
      <w:proofErr w:type="spellEnd"/>
      <w:r w:rsidRPr="00FD3218">
        <w:t xml:space="preserve"> pentru </w:t>
      </w:r>
      <w:proofErr w:type="spellStart"/>
      <w:r w:rsidRPr="00FD3218">
        <w:t>Protectia</w:t>
      </w:r>
      <w:proofErr w:type="spellEnd"/>
      <w:r w:rsidRPr="00FD3218">
        <w:t xml:space="preserve"> Mediului Suceava.</w:t>
      </w:r>
    </w:p>
    <w:p w14:paraId="4D8896AC" w14:textId="77777777" w:rsidR="00F501BF" w:rsidRPr="00FD3218" w:rsidRDefault="00F501BF" w:rsidP="00322A54">
      <w:pPr>
        <w:autoSpaceDE w:val="0"/>
        <w:ind w:firstLine="720"/>
      </w:pPr>
    </w:p>
    <w:p w14:paraId="21F2472B" w14:textId="77777777" w:rsidR="00322A54" w:rsidRPr="00FD3218" w:rsidRDefault="00322A54" w:rsidP="00322A54">
      <w:pPr>
        <w:pStyle w:val="Titlu2"/>
        <w:rPr>
          <w:rStyle w:val="spctbdy"/>
          <w:caps/>
          <w:shd w:val="clear" w:color="auto" w:fill="FFFFFF"/>
        </w:rPr>
      </w:pPr>
      <w:bookmarkStart w:id="138" w:name="_Toc194321378"/>
      <w:bookmarkStart w:id="139" w:name="_Hlk131615962"/>
      <w:r w:rsidRPr="00FD3218">
        <w:rPr>
          <w:rStyle w:val="spctttl"/>
          <w:bCs/>
          <w:shd w:val="clear" w:color="auto" w:fill="FFFFFF"/>
        </w:rPr>
        <w:t>6.4.</w:t>
      </w:r>
      <w:r w:rsidRPr="00FD3218">
        <w:rPr>
          <w:rStyle w:val="spct"/>
          <w:bdr w:val="dotted" w:sz="6" w:space="0" w:color="FEFEFE"/>
          <w:shd w:val="clear" w:color="auto" w:fill="FFFFFF"/>
        </w:rPr>
        <w:t> </w:t>
      </w:r>
      <w:r w:rsidRPr="00FD3218">
        <w:rPr>
          <w:rStyle w:val="spctbdy"/>
          <w:caps/>
          <w:shd w:val="clear" w:color="auto" w:fill="FFFFFF"/>
        </w:rPr>
        <w:t>Avize conforme privind asigurarea utilităţilor</w:t>
      </w:r>
      <w:bookmarkEnd w:id="138"/>
    </w:p>
    <w:bookmarkEnd w:id="139"/>
    <w:p w14:paraId="66A0FC4F" w14:textId="77777777" w:rsidR="00561937" w:rsidRPr="00FD3218" w:rsidRDefault="00561937" w:rsidP="00561937">
      <w:pPr>
        <w:autoSpaceDE w:val="0"/>
        <w:ind w:firstLine="720"/>
      </w:pPr>
      <w:r w:rsidRPr="00FD3218">
        <w:rPr>
          <w:rStyle w:val="spctbdy"/>
          <w:shd w:val="clear" w:color="auto" w:fill="FFFFFF"/>
        </w:rPr>
        <w:t>Nu este cazul.</w:t>
      </w:r>
    </w:p>
    <w:p w14:paraId="48FC4BAC" w14:textId="77777777" w:rsidR="00791FDF" w:rsidRPr="00FD3218" w:rsidRDefault="00791FDF" w:rsidP="00791FDF"/>
    <w:p w14:paraId="11EFF1AF" w14:textId="77777777" w:rsidR="00A460AB" w:rsidRPr="00FD3218" w:rsidRDefault="00A460AB" w:rsidP="00B92F43">
      <w:pPr>
        <w:pStyle w:val="Titlu2"/>
      </w:pPr>
      <w:bookmarkStart w:id="140" w:name="_Toc194321379"/>
      <w:bookmarkStart w:id="141" w:name="_Hlk131615979"/>
      <w:r w:rsidRPr="00FD3218">
        <w:rPr>
          <w:rStyle w:val="spctttl"/>
          <w:bCs/>
          <w:shd w:val="clear" w:color="auto" w:fill="FFFFFF"/>
        </w:rPr>
        <w:t>6.</w:t>
      </w:r>
      <w:r w:rsidR="00322A54" w:rsidRPr="00FD3218">
        <w:rPr>
          <w:rStyle w:val="spctttl"/>
          <w:bCs/>
          <w:shd w:val="clear" w:color="auto" w:fill="FFFFFF"/>
        </w:rPr>
        <w:t>5</w:t>
      </w:r>
      <w:r w:rsidR="00DA0B14" w:rsidRPr="00FD3218">
        <w:rPr>
          <w:rStyle w:val="spctttl"/>
          <w:bCs/>
          <w:shd w:val="clear" w:color="auto" w:fill="FFFFFF"/>
        </w:rPr>
        <w:t>.</w:t>
      </w:r>
      <w:r w:rsidRPr="00FD3218">
        <w:rPr>
          <w:rStyle w:val="spct"/>
          <w:bdr w:val="dotted" w:sz="6" w:space="0" w:color="FEFEFE"/>
          <w:shd w:val="clear" w:color="auto" w:fill="FFFFFF"/>
        </w:rPr>
        <w:t> </w:t>
      </w:r>
      <w:r w:rsidR="00791FDF" w:rsidRPr="00FD3218">
        <w:rPr>
          <w:rStyle w:val="spctbdy"/>
          <w:caps/>
          <w:shd w:val="clear" w:color="auto" w:fill="FFFFFF"/>
        </w:rPr>
        <w:t>Studiu topografic, vizat de către Oficiul de Cadastru şi Publicitate Imobiliară</w:t>
      </w:r>
      <w:bookmarkEnd w:id="140"/>
    </w:p>
    <w:bookmarkEnd w:id="141"/>
    <w:p w14:paraId="3D178524" w14:textId="77777777" w:rsidR="00561937" w:rsidRPr="00FD3218" w:rsidRDefault="00561937" w:rsidP="00561937">
      <w:pPr>
        <w:ind w:firstLine="720"/>
      </w:pPr>
      <w:r w:rsidRPr="00FD3218">
        <w:t xml:space="preserve">La aceasta faza de proiectare s-au </w:t>
      </w:r>
      <w:proofErr w:type="spellStart"/>
      <w:r w:rsidRPr="00FD3218">
        <w:t>obtinut</w:t>
      </w:r>
      <w:proofErr w:type="spellEnd"/>
      <w:r w:rsidRPr="00FD3218">
        <w:t xml:space="preserve"> vizele OCPI pentru toate cele </w:t>
      </w:r>
      <w:r w:rsidR="00537A33" w:rsidRPr="00FD3218">
        <w:t>doisprezece</w:t>
      </w:r>
      <w:r w:rsidRPr="00FD3218">
        <w:t xml:space="preserve"> </w:t>
      </w:r>
      <w:proofErr w:type="spellStart"/>
      <w:r w:rsidRPr="00FD3218">
        <w:t>statii</w:t>
      </w:r>
      <w:proofErr w:type="spellEnd"/>
      <w:r w:rsidRPr="00FD3218">
        <w:t xml:space="preserve"> de transformare.</w:t>
      </w:r>
    </w:p>
    <w:p w14:paraId="4A5B8341" w14:textId="77777777" w:rsidR="00A460AB" w:rsidRPr="00FD3218" w:rsidRDefault="00A460AB" w:rsidP="00B92F43">
      <w:pPr>
        <w:autoSpaceDE w:val="0"/>
      </w:pPr>
    </w:p>
    <w:p w14:paraId="33C731E6" w14:textId="77777777" w:rsidR="00791FDF" w:rsidRPr="00FD3218" w:rsidRDefault="00791FDF" w:rsidP="00791FDF">
      <w:pPr>
        <w:pStyle w:val="Titlu2"/>
        <w:rPr>
          <w:rStyle w:val="spctbdy"/>
          <w:caps/>
          <w:shd w:val="clear" w:color="auto" w:fill="FFFFFF"/>
        </w:rPr>
      </w:pPr>
      <w:bookmarkStart w:id="142" w:name="_Toc194321380"/>
      <w:bookmarkStart w:id="143" w:name="_Hlk131615995"/>
      <w:r w:rsidRPr="00FD3218">
        <w:rPr>
          <w:rStyle w:val="spctttl"/>
          <w:bCs/>
          <w:shd w:val="clear" w:color="auto" w:fill="FFFFFF"/>
        </w:rPr>
        <w:t>6.6.</w:t>
      </w:r>
      <w:r w:rsidRPr="00FD3218">
        <w:rPr>
          <w:rStyle w:val="spct"/>
          <w:bdr w:val="dotted" w:sz="6" w:space="0" w:color="FEFEFE"/>
          <w:shd w:val="clear" w:color="auto" w:fill="FFFFFF"/>
        </w:rPr>
        <w:t> </w:t>
      </w:r>
      <w:r w:rsidRPr="00FD3218">
        <w:rPr>
          <w:rStyle w:val="spctbdy"/>
          <w:caps/>
          <w:shd w:val="clear" w:color="auto" w:fill="FFFFFF"/>
        </w:rPr>
        <w:t>Avize, acorduri şi studii specifice, după caz, în funcţie de specificul obiectivului de investiţii şi care pot condiţiona soluţiile tehnice</w:t>
      </w:r>
      <w:bookmarkEnd w:id="142"/>
    </w:p>
    <w:bookmarkEnd w:id="143"/>
    <w:p w14:paraId="7BD223DC" w14:textId="77777777" w:rsidR="00561937" w:rsidRPr="00FD3218" w:rsidRDefault="00561937" w:rsidP="00561937">
      <w:pPr>
        <w:pStyle w:val="Indentcorptext2"/>
        <w:rPr>
          <w:rFonts w:ascii="Arial" w:hAnsi="Arial" w:cs="Arial"/>
          <w:b/>
          <w:bCs/>
          <w:sz w:val="22"/>
          <w:szCs w:val="22"/>
        </w:rPr>
      </w:pPr>
      <w:proofErr w:type="spellStart"/>
      <w:r w:rsidRPr="00FD3218">
        <w:rPr>
          <w:rFonts w:ascii="Arial" w:hAnsi="Arial" w:cs="Arial"/>
          <w:b/>
          <w:bCs/>
          <w:sz w:val="22"/>
          <w:szCs w:val="22"/>
        </w:rPr>
        <w:t>Statia</w:t>
      </w:r>
      <w:proofErr w:type="spellEnd"/>
      <w:r w:rsidRPr="00FD3218">
        <w:rPr>
          <w:rFonts w:ascii="Arial" w:hAnsi="Arial" w:cs="Arial"/>
          <w:b/>
          <w:bCs/>
          <w:sz w:val="22"/>
          <w:szCs w:val="22"/>
        </w:rPr>
        <w:t xml:space="preserve"> </w:t>
      </w:r>
      <w:proofErr w:type="spellStart"/>
      <w:r w:rsidR="00537A33" w:rsidRPr="00FD3218">
        <w:rPr>
          <w:rFonts w:ascii="Arial" w:hAnsi="Arial" w:cs="Arial"/>
          <w:b/>
          <w:bCs/>
          <w:sz w:val="22"/>
          <w:szCs w:val="22"/>
        </w:rPr>
        <w:t>Belcesti</w:t>
      </w:r>
      <w:proofErr w:type="spellEnd"/>
    </w:p>
    <w:p w14:paraId="47B6B0EC" w14:textId="77777777" w:rsidR="00A960BE" w:rsidRPr="00FD3218" w:rsidRDefault="00A960BE" w:rsidP="00A960BE">
      <w:pPr>
        <w:autoSpaceDE w:val="0"/>
        <w:ind w:firstLine="720"/>
        <w:rPr>
          <w:rFonts w:eastAsia="TimesNewRoman"/>
          <w:lang w:eastAsia="ro-RO"/>
        </w:rPr>
      </w:pPr>
      <w:r w:rsidRPr="00FD3218">
        <w:rPr>
          <w:rFonts w:eastAsia="TimesNewRoman"/>
          <w:lang w:eastAsia="ro-RO"/>
        </w:rPr>
        <w:t xml:space="preserve">Au fost </w:t>
      </w:r>
      <w:proofErr w:type="spellStart"/>
      <w:r w:rsidRPr="00FD3218">
        <w:rPr>
          <w:rFonts w:eastAsia="TimesNewRoman"/>
          <w:lang w:eastAsia="ro-RO"/>
        </w:rPr>
        <w:t>obtinute</w:t>
      </w:r>
      <w:proofErr w:type="spellEnd"/>
      <w:r w:rsidRPr="00FD3218">
        <w:rPr>
          <w:rFonts w:eastAsia="TimesNewRoman"/>
          <w:lang w:eastAsia="ro-RO"/>
        </w:rPr>
        <w:t xml:space="preserve"> </w:t>
      </w:r>
      <w:proofErr w:type="spellStart"/>
      <w:r w:rsidRPr="00FD3218">
        <w:rPr>
          <w:rFonts w:eastAsia="TimesNewRoman"/>
          <w:lang w:eastAsia="ro-RO"/>
        </w:rPr>
        <w:t>urmatoarele</w:t>
      </w:r>
      <w:proofErr w:type="spellEnd"/>
      <w:r w:rsidRPr="00FD3218">
        <w:rPr>
          <w:rFonts w:eastAsia="TimesNewRoman"/>
          <w:lang w:eastAsia="ro-RO"/>
        </w:rPr>
        <w:t xml:space="preserve"> avize de amplasament de la </w:t>
      </w:r>
      <w:proofErr w:type="spellStart"/>
      <w:r w:rsidRPr="00FD3218">
        <w:rPr>
          <w:rFonts w:eastAsia="TimesNewRoman"/>
          <w:lang w:eastAsia="ro-RO"/>
        </w:rPr>
        <w:t>detinatorii</w:t>
      </w:r>
      <w:proofErr w:type="spellEnd"/>
      <w:r w:rsidRPr="00FD3218">
        <w:rPr>
          <w:rFonts w:eastAsia="TimesNewRoman"/>
          <w:lang w:eastAsia="ro-RO"/>
        </w:rPr>
        <w:t xml:space="preserve"> de </w:t>
      </w:r>
      <w:proofErr w:type="spellStart"/>
      <w:r w:rsidRPr="00FD3218">
        <w:rPr>
          <w:rFonts w:eastAsia="TimesNewRoman"/>
          <w:lang w:eastAsia="ro-RO"/>
        </w:rPr>
        <w:t>utilitati</w:t>
      </w:r>
      <w:proofErr w:type="spellEnd"/>
      <w:r w:rsidRPr="00FD3218">
        <w:rPr>
          <w:rFonts w:eastAsia="TimesNewRoman"/>
          <w:lang w:eastAsia="ro-RO"/>
        </w:rPr>
        <w:t xml:space="preserve"> din zona:</w:t>
      </w:r>
    </w:p>
    <w:p w14:paraId="46AE2D45" w14:textId="77777777" w:rsidR="00A960BE" w:rsidRPr="00FD3218" w:rsidRDefault="00A960BE" w:rsidP="00483D28">
      <w:pPr>
        <w:numPr>
          <w:ilvl w:val="0"/>
          <w:numId w:val="26"/>
        </w:numPr>
        <w:tabs>
          <w:tab w:val="left" w:pos="284"/>
        </w:tabs>
        <w:autoSpaceDE w:val="0"/>
        <w:ind w:left="0" w:firstLine="0"/>
        <w:rPr>
          <w:rFonts w:eastAsia="TimesNewRoman"/>
          <w:lang w:eastAsia="ro-RO"/>
        </w:rPr>
      </w:pPr>
      <w:r w:rsidRPr="00FD3218">
        <w:rPr>
          <w:rFonts w:eastAsia="TimesNewRoman"/>
          <w:lang w:eastAsia="ro-RO"/>
        </w:rPr>
        <w:t>S.C. DELGAZ GRID S.A.(</w:t>
      </w:r>
      <w:r w:rsidR="00537A33" w:rsidRPr="00FD3218">
        <w:rPr>
          <w:rFonts w:eastAsia="TimesNewRoman"/>
          <w:lang w:eastAsia="ro-RO"/>
        </w:rPr>
        <w:t>energie electrica</w:t>
      </w:r>
      <w:r w:rsidRPr="00FD3218">
        <w:rPr>
          <w:rFonts w:eastAsia="TimesNewRoman"/>
          <w:lang w:eastAsia="ro-RO"/>
        </w:rPr>
        <w:t xml:space="preserve">) - Aviz favorabil nr. </w:t>
      </w:r>
      <w:r w:rsidR="00537A33" w:rsidRPr="00FD3218">
        <w:rPr>
          <w:rFonts w:eastAsia="TimesNewRoman"/>
          <w:lang w:eastAsia="ro-RO"/>
        </w:rPr>
        <w:t>1005213385</w:t>
      </w:r>
      <w:r w:rsidRPr="00FD3218">
        <w:rPr>
          <w:rFonts w:eastAsia="TimesNewRoman"/>
          <w:lang w:eastAsia="ro-RO"/>
        </w:rPr>
        <w:t>/</w:t>
      </w:r>
      <w:r w:rsidR="00537A33" w:rsidRPr="00FD3218">
        <w:rPr>
          <w:rFonts w:eastAsia="TimesNewRoman"/>
          <w:lang w:eastAsia="ro-RO"/>
        </w:rPr>
        <w:t>12</w:t>
      </w:r>
      <w:r w:rsidRPr="00FD3218">
        <w:rPr>
          <w:rFonts w:eastAsia="TimesNewRoman"/>
          <w:lang w:eastAsia="ro-RO"/>
        </w:rPr>
        <w:t>.0</w:t>
      </w:r>
      <w:r w:rsidR="00537A33" w:rsidRPr="00FD3218">
        <w:rPr>
          <w:rFonts w:eastAsia="TimesNewRoman"/>
          <w:lang w:eastAsia="ro-RO"/>
        </w:rPr>
        <w:t>6</w:t>
      </w:r>
      <w:r w:rsidRPr="00FD3218">
        <w:rPr>
          <w:rFonts w:eastAsia="TimesNewRoman"/>
          <w:lang w:eastAsia="ro-RO"/>
        </w:rPr>
        <w:t>.2023;</w:t>
      </w:r>
    </w:p>
    <w:p w14:paraId="230B7A3F" w14:textId="77777777" w:rsidR="00537A33" w:rsidRPr="00FD3218" w:rsidRDefault="00537A33" w:rsidP="00483D28">
      <w:pPr>
        <w:numPr>
          <w:ilvl w:val="0"/>
          <w:numId w:val="26"/>
        </w:numPr>
        <w:tabs>
          <w:tab w:val="left" w:pos="284"/>
        </w:tabs>
        <w:autoSpaceDE w:val="0"/>
        <w:ind w:left="0" w:firstLine="0"/>
        <w:rPr>
          <w:rFonts w:eastAsia="TimesNewRoman"/>
          <w:lang w:eastAsia="ro-RO"/>
        </w:rPr>
      </w:pPr>
      <w:proofErr w:type="spellStart"/>
      <w:r w:rsidRPr="00FD3218">
        <w:rPr>
          <w:rFonts w:eastAsia="TimesNewRoman"/>
          <w:lang w:eastAsia="ro-RO"/>
        </w:rPr>
        <w:t>Apavital</w:t>
      </w:r>
      <w:proofErr w:type="spellEnd"/>
      <w:r w:rsidRPr="00FD3218">
        <w:rPr>
          <w:rFonts w:eastAsia="TimesNewRoman"/>
          <w:lang w:eastAsia="ro-RO"/>
        </w:rPr>
        <w:t xml:space="preserve"> – Aviz favorabil nr. 34257/12.06.2023;</w:t>
      </w:r>
    </w:p>
    <w:p w14:paraId="0A5D95FC" w14:textId="77777777" w:rsidR="00A960BE" w:rsidRPr="00FD3218" w:rsidRDefault="00A960BE" w:rsidP="00483D28">
      <w:pPr>
        <w:numPr>
          <w:ilvl w:val="0"/>
          <w:numId w:val="26"/>
        </w:numPr>
        <w:tabs>
          <w:tab w:val="left" w:pos="284"/>
        </w:tabs>
        <w:autoSpaceDE w:val="0"/>
        <w:ind w:left="0" w:firstLine="0"/>
        <w:rPr>
          <w:rFonts w:eastAsia="TimesNewRoman"/>
          <w:lang w:eastAsia="ro-RO"/>
        </w:rPr>
      </w:pPr>
      <w:r w:rsidRPr="00FD3218">
        <w:rPr>
          <w:rFonts w:eastAsia="TimesNewRoman"/>
          <w:lang w:eastAsia="ro-RO"/>
        </w:rPr>
        <w:t xml:space="preserve">Apele Romane, ABA </w:t>
      </w:r>
      <w:r w:rsidR="00537A33" w:rsidRPr="00FD3218">
        <w:rPr>
          <w:rFonts w:eastAsia="TimesNewRoman"/>
          <w:lang w:eastAsia="ro-RO"/>
        </w:rPr>
        <w:t xml:space="preserve">Prut - </w:t>
      </w:r>
      <w:proofErr w:type="spellStart"/>
      <w:r w:rsidR="00537A33" w:rsidRPr="00FD3218">
        <w:rPr>
          <w:rFonts w:eastAsia="TimesNewRoman"/>
          <w:lang w:eastAsia="ro-RO"/>
        </w:rPr>
        <w:t>Barlad</w:t>
      </w:r>
      <w:proofErr w:type="spellEnd"/>
      <w:r w:rsidRPr="00FD3218">
        <w:rPr>
          <w:rFonts w:eastAsia="TimesNewRoman"/>
          <w:lang w:eastAsia="ro-RO"/>
        </w:rPr>
        <w:t xml:space="preserve"> – Punct de vedere nr. </w:t>
      </w:r>
      <w:r w:rsidR="00537A33" w:rsidRPr="00FD3218">
        <w:rPr>
          <w:rFonts w:eastAsia="TimesNewRoman"/>
          <w:lang w:eastAsia="ro-RO"/>
        </w:rPr>
        <w:t>7169</w:t>
      </w:r>
      <w:r w:rsidRPr="00FD3218">
        <w:rPr>
          <w:rFonts w:eastAsia="TimesNewRoman"/>
          <w:lang w:eastAsia="ro-RO"/>
        </w:rPr>
        <w:t>/</w:t>
      </w:r>
      <w:r w:rsidR="00537A33" w:rsidRPr="00FD3218">
        <w:rPr>
          <w:rFonts w:eastAsia="TimesNewRoman"/>
          <w:lang w:eastAsia="ro-RO"/>
        </w:rPr>
        <w:t>02</w:t>
      </w:r>
      <w:r w:rsidRPr="00FD3218">
        <w:rPr>
          <w:rFonts w:eastAsia="TimesNewRoman"/>
          <w:lang w:eastAsia="ro-RO"/>
        </w:rPr>
        <w:t>.0</w:t>
      </w:r>
      <w:r w:rsidR="00537A33" w:rsidRPr="00FD3218">
        <w:rPr>
          <w:rFonts w:eastAsia="TimesNewRoman"/>
          <w:lang w:eastAsia="ro-RO"/>
        </w:rPr>
        <w:t>8</w:t>
      </w:r>
      <w:r w:rsidRPr="00FD3218">
        <w:rPr>
          <w:rFonts w:eastAsia="TimesNewRoman"/>
          <w:lang w:eastAsia="ro-RO"/>
        </w:rPr>
        <w:t>.2023;</w:t>
      </w:r>
    </w:p>
    <w:p w14:paraId="434FA8E2" w14:textId="0C9DF06F" w:rsidR="00A960BE" w:rsidRPr="00FD3218" w:rsidRDefault="00A960BE" w:rsidP="00483D28">
      <w:pPr>
        <w:numPr>
          <w:ilvl w:val="0"/>
          <w:numId w:val="26"/>
        </w:numPr>
        <w:tabs>
          <w:tab w:val="left" w:pos="284"/>
        </w:tabs>
        <w:autoSpaceDE w:val="0"/>
        <w:ind w:left="0" w:firstLine="0"/>
        <w:rPr>
          <w:rFonts w:eastAsia="TimesNewRoman"/>
          <w:lang w:eastAsia="ro-RO"/>
        </w:rPr>
      </w:pPr>
      <w:proofErr w:type="spellStart"/>
      <w:r w:rsidRPr="00FD3218">
        <w:t>Agentia</w:t>
      </w:r>
      <w:proofErr w:type="spellEnd"/>
      <w:r w:rsidRPr="00FD3218">
        <w:t xml:space="preserve"> pentru </w:t>
      </w:r>
      <w:proofErr w:type="spellStart"/>
      <w:r w:rsidRPr="00FD3218">
        <w:t>Protectia</w:t>
      </w:r>
      <w:proofErr w:type="spellEnd"/>
      <w:r w:rsidRPr="00FD3218">
        <w:t xml:space="preserve"> Mediului </w:t>
      </w:r>
      <w:r w:rsidR="00537A33" w:rsidRPr="00FD3218">
        <w:t>Iasi</w:t>
      </w:r>
      <w:r w:rsidRPr="00FD3218">
        <w:t xml:space="preserve"> – </w:t>
      </w:r>
      <w:proofErr w:type="spellStart"/>
      <w:r w:rsidRPr="00FD3218">
        <w:t>Declaratia</w:t>
      </w:r>
      <w:proofErr w:type="spellEnd"/>
      <w:r w:rsidRPr="00FD3218">
        <w:t xml:space="preserve"> Natura 2000 nr. </w:t>
      </w:r>
      <w:r w:rsidR="00351A0D" w:rsidRPr="00FD3218">
        <w:t>5032</w:t>
      </w:r>
      <w:r w:rsidRPr="00FD3218">
        <w:t>/</w:t>
      </w:r>
      <w:r w:rsidR="00351A0D" w:rsidRPr="00FD3218">
        <w:t>20.09.2023</w:t>
      </w:r>
      <w:r w:rsidR="00537A33" w:rsidRPr="00FD3218">
        <w:t>;</w:t>
      </w:r>
    </w:p>
    <w:p w14:paraId="620EB2C0" w14:textId="77777777" w:rsidR="00537A33" w:rsidRPr="00FD3218" w:rsidRDefault="00537A33" w:rsidP="00483D28">
      <w:pPr>
        <w:numPr>
          <w:ilvl w:val="0"/>
          <w:numId w:val="26"/>
        </w:numPr>
        <w:tabs>
          <w:tab w:val="left" w:pos="284"/>
        </w:tabs>
        <w:autoSpaceDE w:val="0"/>
        <w:ind w:left="0" w:firstLine="0"/>
        <w:rPr>
          <w:rFonts w:eastAsia="TimesNewRoman"/>
          <w:lang w:eastAsia="ro-RO"/>
        </w:rPr>
      </w:pPr>
      <w:proofErr w:type="spellStart"/>
      <w:r w:rsidRPr="00FD3218">
        <w:t>Directia</w:t>
      </w:r>
      <w:proofErr w:type="spellEnd"/>
      <w:r w:rsidRPr="00FD3218">
        <w:t xml:space="preserve"> </w:t>
      </w:r>
      <w:proofErr w:type="spellStart"/>
      <w:r w:rsidRPr="00FD3218">
        <w:t>Judeteana</w:t>
      </w:r>
      <w:proofErr w:type="spellEnd"/>
      <w:r w:rsidRPr="00FD3218">
        <w:t xml:space="preserve"> de Administrare a Drumurilor si Podurilor Iasi – aviz nr. 68/16.08.2023.</w:t>
      </w:r>
    </w:p>
    <w:p w14:paraId="68EC68FB" w14:textId="77777777" w:rsidR="00561937" w:rsidRPr="00FD3218" w:rsidRDefault="00561937" w:rsidP="00561937">
      <w:pPr>
        <w:pStyle w:val="Indentcorptext2"/>
        <w:rPr>
          <w:rFonts w:ascii="Arial" w:hAnsi="Arial" w:cs="Arial"/>
          <w:b/>
          <w:bCs/>
          <w:sz w:val="22"/>
          <w:szCs w:val="22"/>
        </w:rPr>
      </w:pPr>
      <w:proofErr w:type="spellStart"/>
      <w:r w:rsidRPr="00FD3218">
        <w:rPr>
          <w:rFonts w:ascii="Arial" w:hAnsi="Arial" w:cs="Arial"/>
          <w:b/>
          <w:bCs/>
          <w:sz w:val="22"/>
          <w:szCs w:val="22"/>
        </w:rPr>
        <w:t>Statia</w:t>
      </w:r>
      <w:proofErr w:type="spellEnd"/>
      <w:r w:rsidRPr="00FD3218">
        <w:rPr>
          <w:rFonts w:ascii="Arial" w:hAnsi="Arial" w:cs="Arial"/>
          <w:b/>
          <w:bCs/>
          <w:sz w:val="22"/>
          <w:szCs w:val="22"/>
        </w:rPr>
        <w:t xml:space="preserve"> </w:t>
      </w:r>
      <w:proofErr w:type="spellStart"/>
      <w:r w:rsidR="00537A33" w:rsidRPr="00FD3218">
        <w:rPr>
          <w:rFonts w:ascii="Arial" w:hAnsi="Arial" w:cs="Arial"/>
          <w:b/>
          <w:bCs/>
          <w:sz w:val="22"/>
          <w:szCs w:val="22"/>
        </w:rPr>
        <w:t>Tabara</w:t>
      </w:r>
      <w:proofErr w:type="spellEnd"/>
    </w:p>
    <w:p w14:paraId="50846157" w14:textId="77777777" w:rsidR="00A960BE" w:rsidRPr="00FD3218" w:rsidRDefault="00A960BE" w:rsidP="00A960BE">
      <w:pPr>
        <w:autoSpaceDE w:val="0"/>
        <w:ind w:firstLine="720"/>
        <w:rPr>
          <w:rFonts w:eastAsia="TimesNewRoman"/>
          <w:lang w:eastAsia="ro-RO"/>
        </w:rPr>
      </w:pPr>
      <w:r w:rsidRPr="00FD3218">
        <w:rPr>
          <w:rFonts w:eastAsia="TimesNewRoman"/>
          <w:lang w:eastAsia="ro-RO"/>
        </w:rPr>
        <w:t xml:space="preserve">Au fost </w:t>
      </w:r>
      <w:proofErr w:type="spellStart"/>
      <w:r w:rsidRPr="00FD3218">
        <w:rPr>
          <w:rFonts w:eastAsia="TimesNewRoman"/>
          <w:lang w:eastAsia="ro-RO"/>
        </w:rPr>
        <w:t>obtinute</w:t>
      </w:r>
      <w:proofErr w:type="spellEnd"/>
      <w:r w:rsidRPr="00FD3218">
        <w:rPr>
          <w:rFonts w:eastAsia="TimesNewRoman"/>
          <w:lang w:eastAsia="ro-RO"/>
        </w:rPr>
        <w:t xml:space="preserve"> </w:t>
      </w:r>
      <w:proofErr w:type="spellStart"/>
      <w:r w:rsidRPr="00FD3218">
        <w:rPr>
          <w:rFonts w:eastAsia="TimesNewRoman"/>
          <w:lang w:eastAsia="ro-RO"/>
        </w:rPr>
        <w:t>urmatoarele</w:t>
      </w:r>
      <w:proofErr w:type="spellEnd"/>
      <w:r w:rsidRPr="00FD3218">
        <w:rPr>
          <w:rFonts w:eastAsia="TimesNewRoman"/>
          <w:lang w:eastAsia="ro-RO"/>
        </w:rPr>
        <w:t xml:space="preserve"> avize de amplasament de la </w:t>
      </w:r>
      <w:proofErr w:type="spellStart"/>
      <w:r w:rsidRPr="00FD3218">
        <w:rPr>
          <w:rFonts w:eastAsia="TimesNewRoman"/>
          <w:lang w:eastAsia="ro-RO"/>
        </w:rPr>
        <w:t>detinatorii</w:t>
      </w:r>
      <w:proofErr w:type="spellEnd"/>
      <w:r w:rsidRPr="00FD3218">
        <w:rPr>
          <w:rFonts w:eastAsia="TimesNewRoman"/>
          <w:lang w:eastAsia="ro-RO"/>
        </w:rPr>
        <w:t xml:space="preserve"> de </w:t>
      </w:r>
      <w:proofErr w:type="spellStart"/>
      <w:r w:rsidRPr="00FD3218">
        <w:rPr>
          <w:rFonts w:eastAsia="TimesNewRoman"/>
          <w:lang w:eastAsia="ro-RO"/>
        </w:rPr>
        <w:t>utilitati</w:t>
      </w:r>
      <w:proofErr w:type="spellEnd"/>
      <w:r w:rsidRPr="00FD3218">
        <w:rPr>
          <w:rFonts w:eastAsia="TimesNewRoman"/>
          <w:lang w:eastAsia="ro-RO"/>
        </w:rPr>
        <w:t xml:space="preserve"> din zona:</w:t>
      </w:r>
    </w:p>
    <w:p w14:paraId="01971FA0" w14:textId="77777777" w:rsidR="00537A33" w:rsidRPr="00FD3218" w:rsidRDefault="00537A33" w:rsidP="00483D28">
      <w:pPr>
        <w:numPr>
          <w:ilvl w:val="0"/>
          <w:numId w:val="26"/>
        </w:numPr>
        <w:tabs>
          <w:tab w:val="left" w:pos="284"/>
        </w:tabs>
        <w:autoSpaceDE w:val="0"/>
        <w:ind w:left="0" w:firstLine="0"/>
        <w:rPr>
          <w:rFonts w:eastAsia="TimesNewRoman"/>
          <w:lang w:eastAsia="ro-RO"/>
        </w:rPr>
      </w:pPr>
      <w:r w:rsidRPr="00FD3218">
        <w:rPr>
          <w:rFonts w:eastAsia="TimesNewRoman"/>
          <w:lang w:eastAsia="ro-RO"/>
        </w:rPr>
        <w:t>S.C. DELGAZ GRID S.A.(energie electrica) - Aviz favorabil nr. 1005216041/15.06.2023;</w:t>
      </w:r>
    </w:p>
    <w:p w14:paraId="1DA4E883" w14:textId="77777777" w:rsidR="00A960BE" w:rsidRPr="00FD3218" w:rsidRDefault="00A960BE" w:rsidP="00483D28">
      <w:pPr>
        <w:numPr>
          <w:ilvl w:val="0"/>
          <w:numId w:val="26"/>
        </w:numPr>
        <w:tabs>
          <w:tab w:val="left" w:pos="284"/>
        </w:tabs>
        <w:autoSpaceDE w:val="0"/>
        <w:ind w:left="0" w:firstLine="0"/>
        <w:rPr>
          <w:rFonts w:eastAsia="TimesNewRoman"/>
          <w:lang w:eastAsia="ro-RO"/>
        </w:rPr>
      </w:pPr>
      <w:r w:rsidRPr="00FD3218">
        <w:rPr>
          <w:rFonts w:eastAsia="TimesNewRoman"/>
          <w:lang w:eastAsia="ro-RO"/>
        </w:rPr>
        <w:t xml:space="preserve">Apele Romane, ABA </w:t>
      </w:r>
      <w:r w:rsidR="00537A33" w:rsidRPr="00FD3218">
        <w:rPr>
          <w:rFonts w:eastAsia="TimesNewRoman"/>
          <w:lang w:eastAsia="ro-RO"/>
        </w:rPr>
        <w:t xml:space="preserve">Prut - </w:t>
      </w:r>
      <w:proofErr w:type="spellStart"/>
      <w:r w:rsidR="00537A33" w:rsidRPr="00FD3218">
        <w:rPr>
          <w:rFonts w:eastAsia="TimesNewRoman"/>
          <w:lang w:eastAsia="ro-RO"/>
        </w:rPr>
        <w:t>Barlad</w:t>
      </w:r>
      <w:proofErr w:type="spellEnd"/>
      <w:r w:rsidR="00537A33" w:rsidRPr="00FD3218">
        <w:rPr>
          <w:rFonts w:eastAsia="TimesNewRoman"/>
          <w:lang w:eastAsia="ro-RO"/>
        </w:rPr>
        <w:t xml:space="preserve"> </w:t>
      </w:r>
      <w:r w:rsidRPr="00FD3218">
        <w:rPr>
          <w:rFonts w:eastAsia="TimesNewRoman"/>
          <w:lang w:eastAsia="ro-RO"/>
        </w:rPr>
        <w:t xml:space="preserve">– Punct de vedere nr. </w:t>
      </w:r>
      <w:r w:rsidR="00537A33" w:rsidRPr="00FD3218">
        <w:rPr>
          <w:rFonts w:eastAsia="TimesNewRoman"/>
          <w:lang w:eastAsia="ro-RO"/>
        </w:rPr>
        <w:t>7168</w:t>
      </w:r>
      <w:r w:rsidRPr="00FD3218">
        <w:rPr>
          <w:rFonts w:eastAsia="TimesNewRoman"/>
          <w:lang w:eastAsia="ro-RO"/>
        </w:rPr>
        <w:t>/</w:t>
      </w:r>
      <w:r w:rsidR="00537A33" w:rsidRPr="00FD3218">
        <w:rPr>
          <w:rFonts w:eastAsia="TimesNewRoman"/>
          <w:lang w:eastAsia="ro-RO"/>
        </w:rPr>
        <w:t>02</w:t>
      </w:r>
      <w:r w:rsidR="009743B9" w:rsidRPr="00FD3218">
        <w:rPr>
          <w:rFonts w:eastAsia="TimesNewRoman"/>
          <w:lang w:eastAsia="ro-RO"/>
        </w:rPr>
        <w:t>.0</w:t>
      </w:r>
      <w:r w:rsidR="00537A33" w:rsidRPr="00FD3218">
        <w:rPr>
          <w:rFonts w:eastAsia="TimesNewRoman"/>
          <w:lang w:eastAsia="ro-RO"/>
        </w:rPr>
        <w:t>8</w:t>
      </w:r>
      <w:r w:rsidR="009743B9" w:rsidRPr="00FD3218">
        <w:rPr>
          <w:rFonts w:eastAsia="TimesNewRoman"/>
          <w:lang w:eastAsia="ro-RO"/>
        </w:rPr>
        <w:t>.</w:t>
      </w:r>
      <w:r w:rsidRPr="00FD3218">
        <w:rPr>
          <w:rFonts w:eastAsia="TimesNewRoman"/>
          <w:lang w:eastAsia="ro-RO"/>
        </w:rPr>
        <w:t>2023;</w:t>
      </w:r>
    </w:p>
    <w:p w14:paraId="5A78A396" w14:textId="0479DD54" w:rsidR="00537A33" w:rsidRPr="00FD3218" w:rsidRDefault="00537A33" w:rsidP="00483D28">
      <w:pPr>
        <w:numPr>
          <w:ilvl w:val="0"/>
          <w:numId w:val="26"/>
        </w:numPr>
        <w:tabs>
          <w:tab w:val="left" w:pos="284"/>
        </w:tabs>
        <w:autoSpaceDE w:val="0"/>
        <w:ind w:left="0" w:firstLine="0"/>
        <w:rPr>
          <w:rFonts w:eastAsia="TimesNewRoman"/>
          <w:lang w:eastAsia="ro-RO"/>
        </w:rPr>
      </w:pPr>
      <w:proofErr w:type="spellStart"/>
      <w:r w:rsidRPr="00FD3218">
        <w:t>Agentia</w:t>
      </w:r>
      <w:proofErr w:type="spellEnd"/>
      <w:r w:rsidRPr="00FD3218">
        <w:t xml:space="preserve"> pentru </w:t>
      </w:r>
      <w:proofErr w:type="spellStart"/>
      <w:r w:rsidRPr="00FD3218">
        <w:t>Protectia</w:t>
      </w:r>
      <w:proofErr w:type="spellEnd"/>
      <w:r w:rsidRPr="00FD3218">
        <w:t xml:space="preserve"> Mediului Iasi – </w:t>
      </w:r>
      <w:proofErr w:type="spellStart"/>
      <w:r w:rsidRPr="00FD3218">
        <w:t>Declaratia</w:t>
      </w:r>
      <w:proofErr w:type="spellEnd"/>
      <w:r w:rsidRPr="00FD3218">
        <w:t xml:space="preserve"> Natura 2000 nr. </w:t>
      </w:r>
      <w:r w:rsidR="00613B18" w:rsidRPr="00FD3218">
        <w:t>5053</w:t>
      </w:r>
      <w:r w:rsidRPr="00FD3218">
        <w:t>/</w:t>
      </w:r>
      <w:r w:rsidR="00613B18" w:rsidRPr="00FD3218">
        <w:t>21.09.2023</w:t>
      </w:r>
      <w:r w:rsidR="00D46183" w:rsidRPr="00FD3218">
        <w:t>.</w:t>
      </w:r>
    </w:p>
    <w:p w14:paraId="61288719" w14:textId="77777777" w:rsidR="00561937" w:rsidRPr="00FD3218" w:rsidRDefault="00561937" w:rsidP="00561937">
      <w:pPr>
        <w:ind w:firstLine="720"/>
        <w:rPr>
          <w:b/>
          <w:bCs/>
        </w:rPr>
      </w:pPr>
      <w:r w:rsidRPr="00FD3218">
        <w:rPr>
          <w:b/>
          <w:bCs/>
        </w:rPr>
        <w:t xml:space="preserve">Stația </w:t>
      </w:r>
      <w:proofErr w:type="spellStart"/>
      <w:r w:rsidR="00537A33" w:rsidRPr="00FD3218">
        <w:rPr>
          <w:b/>
          <w:bCs/>
        </w:rPr>
        <w:t>Trifesti</w:t>
      </w:r>
      <w:proofErr w:type="spellEnd"/>
    </w:p>
    <w:p w14:paraId="6AD3A4E5" w14:textId="77777777" w:rsidR="008A0AA2" w:rsidRPr="00FD3218" w:rsidRDefault="008A0AA2" w:rsidP="008A0AA2">
      <w:pPr>
        <w:autoSpaceDE w:val="0"/>
        <w:ind w:firstLine="720"/>
        <w:rPr>
          <w:rFonts w:eastAsia="TimesNewRoman"/>
          <w:lang w:eastAsia="ro-RO"/>
        </w:rPr>
      </w:pPr>
      <w:r w:rsidRPr="00FD3218">
        <w:rPr>
          <w:rFonts w:eastAsia="TimesNewRoman"/>
          <w:lang w:eastAsia="ro-RO"/>
        </w:rPr>
        <w:t xml:space="preserve">Au fost </w:t>
      </w:r>
      <w:proofErr w:type="spellStart"/>
      <w:r w:rsidRPr="00FD3218">
        <w:rPr>
          <w:rFonts w:eastAsia="TimesNewRoman"/>
          <w:lang w:eastAsia="ro-RO"/>
        </w:rPr>
        <w:t>obtinute</w:t>
      </w:r>
      <w:proofErr w:type="spellEnd"/>
      <w:r w:rsidRPr="00FD3218">
        <w:rPr>
          <w:rFonts w:eastAsia="TimesNewRoman"/>
          <w:lang w:eastAsia="ro-RO"/>
        </w:rPr>
        <w:t xml:space="preserve"> </w:t>
      </w:r>
      <w:proofErr w:type="spellStart"/>
      <w:r w:rsidRPr="00FD3218">
        <w:rPr>
          <w:rFonts w:eastAsia="TimesNewRoman"/>
          <w:lang w:eastAsia="ro-RO"/>
        </w:rPr>
        <w:t>urmatoarele</w:t>
      </w:r>
      <w:proofErr w:type="spellEnd"/>
      <w:r w:rsidRPr="00FD3218">
        <w:rPr>
          <w:rFonts w:eastAsia="TimesNewRoman"/>
          <w:lang w:eastAsia="ro-RO"/>
        </w:rPr>
        <w:t xml:space="preserve"> avize de amplasament de la </w:t>
      </w:r>
      <w:proofErr w:type="spellStart"/>
      <w:r w:rsidRPr="00FD3218">
        <w:rPr>
          <w:rFonts w:eastAsia="TimesNewRoman"/>
          <w:lang w:eastAsia="ro-RO"/>
        </w:rPr>
        <w:t>detinatorii</w:t>
      </w:r>
      <w:proofErr w:type="spellEnd"/>
      <w:r w:rsidRPr="00FD3218">
        <w:rPr>
          <w:rFonts w:eastAsia="TimesNewRoman"/>
          <w:lang w:eastAsia="ro-RO"/>
        </w:rPr>
        <w:t xml:space="preserve"> de </w:t>
      </w:r>
      <w:proofErr w:type="spellStart"/>
      <w:r w:rsidRPr="00FD3218">
        <w:rPr>
          <w:rFonts w:eastAsia="TimesNewRoman"/>
          <w:lang w:eastAsia="ro-RO"/>
        </w:rPr>
        <w:t>utilitati</w:t>
      </w:r>
      <w:proofErr w:type="spellEnd"/>
      <w:r w:rsidRPr="00FD3218">
        <w:rPr>
          <w:rFonts w:eastAsia="TimesNewRoman"/>
          <w:lang w:eastAsia="ro-RO"/>
        </w:rPr>
        <w:t xml:space="preserve"> din zona:</w:t>
      </w:r>
    </w:p>
    <w:p w14:paraId="5469C4B9" w14:textId="77777777" w:rsidR="008A0AA2" w:rsidRPr="00FD3218" w:rsidRDefault="00537A33" w:rsidP="00483D28">
      <w:pPr>
        <w:numPr>
          <w:ilvl w:val="0"/>
          <w:numId w:val="26"/>
        </w:numPr>
        <w:tabs>
          <w:tab w:val="left" w:pos="284"/>
        </w:tabs>
        <w:autoSpaceDE w:val="0"/>
        <w:ind w:left="0" w:firstLine="0"/>
        <w:rPr>
          <w:rFonts w:eastAsia="TimesNewRoman"/>
          <w:lang w:eastAsia="ro-RO"/>
        </w:rPr>
      </w:pPr>
      <w:r w:rsidRPr="00FD3218">
        <w:rPr>
          <w:rFonts w:eastAsia="TimesNewRoman"/>
          <w:lang w:eastAsia="ro-RO"/>
        </w:rPr>
        <w:t>CNAIR – DRDRP Iasi</w:t>
      </w:r>
      <w:r w:rsidR="008A0AA2" w:rsidRPr="00FD3218">
        <w:rPr>
          <w:rFonts w:eastAsia="TimesNewRoman"/>
          <w:lang w:eastAsia="ro-RO"/>
        </w:rPr>
        <w:t xml:space="preserve"> </w:t>
      </w:r>
      <w:r w:rsidR="00BF3D25" w:rsidRPr="00FD3218">
        <w:rPr>
          <w:rFonts w:eastAsia="TimesNewRoman"/>
          <w:lang w:eastAsia="ro-RO"/>
        </w:rPr>
        <w:t>–</w:t>
      </w:r>
      <w:r w:rsidR="008A0AA2" w:rsidRPr="00FD3218">
        <w:rPr>
          <w:rFonts w:eastAsia="TimesNewRoman"/>
          <w:lang w:eastAsia="ro-RO"/>
        </w:rPr>
        <w:t xml:space="preserve"> </w:t>
      </w:r>
      <w:r w:rsidR="006155AE" w:rsidRPr="00FD3218">
        <w:rPr>
          <w:rFonts w:eastAsia="TimesNewRoman"/>
          <w:lang w:eastAsia="ro-RO"/>
        </w:rPr>
        <w:t>punct de vedere privind</w:t>
      </w:r>
      <w:r w:rsidR="00BF3D25" w:rsidRPr="00FD3218">
        <w:rPr>
          <w:rFonts w:eastAsia="TimesNewRoman"/>
          <w:lang w:eastAsia="ro-RO"/>
        </w:rPr>
        <w:t xml:space="preserve"> </w:t>
      </w:r>
      <w:proofErr w:type="spellStart"/>
      <w:r w:rsidR="00BF3D25" w:rsidRPr="00FD3218">
        <w:rPr>
          <w:rFonts w:eastAsia="TimesNewRoman"/>
          <w:lang w:eastAsia="ro-RO"/>
        </w:rPr>
        <w:t>executia</w:t>
      </w:r>
      <w:proofErr w:type="spellEnd"/>
      <w:r w:rsidR="00BF3D25" w:rsidRPr="00FD3218">
        <w:rPr>
          <w:rFonts w:eastAsia="TimesNewRoman"/>
          <w:lang w:eastAsia="ro-RO"/>
        </w:rPr>
        <w:t xml:space="preserve"> de </w:t>
      </w:r>
      <w:proofErr w:type="spellStart"/>
      <w:r w:rsidR="00BF3D25" w:rsidRPr="00FD3218">
        <w:rPr>
          <w:rFonts w:eastAsia="TimesNewRoman"/>
          <w:lang w:eastAsia="ro-RO"/>
        </w:rPr>
        <w:t>lucrari</w:t>
      </w:r>
      <w:proofErr w:type="spellEnd"/>
      <w:r w:rsidR="00BF3D25" w:rsidRPr="00FD3218">
        <w:rPr>
          <w:rFonts w:eastAsia="TimesNewRoman"/>
          <w:lang w:eastAsia="ro-RO"/>
        </w:rPr>
        <w:t xml:space="preserve"> in zona drumurilor publice </w:t>
      </w:r>
      <w:r w:rsidR="008A0AA2" w:rsidRPr="00FD3218">
        <w:rPr>
          <w:rFonts w:eastAsia="TimesNewRoman"/>
          <w:lang w:eastAsia="ro-RO"/>
        </w:rPr>
        <w:t xml:space="preserve">nr. </w:t>
      </w:r>
      <w:r w:rsidR="006155AE" w:rsidRPr="00FD3218">
        <w:rPr>
          <w:rFonts w:eastAsia="TimesNewRoman"/>
          <w:lang w:eastAsia="ro-RO"/>
        </w:rPr>
        <w:t>3261</w:t>
      </w:r>
      <w:r w:rsidR="008A0AA2" w:rsidRPr="00FD3218">
        <w:rPr>
          <w:rFonts w:eastAsia="TimesNewRoman"/>
          <w:lang w:eastAsia="ro-RO"/>
        </w:rPr>
        <w:t>/</w:t>
      </w:r>
      <w:r w:rsidR="006155AE" w:rsidRPr="00FD3218">
        <w:rPr>
          <w:rFonts w:eastAsia="TimesNewRoman"/>
          <w:lang w:eastAsia="ro-RO"/>
        </w:rPr>
        <w:t>19</w:t>
      </w:r>
      <w:r w:rsidR="008A0AA2" w:rsidRPr="00FD3218">
        <w:rPr>
          <w:rFonts w:eastAsia="TimesNewRoman"/>
          <w:lang w:eastAsia="ro-RO"/>
        </w:rPr>
        <w:t>.0</w:t>
      </w:r>
      <w:r w:rsidR="006155AE" w:rsidRPr="00FD3218">
        <w:rPr>
          <w:rFonts w:eastAsia="TimesNewRoman"/>
          <w:lang w:eastAsia="ro-RO"/>
        </w:rPr>
        <w:t>7</w:t>
      </w:r>
      <w:r w:rsidR="008A0AA2" w:rsidRPr="00FD3218">
        <w:rPr>
          <w:rFonts w:eastAsia="TimesNewRoman"/>
          <w:lang w:eastAsia="ro-RO"/>
        </w:rPr>
        <w:t>.2023;</w:t>
      </w:r>
    </w:p>
    <w:p w14:paraId="78ACDDD2" w14:textId="77777777" w:rsidR="006155AE" w:rsidRPr="00FD3218" w:rsidRDefault="006155AE" w:rsidP="00483D28">
      <w:pPr>
        <w:numPr>
          <w:ilvl w:val="0"/>
          <w:numId w:val="26"/>
        </w:numPr>
        <w:tabs>
          <w:tab w:val="left" w:pos="284"/>
        </w:tabs>
        <w:autoSpaceDE w:val="0"/>
        <w:ind w:left="0" w:firstLine="0"/>
        <w:rPr>
          <w:rFonts w:eastAsia="TimesNewRoman"/>
          <w:lang w:eastAsia="ro-RO"/>
        </w:rPr>
      </w:pPr>
      <w:proofErr w:type="spellStart"/>
      <w:r w:rsidRPr="00FD3218">
        <w:rPr>
          <w:rFonts w:eastAsia="TimesNewRoman"/>
          <w:lang w:eastAsia="ro-RO"/>
        </w:rPr>
        <w:t>Apavital</w:t>
      </w:r>
      <w:proofErr w:type="spellEnd"/>
      <w:r w:rsidRPr="00FD3218">
        <w:rPr>
          <w:rFonts w:eastAsia="TimesNewRoman"/>
          <w:lang w:eastAsia="ro-RO"/>
        </w:rPr>
        <w:t xml:space="preserve"> – Aviz favorabil nr. 42452/19.07.2023;</w:t>
      </w:r>
    </w:p>
    <w:p w14:paraId="1AC6C1B8" w14:textId="77777777" w:rsidR="006155AE" w:rsidRPr="00FD3218" w:rsidRDefault="006155AE" w:rsidP="00483D28">
      <w:pPr>
        <w:numPr>
          <w:ilvl w:val="0"/>
          <w:numId w:val="26"/>
        </w:numPr>
        <w:tabs>
          <w:tab w:val="left" w:pos="284"/>
        </w:tabs>
        <w:autoSpaceDE w:val="0"/>
        <w:ind w:left="0" w:firstLine="0"/>
        <w:rPr>
          <w:rFonts w:eastAsia="TimesNewRoman"/>
          <w:lang w:eastAsia="ro-RO"/>
        </w:rPr>
      </w:pPr>
      <w:r w:rsidRPr="00FD3218">
        <w:rPr>
          <w:rFonts w:eastAsia="TimesNewRoman"/>
          <w:lang w:eastAsia="ro-RO"/>
        </w:rPr>
        <w:t>S.C. DELGAZ GRID S.A.(energie electrica) - Aviz favorabil nr. 1005237009/18.07.2023;</w:t>
      </w:r>
    </w:p>
    <w:p w14:paraId="56027035" w14:textId="77777777" w:rsidR="006155AE" w:rsidRPr="00FD3218" w:rsidRDefault="006155AE" w:rsidP="00483D28">
      <w:pPr>
        <w:numPr>
          <w:ilvl w:val="0"/>
          <w:numId w:val="26"/>
        </w:numPr>
        <w:tabs>
          <w:tab w:val="left" w:pos="284"/>
        </w:tabs>
        <w:autoSpaceDE w:val="0"/>
        <w:ind w:left="0" w:firstLine="0"/>
        <w:rPr>
          <w:rFonts w:eastAsia="TimesNewRoman"/>
          <w:lang w:eastAsia="ro-RO"/>
        </w:rPr>
      </w:pPr>
      <w:r w:rsidRPr="00FD3218">
        <w:rPr>
          <w:rFonts w:eastAsia="TimesNewRoman"/>
          <w:lang w:eastAsia="ro-RO"/>
        </w:rPr>
        <w:t xml:space="preserve">Apele Romane, ABA Prut - </w:t>
      </w:r>
      <w:proofErr w:type="spellStart"/>
      <w:r w:rsidRPr="00FD3218">
        <w:rPr>
          <w:rFonts w:eastAsia="TimesNewRoman"/>
          <w:lang w:eastAsia="ro-RO"/>
        </w:rPr>
        <w:t>Barlad</w:t>
      </w:r>
      <w:proofErr w:type="spellEnd"/>
      <w:r w:rsidRPr="00FD3218">
        <w:rPr>
          <w:rFonts w:eastAsia="TimesNewRoman"/>
          <w:lang w:eastAsia="ro-RO"/>
        </w:rPr>
        <w:t xml:space="preserve"> – Punct de vedere nr. 7167/02.08.2023;</w:t>
      </w:r>
    </w:p>
    <w:p w14:paraId="36977C38" w14:textId="2C7FD440" w:rsidR="006155AE" w:rsidRPr="00FD3218" w:rsidRDefault="006155AE" w:rsidP="00483D28">
      <w:pPr>
        <w:numPr>
          <w:ilvl w:val="0"/>
          <w:numId w:val="26"/>
        </w:numPr>
        <w:tabs>
          <w:tab w:val="left" w:pos="284"/>
        </w:tabs>
        <w:autoSpaceDE w:val="0"/>
        <w:ind w:left="0" w:firstLine="0"/>
        <w:rPr>
          <w:rFonts w:eastAsia="TimesNewRoman"/>
          <w:lang w:eastAsia="ro-RO"/>
        </w:rPr>
      </w:pPr>
      <w:proofErr w:type="spellStart"/>
      <w:r w:rsidRPr="00FD3218">
        <w:t>Agentia</w:t>
      </w:r>
      <w:proofErr w:type="spellEnd"/>
      <w:r w:rsidRPr="00FD3218">
        <w:t xml:space="preserve"> pentru </w:t>
      </w:r>
      <w:proofErr w:type="spellStart"/>
      <w:r w:rsidRPr="00FD3218">
        <w:t>Protectia</w:t>
      </w:r>
      <w:proofErr w:type="spellEnd"/>
      <w:r w:rsidRPr="00FD3218">
        <w:t xml:space="preserve"> Mediului Iasi – </w:t>
      </w:r>
      <w:proofErr w:type="spellStart"/>
      <w:r w:rsidRPr="00FD3218">
        <w:t>Declaratia</w:t>
      </w:r>
      <w:proofErr w:type="spellEnd"/>
      <w:r w:rsidRPr="00FD3218">
        <w:t xml:space="preserve"> Natura 2000 nr. </w:t>
      </w:r>
      <w:r w:rsidR="00E8031D" w:rsidRPr="00FD3218">
        <w:t>5054</w:t>
      </w:r>
      <w:r w:rsidRPr="00FD3218">
        <w:t>/</w:t>
      </w:r>
      <w:r w:rsidR="00E8031D" w:rsidRPr="00FD3218">
        <w:t>21.09.2023</w:t>
      </w:r>
      <w:r w:rsidR="00D46183" w:rsidRPr="00FD3218">
        <w:t>.</w:t>
      </w:r>
    </w:p>
    <w:p w14:paraId="6C853773" w14:textId="77777777" w:rsidR="00561937" w:rsidRPr="00FD3218" w:rsidRDefault="00561937" w:rsidP="00561937">
      <w:pPr>
        <w:pStyle w:val="Indentcorptext2"/>
        <w:rPr>
          <w:rFonts w:ascii="Arial" w:hAnsi="Arial" w:cs="Arial"/>
          <w:b/>
          <w:bCs/>
          <w:sz w:val="22"/>
          <w:szCs w:val="22"/>
        </w:rPr>
      </w:pPr>
      <w:proofErr w:type="spellStart"/>
      <w:r w:rsidRPr="00FD3218">
        <w:rPr>
          <w:rFonts w:ascii="Arial" w:hAnsi="Arial" w:cs="Arial"/>
          <w:b/>
          <w:bCs/>
          <w:sz w:val="22"/>
          <w:szCs w:val="22"/>
        </w:rPr>
        <w:t>Statia</w:t>
      </w:r>
      <w:proofErr w:type="spellEnd"/>
      <w:r w:rsidRPr="00FD3218">
        <w:rPr>
          <w:rFonts w:ascii="Arial" w:hAnsi="Arial" w:cs="Arial"/>
          <w:b/>
          <w:bCs/>
          <w:sz w:val="22"/>
          <w:szCs w:val="22"/>
        </w:rPr>
        <w:t xml:space="preserve"> </w:t>
      </w:r>
      <w:r w:rsidR="006155AE" w:rsidRPr="00FD3218">
        <w:rPr>
          <w:rFonts w:ascii="Arial" w:hAnsi="Arial" w:cs="Arial"/>
          <w:b/>
          <w:bCs/>
          <w:sz w:val="22"/>
          <w:szCs w:val="22"/>
        </w:rPr>
        <w:t>Roman IMR</w:t>
      </w:r>
    </w:p>
    <w:p w14:paraId="4DAD1F14" w14:textId="77777777" w:rsidR="008A0AA2" w:rsidRPr="00FD3218" w:rsidRDefault="008A0AA2" w:rsidP="008A0AA2">
      <w:pPr>
        <w:autoSpaceDE w:val="0"/>
        <w:ind w:firstLine="720"/>
        <w:rPr>
          <w:rFonts w:eastAsia="TimesNewRoman"/>
          <w:lang w:eastAsia="ro-RO"/>
        </w:rPr>
      </w:pPr>
      <w:r w:rsidRPr="00FD3218">
        <w:rPr>
          <w:rFonts w:eastAsia="TimesNewRoman"/>
          <w:lang w:eastAsia="ro-RO"/>
        </w:rPr>
        <w:t xml:space="preserve">Au fost </w:t>
      </w:r>
      <w:proofErr w:type="spellStart"/>
      <w:r w:rsidRPr="00FD3218">
        <w:rPr>
          <w:rFonts w:eastAsia="TimesNewRoman"/>
          <w:lang w:eastAsia="ro-RO"/>
        </w:rPr>
        <w:t>obtinute</w:t>
      </w:r>
      <w:proofErr w:type="spellEnd"/>
      <w:r w:rsidRPr="00FD3218">
        <w:rPr>
          <w:rFonts w:eastAsia="TimesNewRoman"/>
          <w:lang w:eastAsia="ro-RO"/>
        </w:rPr>
        <w:t xml:space="preserve"> </w:t>
      </w:r>
      <w:proofErr w:type="spellStart"/>
      <w:r w:rsidRPr="00FD3218">
        <w:rPr>
          <w:rFonts w:eastAsia="TimesNewRoman"/>
          <w:lang w:eastAsia="ro-RO"/>
        </w:rPr>
        <w:t>urmatoarele</w:t>
      </w:r>
      <w:proofErr w:type="spellEnd"/>
      <w:r w:rsidRPr="00FD3218">
        <w:rPr>
          <w:rFonts w:eastAsia="TimesNewRoman"/>
          <w:lang w:eastAsia="ro-RO"/>
        </w:rPr>
        <w:t xml:space="preserve"> avize de amplasament de la </w:t>
      </w:r>
      <w:proofErr w:type="spellStart"/>
      <w:r w:rsidRPr="00FD3218">
        <w:rPr>
          <w:rFonts w:eastAsia="TimesNewRoman"/>
          <w:lang w:eastAsia="ro-RO"/>
        </w:rPr>
        <w:t>detinatorii</w:t>
      </w:r>
      <w:proofErr w:type="spellEnd"/>
      <w:r w:rsidRPr="00FD3218">
        <w:rPr>
          <w:rFonts w:eastAsia="TimesNewRoman"/>
          <w:lang w:eastAsia="ro-RO"/>
        </w:rPr>
        <w:t xml:space="preserve"> de </w:t>
      </w:r>
      <w:proofErr w:type="spellStart"/>
      <w:r w:rsidRPr="00FD3218">
        <w:rPr>
          <w:rFonts w:eastAsia="TimesNewRoman"/>
          <w:lang w:eastAsia="ro-RO"/>
        </w:rPr>
        <w:t>utilitati</w:t>
      </w:r>
      <w:proofErr w:type="spellEnd"/>
      <w:r w:rsidRPr="00FD3218">
        <w:rPr>
          <w:rFonts w:eastAsia="TimesNewRoman"/>
          <w:lang w:eastAsia="ro-RO"/>
        </w:rPr>
        <w:t xml:space="preserve"> din zona:</w:t>
      </w:r>
    </w:p>
    <w:p w14:paraId="774624AA" w14:textId="77777777" w:rsidR="00D4045E" w:rsidRPr="00FD3218" w:rsidRDefault="00D4045E" w:rsidP="00D4045E">
      <w:pPr>
        <w:numPr>
          <w:ilvl w:val="0"/>
          <w:numId w:val="26"/>
        </w:numPr>
        <w:tabs>
          <w:tab w:val="left" w:pos="284"/>
        </w:tabs>
        <w:autoSpaceDE w:val="0"/>
        <w:ind w:left="0" w:firstLine="0"/>
        <w:rPr>
          <w:rFonts w:eastAsia="TimesNewRoman"/>
          <w:lang w:eastAsia="ro-RO"/>
        </w:rPr>
      </w:pPr>
      <w:r w:rsidRPr="00FD3218">
        <w:rPr>
          <w:rFonts w:eastAsia="TimesNewRoman"/>
          <w:lang w:eastAsia="ro-RO"/>
        </w:rPr>
        <w:t xml:space="preserve">S.C. DELGAZ GRID S.A. (gaze naturale) </w:t>
      </w:r>
      <w:r w:rsidRPr="00FD3218">
        <w:rPr>
          <w:rFonts w:eastAsia="Times New Roman"/>
          <w:lang w:eastAsia="ro-RO"/>
        </w:rPr>
        <w:t>214262206/16.06.2023.</w:t>
      </w:r>
    </w:p>
    <w:p w14:paraId="58F97DED" w14:textId="77777777" w:rsidR="00D4045E" w:rsidRPr="00FD3218" w:rsidRDefault="00D4045E" w:rsidP="00D4045E">
      <w:pPr>
        <w:numPr>
          <w:ilvl w:val="0"/>
          <w:numId w:val="26"/>
        </w:numPr>
        <w:tabs>
          <w:tab w:val="left" w:pos="284"/>
        </w:tabs>
        <w:autoSpaceDE w:val="0"/>
        <w:ind w:left="0" w:firstLine="0"/>
        <w:rPr>
          <w:rFonts w:eastAsia="TimesNewRoman"/>
          <w:lang w:eastAsia="ro-RO"/>
        </w:rPr>
      </w:pPr>
      <w:r w:rsidRPr="00FD3218">
        <w:rPr>
          <w:rFonts w:eastAsia="TimesNewRoman"/>
          <w:lang w:eastAsia="ro-RO"/>
        </w:rPr>
        <w:t>S.C. DELGAZ GRID S.A. (energie electrica)</w:t>
      </w:r>
      <w:r w:rsidRPr="00FD3218">
        <w:rPr>
          <w:rFonts w:eastAsia="Times New Roman"/>
          <w:lang w:eastAsia="ro-RO"/>
        </w:rPr>
        <w:t xml:space="preserve"> 1005224712/28.06.2023.</w:t>
      </w:r>
    </w:p>
    <w:p w14:paraId="7660C3C9" w14:textId="77777777" w:rsidR="00D4045E" w:rsidRPr="00FD3218" w:rsidRDefault="00D4045E" w:rsidP="00D4045E">
      <w:pPr>
        <w:numPr>
          <w:ilvl w:val="0"/>
          <w:numId w:val="26"/>
        </w:numPr>
        <w:tabs>
          <w:tab w:val="left" w:pos="284"/>
        </w:tabs>
        <w:autoSpaceDE w:val="0"/>
        <w:ind w:left="0" w:firstLine="0"/>
        <w:rPr>
          <w:rFonts w:eastAsia="TimesNewRoman"/>
          <w:lang w:eastAsia="ro-RO"/>
        </w:rPr>
      </w:pPr>
      <w:r w:rsidRPr="00FD3218">
        <w:rPr>
          <w:rFonts w:eastAsia="TimesNewRoman"/>
          <w:lang w:eastAsia="ro-RO"/>
        </w:rPr>
        <w:t>Apa Serv 1952/30.06.2023.</w:t>
      </w:r>
    </w:p>
    <w:p w14:paraId="7943FC4A" w14:textId="77777777" w:rsidR="00D4045E" w:rsidRPr="00FD3218" w:rsidRDefault="00D4045E" w:rsidP="00D4045E">
      <w:pPr>
        <w:numPr>
          <w:ilvl w:val="0"/>
          <w:numId w:val="26"/>
        </w:numPr>
        <w:tabs>
          <w:tab w:val="left" w:pos="284"/>
        </w:tabs>
        <w:autoSpaceDE w:val="0"/>
        <w:ind w:left="0" w:firstLine="0"/>
        <w:rPr>
          <w:rFonts w:eastAsia="TimesNewRoman"/>
          <w:lang w:eastAsia="ro-RO"/>
        </w:rPr>
      </w:pPr>
      <w:r w:rsidRPr="00FD3218">
        <w:rPr>
          <w:rFonts w:eastAsia="TimesNewRoman"/>
          <w:lang w:eastAsia="ro-RO"/>
        </w:rPr>
        <w:t>Apele Romane, ABA Siret – Punct de vedere nr. 3675/07.08.2023;</w:t>
      </w:r>
    </w:p>
    <w:p w14:paraId="40328FE7" w14:textId="67835B56" w:rsidR="00D4045E" w:rsidRPr="00FD3218" w:rsidRDefault="00D4045E" w:rsidP="00D4045E">
      <w:pPr>
        <w:numPr>
          <w:ilvl w:val="0"/>
          <w:numId w:val="26"/>
        </w:numPr>
        <w:tabs>
          <w:tab w:val="left" w:pos="284"/>
        </w:tabs>
        <w:autoSpaceDE w:val="0"/>
        <w:ind w:left="0" w:firstLine="0"/>
        <w:rPr>
          <w:rFonts w:eastAsia="TimesNewRoman"/>
          <w:lang w:eastAsia="ro-RO"/>
        </w:rPr>
      </w:pPr>
      <w:proofErr w:type="spellStart"/>
      <w:r w:rsidRPr="00FD3218">
        <w:rPr>
          <w:rFonts w:eastAsia="TimesNewRoman"/>
          <w:lang w:eastAsia="ro-RO"/>
        </w:rPr>
        <w:t>Agentia</w:t>
      </w:r>
      <w:proofErr w:type="spellEnd"/>
      <w:r w:rsidRPr="00FD3218">
        <w:rPr>
          <w:rFonts w:eastAsia="TimesNewRoman"/>
          <w:lang w:eastAsia="ro-RO"/>
        </w:rPr>
        <w:t xml:space="preserve"> pentru </w:t>
      </w:r>
      <w:proofErr w:type="spellStart"/>
      <w:r w:rsidRPr="00FD3218">
        <w:rPr>
          <w:rFonts w:eastAsia="TimesNewRoman"/>
          <w:lang w:eastAsia="ro-RO"/>
        </w:rPr>
        <w:t>Protectia</w:t>
      </w:r>
      <w:proofErr w:type="spellEnd"/>
      <w:r w:rsidRPr="00FD3218">
        <w:rPr>
          <w:rFonts w:eastAsia="TimesNewRoman"/>
          <w:lang w:eastAsia="ro-RO"/>
        </w:rPr>
        <w:t xml:space="preserve"> Mediului </w:t>
      </w:r>
      <w:proofErr w:type="spellStart"/>
      <w:r w:rsidRPr="00FD3218">
        <w:rPr>
          <w:rFonts w:eastAsia="TimesNewRoman"/>
          <w:lang w:eastAsia="ro-RO"/>
        </w:rPr>
        <w:t>Neamt</w:t>
      </w:r>
      <w:proofErr w:type="spellEnd"/>
      <w:r w:rsidRPr="00FD3218">
        <w:rPr>
          <w:rFonts w:eastAsia="TimesNewRoman"/>
          <w:lang w:eastAsia="ro-RO"/>
        </w:rPr>
        <w:t xml:space="preserve"> – </w:t>
      </w:r>
      <w:proofErr w:type="spellStart"/>
      <w:r w:rsidRPr="00FD3218">
        <w:rPr>
          <w:rFonts w:eastAsia="TimesNewRoman"/>
          <w:lang w:eastAsia="ro-RO"/>
        </w:rPr>
        <w:t>Declaratia</w:t>
      </w:r>
      <w:proofErr w:type="spellEnd"/>
      <w:r w:rsidRPr="00FD3218">
        <w:rPr>
          <w:rFonts w:eastAsia="TimesNewRoman"/>
          <w:lang w:eastAsia="ro-RO"/>
        </w:rPr>
        <w:t xml:space="preserve"> Natura 2000 nr.6717/01.08.2023</w:t>
      </w:r>
      <w:r w:rsidR="00444DBF" w:rsidRPr="00FD3218">
        <w:rPr>
          <w:rFonts w:eastAsia="TimesNewRoman"/>
          <w:lang w:eastAsia="ro-RO"/>
        </w:rPr>
        <w:t>.</w:t>
      </w:r>
    </w:p>
    <w:p w14:paraId="36F313D4" w14:textId="77777777" w:rsidR="00561937" w:rsidRPr="00FD3218" w:rsidRDefault="00561937" w:rsidP="00561937">
      <w:pPr>
        <w:ind w:firstLine="720"/>
        <w:rPr>
          <w:rFonts w:eastAsia="Times New Roman"/>
          <w:b/>
          <w:bCs/>
        </w:rPr>
      </w:pPr>
      <w:r w:rsidRPr="00FD3218">
        <w:rPr>
          <w:rFonts w:eastAsia="Times New Roman"/>
          <w:b/>
          <w:bCs/>
        </w:rPr>
        <w:t xml:space="preserve">Stația </w:t>
      </w:r>
      <w:r w:rsidR="006155AE" w:rsidRPr="00FD3218">
        <w:rPr>
          <w:rFonts w:eastAsia="Times New Roman"/>
          <w:b/>
          <w:bCs/>
        </w:rPr>
        <w:t xml:space="preserve">PAL </w:t>
      </w:r>
      <w:proofErr w:type="spellStart"/>
      <w:r w:rsidR="006155AE" w:rsidRPr="00FD3218">
        <w:rPr>
          <w:rFonts w:eastAsia="Times New Roman"/>
          <w:b/>
          <w:bCs/>
        </w:rPr>
        <w:t>Neamt</w:t>
      </w:r>
      <w:proofErr w:type="spellEnd"/>
    </w:p>
    <w:p w14:paraId="60A39F1A" w14:textId="77777777" w:rsidR="00D46183" w:rsidRPr="00FD3218" w:rsidRDefault="00D46183" w:rsidP="00D46183">
      <w:pPr>
        <w:autoSpaceDE w:val="0"/>
        <w:ind w:firstLine="720"/>
        <w:rPr>
          <w:rFonts w:eastAsia="TimesNewRoman"/>
          <w:lang w:eastAsia="ro-RO"/>
        </w:rPr>
      </w:pPr>
      <w:r w:rsidRPr="00FD3218">
        <w:rPr>
          <w:rFonts w:eastAsia="TimesNewRoman"/>
          <w:lang w:eastAsia="ro-RO"/>
        </w:rPr>
        <w:t xml:space="preserve">Au fost </w:t>
      </w:r>
      <w:proofErr w:type="spellStart"/>
      <w:r w:rsidRPr="00FD3218">
        <w:rPr>
          <w:rFonts w:eastAsia="TimesNewRoman"/>
          <w:lang w:eastAsia="ro-RO"/>
        </w:rPr>
        <w:t>obtinute</w:t>
      </w:r>
      <w:proofErr w:type="spellEnd"/>
      <w:r w:rsidRPr="00FD3218">
        <w:rPr>
          <w:rFonts w:eastAsia="TimesNewRoman"/>
          <w:lang w:eastAsia="ro-RO"/>
        </w:rPr>
        <w:t xml:space="preserve"> </w:t>
      </w:r>
      <w:proofErr w:type="spellStart"/>
      <w:r w:rsidRPr="00FD3218">
        <w:rPr>
          <w:rFonts w:eastAsia="TimesNewRoman"/>
          <w:lang w:eastAsia="ro-RO"/>
        </w:rPr>
        <w:t>urmatoarele</w:t>
      </w:r>
      <w:proofErr w:type="spellEnd"/>
      <w:r w:rsidRPr="00FD3218">
        <w:rPr>
          <w:rFonts w:eastAsia="TimesNewRoman"/>
          <w:lang w:eastAsia="ro-RO"/>
        </w:rPr>
        <w:t xml:space="preserve"> avize de amplasament de la </w:t>
      </w:r>
      <w:proofErr w:type="spellStart"/>
      <w:r w:rsidRPr="00FD3218">
        <w:rPr>
          <w:rFonts w:eastAsia="TimesNewRoman"/>
          <w:lang w:eastAsia="ro-RO"/>
        </w:rPr>
        <w:t>detinatorii</w:t>
      </w:r>
      <w:proofErr w:type="spellEnd"/>
      <w:r w:rsidRPr="00FD3218">
        <w:rPr>
          <w:rFonts w:eastAsia="TimesNewRoman"/>
          <w:lang w:eastAsia="ro-RO"/>
        </w:rPr>
        <w:t xml:space="preserve"> de </w:t>
      </w:r>
      <w:proofErr w:type="spellStart"/>
      <w:r w:rsidRPr="00FD3218">
        <w:rPr>
          <w:rFonts w:eastAsia="TimesNewRoman"/>
          <w:lang w:eastAsia="ro-RO"/>
        </w:rPr>
        <w:t>utilitati</w:t>
      </w:r>
      <w:proofErr w:type="spellEnd"/>
      <w:r w:rsidRPr="00FD3218">
        <w:rPr>
          <w:rFonts w:eastAsia="TimesNewRoman"/>
          <w:lang w:eastAsia="ro-RO"/>
        </w:rPr>
        <w:t xml:space="preserve"> din zona:</w:t>
      </w:r>
    </w:p>
    <w:p w14:paraId="001B93E6" w14:textId="77777777" w:rsidR="00D46183" w:rsidRPr="00FD3218" w:rsidRDefault="00D46183" w:rsidP="00483D28">
      <w:pPr>
        <w:numPr>
          <w:ilvl w:val="0"/>
          <w:numId w:val="26"/>
        </w:numPr>
        <w:tabs>
          <w:tab w:val="left" w:pos="284"/>
        </w:tabs>
        <w:autoSpaceDE w:val="0"/>
        <w:ind w:left="0" w:firstLine="0"/>
        <w:rPr>
          <w:rFonts w:eastAsia="TimesNewRoman"/>
          <w:lang w:eastAsia="ro-RO"/>
        </w:rPr>
      </w:pPr>
      <w:r w:rsidRPr="00FD3218">
        <w:rPr>
          <w:rFonts w:eastAsia="TimesNewRoman"/>
          <w:lang w:eastAsia="ro-RO"/>
        </w:rPr>
        <w:t xml:space="preserve">CN Transelectrica, STT </w:t>
      </w:r>
      <w:proofErr w:type="spellStart"/>
      <w:r w:rsidRPr="00FD3218">
        <w:rPr>
          <w:rFonts w:eastAsia="TimesNewRoman"/>
          <w:lang w:eastAsia="ro-RO"/>
        </w:rPr>
        <w:t>Bacau</w:t>
      </w:r>
      <w:proofErr w:type="spellEnd"/>
      <w:r w:rsidRPr="00FD3218">
        <w:rPr>
          <w:rFonts w:eastAsia="TimesNewRoman"/>
          <w:lang w:eastAsia="ro-RO"/>
        </w:rPr>
        <w:t xml:space="preserve"> – aviz amplasament favorabil nr.R7257/23.06.2023</w:t>
      </w:r>
    </w:p>
    <w:p w14:paraId="3D057DCD" w14:textId="77777777" w:rsidR="00D46183" w:rsidRPr="00FD3218" w:rsidRDefault="00D46183" w:rsidP="00483D28">
      <w:pPr>
        <w:numPr>
          <w:ilvl w:val="0"/>
          <w:numId w:val="26"/>
        </w:numPr>
        <w:tabs>
          <w:tab w:val="left" w:pos="284"/>
        </w:tabs>
        <w:autoSpaceDE w:val="0"/>
        <w:ind w:left="0" w:firstLine="0"/>
        <w:rPr>
          <w:rFonts w:eastAsia="TimesNewRoman"/>
          <w:lang w:eastAsia="ro-RO"/>
        </w:rPr>
      </w:pPr>
      <w:r w:rsidRPr="00FD3218">
        <w:rPr>
          <w:rFonts w:eastAsia="TimesNewRoman"/>
          <w:lang w:eastAsia="ro-RO"/>
        </w:rPr>
        <w:t>Apele Romane, ABA Siret – punct de vedere nr.3673/07.08.2023;</w:t>
      </w:r>
    </w:p>
    <w:p w14:paraId="16B7F180" w14:textId="2A788536" w:rsidR="00D46183" w:rsidRPr="00FD3218" w:rsidRDefault="00D46183" w:rsidP="00483D28">
      <w:pPr>
        <w:numPr>
          <w:ilvl w:val="0"/>
          <w:numId w:val="26"/>
        </w:numPr>
        <w:tabs>
          <w:tab w:val="left" w:pos="284"/>
        </w:tabs>
        <w:autoSpaceDE w:val="0"/>
        <w:ind w:left="0" w:firstLine="0"/>
        <w:rPr>
          <w:rFonts w:eastAsia="TimesNewRoman"/>
          <w:lang w:eastAsia="ro-RO"/>
        </w:rPr>
      </w:pPr>
      <w:proofErr w:type="spellStart"/>
      <w:r w:rsidRPr="00FD3218">
        <w:t>Agentia</w:t>
      </w:r>
      <w:proofErr w:type="spellEnd"/>
      <w:r w:rsidRPr="00FD3218">
        <w:t xml:space="preserve"> pentru </w:t>
      </w:r>
      <w:proofErr w:type="spellStart"/>
      <w:r w:rsidRPr="00FD3218">
        <w:t>Protectia</w:t>
      </w:r>
      <w:proofErr w:type="spellEnd"/>
      <w:r w:rsidRPr="00FD3218">
        <w:t xml:space="preserve"> Mediului </w:t>
      </w:r>
      <w:proofErr w:type="spellStart"/>
      <w:r w:rsidRPr="00FD3218">
        <w:t>Neamt</w:t>
      </w:r>
      <w:proofErr w:type="spellEnd"/>
      <w:r w:rsidRPr="00FD3218">
        <w:t xml:space="preserve"> – </w:t>
      </w:r>
      <w:proofErr w:type="spellStart"/>
      <w:r w:rsidRPr="00FD3218">
        <w:t>Declaratia</w:t>
      </w:r>
      <w:proofErr w:type="spellEnd"/>
      <w:r w:rsidRPr="00FD3218">
        <w:t xml:space="preserve"> Natura 2000 nr.6718/31.07.2023.</w:t>
      </w:r>
    </w:p>
    <w:p w14:paraId="5D44D038" w14:textId="77777777" w:rsidR="00561937" w:rsidRPr="00FD3218" w:rsidRDefault="00561937" w:rsidP="00561937">
      <w:pPr>
        <w:ind w:firstLine="720"/>
        <w:rPr>
          <w:rFonts w:eastAsia="Times New Roman"/>
          <w:b/>
          <w:bCs/>
        </w:rPr>
      </w:pPr>
      <w:r w:rsidRPr="00FD3218">
        <w:rPr>
          <w:rFonts w:eastAsia="Times New Roman"/>
          <w:b/>
          <w:bCs/>
        </w:rPr>
        <w:t xml:space="preserve">Stația </w:t>
      </w:r>
      <w:r w:rsidR="006155AE" w:rsidRPr="00FD3218">
        <w:rPr>
          <w:rFonts w:eastAsia="Times New Roman"/>
          <w:b/>
          <w:bCs/>
        </w:rPr>
        <w:t xml:space="preserve">Piatra </w:t>
      </w:r>
      <w:proofErr w:type="spellStart"/>
      <w:r w:rsidR="006155AE" w:rsidRPr="00FD3218">
        <w:rPr>
          <w:rFonts w:eastAsia="Times New Roman"/>
          <w:b/>
          <w:bCs/>
        </w:rPr>
        <w:t>Neamt</w:t>
      </w:r>
      <w:proofErr w:type="spellEnd"/>
      <w:r w:rsidR="006155AE" w:rsidRPr="00FD3218">
        <w:rPr>
          <w:rFonts w:eastAsia="Times New Roman"/>
          <w:b/>
          <w:bCs/>
        </w:rPr>
        <w:t xml:space="preserve"> Gara</w:t>
      </w:r>
    </w:p>
    <w:p w14:paraId="33F4E57D" w14:textId="77777777" w:rsidR="006155AE" w:rsidRPr="00FD3218" w:rsidRDefault="006155AE" w:rsidP="006155AE">
      <w:pPr>
        <w:autoSpaceDE w:val="0"/>
        <w:ind w:firstLine="720"/>
        <w:rPr>
          <w:rFonts w:eastAsia="TimesNewRoman"/>
          <w:lang w:eastAsia="ro-RO"/>
        </w:rPr>
      </w:pPr>
      <w:r w:rsidRPr="00FD3218">
        <w:rPr>
          <w:rFonts w:eastAsia="TimesNewRoman"/>
          <w:lang w:eastAsia="ro-RO"/>
        </w:rPr>
        <w:t xml:space="preserve">Au fost </w:t>
      </w:r>
      <w:proofErr w:type="spellStart"/>
      <w:r w:rsidRPr="00FD3218">
        <w:rPr>
          <w:rFonts w:eastAsia="TimesNewRoman"/>
          <w:lang w:eastAsia="ro-RO"/>
        </w:rPr>
        <w:t>obtinute</w:t>
      </w:r>
      <w:proofErr w:type="spellEnd"/>
      <w:r w:rsidRPr="00FD3218">
        <w:rPr>
          <w:rFonts w:eastAsia="TimesNewRoman"/>
          <w:lang w:eastAsia="ro-RO"/>
        </w:rPr>
        <w:t xml:space="preserve"> </w:t>
      </w:r>
      <w:proofErr w:type="spellStart"/>
      <w:r w:rsidRPr="00FD3218">
        <w:rPr>
          <w:rFonts w:eastAsia="TimesNewRoman"/>
          <w:lang w:eastAsia="ro-RO"/>
        </w:rPr>
        <w:t>urmatoarele</w:t>
      </w:r>
      <w:proofErr w:type="spellEnd"/>
      <w:r w:rsidRPr="00FD3218">
        <w:rPr>
          <w:rFonts w:eastAsia="TimesNewRoman"/>
          <w:lang w:eastAsia="ro-RO"/>
        </w:rPr>
        <w:t xml:space="preserve"> avize de amplasament de la </w:t>
      </w:r>
      <w:proofErr w:type="spellStart"/>
      <w:r w:rsidRPr="00FD3218">
        <w:rPr>
          <w:rFonts w:eastAsia="TimesNewRoman"/>
          <w:lang w:eastAsia="ro-RO"/>
        </w:rPr>
        <w:t>detinatorii</w:t>
      </w:r>
      <w:proofErr w:type="spellEnd"/>
      <w:r w:rsidRPr="00FD3218">
        <w:rPr>
          <w:rFonts w:eastAsia="TimesNewRoman"/>
          <w:lang w:eastAsia="ro-RO"/>
        </w:rPr>
        <w:t xml:space="preserve"> de </w:t>
      </w:r>
      <w:proofErr w:type="spellStart"/>
      <w:r w:rsidRPr="00FD3218">
        <w:rPr>
          <w:rFonts w:eastAsia="TimesNewRoman"/>
          <w:lang w:eastAsia="ro-RO"/>
        </w:rPr>
        <w:t>utilitati</w:t>
      </w:r>
      <w:proofErr w:type="spellEnd"/>
      <w:r w:rsidRPr="00FD3218">
        <w:rPr>
          <w:rFonts w:eastAsia="TimesNewRoman"/>
          <w:lang w:eastAsia="ro-RO"/>
        </w:rPr>
        <w:t xml:space="preserve"> din zona:</w:t>
      </w:r>
    </w:p>
    <w:p w14:paraId="2AD95BC3" w14:textId="77777777" w:rsidR="00444DBF" w:rsidRPr="00FD3218" w:rsidRDefault="00444DBF" w:rsidP="00444DBF">
      <w:pPr>
        <w:numPr>
          <w:ilvl w:val="0"/>
          <w:numId w:val="26"/>
        </w:numPr>
        <w:tabs>
          <w:tab w:val="left" w:pos="284"/>
        </w:tabs>
        <w:autoSpaceDE w:val="0"/>
        <w:ind w:left="0" w:firstLine="0"/>
        <w:rPr>
          <w:rFonts w:eastAsia="TimesNewRoman"/>
          <w:lang w:eastAsia="ro-RO"/>
        </w:rPr>
      </w:pPr>
      <w:r w:rsidRPr="00FD3218">
        <w:rPr>
          <w:rFonts w:eastAsia="TimesNewRoman"/>
          <w:lang w:eastAsia="ro-RO"/>
        </w:rPr>
        <w:t>CN CFR SA: 5.1/A/411/21.08.2023.</w:t>
      </w:r>
    </w:p>
    <w:p w14:paraId="6FA21DC8" w14:textId="77777777" w:rsidR="00444DBF" w:rsidRPr="00FD3218" w:rsidRDefault="00444DBF" w:rsidP="00444DBF">
      <w:pPr>
        <w:numPr>
          <w:ilvl w:val="0"/>
          <w:numId w:val="26"/>
        </w:numPr>
        <w:tabs>
          <w:tab w:val="left" w:pos="284"/>
        </w:tabs>
        <w:autoSpaceDE w:val="0"/>
        <w:ind w:left="0" w:firstLine="0"/>
        <w:rPr>
          <w:rFonts w:eastAsia="TimesNewRoman"/>
          <w:lang w:eastAsia="ro-RO"/>
        </w:rPr>
      </w:pPr>
      <w:r w:rsidRPr="00FD3218">
        <w:rPr>
          <w:rFonts w:eastAsia="TimesNewRoman"/>
          <w:lang w:eastAsia="ro-RO"/>
        </w:rPr>
        <w:t xml:space="preserve">CN Transelectrica SA </w:t>
      </w:r>
      <w:r w:rsidRPr="00FD3218">
        <w:rPr>
          <w:rFonts w:eastAsia="Times New Roman"/>
          <w:lang w:eastAsia="ro-RO"/>
        </w:rPr>
        <w:t xml:space="preserve"> 7258/23.06.2023.</w:t>
      </w:r>
    </w:p>
    <w:p w14:paraId="395D689C" w14:textId="77777777" w:rsidR="00444DBF" w:rsidRPr="00FD3218" w:rsidRDefault="00444DBF" w:rsidP="00444DBF">
      <w:pPr>
        <w:numPr>
          <w:ilvl w:val="0"/>
          <w:numId w:val="26"/>
        </w:numPr>
        <w:tabs>
          <w:tab w:val="left" w:pos="284"/>
        </w:tabs>
        <w:autoSpaceDE w:val="0"/>
        <w:ind w:left="0" w:firstLine="0"/>
        <w:rPr>
          <w:rFonts w:eastAsia="TimesNewRoman"/>
          <w:lang w:eastAsia="ro-RO"/>
        </w:rPr>
      </w:pPr>
      <w:r w:rsidRPr="00FD3218">
        <w:rPr>
          <w:rFonts w:eastAsia="TimesNewRoman"/>
          <w:lang w:eastAsia="ro-RO"/>
        </w:rPr>
        <w:t>Apele Romane, ABA Siret – Punct de vedere nr. 3672/07.08.2023;</w:t>
      </w:r>
    </w:p>
    <w:p w14:paraId="4F82F253" w14:textId="14434769" w:rsidR="00444DBF" w:rsidRPr="00FD3218" w:rsidRDefault="00444DBF" w:rsidP="00444DBF">
      <w:pPr>
        <w:numPr>
          <w:ilvl w:val="0"/>
          <w:numId w:val="26"/>
        </w:numPr>
        <w:tabs>
          <w:tab w:val="left" w:pos="284"/>
        </w:tabs>
        <w:autoSpaceDE w:val="0"/>
        <w:ind w:left="0" w:firstLine="0"/>
        <w:rPr>
          <w:rFonts w:eastAsia="TimesNewRoman"/>
          <w:lang w:eastAsia="ro-RO"/>
        </w:rPr>
      </w:pPr>
      <w:proofErr w:type="spellStart"/>
      <w:r w:rsidRPr="00FD3218">
        <w:rPr>
          <w:rFonts w:eastAsia="TimesNewRoman"/>
          <w:lang w:eastAsia="ro-RO"/>
        </w:rPr>
        <w:t>Agentia</w:t>
      </w:r>
      <w:proofErr w:type="spellEnd"/>
      <w:r w:rsidRPr="00FD3218">
        <w:rPr>
          <w:rFonts w:eastAsia="TimesNewRoman"/>
          <w:lang w:eastAsia="ro-RO"/>
        </w:rPr>
        <w:t xml:space="preserve"> pentru </w:t>
      </w:r>
      <w:proofErr w:type="spellStart"/>
      <w:r w:rsidRPr="00FD3218">
        <w:rPr>
          <w:rFonts w:eastAsia="TimesNewRoman"/>
          <w:lang w:eastAsia="ro-RO"/>
        </w:rPr>
        <w:t>Protectia</w:t>
      </w:r>
      <w:proofErr w:type="spellEnd"/>
      <w:r w:rsidRPr="00FD3218">
        <w:rPr>
          <w:rFonts w:eastAsia="TimesNewRoman"/>
          <w:lang w:eastAsia="ro-RO"/>
        </w:rPr>
        <w:t xml:space="preserve"> Mediului </w:t>
      </w:r>
      <w:proofErr w:type="spellStart"/>
      <w:r w:rsidRPr="00FD3218">
        <w:rPr>
          <w:rFonts w:eastAsia="TimesNewRoman"/>
          <w:lang w:eastAsia="ro-RO"/>
        </w:rPr>
        <w:t>Neamt</w:t>
      </w:r>
      <w:proofErr w:type="spellEnd"/>
      <w:r w:rsidRPr="00FD3218">
        <w:rPr>
          <w:rFonts w:eastAsia="TimesNewRoman"/>
          <w:lang w:eastAsia="ro-RO"/>
        </w:rPr>
        <w:t xml:space="preserve"> – </w:t>
      </w:r>
      <w:proofErr w:type="spellStart"/>
      <w:r w:rsidRPr="00FD3218">
        <w:rPr>
          <w:rFonts w:eastAsia="TimesNewRoman"/>
          <w:lang w:eastAsia="ro-RO"/>
        </w:rPr>
        <w:t>Declaratia</w:t>
      </w:r>
      <w:proofErr w:type="spellEnd"/>
      <w:r w:rsidRPr="00FD3218">
        <w:rPr>
          <w:rFonts w:eastAsia="TimesNewRoman"/>
          <w:lang w:eastAsia="ro-RO"/>
        </w:rPr>
        <w:t xml:space="preserve"> Natura 2000 nr.6716/31.07.2023.</w:t>
      </w:r>
    </w:p>
    <w:p w14:paraId="14DEC6C6" w14:textId="77777777" w:rsidR="00561937" w:rsidRPr="00FD3218" w:rsidRDefault="00561937" w:rsidP="00561937">
      <w:pPr>
        <w:pStyle w:val="Indentcorptext2"/>
        <w:rPr>
          <w:rFonts w:ascii="Arial" w:hAnsi="Arial" w:cs="Arial"/>
          <w:b/>
          <w:bCs/>
          <w:sz w:val="22"/>
          <w:szCs w:val="22"/>
        </w:rPr>
      </w:pPr>
      <w:proofErr w:type="spellStart"/>
      <w:r w:rsidRPr="00FD3218">
        <w:rPr>
          <w:rFonts w:ascii="Arial" w:hAnsi="Arial" w:cs="Arial"/>
          <w:b/>
          <w:bCs/>
          <w:sz w:val="22"/>
          <w:szCs w:val="22"/>
        </w:rPr>
        <w:lastRenderedPageBreak/>
        <w:t>Statia</w:t>
      </w:r>
      <w:proofErr w:type="spellEnd"/>
      <w:r w:rsidRPr="00FD3218">
        <w:rPr>
          <w:rFonts w:ascii="Arial" w:hAnsi="Arial" w:cs="Arial"/>
          <w:b/>
          <w:bCs/>
          <w:sz w:val="22"/>
          <w:szCs w:val="22"/>
        </w:rPr>
        <w:t xml:space="preserve"> </w:t>
      </w:r>
      <w:r w:rsidR="006155AE" w:rsidRPr="00FD3218">
        <w:rPr>
          <w:rFonts w:ascii="Arial" w:hAnsi="Arial" w:cs="Arial"/>
          <w:b/>
          <w:bCs/>
          <w:sz w:val="22"/>
          <w:szCs w:val="22"/>
        </w:rPr>
        <w:t>Roman Vest</w:t>
      </w:r>
      <w:r w:rsidRPr="00FD3218">
        <w:rPr>
          <w:rFonts w:ascii="Arial" w:hAnsi="Arial" w:cs="Arial"/>
          <w:b/>
          <w:bCs/>
          <w:sz w:val="22"/>
          <w:szCs w:val="22"/>
        </w:rPr>
        <w:t xml:space="preserve"> </w:t>
      </w:r>
    </w:p>
    <w:p w14:paraId="417C6994" w14:textId="77777777" w:rsidR="006155AE" w:rsidRPr="00FD3218" w:rsidRDefault="006155AE" w:rsidP="006155AE">
      <w:pPr>
        <w:autoSpaceDE w:val="0"/>
        <w:ind w:firstLine="720"/>
        <w:rPr>
          <w:rFonts w:eastAsia="TimesNewRoman"/>
          <w:lang w:eastAsia="ro-RO"/>
        </w:rPr>
      </w:pPr>
      <w:r w:rsidRPr="00FD3218">
        <w:rPr>
          <w:rFonts w:eastAsia="TimesNewRoman"/>
          <w:lang w:eastAsia="ro-RO"/>
        </w:rPr>
        <w:t xml:space="preserve">Au fost </w:t>
      </w:r>
      <w:proofErr w:type="spellStart"/>
      <w:r w:rsidRPr="00FD3218">
        <w:rPr>
          <w:rFonts w:eastAsia="TimesNewRoman"/>
          <w:lang w:eastAsia="ro-RO"/>
        </w:rPr>
        <w:t>obtinute</w:t>
      </w:r>
      <w:proofErr w:type="spellEnd"/>
      <w:r w:rsidRPr="00FD3218">
        <w:rPr>
          <w:rFonts w:eastAsia="TimesNewRoman"/>
          <w:lang w:eastAsia="ro-RO"/>
        </w:rPr>
        <w:t xml:space="preserve"> </w:t>
      </w:r>
      <w:proofErr w:type="spellStart"/>
      <w:r w:rsidRPr="00FD3218">
        <w:rPr>
          <w:rFonts w:eastAsia="TimesNewRoman"/>
          <w:lang w:eastAsia="ro-RO"/>
        </w:rPr>
        <w:t>urmatoarele</w:t>
      </w:r>
      <w:proofErr w:type="spellEnd"/>
      <w:r w:rsidRPr="00FD3218">
        <w:rPr>
          <w:rFonts w:eastAsia="TimesNewRoman"/>
          <w:lang w:eastAsia="ro-RO"/>
        </w:rPr>
        <w:t xml:space="preserve"> avize de amplasament de la </w:t>
      </w:r>
      <w:proofErr w:type="spellStart"/>
      <w:r w:rsidRPr="00FD3218">
        <w:rPr>
          <w:rFonts w:eastAsia="TimesNewRoman"/>
          <w:lang w:eastAsia="ro-RO"/>
        </w:rPr>
        <w:t>detinatorii</w:t>
      </w:r>
      <w:proofErr w:type="spellEnd"/>
      <w:r w:rsidRPr="00FD3218">
        <w:rPr>
          <w:rFonts w:eastAsia="TimesNewRoman"/>
          <w:lang w:eastAsia="ro-RO"/>
        </w:rPr>
        <w:t xml:space="preserve"> de </w:t>
      </w:r>
      <w:proofErr w:type="spellStart"/>
      <w:r w:rsidRPr="00FD3218">
        <w:rPr>
          <w:rFonts w:eastAsia="TimesNewRoman"/>
          <w:lang w:eastAsia="ro-RO"/>
        </w:rPr>
        <w:t>utilitati</w:t>
      </w:r>
      <w:proofErr w:type="spellEnd"/>
      <w:r w:rsidRPr="00FD3218">
        <w:rPr>
          <w:rFonts w:eastAsia="TimesNewRoman"/>
          <w:lang w:eastAsia="ro-RO"/>
        </w:rPr>
        <w:t xml:space="preserve"> din zona:</w:t>
      </w:r>
    </w:p>
    <w:p w14:paraId="29058037" w14:textId="77777777" w:rsidR="00D46183" w:rsidRPr="00FD3218" w:rsidRDefault="00D46183" w:rsidP="00483D28">
      <w:pPr>
        <w:numPr>
          <w:ilvl w:val="0"/>
          <w:numId w:val="26"/>
        </w:numPr>
        <w:tabs>
          <w:tab w:val="left" w:pos="284"/>
        </w:tabs>
        <w:autoSpaceDE w:val="0"/>
        <w:ind w:left="0" w:firstLine="0"/>
        <w:rPr>
          <w:rFonts w:eastAsia="TimesNewRoman"/>
          <w:lang w:eastAsia="ro-RO"/>
        </w:rPr>
      </w:pPr>
      <w:proofErr w:type="spellStart"/>
      <w:r w:rsidRPr="00FD3218">
        <w:rPr>
          <w:rFonts w:eastAsia="TimesNewRoman"/>
          <w:lang w:eastAsia="ro-RO"/>
        </w:rPr>
        <w:t>Delgaz</w:t>
      </w:r>
      <w:proofErr w:type="spellEnd"/>
      <w:r w:rsidRPr="00FD3218">
        <w:rPr>
          <w:rFonts w:eastAsia="TimesNewRoman"/>
          <w:lang w:eastAsia="ro-RO"/>
        </w:rPr>
        <w:t xml:space="preserve"> Grid (energie electrica) – aviz de amplasament favorabil nr.</w:t>
      </w:r>
      <w:r w:rsidRPr="00FD3218">
        <w:rPr>
          <w:rFonts w:eastAsia="TimesNewRoman"/>
          <w:lang w:val="en-US" w:eastAsia="ro-RO"/>
        </w:rPr>
        <w:t>1005224512/28.06.2023;</w:t>
      </w:r>
    </w:p>
    <w:p w14:paraId="53147C65" w14:textId="77777777" w:rsidR="00D46183" w:rsidRPr="00FD3218" w:rsidRDefault="00D46183" w:rsidP="00483D28">
      <w:pPr>
        <w:numPr>
          <w:ilvl w:val="0"/>
          <w:numId w:val="26"/>
        </w:numPr>
        <w:tabs>
          <w:tab w:val="left" w:pos="284"/>
        </w:tabs>
        <w:autoSpaceDE w:val="0"/>
        <w:ind w:left="0" w:firstLine="0"/>
        <w:rPr>
          <w:rFonts w:eastAsia="TimesNewRoman"/>
          <w:lang w:eastAsia="ro-RO"/>
        </w:rPr>
      </w:pPr>
      <w:proofErr w:type="spellStart"/>
      <w:r w:rsidRPr="00FD3218">
        <w:rPr>
          <w:rFonts w:eastAsia="TimesNewRoman"/>
          <w:lang w:eastAsia="ro-RO"/>
        </w:rPr>
        <w:t>Delgaz</w:t>
      </w:r>
      <w:proofErr w:type="spellEnd"/>
      <w:r w:rsidRPr="00FD3218">
        <w:rPr>
          <w:rFonts w:eastAsia="TimesNewRoman"/>
          <w:lang w:eastAsia="ro-RO"/>
        </w:rPr>
        <w:t xml:space="preserve"> Grid (gaze naturale) – aviz de amplasament favorabil nr.214260180</w:t>
      </w:r>
      <w:r w:rsidRPr="00FD3218">
        <w:rPr>
          <w:rFonts w:eastAsia="TimesNewRoman"/>
          <w:lang w:val="en-US" w:eastAsia="ro-RO"/>
        </w:rPr>
        <w:t>/15.06.2023;</w:t>
      </w:r>
    </w:p>
    <w:p w14:paraId="53F5144B" w14:textId="77777777" w:rsidR="00D46183" w:rsidRPr="00FD3218" w:rsidRDefault="00D46183" w:rsidP="00483D28">
      <w:pPr>
        <w:numPr>
          <w:ilvl w:val="0"/>
          <w:numId w:val="26"/>
        </w:numPr>
        <w:tabs>
          <w:tab w:val="left" w:pos="284"/>
        </w:tabs>
        <w:autoSpaceDE w:val="0"/>
        <w:ind w:left="0" w:firstLine="0"/>
        <w:rPr>
          <w:rFonts w:eastAsia="TimesNewRoman"/>
          <w:lang w:eastAsia="ro-RO"/>
        </w:rPr>
      </w:pPr>
      <w:r w:rsidRPr="00FD3218">
        <w:rPr>
          <w:rFonts w:eastAsia="TimesNewRoman"/>
          <w:lang w:eastAsia="ro-RO"/>
        </w:rPr>
        <w:t>Apa Serv – aviz favorabil nr.1951/ZE/30.06.2023;</w:t>
      </w:r>
    </w:p>
    <w:p w14:paraId="7C1866C5" w14:textId="77777777" w:rsidR="00D46183" w:rsidRPr="00FD3218" w:rsidRDefault="00D46183" w:rsidP="00483D28">
      <w:pPr>
        <w:numPr>
          <w:ilvl w:val="0"/>
          <w:numId w:val="26"/>
        </w:numPr>
        <w:tabs>
          <w:tab w:val="left" w:pos="284"/>
        </w:tabs>
        <w:autoSpaceDE w:val="0"/>
        <w:ind w:left="0" w:firstLine="0"/>
        <w:rPr>
          <w:rFonts w:eastAsia="TimesNewRoman"/>
          <w:lang w:eastAsia="ro-RO"/>
        </w:rPr>
      </w:pPr>
      <w:r w:rsidRPr="00FD3218">
        <w:rPr>
          <w:rFonts w:eastAsia="TimesNewRoman"/>
          <w:lang w:eastAsia="ro-RO"/>
        </w:rPr>
        <w:t>Apele Romane, ABA Siret – punct de vedere nr.3674/07.08.2023;</w:t>
      </w:r>
    </w:p>
    <w:p w14:paraId="4F2B987D" w14:textId="484881D6" w:rsidR="00D46183" w:rsidRPr="00FD3218" w:rsidRDefault="00D46183" w:rsidP="00483D28">
      <w:pPr>
        <w:numPr>
          <w:ilvl w:val="0"/>
          <w:numId w:val="26"/>
        </w:numPr>
        <w:tabs>
          <w:tab w:val="left" w:pos="284"/>
        </w:tabs>
        <w:autoSpaceDE w:val="0"/>
        <w:ind w:left="0" w:firstLine="0"/>
        <w:rPr>
          <w:rFonts w:eastAsia="TimesNewRoman"/>
          <w:lang w:eastAsia="ro-RO"/>
        </w:rPr>
      </w:pPr>
      <w:proofErr w:type="spellStart"/>
      <w:r w:rsidRPr="00FD3218">
        <w:t>Agentia</w:t>
      </w:r>
      <w:proofErr w:type="spellEnd"/>
      <w:r w:rsidRPr="00FD3218">
        <w:t xml:space="preserve"> pentru </w:t>
      </w:r>
      <w:proofErr w:type="spellStart"/>
      <w:r w:rsidRPr="00FD3218">
        <w:t>Protectia</w:t>
      </w:r>
      <w:proofErr w:type="spellEnd"/>
      <w:r w:rsidRPr="00FD3218">
        <w:t xml:space="preserve"> Mediului </w:t>
      </w:r>
      <w:proofErr w:type="spellStart"/>
      <w:r w:rsidRPr="00FD3218">
        <w:t>Neamt</w:t>
      </w:r>
      <w:proofErr w:type="spellEnd"/>
      <w:r w:rsidRPr="00FD3218">
        <w:t xml:space="preserve"> – </w:t>
      </w:r>
      <w:proofErr w:type="spellStart"/>
      <w:r w:rsidRPr="00FD3218">
        <w:t>Declaratia</w:t>
      </w:r>
      <w:proofErr w:type="spellEnd"/>
      <w:r w:rsidRPr="00FD3218">
        <w:t xml:space="preserve"> Natura 2000 nr.6719/01.08.2023.</w:t>
      </w:r>
    </w:p>
    <w:p w14:paraId="4596A26B" w14:textId="77777777" w:rsidR="006155AE" w:rsidRPr="00FD3218" w:rsidRDefault="006155AE" w:rsidP="006155AE">
      <w:pPr>
        <w:ind w:firstLine="720"/>
        <w:rPr>
          <w:rFonts w:eastAsia="Times New Roman"/>
          <w:b/>
          <w:bCs/>
        </w:rPr>
      </w:pPr>
      <w:r w:rsidRPr="00FD3218">
        <w:rPr>
          <w:rFonts w:eastAsia="Times New Roman"/>
          <w:b/>
          <w:bCs/>
        </w:rPr>
        <w:t xml:space="preserve">Stația </w:t>
      </w:r>
      <w:proofErr w:type="spellStart"/>
      <w:r w:rsidRPr="00FD3218">
        <w:rPr>
          <w:rFonts w:eastAsia="Times New Roman"/>
          <w:b/>
          <w:bCs/>
        </w:rPr>
        <w:t>Delnita</w:t>
      </w:r>
      <w:proofErr w:type="spellEnd"/>
    </w:p>
    <w:p w14:paraId="3EE1CADF" w14:textId="77777777" w:rsidR="006155AE" w:rsidRPr="00FD3218" w:rsidRDefault="006155AE" w:rsidP="006155AE">
      <w:pPr>
        <w:autoSpaceDE w:val="0"/>
        <w:ind w:firstLine="720"/>
        <w:rPr>
          <w:rFonts w:eastAsia="TimesNewRoman"/>
          <w:lang w:eastAsia="ro-RO"/>
        </w:rPr>
      </w:pPr>
      <w:r w:rsidRPr="00FD3218">
        <w:rPr>
          <w:rFonts w:eastAsia="TimesNewRoman"/>
          <w:lang w:eastAsia="ro-RO"/>
        </w:rPr>
        <w:t xml:space="preserve">Au fost </w:t>
      </w:r>
      <w:proofErr w:type="spellStart"/>
      <w:r w:rsidRPr="00FD3218">
        <w:rPr>
          <w:rFonts w:eastAsia="TimesNewRoman"/>
          <w:lang w:eastAsia="ro-RO"/>
        </w:rPr>
        <w:t>obtinute</w:t>
      </w:r>
      <w:proofErr w:type="spellEnd"/>
      <w:r w:rsidRPr="00FD3218">
        <w:rPr>
          <w:rFonts w:eastAsia="TimesNewRoman"/>
          <w:lang w:eastAsia="ro-RO"/>
        </w:rPr>
        <w:t xml:space="preserve"> </w:t>
      </w:r>
      <w:proofErr w:type="spellStart"/>
      <w:r w:rsidRPr="00FD3218">
        <w:rPr>
          <w:rFonts w:eastAsia="TimesNewRoman"/>
          <w:lang w:eastAsia="ro-RO"/>
        </w:rPr>
        <w:t>urmatoarele</w:t>
      </w:r>
      <w:proofErr w:type="spellEnd"/>
      <w:r w:rsidRPr="00FD3218">
        <w:rPr>
          <w:rFonts w:eastAsia="TimesNewRoman"/>
          <w:lang w:eastAsia="ro-RO"/>
        </w:rPr>
        <w:t xml:space="preserve"> avize de amplasament de la </w:t>
      </w:r>
      <w:proofErr w:type="spellStart"/>
      <w:r w:rsidRPr="00FD3218">
        <w:rPr>
          <w:rFonts w:eastAsia="TimesNewRoman"/>
          <w:lang w:eastAsia="ro-RO"/>
        </w:rPr>
        <w:t>detinatorii</w:t>
      </w:r>
      <w:proofErr w:type="spellEnd"/>
      <w:r w:rsidRPr="00FD3218">
        <w:rPr>
          <w:rFonts w:eastAsia="TimesNewRoman"/>
          <w:lang w:eastAsia="ro-RO"/>
        </w:rPr>
        <w:t xml:space="preserve"> de </w:t>
      </w:r>
      <w:proofErr w:type="spellStart"/>
      <w:r w:rsidRPr="00FD3218">
        <w:rPr>
          <w:rFonts w:eastAsia="TimesNewRoman"/>
          <w:lang w:eastAsia="ro-RO"/>
        </w:rPr>
        <w:t>utilitati</w:t>
      </w:r>
      <w:proofErr w:type="spellEnd"/>
      <w:r w:rsidRPr="00FD3218">
        <w:rPr>
          <w:rFonts w:eastAsia="TimesNewRoman"/>
          <w:lang w:eastAsia="ro-RO"/>
        </w:rPr>
        <w:t xml:space="preserve"> din zona:</w:t>
      </w:r>
    </w:p>
    <w:p w14:paraId="3BD99BE3" w14:textId="77777777" w:rsidR="00207ABA" w:rsidRPr="00FD3218" w:rsidRDefault="00207ABA" w:rsidP="00207ABA">
      <w:pPr>
        <w:numPr>
          <w:ilvl w:val="0"/>
          <w:numId w:val="26"/>
        </w:numPr>
        <w:tabs>
          <w:tab w:val="left" w:pos="284"/>
        </w:tabs>
        <w:autoSpaceDE w:val="0"/>
        <w:ind w:left="0" w:firstLine="0"/>
        <w:rPr>
          <w:rFonts w:eastAsia="TimesNewRoman"/>
          <w:lang w:eastAsia="ro-RO"/>
        </w:rPr>
      </w:pPr>
      <w:r w:rsidRPr="00FD3218">
        <w:rPr>
          <w:rFonts w:eastAsia="TimesNewRoman"/>
          <w:lang w:eastAsia="ro-RO"/>
        </w:rPr>
        <w:t>Apele Romane, ABA Siret – Punct de vedere nr. 6407/30.07.2023;</w:t>
      </w:r>
    </w:p>
    <w:p w14:paraId="263E28BC" w14:textId="2532B834" w:rsidR="00207ABA" w:rsidRPr="00FD3218" w:rsidRDefault="00207ABA" w:rsidP="00207ABA">
      <w:pPr>
        <w:numPr>
          <w:ilvl w:val="0"/>
          <w:numId w:val="26"/>
        </w:numPr>
        <w:tabs>
          <w:tab w:val="left" w:pos="284"/>
        </w:tabs>
        <w:autoSpaceDE w:val="0"/>
        <w:ind w:left="0" w:firstLine="0"/>
        <w:rPr>
          <w:rFonts w:eastAsia="TimesNewRoman"/>
          <w:lang w:eastAsia="ro-RO"/>
        </w:rPr>
      </w:pPr>
      <w:proofErr w:type="spellStart"/>
      <w:r w:rsidRPr="00FD3218">
        <w:rPr>
          <w:rFonts w:eastAsia="TimesNewRoman"/>
          <w:lang w:eastAsia="ro-RO"/>
        </w:rPr>
        <w:t>Agentia</w:t>
      </w:r>
      <w:proofErr w:type="spellEnd"/>
      <w:r w:rsidRPr="00FD3218">
        <w:rPr>
          <w:rFonts w:eastAsia="TimesNewRoman"/>
          <w:lang w:eastAsia="ro-RO"/>
        </w:rPr>
        <w:t xml:space="preserve"> pentru </w:t>
      </w:r>
      <w:proofErr w:type="spellStart"/>
      <w:r w:rsidRPr="00FD3218">
        <w:rPr>
          <w:rFonts w:eastAsia="TimesNewRoman"/>
          <w:lang w:eastAsia="ro-RO"/>
        </w:rPr>
        <w:t>Protectia</w:t>
      </w:r>
      <w:proofErr w:type="spellEnd"/>
      <w:r w:rsidRPr="00FD3218">
        <w:rPr>
          <w:rFonts w:eastAsia="TimesNewRoman"/>
          <w:lang w:eastAsia="ro-RO"/>
        </w:rPr>
        <w:t xml:space="preserve"> Mediului Suceava – </w:t>
      </w:r>
      <w:proofErr w:type="spellStart"/>
      <w:r w:rsidRPr="00FD3218">
        <w:rPr>
          <w:rFonts w:eastAsia="TimesNewRoman"/>
          <w:lang w:eastAsia="ro-RO"/>
        </w:rPr>
        <w:t>Declaratia</w:t>
      </w:r>
      <w:proofErr w:type="spellEnd"/>
      <w:r w:rsidRPr="00FD3218">
        <w:rPr>
          <w:rFonts w:eastAsia="TimesNewRoman"/>
          <w:lang w:eastAsia="ro-RO"/>
        </w:rPr>
        <w:t xml:space="preserve"> Natura 2000 nr.9568/02.08.2023.</w:t>
      </w:r>
    </w:p>
    <w:p w14:paraId="212A431C" w14:textId="77777777" w:rsidR="006155AE" w:rsidRPr="00FD3218" w:rsidRDefault="006155AE" w:rsidP="006155AE">
      <w:pPr>
        <w:pStyle w:val="Indentcorptext2"/>
        <w:rPr>
          <w:rFonts w:ascii="Arial" w:hAnsi="Arial" w:cs="Arial"/>
          <w:b/>
          <w:bCs/>
          <w:sz w:val="22"/>
          <w:szCs w:val="22"/>
        </w:rPr>
      </w:pPr>
      <w:proofErr w:type="spellStart"/>
      <w:r w:rsidRPr="00FD3218">
        <w:rPr>
          <w:rFonts w:ascii="Arial" w:hAnsi="Arial" w:cs="Arial"/>
          <w:b/>
          <w:bCs/>
          <w:sz w:val="22"/>
          <w:szCs w:val="22"/>
        </w:rPr>
        <w:t>Statia</w:t>
      </w:r>
      <w:proofErr w:type="spellEnd"/>
      <w:r w:rsidRPr="00FD3218">
        <w:rPr>
          <w:rFonts w:ascii="Arial" w:hAnsi="Arial" w:cs="Arial"/>
          <w:b/>
          <w:bCs/>
          <w:sz w:val="22"/>
          <w:szCs w:val="22"/>
        </w:rPr>
        <w:t xml:space="preserve"> Iacobeni </w:t>
      </w:r>
    </w:p>
    <w:p w14:paraId="6D5D51A0" w14:textId="77777777" w:rsidR="006155AE" w:rsidRPr="00FD3218" w:rsidRDefault="006155AE" w:rsidP="006155AE">
      <w:pPr>
        <w:autoSpaceDE w:val="0"/>
        <w:ind w:firstLine="720"/>
        <w:rPr>
          <w:rFonts w:eastAsia="TimesNewRoman"/>
          <w:lang w:eastAsia="ro-RO"/>
        </w:rPr>
      </w:pPr>
      <w:r w:rsidRPr="00FD3218">
        <w:rPr>
          <w:rFonts w:eastAsia="TimesNewRoman"/>
          <w:lang w:eastAsia="ro-RO"/>
        </w:rPr>
        <w:t xml:space="preserve">Au fost </w:t>
      </w:r>
      <w:proofErr w:type="spellStart"/>
      <w:r w:rsidRPr="00FD3218">
        <w:rPr>
          <w:rFonts w:eastAsia="TimesNewRoman"/>
          <w:lang w:eastAsia="ro-RO"/>
        </w:rPr>
        <w:t>obtinute</w:t>
      </w:r>
      <w:proofErr w:type="spellEnd"/>
      <w:r w:rsidRPr="00FD3218">
        <w:rPr>
          <w:rFonts w:eastAsia="TimesNewRoman"/>
          <w:lang w:eastAsia="ro-RO"/>
        </w:rPr>
        <w:t xml:space="preserve"> </w:t>
      </w:r>
      <w:proofErr w:type="spellStart"/>
      <w:r w:rsidRPr="00FD3218">
        <w:rPr>
          <w:rFonts w:eastAsia="TimesNewRoman"/>
          <w:lang w:eastAsia="ro-RO"/>
        </w:rPr>
        <w:t>urmatoarele</w:t>
      </w:r>
      <w:proofErr w:type="spellEnd"/>
      <w:r w:rsidRPr="00FD3218">
        <w:rPr>
          <w:rFonts w:eastAsia="TimesNewRoman"/>
          <w:lang w:eastAsia="ro-RO"/>
        </w:rPr>
        <w:t xml:space="preserve"> avize de amplasament de la </w:t>
      </w:r>
      <w:proofErr w:type="spellStart"/>
      <w:r w:rsidRPr="00FD3218">
        <w:rPr>
          <w:rFonts w:eastAsia="TimesNewRoman"/>
          <w:lang w:eastAsia="ro-RO"/>
        </w:rPr>
        <w:t>detinatorii</w:t>
      </w:r>
      <w:proofErr w:type="spellEnd"/>
      <w:r w:rsidRPr="00FD3218">
        <w:rPr>
          <w:rFonts w:eastAsia="TimesNewRoman"/>
          <w:lang w:eastAsia="ro-RO"/>
        </w:rPr>
        <w:t xml:space="preserve"> de </w:t>
      </w:r>
      <w:proofErr w:type="spellStart"/>
      <w:r w:rsidRPr="00FD3218">
        <w:rPr>
          <w:rFonts w:eastAsia="TimesNewRoman"/>
          <w:lang w:eastAsia="ro-RO"/>
        </w:rPr>
        <w:t>utilitati</w:t>
      </w:r>
      <w:proofErr w:type="spellEnd"/>
      <w:r w:rsidRPr="00FD3218">
        <w:rPr>
          <w:rFonts w:eastAsia="TimesNewRoman"/>
          <w:lang w:eastAsia="ro-RO"/>
        </w:rPr>
        <w:t xml:space="preserve"> din zona:</w:t>
      </w:r>
    </w:p>
    <w:p w14:paraId="589C7A19" w14:textId="77777777" w:rsidR="00D46183" w:rsidRPr="00FD3218" w:rsidRDefault="00D46183" w:rsidP="00483D28">
      <w:pPr>
        <w:numPr>
          <w:ilvl w:val="0"/>
          <w:numId w:val="26"/>
        </w:numPr>
        <w:tabs>
          <w:tab w:val="left" w:pos="284"/>
        </w:tabs>
        <w:autoSpaceDE w:val="0"/>
        <w:ind w:left="0" w:firstLine="0"/>
        <w:rPr>
          <w:rFonts w:eastAsia="TimesNewRoman"/>
          <w:lang w:eastAsia="ro-RO"/>
        </w:rPr>
      </w:pPr>
      <w:r w:rsidRPr="00FD3218">
        <w:rPr>
          <w:rFonts w:eastAsia="TimesNewRoman"/>
          <w:lang w:eastAsia="ro-RO"/>
        </w:rPr>
        <w:t>Avizul structurii CJ Suceava nr.13603/25.05.2023</w:t>
      </w:r>
    </w:p>
    <w:p w14:paraId="0605053A" w14:textId="77777777" w:rsidR="00D46183" w:rsidRPr="00FD3218" w:rsidRDefault="00D46183" w:rsidP="00483D28">
      <w:pPr>
        <w:numPr>
          <w:ilvl w:val="0"/>
          <w:numId w:val="26"/>
        </w:numPr>
        <w:tabs>
          <w:tab w:val="left" w:pos="284"/>
        </w:tabs>
        <w:autoSpaceDE w:val="0"/>
        <w:ind w:left="0" w:firstLine="0"/>
        <w:rPr>
          <w:rFonts w:eastAsia="TimesNewRoman"/>
          <w:lang w:eastAsia="ro-RO"/>
        </w:rPr>
      </w:pPr>
      <w:r w:rsidRPr="00FD3218">
        <w:rPr>
          <w:rFonts w:eastAsia="TimesNewRoman"/>
          <w:lang w:eastAsia="ro-RO"/>
        </w:rPr>
        <w:t xml:space="preserve">Alimentare cu apa, </w:t>
      </w:r>
      <w:proofErr w:type="spellStart"/>
      <w:r w:rsidRPr="00FD3218">
        <w:rPr>
          <w:rFonts w:eastAsia="TimesNewRoman"/>
          <w:lang w:eastAsia="ro-RO"/>
        </w:rPr>
        <w:t>Primaria</w:t>
      </w:r>
      <w:proofErr w:type="spellEnd"/>
      <w:r w:rsidRPr="00FD3218">
        <w:rPr>
          <w:rFonts w:eastAsia="TimesNewRoman"/>
          <w:lang w:eastAsia="ro-RO"/>
        </w:rPr>
        <w:t xml:space="preserve"> Iacobeni – aviz favorabil nr.1806/08.06.2023;</w:t>
      </w:r>
    </w:p>
    <w:p w14:paraId="09A62404" w14:textId="77777777" w:rsidR="00D46183" w:rsidRPr="00FD3218" w:rsidRDefault="00D46183" w:rsidP="00483D28">
      <w:pPr>
        <w:numPr>
          <w:ilvl w:val="0"/>
          <w:numId w:val="26"/>
        </w:numPr>
        <w:tabs>
          <w:tab w:val="left" w:pos="284"/>
        </w:tabs>
        <w:autoSpaceDE w:val="0"/>
        <w:ind w:left="0" w:firstLine="0"/>
        <w:rPr>
          <w:rFonts w:eastAsia="TimesNewRoman"/>
          <w:lang w:eastAsia="ro-RO"/>
        </w:rPr>
      </w:pPr>
      <w:proofErr w:type="spellStart"/>
      <w:r w:rsidRPr="00FD3218">
        <w:rPr>
          <w:rFonts w:eastAsia="TimesNewRoman"/>
          <w:lang w:eastAsia="ro-RO"/>
        </w:rPr>
        <w:t>Delgaz</w:t>
      </w:r>
      <w:proofErr w:type="spellEnd"/>
      <w:r w:rsidRPr="00FD3218">
        <w:rPr>
          <w:rFonts w:eastAsia="TimesNewRoman"/>
          <w:lang w:eastAsia="ro-RO"/>
        </w:rPr>
        <w:t xml:space="preserve"> Grid (energie electrica) – aviz amplasament favorabil nr.</w:t>
      </w:r>
      <w:r w:rsidRPr="00FD3218">
        <w:rPr>
          <w:rFonts w:eastAsia="TimesNewRoman"/>
          <w:lang w:val="en-US" w:eastAsia="ro-RO"/>
        </w:rPr>
        <w:t>1005218493/19.06.2023;</w:t>
      </w:r>
    </w:p>
    <w:p w14:paraId="45C06BCB" w14:textId="77777777" w:rsidR="00D46183" w:rsidRPr="00FD3218" w:rsidRDefault="00D46183" w:rsidP="00483D28">
      <w:pPr>
        <w:numPr>
          <w:ilvl w:val="0"/>
          <w:numId w:val="26"/>
        </w:numPr>
        <w:tabs>
          <w:tab w:val="left" w:pos="284"/>
        </w:tabs>
        <w:autoSpaceDE w:val="0"/>
        <w:ind w:left="0" w:firstLine="0"/>
        <w:rPr>
          <w:rFonts w:eastAsia="TimesNewRoman"/>
          <w:lang w:eastAsia="ro-RO"/>
        </w:rPr>
      </w:pPr>
      <w:r w:rsidRPr="00FD3218">
        <w:rPr>
          <w:rFonts w:eastAsia="TimesNewRoman"/>
          <w:lang w:eastAsia="ro-RO"/>
        </w:rPr>
        <w:t>Apele Romane, ABA Siret – punct de vedere nr.6406/30.06.2023;</w:t>
      </w:r>
    </w:p>
    <w:p w14:paraId="01F42962" w14:textId="1F813244" w:rsidR="00D46183" w:rsidRPr="00FD3218" w:rsidRDefault="00D46183" w:rsidP="00483D28">
      <w:pPr>
        <w:numPr>
          <w:ilvl w:val="0"/>
          <w:numId w:val="26"/>
        </w:numPr>
        <w:tabs>
          <w:tab w:val="left" w:pos="284"/>
        </w:tabs>
        <w:autoSpaceDE w:val="0"/>
        <w:ind w:left="0" w:firstLine="0"/>
        <w:rPr>
          <w:rFonts w:eastAsia="TimesNewRoman"/>
          <w:lang w:eastAsia="ro-RO"/>
        </w:rPr>
      </w:pPr>
      <w:proofErr w:type="spellStart"/>
      <w:r w:rsidRPr="00FD3218">
        <w:t>Agentia</w:t>
      </w:r>
      <w:proofErr w:type="spellEnd"/>
      <w:r w:rsidRPr="00FD3218">
        <w:t xml:space="preserve"> pentru </w:t>
      </w:r>
      <w:proofErr w:type="spellStart"/>
      <w:r w:rsidRPr="00FD3218">
        <w:t>Protectia</w:t>
      </w:r>
      <w:proofErr w:type="spellEnd"/>
      <w:r w:rsidRPr="00FD3218">
        <w:t xml:space="preserve"> Mediului Suceava – </w:t>
      </w:r>
      <w:proofErr w:type="spellStart"/>
      <w:r w:rsidRPr="00FD3218">
        <w:t>Declaratia</w:t>
      </w:r>
      <w:proofErr w:type="spellEnd"/>
      <w:r w:rsidRPr="00FD3218">
        <w:t xml:space="preserve"> Natura 2000 nr.9008/21.07.2023.</w:t>
      </w:r>
    </w:p>
    <w:p w14:paraId="24AD8ABF" w14:textId="77777777" w:rsidR="006155AE" w:rsidRPr="00FD3218" w:rsidRDefault="006155AE" w:rsidP="006155AE">
      <w:pPr>
        <w:pStyle w:val="Indentcorptext2"/>
        <w:rPr>
          <w:rFonts w:ascii="Arial" w:hAnsi="Arial" w:cs="Arial"/>
          <w:b/>
          <w:bCs/>
          <w:sz w:val="22"/>
          <w:szCs w:val="22"/>
        </w:rPr>
      </w:pPr>
      <w:proofErr w:type="spellStart"/>
      <w:r w:rsidRPr="00FD3218">
        <w:rPr>
          <w:rFonts w:ascii="Arial" w:hAnsi="Arial" w:cs="Arial"/>
          <w:b/>
          <w:bCs/>
          <w:sz w:val="22"/>
          <w:szCs w:val="22"/>
        </w:rPr>
        <w:t>Statia</w:t>
      </w:r>
      <w:proofErr w:type="spellEnd"/>
      <w:r w:rsidRPr="00FD3218">
        <w:rPr>
          <w:rFonts w:ascii="Arial" w:hAnsi="Arial" w:cs="Arial"/>
          <w:b/>
          <w:bCs/>
          <w:sz w:val="22"/>
          <w:szCs w:val="22"/>
        </w:rPr>
        <w:t xml:space="preserve"> Radiatoare </w:t>
      </w:r>
    </w:p>
    <w:p w14:paraId="30B0935C" w14:textId="77777777" w:rsidR="006155AE" w:rsidRPr="00FD3218" w:rsidRDefault="006155AE" w:rsidP="006155AE">
      <w:pPr>
        <w:autoSpaceDE w:val="0"/>
        <w:ind w:firstLine="720"/>
        <w:rPr>
          <w:rFonts w:eastAsia="TimesNewRoman"/>
          <w:lang w:eastAsia="ro-RO"/>
        </w:rPr>
      </w:pPr>
      <w:r w:rsidRPr="00FD3218">
        <w:rPr>
          <w:rFonts w:eastAsia="TimesNewRoman"/>
          <w:lang w:eastAsia="ro-RO"/>
        </w:rPr>
        <w:t xml:space="preserve">Au fost </w:t>
      </w:r>
      <w:proofErr w:type="spellStart"/>
      <w:r w:rsidRPr="00FD3218">
        <w:rPr>
          <w:rFonts w:eastAsia="TimesNewRoman"/>
          <w:lang w:eastAsia="ro-RO"/>
        </w:rPr>
        <w:t>obtinute</w:t>
      </w:r>
      <w:proofErr w:type="spellEnd"/>
      <w:r w:rsidRPr="00FD3218">
        <w:rPr>
          <w:rFonts w:eastAsia="TimesNewRoman"/>
          <w:lang w:eastAsia="ro-RO"/>
        </w:rPr>
        <w:t xml:space="preserve"> </w:t>
      </w:r>
      <w:proofErr w:type="spellStart"/>
      <w:r w:rsidRPr="00FD3218">
        <w:rPr>
          <w:rFonts w:eastAsia="TimesNewRoman"/>
          <w:lang w:eastAsia="ro-RO"/>
        </w:rPr>
        <w:t>urmatoarele</w:t>
      </w:r>
      <w:proofErr w:type="spellEnd"/>
      <w:r w:rsidRPr="00FD3218">
        <w:rPr>
          <w:rFonts w:eastAsia="TimesNewRoman"/>
          <w:lang w:eastAsia="ro-RO"/>
        </w:rPr>
        <w:t xml:space="preserve"> avize de amplasament de la </w:t>
      </w:r>
      <w:proofErr w:type="spellStart"/>
      <w:r w:rsidRPr="00FD3218">
        <w:rPr>
          <w:rFonts w:eastAsia="TimesNewRoman"/>
          <w:lang w:eastAsia="ro-RO"/>
        </w:rPr>
        <w:t>detinatorii</w:t>
      </w:r>
      <w:proofErr w:type="spellEnd"/>
      <w:r w:rsidRPr="00FD3218">
        <w:rPr>
          <w:rFonts w:eastAsia="TimesNewRoman"/>
          <w:lang w:eastAsia="ro-RO"/>
        </w:rPr>
        <w:t xml:space="preserve"> de </w:t>
      </w:r>
      <w:proofErr w:type="spellStart"/>
      <w:r w:rsidRPr="00FD3218">
        <w:rPr>
          <w:rFonts w:eastAsia="TimesNewRoman"/>
          <w:lang w:eastAsia="ro-RO"/>
        </w:rPr>
        <w:t>utilitati</w:t>
      </w:r>
      <w:proofErr w:type="spellEnd"/>
      <w:r w:rsidRPr="00FD3218">
        <w:rPr>
          <w:rFonts w:eastAsia="TimesNewRoman"/>
          <w:lang w:eastAsia="ro-RO"/>
        </w:rPr>
        <w:t xml:space="preserve"> din zona:</w:t>
      </w:r>
    </w:p>
    <w:p w14:paraId="60820D60" w14:textId="77777777" w:rsidR="00D46183" w:rsidRPr="00FD3218" w:rsidRDefault="00D46183" w:rsidP="00483D28">
      <w:pPr>
        <w:numPr>
          <w:ilvl w:val="0"/>
          <w:numId w:val="26"/>
        </w:numPr>
        <w:tabs>
          <w:tab w:val="left" w:pos="284"/>
        </w:tabs>
        <w:autoSpaceDE w:val="0"/>
        <w:ind w:left="0" w:firstLine="0"/>
        <w:rPr>
          <w:rFonts w:eastAsia="TimesNewRoman"/>
          <w:lang w:eastAsia="ro-RO"/>
        </w:rPr>
      </w:pPr>
      <w:r w:rsidRPr="00FD3218">
        <w:rPr>
          <w:rFonts w:eastAsia="TimesNewRoman"/>
          <w:lang w:eastAsia="ro-RO"/>
        </w:rPr>
        <w:t>ISU „Bucovina” – punct de vedere nr.4138541/14.06.2023</w:t>
      </w:r>
    </w:p>
    <w:p w14:paraId="7848085E" w14:textId="77777777" w:rsidR="00D46183" w:rsidRPr="00FD3218" w:rsidRDefault="00D46183" w:rsidP="00483D28">
      <w:pPr>
        <w:numPr>
          <w:ilvl w:val="0"/>
          <w:numId w:val="26"/>
        </w:numPr>
        <w:tabs>
          <w:tab w:val="left" w:pos="284"/>
        </w:tabs>
        <w:autoSpaceDE w:val="0"/>
        <w:ind w:left="0" w:firstLine="0"/>
        <w:rPr>
          <w:rFonts w:eastAsia="TimesNewRoman"/>
          <w:lang w:eastAsia="ro-RO"/>
        </w:rPr>
      </w:pPr>
      <w:r w:rsidRPr="00FD3218">
        <w:rPr>
          <w:rFonts w:eastAsia="TimesNewRoman"/>
          <w:lang w:eastAsia="ro-RO"/>
        </w:rPr>
        <w:t>Salubritate – aviz favorabil nr.28102/27.07.2023</w:t>
      </w:r>
    </w:p>
    <w:p w14:paraId="7E75FEF2" w14:textId="77777777" w:rsidR="00D46183" w:rsidRPr="00FD3218" w:rsidRDefault="00D46183" w:rsidP="00483D28">
      <w:pPr>
        <w:numPr>
          <w:ilvl w:val="0"/>
          <w:numId w:val="26"/>
        </w:numPr>
        <w:tabs>
          <w:tab w:val="left" w:pos="284"/>
        </w:tabs>
        <w:autoSpaceDE w:val="0"/>
        <w:ind w:left="0" w:firstLine="0"/>
        <w:rPr>
          <w:rFonts w:eastAsia="TimesNewRoman"/>
          <w:lang w:eastAsia="ro-RO"/>
        </w:rPr>
      </w:pPr>
      <w:r w:rsidRPr="00FD3218">
        <w:rPr>
          <w:rFonts w:eastAsia="TimesNewRoman"/>
          <w:lang w:eastAsia="ro-RO"/>
        </w:rPr>
        <w:t>Apele Romane, ABA Siret – punct de vedere nr.6479/03.07.2023;</w:t>
      </w:r>
    </w:p>
    <w:p w14:paraId="0FC29369" w14:textId="79554F7A" w:rsidR="00D46183" w:rsidRPr="00FD3218" w:rsidRDefault="00D46183" w:rsidP="00483D28">
      <w:pPr>
        <w:numPr>
          <w:ilvl w:val="0"/>
          <w:numId w:val="26"/>
        </w:numPr>
        <w:tabs>
          <w:tab w:val="left" w:pos="284"/>
        </w:tabs>
        <w:autoSpaceDE w:val="0"/>
        <w:ind w:left="0" w:firstLine="0"/>
        <w:rPr>
          <w:rFonts w:eastAsia="TimesNewRoman"/>
          <w:lang w:eastAsia="ro-RO"/>
        </w:rPr>
      </w:pPr>
      <w:proofErr w:type="spellStart"/>
      <w:r w:rsidRPr="00FD3218">
        <w:t>Agentia</w:t>
      </w:r>
      <w:proofErr w:type="spellEnd"/>
      <w:r w:rsidRPr="00FD3218">
        <w:t xml:space="preserve"> pentru </w:t>
      </w:r>
      <w:proofErr w:type="spellStart"/>
      <w:r w:rsidRPr="00FD3218">
        <w:t>Protectia</w:t>
      </w:r>
      <w:proofErr w:type="spellEnd"/>
      <w:r w:rsidRPr="00FD3218">
        <w:t xml:space="preserve"> Mediului Suceava – </w:t>
      </w:r>
      <w:proofErr w:type="spellStart"/>
      <w:r w:rsidRPr="00FD3218">
        <w:t>Declaratia</w:t>
      </w:r>
      <w:proofErr w:type="spellEnd"/>
      <w:r w:rsidRPr="00FD3218">
        <w:t xml:space="preserve"> Natura 2000 nr.9007/21.07.2023.</w:t>
      </w:r>
    </w:p>
    <w:p w14:paraId="2A7CD0E5" w14:textId="77777777" w:rsidR="006155AE" w:rsidRPr="00FD3218" w:rsidRDefault="006155AE" w:rsidP="006155AE">
      <w:pPr>
        <w:ind w:firstLine="720"/>
        <w:rPr>
          <w:rFonts w:eastAsia="Times New Roman"/>
          <w:b/>
          <w:bCs/>
        </w:rPr>
      </w:pPr>
      <w:r w:rsidRPr="00FD3218">
        <w:rPr>
          <w:rFonts w:eastAsia="Times New Roman"/>
          <w:b/>
          <w:bCs/>
        </w:rPr>
        <w:t xml:space="preserve">Stația </w:t>
      </w:r>
      <w:proofErr w:type="spellStart"/>
      <w:r w:rsidRPr="00FD3218">
        <w:rPr>
          <w:rFonts w:eastAsia="Times New Roman"/>
          <w:b/>
          <w:bCs/>
        </w:rPr>
        <w:t>Tarnita</w:t>
      </w:r>
      <w:proofErr w:type="spellEnd"/>
    </w:p>
    <w:p w14:paraId="1166AE72" w14:textId="77777777" w:rsidR="006155AE" w:rsidRPr="00FD3218" w:rsidRDefault="006155AE" w:rsidP="006155AE">
      <w:pPr>
        <w:autoSpaceDE w:val="0"/>
        <w:ind w:firstLine="720"/>
        <w:rPr>
          <w:rFonts w:eastAsia="TimesNewRoman"/>
          <w:lang w:eastAsia="ro-RO"/>
        </w:rPr>
      </w:pPr>
      <w:r w:rsidRPr="00FD3218">
        <w:rPr>
          <w:rFonts w:eastAsia="TimesNewRoman"/>
          <w:lang w:eastAsia="ro-RO"/>
        </w:rPr>
        <w:t xml:space="preserve">Au fost </w:t>
      </w:r>
      <w:proofErr w:type="spellStart"/>
      <w:r w:rsidRPr="00FD3218">
        <w:rPr>
          <w:rFonts w:eastAsia="TimesNewRoman"/>
          <w:lang w:eastAsia="ro-RO"/>
        </w:rPr>
        <w:t>obtinute</w:t>
      </w:r>
      <w:proofErr w:type="spellEnd"/>
      <w:r w:rsidRPr="00FD3218">
        <w:rPr>
          <w:rFonts w:eastAsia="TimesNewRoman"/>
          <w:lang w:eastAsia="ro-RO"/>
        </w:rPr>
        <w:t xml:space="preserve"> </w:t>
      </w:r>
      <w:proofErr w:type="spellStart"/>
      <w:r w:rsidRPr="00FD3218">
        <w:rPr>
          <w:rFonts w:eastAsia="TimesNewRoman"/>
          <w:lang w:eastAsia="ro-RO"/>
        </w:rPr>
        <w:t>urmatoarele</w:t>
      </w:r>
      <w:proofErr w:type="spellEnd"/>
      <w:r w:rsidRPr="00FD3218">
        <w:rPr>
          <w:rFonts w:eastAsia="TimesNewRoman"/>
          <w:lang w:eastAsia="ro-RO"/>
        </w:rPr>
        <w:t xml:space="preserve"> avize de amplasament de la </w:t>
      </w:r>
      <w:proofErr w:type="spellStart"/>
      <w:r w:rsidRPr="00FD3218">
        <w:rPr>
          <w:rFonts w:eastAsia="TimesNewRoman"/>
          <w:lang w:eastAsia="ro-RO"/>
        </w:rPr>
        <w:t>detinatorii</w:t>
      </w:r>
      <w:proofErr w:type="spellEnd"/>
      <w:r w:rsidRPr="00FD3218">
        <w:rPr>
          <w:rFonts w:eastAsia="TimesNewRoman"/>
          <w:lang w:eastAsia="ro-RO"/>
        </w:rPr>
        <w:t xml:space="preserve"> de </w:t>
      </w:r>
      <w:proofErr w:type="spellStart"/>
      <w:r w:rsidRPr="00FD3218">
        <w:rPr>
          <w:rFonts w:eastAsia="TimesNewRoman"/>
          <w:lang w:eastAsia="ro-RO"/>
        </w:rPr>
        <w:t>utilitati</w:t>
      </w:r>
      <w:proofErr w:type="spellEnd"/>
      <w:r w:rsidRPr="00FD3218">
        <w:rPr>
          <w:rFonts w:eastAsia="TimesNewRoman"/>
          <w:lang w:eastAsia="ro-RO"/>
        </w:rPr>
        <w:t xml:space="preserve"> din zona:</w:t>
      </w:r>
    </w:p>
    <w:p w14:paraId="2EE1840A" w14:textId="77777777" w:rsidR="003F0D66" w:rsidRPr="00FD3218" w:rsidRDefault="003F0D66" w:rsidP="003F0D66">
      <w:pPr>
        <w:numPr>
          <w:ilvl w:val="0"/>
          <w:numId w:val="26"/>
        </w:numPr>
        <w:tabs>
          <w:tab w:val="left" w:pos="284"/>
        </w:tabs>
        <w:autoSpaceDE w:val="0"/>
        <w:ind w:left="0" w:firstLine="0"/>
        <w:rPr>
          <w:rFonts w:eastAsia="TimesNewRoman"/>
          <w:lang w:eastAsia="ro-RO"/>
        </w:rPr>
      </w:pPr>
      <w:r w:rsidRPr="00FD3218">
        <w:rPr>
          <w:rFonts w:eastAsia="TimesNewRoman"/>
          <w:lang w:eastAsia="ro-RO"/>
        </w:rPr>
        <w:t>S.C. DELGAZ GRID S.A. (energie electrica</w:t>
      </w:r>
      <w:r w:rsidRPr="00FD3218">
        <w:rPr>
          <w:rFonts w:eastAsia="Times New Roman"/>
          <w:lang w:eastAsia="ro-RO"/>
        </w:rPr>
        <w:t>) 1005225764/29.06.2023.</w:t>
      </w:r>
    </w:p>
    <w:p w14:paraId="1C935185" w14:textId="77777777" w:rsidR="003F0D66" w:rsidRPr="00FD3218" w:rsidRDefault="003F0D66" w:rsidP="003F0D66">
      <w:pPr>
        <w:numPr>
          <w:ilvl w:val="0"/>
          <w:numId w:val="26"/>
        </w:numPr>
        <w:tabs>
          <w:tab w:val="left" w:pos="284"/>
        </w:tabs>
        <w:autoSpaceDE w:val="0"/>
        <w:ind w:left="0" w:firstLine="0"/>
        <w:rPr>
          <w:rFonts w:eastAsia="TimesNewRoman"/>
          <w:lang w:eastAsia="ro-RO"/>
        </w:rPr>
      </w:pPr>
      <w:r w:rsidRPr="00FD3218">
        <w:rPr>
          <w:rFonts w:eastAsia="TimesNewRoman"/>
          <w:lang w:eastAsia="ro-RO"/>
        </w:rPr>
        <w:t>Apele Romane, ABA Siret – Punct de vedere nr. 7139/18.07.2023;</w:t>
      </w:r>
    </w:p>
    <w:p w14:paraId="5AAB25A5" w14:textId="1AD9704B" w:rsidR="003F0D66" w:rsidRPr="00FD3218" w:rsidRDefault="003F0D66" w:rsidP="003F0D66">
      <w:pPr>
        <w:numPr>
          <w:ilvl w:val="0"/>
          <w:numId w:val="26"/>
        </w:numPr>
        <w:tabs>
          <w:tab w:val="left" w:pos="284"/>
        </w:tabs>
        <w:autoSpaceDE w:val="0"/>
        <w:ind w:left="0" w:firstLine="0"/>
        <w:rPr>
          <w:rFonts w:eastAsia="TimesNewRoman"/>
          <w:lang w:eastAsia="ro-RO"/>
        </w:rPr>
      </w:pPr>
      <w:proofErr w:type="spellStart"/>
      <w:r w:rsidRPr="00FD3218">
        <w:rPr>
          <w:rFonts w:eastAsia="TimesNewRoman"/>
          <w:lang w:eastAsia="ro-RO"/>
        </w:rPr>
        <w:t>Agentia</w:t>
      </w:r>
      <w:proofErr w:type="spellEnd"/>
      <w:r w:rsidRPr="00FD3218">
        <w:rPr>
          <w:rFonts w:eastAsia="TimesNewRoman"/>
          <w:lang w:eastAsia="ro-RO"/>
        </w:rPr>
        <w:t xml:space="preserve"> pentru </w:t>
      </w:r>
      <w:proofErr w:type="spellStart"/>
      <w:r w:rsidRPr="00FD3218">
        <w:rPr>
          <w:rFonts w:eastAsia="TimesNewRoman"/>
          <w:lang w:eastAsia="ro-RO"/>
        </w:rPr>
        <w:t>Protectia</w:t>
      </w:r>
      <w:proofErr w:type="spellEnd"/>
      <w:r w:rsidRPr="00FD3218">
        <w:rPr>
          <w:rFonts w:eastAsia="TimesNewRoman"/>
          <w:lang w:eastAsia="ro-RO"/>
        </w:rPr>
        <w:t xml:space="preserve"> Mediului Suceava – </w:t>
      </w:r>
      <w:proofErr w:type="spellStart"/>
      <w:r w:rsidRPr="00FD3218">
        <w:rPr>
          <w:rFonts w:eastAsia="TimesNewRoman"/>
          <w:lang w:eastAsia="ro-RO"/>
        </w:rPr>
        <w:t>Declaratia</w:t>
      </w:r>
      <w:proofErr w:type="spellEnd"/>
      <w:r w:rsidRPr="00FD3218">
        <w:rPr>
          <w:rFonts w:eastAsia="TimesNewRoman"/>
          <w:lang w:eastAsia="ro-RO"/>
        </w:rPr>
        <w:t xml:space="preserve"> Natura 2000 nr.9178/21.07.2023.</w:t>
      </w:r>
    </w:p>
    <w:p w14:paraId="2E0E0CAC" w14:textId="77777777" w:rsidR="006155AE" w:rsidRPr="00FD3218" w:rsidRDefault="006155AE" w:rsidP="006155AE">
      <w:pPr>
        <w:ind w:firstLine="720"/>
        <w:rPr>
          <w:rFonts w:eastAsia="Times New Roman"/>
          <w:b/>
          <w:bCs/>
        </w:rPr>
      </w:pPr>
      <w:r w:rsidRPr="00FD3218">
        <w:rPr>
          <w:rFonts w:eastAsia="Times New Roman"/>
          <w:b/>
          <w:bCs/>
        </w:rPr>
        <w:t xml:space="preserve">Stația </w:t>
      </w:r>
      <w:proofErr w:type="spellStart"/>
      <w:r w:rsidRPr="00FD3218">
        <w:rPr>
          <w:rFonts w:eastAsia="Times New Roman"/>
          <w:b/>
          <w:bCs/>
        </w:rPr>
        <w:t>Mirauti</w:t>
      </w:r>
      <w:proofErr w:type="spellEnd"/>
    </w:p>
    <w:p w14:paraId="6C08FEE8" w14:textId="77777777" w:rsidR="006155AE" w:rsidRPr="00FD3218" w:rsidRDefault="006155AE" w:rsidP="006155AE">
      <w:pPr>
        <w:autoSpaceDE w:val="0"/>
        <w:ind w:firstLine="720"/>
        <w:rPr>
          <w:rFonts w:eastAsia="TimesNewRoman"/>
          <w:lang w:eastAsia="ro-RO"/>
        </w:rPr>
      </w:pPr>
      <w:r w:rsidRPr="00FD3218">
        <w:rPr>
          <w:rFonts w:eastAsia="TimesNewRoman"/>
          <w:lang w:eastAsia="ro-RO"/>
        </w:rPr>
        <w:t xml:space="preserve">Au fost </w:t>
      </w:r>
      <w:proofErr w:type="spellStart"/>
      <w:r w:rsidRPr="00FD3218">
        <w:rPr>
          <w:rFonts w:eastAsia="TimesNewRoman"/>
          <w:lang w:eastAsia="ro-RO"/>
        </w:rPr>
        <w:t>obtinute</w:t>
      </w:r>
      <w:proofErr w:type="spellEnd"/>
      <w:r w:rsidRPr="00FD3218">
        <w:rPr>
          <w:rFonts w:eastAsia="TimesNewRoman"/>
          <w:lang w:eastAsia="ro-RO"/>
        </w:rPr>
        <w:t xml:space="preserve"> </w:t>
      </w:r>
      <w:proofErr w:type="spellStart"/>
      <w:r w:rsidRPr="00FD3218">
        <w:rPr>
          <w:rFonts w:eastAsia="TimesNewRoman"/>
          <w:lang w:eastAsia="ro-RO"/>
        </w:rPr>
        <w:t>urmatoarele</w:t>
      </w:r>
      <w:proofErr w:type="spellEnd"/>
      <w:r w:rsidRPr="00FD3218">
        <w:rPr>
          <w:rFonts w:eastAsia="TimesNewRoman"/>
          <w:lang w:eastAsia="ro-RO"/>
        </w:rPr>
        <w:t xml:space="preserve"> avize de amplasament de la </w:t>
      </w:r>
      <w:proofErr w:type="spellStart"/>
      <w:r w:rsidRPr="00FD3218">
        <w:rPr>
          <w:rFonts w:eastAsia="TimesNewRoman"/>
          <w:lang w:eastAsia="ro-RO"/>
        </w:rPr>
        <w:t>detinatorii</w:t>
      </w:r>
      <w:proofErr w:type="spellEnd"/>
      <w:r w:rsidRPr="00FD3218">
        <w:rPr>
          <w:rFonts w:eastAsia="TimesNewRoman"/>
          <w:lang w:eastAsia="ro-RO"/>
        </w:rPr>
        <w:t xml:space="preserve"> de </w:t>
      </w:r>
      <w:proofErr w:type="spellStart"/>
      <w:r w:rsidRPr="00FD3218">
        <w:rPr>
          <w:rFonts w:eastAsia="TimesNewRoman"/>
          <w:lang w:eastAsia="ro-RO"/>
        </w:rPr>
        <w:t>utilitati</w:t>
      </w:r>
      <w:proofErr w:type="spellEnd"/>
      <w:r w:rsidRPr="00FD3218">
        <w:rPr>
          <w:rFonts w:eastAsia="TimesNewRoman"/>
          <w:lang w:eastAsia="ro-RO"/>
        </w:rPr>
        <w:t xml:space="preserve"> din zona:</w:t>
      </w:r>
    </w:p>
    <w:p w14:paraId="2C59581E" w14:textId="77777777" w:rsidR="00B17187" w:rsidRPr="00FD3218" w:rsidRDefault="00B17187" w:rsidP="00B17187">
      <w:pPr>
        <w:numPr>
          <w:ilvl w:val="0"/>
          <w:numId w:val="26"/>
        </w:numPr>
        <w:tabs>
          <w:tab w:val="left" w:pos="284"/>
        </w:tabs>
        <w:autoSpaceDE w:val="0"/>
        <w:ind w:left="0" w:firstLine="0"/>
        <w:rPr>
          <w:rFonts w:eastAsia="Times New Roman"/>
          <w:lang w:eastAsia="ro-RO"/>
        </w:rPr>
      </w:pPr>
      <w:r w:rsidRPr="00FD3218">
        <w:rPr>
          <w:rFonts w:eastAsia="TimesNewRoman"/>
          <w:lang w:eastAsia="ro-RO"/>
        </w:rPr>
        <w:t>S.C.</w:t>
      </w:r>
      <w:r w:rsidRPr="00FD3218">
        <w:rPr>
          <w:rFonts w:eastAsia="Times New Roman"/>
          <w:lang w:eastAsia="ro-RO"/>
        </w:rPr>
        <w:t xml:space="preserve"> DELGAZ GRID S.A. (gaze naturale) 214281630/30.06.2023;</w:t>
      </w:r>
    </w:p>
    <w:p w14:paraId="7A9637DC" w14:textId="77777777" w:rsidR="00B17187" w:rsidRPr="00FD3218" w:rsidRDefault="00B17187" w:rsidP="00B17187">
      <w:pPr>
        <w:numPr>
          <w:ilvl w:val="0"/>
          <w:numId w:val="26"/>
        </w:numPr>
        <w:tabs>
          <w:tab w:val="left" w:pos="284"/>
        </w:tabs>
        <w:autoSpaceDE w:val="0"/>
        <w:ind w:left="0" w:firstLine="0"/>
        <w:rPr>
          <w:rFonts w:eastAsia="TimesNewRoman"/>
          <w:lang w:eastAsia="ro-RO"/>
        </w:rPr>
      </w:pPr>
      <w:r w:rsidRPr="00FD3218">
        <w:rPr>
          <w:rFonts w:eastAsia="TimesNewRoman"/>
          <w:lang w:eastAsia="ro-RO"/>
        </w:rPr>
        <w:t>ACET SA (alimentare cu apa /Canalizare)</w:t>
      </w:r>
    </w:p>
    <w:p w14:paraId="6FE9DF44" w14:textId="77777777" w:rsidR="00B17187" w:rsidRPr="00FD3218" w:rsidRDefault="00B17187" w:rsidP="00B17187">
      <w:pPr>
        <w:numPr>
          <w:ilvl w:val="0"/>
          <w:numId w:val="26"/>
        </w:numPr>
        <w:tabs>
          <w:tab w:val="left" w:pos="284"/>
        </w:tabs>
        <w:autoSpaceDE w:val="0"/>
        <w:ind w:left="0" w:firstLine="0"/>
        <w:rPr>
          <w:rFonts w:eastAsia="TimesNewRoman"/>
          <w:lang w:eastAsia="ro-RO"/>
        </w:rPr>
      </w:pPr>
      <w:proofErr w:type="spellStart"/>
      <w:r w:rsidRPr="00FD3218">
        <w:rPr>
          <w:rFonts w:eastAsia="TimesNewRoman"/>
          <w:lang w:eastAsia="ro-RO"/>
        </w:rPr>
        <w:t>Primaria</w:t>
      </w:r>
      <w:proofErr w:type="spellEnd"/>
      <w:r w:rsidRPr="00FD3218">
        <w:rPr>
          <w:rFonts w:eastAsia="TimesNewRoman"/>
          <w:lang w:eastAsia="ro-RO"/>
        </w:rPr>
        <w:t xml:space="preserve"> Suceava (salubritate) 28103/27.07.2023</w:t>
      </w:r>
    </w:p>
    <w:p w14:paraId="7A2726B7" w14:textId="77777777" w:rsidR="00B17187" w:rsidRPr="00FD3218" w:rsidRDefault="00B17187" w:rsidP="00B17187">
      <w:pPr>
        <w:numPr>
          <w:ilvl w:val="0"/>
          <w:numId w:val="26"/>
        </w:numPr>
        <w:tabs>
          <w:tab w:val="left" w:pos="284"/>
        </w:tabs>
        <w:autoSpaceDE w:val="0"/>
        <w:ind w:left="0" w:firstLine="0"/>
        <w:rPr>
          <w:rFonts w:eastAsia="TimesNewRoman"/>
          <w:lang w:eastAsia="ro-RO"/>
        </w:rPr>
      </w:pPr>
      <w:r w:rsidRPr="00FD3218">
        <w:rPr>
          <w:rFonts w:eastAsia="TimesNewRoman"/>
          <w:lang w:eastAsia="ro-RO"/>
        </w:rPr>
        <w:t>ISU Suceava 4140251/18.07.2023</w:t>
      </w:r>
    </w:p>
    <w:p w14:paraId="4B0533CA" w14:textId="77777777" w:rsidR="00B17187" w:rsidRPr="00FD3218" w:rsidRDefault="00B17187" w:rsidP="00B17187">
      <w:pPr>
        <w:numPr>
          <w:ilvl w:val="0"/>
          <w:numId w:val="26"/>
        </w:numPr>
        <w:tabs>
          <w:tab w:val="left" w:pos="284"/>
        </w:tabs>
        <w:autoSpaceDE w:val="0"/>
        <w:ind w:left="0" w:firstLine="0"/>
        <w:rPr>
          <w:rFonts w:eastAsia="TimesNewRoman"/>
          <w:lang w:eastAsia="ro-RO"/>
        </w:rPr>
      </w:pPr>
      <w:r w:rsidRPr="00FD3218">
        <w:rPr>
          <w:rFonts w:eastAsia="TimesNewRoman"/>
          <w:lang w:eastAsia="ro-RO"/>
        </w:rPr>
        <w:t>Apele Romane, ABA Siret – Punct de vedere nr. 6354/28.06.2023;</w:t>
      </w:r>
    </w:p>
    <w:p w14:paraId="21A0A939" w14:textId="28FEC8CF" w:rsidR="00B17187" w:rsidRPr="00FD3218" w:rsidRDefault="00B17187" w:rsidP="00B17187">
      <w:pPr>
        <w:numPr>
          <w:ilvl w:val="0"/>
          <w:numId w:val="26"/>
        </w:numPr>
        <w:tabs>
          <w:tab w:val="left" w:pos="284"/>
        </w:tabs>
        <w:autoSpaceDE w:val="0"/>
        <w:ind w:left="0" w:firstLine="0"/>
        <w:rPr>
          <w:rFonts w:eastAsia="TimesNewRoman"/>
          <w:lang w:eastAsia="ro-RO"/>
        </w:rPr>
      </w:pPr>
      <w:proofErr w:type="spellStart"/>
      <w:r w:rsidRPr="00FD3218">
        <w:rPr>
          <w:rFonts w:eastAsia="TimesNewRoman"/>
          <w:lang w:eastAsia="ro-RO"/>
        </w:rPr>
        <w:t>Agentia</w:t>
      </w:r>
      <w:proofErr w:type="spellEnd"/>
      <w:r w:rsidRPr="00FD3218">
        <w:rPr>
          <w:rFonts w:eastAsia="TimesNewRoman"/>
          <w:lang w:eastAsia="ro-RO"/>
        </w:rPr>
        <w:t xml:space="preserve"> pentru </w:t>
      </w:r>
      <w:proofErr w:type="spellStart"/>
      <w:r w:rsidRPr="00FD3218">
        <w:rPr>
          <w:rFonts w:eastAsia="TimesNewRoman"/>
          <w:lang w:eastAsia="ro-RO"/>
        </w:rPr>
        <w:t>Protectia</w:t>
      </w:r>
      <w:proofErr w:type="spellEnd"/>
      <w:r w:rsidRPr="00FD3218">
        <w:rPr>
          <w:rFonts w:eastAsia="TimesNewRoman"/>
          <w:lang w:eastAsia="ro-RO"/>
        </w:rPr>
        <w:t xml:space="preserve"> Mediului Suceava – </w:t>
      </w:r>
      <w:proofErr w:type="spellStart"/>
      <w:r w:rsidRPr="00FD3218">
        <w:rPr>
          <w:rFonts w:eastAsia="TimesNewRoman"/>
          <w:lang w:eastAsia="ro-RO"/>
        </w:rPr>
        <w:t>Declaratia</w:t>
      </w:r>
      <w:proofErr w:type="spellEnd"/>
      <w:r w:rsidRPr="00FD3218">
        <w:rPr>
          <w:rFonts w:eastAsia="TimesNewRoman"/>
          <w:lang w:eastAsia="ro-RO"/>
        </w:rPr>
        <w:t xml:space="preserve"> Natura 2000 nr.9177/21.07.2023.</w:t>
      </w:r>
    </w:p>
    <w:p w14:paraId="08963663" w14:textId="77777777" w:rsidR="006155AE" w:rsidRPr="00FD3218" w:rsidRDefault="006155AE" w:rsidP="00791FDF">
      <w:pPr>
        <w:autoSpaceDE w:val="0"/>
      </w:pPr>
    </w:p>
    <w:p w14:paraId="05B12007" w14:textId="77777777" w:rsidR="00A460AB" w:rsidRPr="00FD3218" w:rsidRDefault="00A460AB" w:rsidP="00B92F43">
      <w:pPr>
        <w:pStyle w:val="Titlu1"/>
        <w:rPr>
          <w:sz w:val="22"/>
          <w:szCs w:val="22"/>
        </w:rPr>
      </w:pPr>
      <w:bookmarkStart w:id="144" w:name="_Toc194321381"/>
      <w:r w:rsidRPr="00FD3218">
        <w:rPr>
          <w:rStyle w:val="spctttl"/>
          <w:bCs/>
          <w:sz w:val="22"/>
          <w:szCs w:val="22"/>
          <w:shd w:val="clear" w:color="auto" w:fill="FFFFFF"/>
        </w:rPr>
        <w:t>7.</w:t>
      </w:r>
      <w:r w:rsidRPr="00FD3218">
        <w:rPr>
          <w:rStyle w:val="spct"/>
          <w:sz w:val="22"/>
          <w:szCs w:val="22"/>
          <w:bdr w:val="dotted" w:sz="6" w:space="0" w:color="FEFEFE"/>
          <w:shd w:val="clear" w:color="auto" w:fill="FFFFFF"/>
        </w:rPr>
        <w:t> </w:t>
      </w:r>
      <w:r w:rsidRPr="00FD3218">
        <w:rPr>
          <w:rStyle w:val="spctbdy"/>
          <w:sz w:val="22"/>
          <w:szCs w:val="22"/>
          <w:shd w:val="clear" w:color="auto" w:fill="FFFFFF"/>
        </w:rPr>
        <w:t>IMPLEMENTAREA INVESTITIEI</w:t>
      </w:r>
      <w:bookmarkEnd w:id="144"/>
    </w:p>
    <w:p w14:paraId="77265886" w14:textId="77777777" w:rsidR="00A460AB" w:rsidRPr="00FD3218" w:rsidRDefault="00A460AB" w:rsidP="00B92F43">
      <w:pPr>
        <w:autoSpaceDE w:val="0"/>
      </w:pPr>
    </w:p>
    <w:p w14:paraId="151EFE6C" w14:textId="77777777" w:rsidR="00A460AB" w:rsidRPr="00FD3218" w:rsidRDefault="00A460AB" w:rsidP="00B92F43">
      <w:pPr>
        <w:pStyle w:val="Titlu2"/>
      </w:pPr>
      <w:bookmarkStart w:id="145" w:name="_Toc194321382"/>
      <w:r w:rsidRPr="00FD3218">
        <w:rPr>
          <w:rStyle w:val="spctttl"/>
          <w:bCs/>
          <w:shd w:val="clear" w:color="auto" w:fill="FFFFFF"/>
        </w:rPr>
        <w:t>7.1.</w:t>
      </w:r>
      <w:r w:rsidRPr="00FD3218">
        <w:rPr>
          <w:rStyle w:val="spct"/>
          <w:bdr w:val="dotted" w:sz="6" w:space="0" w:color="FEFEFE"/>
          <w:shd w:val="clear" w:color="auto" w:fill="FFFFFF"/>
        </w:rPr>
        <w:t> </w:t>
      </w:r>
      <w:r w:rsidRPr="00FD3218">
        <w:rPr>
          <w:rStyle w:val="spctbdy"/>
          <w:shd w:val="clear" w:color="auto" w:fill="FFFFFF"/>
        </w:rPr>
        <w:t>INFORMATII DESPRE ENTITATEA RESPONSABILA CU IMPLEMENTAREA INVESTITIEI</w:t>
      </w:r>
      <w:bookmarkEnd w:id="145"/>
    </w:p>
    <w:p w14:paraId="611344E2" w14:textId="77777777" w:rsidR="008A0AA2" w:rsidRPr="00FD3218" w:rsidRDefault="008A0AA2" w:rsidP="008A0AA2">
      <w:pPr>
        <w:autoSpaceDE w:val="0"/>
        <w:ind w:firstLine="720"/>
      </w:pPr>
      <w:r w:rsidRPr="00FD3218">
        <w:rPr>
          <w:rFonts w:eastAsia="TimesNewRoman"/>
          <w:lang w:eastAsia="ro-RO"/>
        </w:rPr>
        <w:t xml:space="preserve">Compania DELGAZ GRID  este membra a Grupului E.ON - unul dintre cei mai </w:t>
      </w:r>
      <w:proofErr w:type="spellStart"/>
      <w:r w:rsidRPr="00FD3218">
        <w:rPr>
          <w:rFonts w:eastAsia="TimesNewRoman"/>
          <w:lang w:eastAsia="ro-RO"/>
        </w:rPr>
        <w:t>importanti</w:t>
      </w:r>
      <w:proofErr w:type="spellEnd"/>
      <w:r w:rsidRPr="00FD3218">
        <w:rPr>
          <w:rFonts w:eastAsia="TimesNewRoman"/>
          <w:lang w:eastAsia="ro-RO"/>
        </w:rPr>
        <w:t xml:space="preserve"> </w:t>
      </w:r>
      <w:proofErr w:type="spellStart"/>
      <w:r w:rsidRPr="00FD3218">
        <w:rPr>
          <w:rFonts w:eastAsia="TimesNewRoman"/>
          <w:lang w:eastAsia="ro-RO"/>
        </w:rPr>
        <w:t>jucatori</w:t>
      </w:r>
      <w:proofErr w:type="spellEnd"/>
      <w:r w:rsidRPr="00FD3218">
        <w:rPr>
          <w:rFonts w:eastAsia="TimesNewRoman"/>
          <w:lang w:eastAsia="ro-RO"/>
        </w:rPr>
        <w:t xml:space="preserve"> pe </w:t>
      </w:r>
      <w:proofErr w:type="spellStart"/>
      <w:r w:rsidRPr="00FD3218">
        <w:rPr>
          <w:rFonts w:eastAsia="TimesNewRoman"/>
          <w:lang w:eastAsia="ro-RO"/>
        </w:rPr>
        <w:t>piata</w:t>
      </w:r>
      <w:proofErr w:type="spellEnd"/>
      <w:r w:rsidRPr="00FD3218">
        <w:rPr>
          <w:rFonts w:eastAsia="TimesNewRoman"/>
          <w:lang w:eastAsia="ro-RO"/>
        </w:rPr>
        <w:t xml:space="preserve"> mondiala a energiei, prezent in aproape 30 de tari, </w:t>
      </w:r>
      <w:proofErr w:type="spellStart"/>
      <w:r w:rsidRPr="00FD3218">
        <w:rPr>
          <w:rFonts w:eastAsia="TimesNewRoman"/>
          <w:lang w:eastAsia="ro-RO"/>
        </w:rPr>
        <w:t>avand</w:t>
      </w:r>
      <w:proofErr w:type="spellEnd"/>
      <w:r w:rsidRPr="00FD3218">
        <w:rPr>
          <w:rFonts w:eastAsia="TimesNewRoman"/>
          <w:lang w:eastAsia="ro-RO"/>
        </w:rPr>
        <w:t xml:space="preserve"> sediul la </w:t>
      </w:r>
      <w:proofErr w:type="spellStart"/>
      <w:r w:rsidRPr="00FD3218">
        <w:rPr>
          <w:rFonts w:eastAsia="TimesNewRoman"/>
          <w:lang w:eastAsia="ro-RO"/>
        </w:rPr>
        <w:t>Dusseldorf</w:t>
      </w:r>
      <w:proofErr w:type="spellEnd"/>
      <w:r w:rsidRPr="00FD3218">
        <w:rPr>
          <w:rFonts w:eastAsia="TimesNewRoman"/>
          <w:lang w:eastAsia="ro-RO"/>
        </w:rPr>
        <w:t>, Germania.</w:t>
      </w:r>
    </w:p>
    <w:p w14:paraId="3B466F2A" w14:textId="77777777" w:rsidR="008A0AA2" w:rsidRPr="00FD3218" w:rsidRDefault="008A0AA2" w:rsidP="00DA1AA3">
      <w:pPr>
        <w:autoSpaceDE w:val="0"/>
        <w:ind w:firstLine="709"/>
      </w:pPr>
      <w:r w:rsidRPr="00FD3218">
        <w:rPr>
          <w:rFonts w:eastAsia="TimesNewRoman"/>
          <w:lang w:eastAsia="ro-RO"/>
        </w:rPr>
        <w:t xml:space="preserve">Apartenenta la grupul E.ON si implicit accesul la </w:t>
      </w:r>
      <w:proofErr w:type="spellStart"/>
      <w:r w:rsidRPr="00FD3218">
        <w:rPr>
          <w:rFonts w:eastAsia="TimesNewRoman"/>
          <w:lang w:eastAsia="ro-RO"/>
        </w:rPr>
        <w:t>solutii</w:t>
      </w:r>
      <w:proofErr w:type="spellEnd"/>
      <w:r w:rsidRPr="00FD3218">
        <w:rPr>
          <w:rFonts w:eastAsia="TimesNewRoman"/>
          <w:lang w:eastAsia="ro-RO"/>
        </w:rPr>
        <w:t xml:space="preserve"> tehnice de </w:t>
      </w:r>
      <w:proofErr w:type="spellStart"/>
      <w:r w:rsidRPr="00FD3218">
        <w:rPr>
          <w:rFonts w:eastAsia="TimesNewRoman"/>
          <w:lang w:eastAsia="ro-RO"/>
        </w:rPr>
        <w:t>varf</w:t>
      </w:r>
      <w:proofErr w:type="spellEnd"/>
      <w:r w:rsidRPr="00FD3218">
        <w:rPr>
          <w:rFonts w:eastAsia="TimesNewRoman"/>
          <w:lang w:eastAsia="ro-RO"/>
        </w:rPr>
        <w:t xml:space="preserve"> si know-how-</w:t>
      </w:r>
      <w:proofErr w:type="spellStart"/>
      <w:r w:rsidRPr="00FD3218">
        <w:rPr>
          <w:rFonts w:eastAsia="TimesNewRoman"/>
          <w:lang w:eastAsia="ro-RO"/>
        </w:rPr>
        <w:t>ul</w:t>
      </w:r>
      <w:proofErr w:type="spellEnd"/>
      <w:r w:rsidRPr="00FD3218">
        <w:rPr>
          <w:rFonts w:eastAsia="TimesNewRoman"/>
          <w:lang w:eastAsia="ro-RO"/>
        </w:rPr>
        <w:t xml:space="preserve"> unor companii de </w:t>
      </w:r>
      <w:proofErr w:type="spellStart"/>
      <w:r w:rsidRPr="00FD3218">
        <w:rPr>
          <w:rFonts w:eastAsia="TimesNewRoman"/>
          <w:lang w:eastAsia="ro-RO"/>
        </w:rPr>
        <w:t>varf</w:t>
      </w:r>
      <w:proofErr w:type="spellEnd"/>
      <w:r w:rsidRPr="00FD3218">
        <w:rPr>
          <w:rFonts w:eastAsia="TimesNewRoman"/>
          <w:lang w:eastAsia="ro-RO"/>
        </w:rPr>
        <w:t xml:space="preserve"> in domeniu </w:t>
      </w:r>
      <w:proofErr w:type="spellStart"/>
      <w:r w:rsidRPr="00FD3218">
        <w:rPr>
          <w:rFonts w:eastAsia="TimesNewRoman"/>
          <w:lang w:eastAsia="ro-RO"/>
        </w:rPr>
        <w:t>impreuna</w:t>
      </w:r>
      <w:proofErr w:type="spellEnd"/>
      <w:r w:rsidRPr="00FD3218">
        <w:rPr>
          <w:rFonts w:eastAsia="TimesNewRoman"/>
          <w:lang w:eastAsia="ro-RO"/>
        </w:rPr>
        <w:t xml:space="preserve"> cu </w:t>
      </w:r>
      <w:proofErr w:type="spellStart"/>
      <w:r w:rsidRPr="00FD3218">
        <w:rPr>
          <w:rFonts w:eastAsia="TimesNewRoman"/>
          <w:lang w:eastAsia="ro-RO"/>
        </w:rPr>
        <w:t>calitatile</w:t>
      </w:r>
      <w:proofErr w:type="spellEnd"/>
      <w:r w:rsidRPr="00FD3218">
        <w:rPr>
          <w:rFonts w:eastAsia="TimesNewRoman"/>
          <w:lang w:eastAsia="ro-RO"/>
        </w:rPr>
        <w:t xml:space="preserve"> si competentele </w:t>
      </w:r>
      <w:proofErr w:type="spellStart"/>
      <w:r w:rsidRPr="00FD3218">
        <w:rPr>
          <w:rFonts w:eastAsia="TimesNewRoman"/>
          <w:lang w:eastAsia="ro-RO"/>
        </w:rPr>
        <w:t>specialistilor</w:t>
      </w:r>
      <w:proofErr w:type="spellEnd"/>
      <w:r w:rsidRPr="00FD3218">
        <w:rPr>
          <w:rFonts w:eastAsia="TimesNewRoman"/>
          <w:lang w:eastAsia="ro-RO"/>
        </w:rPr>
        <w:t xml:space="preserve"> locali au permis demararea unor proiecte inovatoare caracterizate prin complexitate mare si bugete semnificative, unul dintre acestea fiind si modernizarea </w:t>
      </w:r>
      <w:proofErr w:type="spellStart"/>
      <w:r w:rsidRPr="00FD3218">
        <w:rPr>
          <w:rFonts w:eastAsia="TimesNewRoman"/>
          <w:lang w:eastAsia="ro-RO"/>
        </w:rPr>
        <w:t>statiilor</w:t>
      </w:r>
      <w:proofErr w:type="spellEnd"/>
      <w:r w:rsidRPr="00FD3218">
        <w:rPr>
          <w:rFonts w:eastAsia="TimesNewRoman"/>
          <w:lang w:eastAsia="ro-RO"/>
        </w:rPr>
        <w:t xml:space="preserve"> de transformare, a liniilor electrice aeriene si subterane, compania </w:t>
      </w:r>
      <w:proofErr w:type="spellStart"/>
      <w:r w:rsidRPr="00FD3218">
        <w:rPr>
          <w:rFonts w:eastAsia="TimesNewRoman"/>
          <w:lang w:eastAsia="ro-RO"/>
        </w:rPr>
        <w:t>dispunand</w:t>
      </w:r>
      <w:proofErr w:type="spellEnd"/>
      <w:r w:rsidRPr="00FD3218">
        <w:rPr>
          <w:rFonts w:eastAsia="TimesNewRoman"/>
          <w:lang w:eastAsia="ro-RO"/>
        </w:rPr>
        <w:t xml:space="preserve"> in acest moment de resursele umane necesare </w:t>
      </w:r>
      <w:proofErr w:type="spellStart"/>
      <w:r w:rsidRPr="00FD3218">
        <w:rPr>
          <w:rFonts w:eastAsia="TimesNewRoman"/>
          <w:lang w:eastAsia="ro-RO"/>
        </w:rPr>
        <w:t>derularii</w:t>
      </w:r>
      <w:proofErr w:type="spellEnd"/>
      <w:r w:rsidRPr="00FD3218">
        <w:rPr>
          <w:rFonts w:eastAsia="TimesNewRoman"/>
          <w:lang w:eastAsia="ro-RO"/>
        </w:rPr>
        <w:t xml:space="preserve"> unor asemenea proiecte.</w:t>
      </w:r>
    </w:p>
    <w:p w14:paraId="182368AA" w14:textId="77777777" w:rsidR="008A0AA2" w:rsidRPr="00FD3218" w:rsidRDefault="008A0AA2" w:rsidP="008A0AA2">
      <w:pPr>
        <w:autoSpaceDE w:val="0"/>
        <w:ind w:firstLine="720"/>
      </w:pPr>
      <w:r w:rsidRPr="00FD3218">
        <w:rPr>
          <w:rFonts w:eastAsia="TimesNewRoman"/>
          <w:lang w:eastAsia="ro-RO"/>
        </w:rPr>
        <w:t xml:space="preserve">DELGAZ GRID asigura </w:t>
      </w:r>
      <w:proofErr w:type="spellStart"/>
      <w:r w:rsidRPr="00FD3218">
        <w:rPr>
          <w:rFonts w:eastAsia="TimesNewRoman"/>
          <w:lang w:eastAsia="ro-RO"/>
        </w:rPr>
        <w:t>distributia</w:t>
      </w:r>
      <w:proofErr w:type="spellEnd"/>
      <w:r w:rsidRPr="00FD3218">
        <w:rPr>
          <w:rFonts w:eastAsia="TimesNewRoman"/>
          <w:lang w:eastAsia="ro-RO"/>
        </w:rPr>
        <w:t xml:space="preserve"> energiei electrice in cele </w:t>
      </w:r>
      <w:proofErr w:type="spellStart"/>
      <w:r w:rsidRPr="00FD3218">
        <w:rPr>
          <w:rFonts w:eastAsia="TimesNewRoman"/>
          <w:lang w:eastAsia="ro-RO"/>
        </w:rPr>
        <w:t>sase</w:t>
      </w:r>
      <w:proofErr w:type="spellEnd"/>
      <w:r w:rsidRPr="00FD3218">
        <w:rPr>
          <w:rFonts w:eastAsia="TimesNewRoman"/>
          <w:lang w:eastAsia="ro-RO"/>
        </w:rPr>
        <w:t xml:space="preserve"> </w:t>
      </w:r>
      <w:proofErr w:type="spellStart"/>
      <w:r w:rsidRPr="00FD3218">
        <w:rPr>
          <w:rFonts w:eastAsia="TimesNewRoman"/>
          <w:lang w:eastAsia="ro-RO"/>
        </w:rPr>
        <w:t>judete</w:t>
      </w:r>
      <w:proofErr w:type="spellEnd"/>
      <w:r w:rsidRPr="00FD3218">
        <w:rPr>
          <w:rFonts w:eastAsia="TimesNewRoman"/>
          <w:lang w:eastAsia="ro-RO"/>
        </w:rPr>
        <w:t xml:space="preserve"> din zona Moldova: </w:t>
      </w:r>
      <w:proofErr w:type="spellStart"/>
      <w:r w:rsidRPr="00FD3218">
        <w:rPr>
          <w:rFonts w:eastAsia="TimesNewRoman"/>
          <w:lang w:eastAsia="ro-RO"/>
        </w:rPr>
        <w:t>Bacau</w:t>
      </w:r>
      <w:proofErr w:type="spellEnd"/>
      <w:r w:rsidRPr="00FD3218">
        <w:rPr>
          <w:rFonts w:eastAsia="TimesNewRoman"/>
          <w:lang w:eastAsia="ro-RO"/>
        </w:rPr>
        <w:t xml:space="preserve">, </w:t>
      </w:r>
      <w:proofErr w:type="spellStart"/>
      <w:r w:rsidRPr="00FD3218">
        <w:rPr>
          <w:rFonts w:eastAsia="TimesNewRoman"/>
          <w:lang w:eastAsia="ro-RO"/>
        </w:rPr>
        <w:t>Botosani</w:t>
      </w:r>
      <w:proofErr w:type="spellEnd"/>
      <w:r w:rsidRPr="00FD3218">
        <w:rPr>
          <w:rFonts w:eastAsia="TimesNewRoman"/>
          <w:lang w:eastAsia="ro-RO"/>
        </w:rPr>
        <w:t xml:space="preserve">, Iasi, </w:t>
      </w:r>
      <w:proofErr w:type="spellStart"/>
      <w:r w:rsidRPr="00FD3218">
        <w:rPr>
          <w:rFonts w:eastAsia="TimesNewRoman"/>
          <w:lang w:eastAsia="ro-RO"/>
        </w:rPr>
        <w:t>Neamt</w:t>
      </w:r>
      <w:proofErr w:type="spellEnd"/>
      <w:r w:rsidRPr="00FD3218">
        <w:rPr>
          <w:rFonts w:eastAsia="TimesNewRoman"/>
          <w:lang w:eastAsia="ro-RO"/>
        </w:rPr>
        <w:t>, Suceava si Vaslui.</w:t>
      </w:r>
    </w:p>
    <w:p w14:paraId="21730366" w14:textId="77777777" w:rsidR="008A0AA2" w:rsidRPr="00FD3218" w:rsidRDefault="008A0AA2" w:rsidP="008A0AA2">
      <w:pPr>
        <w:autoSpaceDE w:val="0"/>
        <w:ind w:firstLine="720"/>
      </w:pPr>
      <w:r w:rsidRPr="00FD3218">
        <w:rPr>
          <w:rFonts w:eastAsia="TimesNewRoman"/>
          <w:lang w:eastAsia="ro-RO"/>
        </w:rPr>
        <w:t xml:space="preserve">Activitatea de baza a companiei este </w:t>
      </w:r>
      <w:proofErr w:type="spellStart"/>
      <w:r w:rsidRPr="00FD3218">
        <w:rPr>
          <w:rFonts w:eastAsia="TimesNewRoman"/>
          <w:lang w:eastAsia="ro-RO"/>
        </w:rPr>
        <w:t>distributia</w:t>
      </w:r>
      <w:proofErr w:type="spellEnd"/>
      <w:r w:rsidRPr="00FD3218">
        <w:rPr>
          <w:rFonts w:eastAsia="TimesNewRoman"/>
          <w:lang w:eastAsia="ro-RO"/>
        </w:rPr>
        <w:t xml:space="preserve"> energiei electrice la parametrii </w:t>
      </w:r>
      <w:proofErr w:type="spellStart"/>
      <w:r w:rsidRPr="00FD3218">
        <w:rPr>
          <w:rFonts w:eastAsia="TimesNewRoman"/>
          <w:lang w:eastAsia="ro-RO"/>
        </w:rPr>
        <w:t>solicitati</w:t>
      </w:r>
      <w:proofErr w:type="spellEnd"/>
      <w:r w:rsidRPr="00FD3218">
        <w:rPr>
          <w:rFonts w:eastAsia="TimesNewRoman"/>
          <w:lang w:eastAsia="ro-RO"/>
        </w:rPr>
        <w:t xml:space="preserve"> de </w:t>
      </w:r>
      <w:proofErr w:type="spellStart"/>
      <w:r w:rsidRPr="00FD3218">
        <w:rPr>
          <w:rFonts w:eastAsia="TimesNewRoman"/>
          <w:lang w:eastAsia="ro-RO"/>
        </w:rPr>
        <w:t>catre</w:t>
      </w:r>
      <w:proofErr w:type="spellEnd"/>
      <w:r w:rsidRPr="00FD3218">
        <w:rPr>
          <w:rFonts w:eastAsia="TimesNewRoman"/>
          <w:lang w:eastAsia="ro-RO"/>
        </w:rPr>
        <w:t xml:space="preserve"> furnizorii si </w:t>
      </w:r>
      <w:proofErr w:type="spellStart"/>
      <w:r w:rsidRPr="00FD3218">
        <w:rPr>
          <w:rFonts w:eastAsia="TimesNewRoman"/>
          <w:lang w:eastAsia="ro-RO"/>
        </w:rPr>
        <w:t>clieniii</w:t>
      </w:r>
      <w:proofErr w:type="spellEnd"/>
      <w:r w:rsidRPr="00FD3218">
        <w:rPr>
          <w:rFonts w:eastAsia="TimesNewRoman"/>
          <w:lang w:eastAsia="ro-RO"/>
        </w:rPr>
        <w:t xml:space="preserve"> </w:t>
      </w:r>
      <w:proofErr w:type="spellStart"/>
      <w:r w:rsidRPr="00FD3218">
        <w:rPr>
          <w:rFonts w:eastAsia="TimesNewRoman"/>
          <w:lang w:eastAsia="ro-RO"/>
        </w:rPr>
        <w:t>sai</w:t>
      </w:r>
      <w:proofErr w:type="spellEnd"/>
      <w:r w:rsidRPr="00FD3218">
        <w:rPr>
          <w:rFonts w:eastAsia="TimesNewRoman"/>
          <w:lang w:eastAsia="ro-RO"/>
        </w:rPr>
        <w:t xml:space="preserve">, in conformitate cu Standardul de performanta pentru serviciul de </w:t>
      </w:r>
      <w:proofErr w:type="spellStart"/>
      <w:r w:rsidRPr="00FD3218">
        <w:rPr>
          <w:rFonts w:eastAsia="TimesNewRoman"/>
          <w:lang w:eastAsia="ro-RO"/>
        </w:rPr>
        <w:t>distributie</w:t>
      </w:r>
      <w:proofErr w:type="spellEnd"/>
      <w:r w:rsidRPr="00FD3218">
        <w:rPr>
          <w:rFonts w:eastAsia="TimesNewRoman"/>
          <w:lang w:eastAsia="ro-RO"/>
        </w:rPr>
        <w:t xml:space="preserve"> a energiei electrice si cu indicatorii de performanta. Pentru </w:t>
      </w:r>
      <w:proofErr w:type="spellStart"/>
      <w:r w:rsidRPr="00FD3218">
        <w:rPr>
          <w:rFonts w:eastAsia="TimesNewRoman"/>
          <w:lang w:eastAsia="ro-RO"/>
        </w:rPr>
        <w:t>indeplinirea</w:t>
      </w:r>
      <w:proofErr w:type="spellEnd"/>
      <w:r w:rsidRPr="00FD3218">
        <w:rPr>
          <w:rFonts w:eastAsia="TimesNewRoman"/>
          <w:lang w:eastAsia="ro-RO"/>
        </w:rPr>
        <w:t xml:space="preserve"> </w:t>
      </w:r>
      <w:proofErr w:type="spellStart"/>
      <w:r w:rsidRPr="00FD3218">
        <w:rPr>
          <w:rFonts w:eastAsia="TimesNewRoman"/>
          <w:lang w:eastAsia="ro-RO"/>
        </w:rPr>
        <w:t>activitatii</w:t>
      </w:r>
      <w:proofErr w:type="spellEnd"/>
      <w:r w:rsidRPr="00FD3218">
        <w:rPr>
          <w:rFonts w:eastAsia="TimesNewRoman"/>
          <w:lang w:eastAsia="ro-RO"/>
        </w:rPr>
        <w:t xml:space="preserve"> in cele </w:t>
      </w:r>
      <w:r w:rsidRPr="00FD3218">
        <w:rPr>
          <w:rFonts w:eastAsia="TimesNewRoman"/>
          <w:lang w:eastAsia="ro-RO"/>
        </w:rPr>
        <w:lastRenderedPageBreak/>
        <w:t xml:space="preserve">mai bune </w:t>
      </w:r>
      <w:proofErr w:type="spellStart"/>
      <w:r w:rsidRPr="00FD3218">
        <w:rPr>
          <w:rFonts w:eastAsia="TimesNewRoman"/>
          <w:lang w:eastAsia="ro-RO"/>
        </w:rPr>
        <w:t>conditii</w:t>
      </w:r>
      <w:proofErr w:type="spellEnd"/>
      <w:r w:rsidRPr="00FD3218">
        <w:rPr>
          <w:rFonts w:eastAsia="TimesNewRoman"/>
          <w:lang w:eastAsia="ro-RO"/>
        </w:rPr>
        <w:t xml:space="preserve"> exista o preocupare permanenta pentru dezvoltarea si modernizarea </w:t>
      </w:r>
      <w:proofErr w:type="spellStart"/>
      <w:r w:rsidRPr="00FD3218">
        <w:rPr>
          <w:rFonts w:eastAsia="TimesNewRoman"/>
          <w:lang w:eastAsia="ro-RO"/>
        </w:rPr>
        <w:t>retelei</w:t>
      </w:r>
      <w:proofErr w:type="spellEnd"/>
      <w:r w:rsidRPr="00FD3218">
        <w:rPr>
          <w:rFonts w:eastAsia="TimesNewRoman"/>
          <w:lang w:eastAsia="ro-RO"/>
        </w:rPr>
        <w:t xml:space="preserve"> de </w:t>
      </w:r>
      <w:proofErr w:type="spellStart"/>
      <w:r w:rsidRPr="00FD3218">
        <w:rPr>
          <w:rFonts w:eastAsia="TimesNewRoman"/>
          <w:lang w:eastAsia="ro-RO"/>
        </w:rPr>
        <w:t>distributie</w:t>
      </w:r>
      <w:proofErr w:type="spellEnd"/>
      <w:r w:rsidRPr="00FD3218">
        <w:rPr>
          <w:rFonts w:eastAsia="TimesNewRoman"/>
          <w:lang w:eastAsia="ro-RO"/>
        </w:rPr>
        <w:t xml:space="preserve"> in corelare cu cererile de energie din zona.</w:t>
      </w:r>
    </w:p>
    <w:p w14:paraId="54561806" w14:textId="77777777" w:rsidR="008A0AA2" w:rsidRPr="00FD3218" w:rsidRDefault="008A0AA2" w:rsidP="008A0AA2">
      <w:pPr>
        <w:autoSpaceDE w:val="0"/>
      </w:pPr>
      <w:r w:rsidRPr="00FD3218">
        <w:rPr>
          <w:rFonts w:eastAsia="TimesNewRoman"/>
          <w:lang w:eastAsia="ro-RO"/>
        </w:rPr>
        <w:t xml:space="preserve">Prin activitatea sa DELGAZ GRID  asigura conducerea operativa a </w:t>
      </w:r>
      <w:proofErr w:type="spellStart"/>
      <w:r w:rsidRPr="00FD3218">
        <w:rPr>
          <w:rFonts w:eastAsia="TimesNewRoman"/>
          <w:lang w:eastAsia="ro-RO"/>
        </w:rPr>
        <w:t>retelei</w:t>
      </w:r>
      <w:proofErr w:type="spellEnd"/>
      <w:r w:rsidRPr="00FD3218">
        <w:rPr>
          <w:rFonts w:eastAsia="TimesNewRoman"/>
          <w:lang w:eastAsia="ro-RO"/>
        </w:rPr>
        <w:t xml:space="preserve"> electrice si </w:t>
      </w:r>
      <w:proofErr w:type="spellStart"/>
      <w:r w:rsidRPr="00FD3218">
        <w:rPr>
          <w:rFonts w:eastAsia="TimesNewRoman"/>
          <w:lang w:eastAsia="ro-RO"/>
        </w:rPr>
        <w:t>mentenanta</w:t>
      </w:r>
      <w:proofErr w:type="spellEnd"/>
      <w:r w:rsidRPr="00FD3218">
        <w:rPr>
          <w:rFonts w:eastAsia="TimesNewRoman"/>
          <w:lang w:eastAsia="ro-RO"/>
        </w:rPr>
        <w:t xml:space="preserve"> </w:t>
      </w:r>
      <w:proofErr w:type="spellStart"/>
      <w:r w:rsidRPr="00FD3218">
        <w:rPr>
          <w:rFonts w:eastAsia="TimesNewRoman"/>
          <w:lang w:eastAsia="ro-RO"/>
        </w:rPr>
        <w:t>instalatiilor</w:t>
      </w:r>
      <w:proofErr w:type="spellEnd"/>
      <w:r w:rsidRPr="00FD3218">
        <w:rPr>
          <w:rFonts w:eastAsia="TimesNewRoman"/>
          <w:lang w:eastAsia="ro-RO"/>
        </w:rPr>
        <w:t xml:space="preserve">, in conformitate cu </w:t>
      </w:r>
      <w:proofErr w:type="spellStart"/>
      <w:r w:rsidRPr="00FD3218">
        <w:rPr>
          <w:rFonts w:eastAsia="TimesNewRoman"/>
          <w:lang w:eastAsia="ro-RO"/>
        </w:rPr>
        <w:t>reglementarile</w:t>
      </w:r>
      <w:proofErr w:type="spellEnd"/>
      <w:r w:rsidRPr="00FD3218">
        <w:rPr>
          <w:rFonts w:eastAsia="TimesNewRoman"/>
          <w:lang w:eastAsia="ro-RO"/>
        </w:rPr>
        <w:t xml:space="preserve"> tehnice.</w:t>
      </w:r>
    </w:p>
    <w:p w14:paraId="11DD647B" w14:textId="77777777" w:rsidR="00F501BF" w:rsidRPr="00FD3218" w:rsidRDefault="00F501BF" w:rsidP="00B92F43">
      <w:pPr>
        <w:autoSpaceDE w:val="0"/>
        <w:rPr>
          <w:rFonts w:eastAsia="TimesNewRoman"/>
          <w:lang w:eastAsia="ro-RO"/>
        </w:rPr>
      </w:pPr>
    </w:p>
    <w:p w14:paraId="2CCE1C19" w14:textId="77777777" w:rsidR="00A460AB" w:rsidRPr="00FD3218" w:rsidRDefault="00A460AB" w:rsidP="00B92F43">
      <w:pPr>
        <w:pStyle w:val="Titlu2"/>
      </w:pPr>
      <w:bookmarkStart w:id="146" w:name="_Toc194321383"/>
      <w:r w:rsidRPr="00FD3218">
        <w:rPr>
          <w:rStyle w:val="spctttl"/>
          <w:bCs/>
          <w:shd w:val="clear" w:color="auto" w:fill="FFFFFF"/>
        </w:rPr>
        <w:t>7.2.</w:t>
      </w:r>
      <w:r w:rsidRPr="00FD3218">
        <w:rPr>
          <w:rStyle w:val="spct"/>
          <w:bdr w:val="dotted" w:sz="6" w:space="0" w:color="FEFEFE"/>
          <w:shd w:val="clear" w:color="auto" w:fill="FFFFFF"/>
        </w:rPr>
        <w:t> </w:t>
      </w:r>
      <w:r w:rsidRPr="00FD3218">
        <w:rPr>
          <w:rStyle w:val="spctbdy"/>
          <w:shd w:val="clear" w:color="auto" w:fill="FFFFFF"/>
        </w:rPr>
        <w:t>STRATEGIA DE IMPLEMENTARE, CUPRINZAND: DURATA DE IMPLEMENTARE A OBIECTIVULUI DE INVESTITII (IN LUNI CALENDARISTICE), DURATA DE EXECUTIE, GRAFICUL DE IMPLEMENTARE A INVESTITIEI, ESALONAREA INVESTITIEI PE ANI, RESURSE NECESARE.</w:t>
      </w:r>
      <w:bookmarkEnd w:id="146"/>
    </w:p>
    <w:p w14:paraId="7A18A96B" w14:textId="77777777" w:rsidR="008A0AA2" w:rsidRPr="00FD3218" w:rsidRDefault="008A0AA2" w:rsidP="008A0AA2">
      <w:pPr>
        <w:tabs>
          <w:tab w:val="left" w:pos="851"/>
        </w:tabs>
        <w:ind w:firstLine="709"/>
        <w:rPr>
          <w:b/>
          <w:position w:val="-1"/>
          <w:u w:val="single"/>
        </w:rPr>
      </w:pPr>
      <w:r w:rsidRPr="00FD3218">
        <w:t xml:space="preserve">Lucrarea se va realiza in termen de </w:t>
      </w:r>
      <w:r w:rsidR="00C52F77" w:rsidRPr="00FD3218">
        <w:t>60</w:t>
      </w:r>
      <w:r w:rsidRPr="00FD3218">
        <w:t xml:space="preserve"> luni, conform Graficului de realizare a </w:t>
      </w:r>
      <w:proofErr w:type="spellStart"/>
      <w:r w:rsidRPr="00FD3218">
        <w:t>investitiei</w:t>
      </w:r>
      <w:proofErr w:type="spellEnd"/>
      <w:r w:rsidRPr="00FD3218">
        <w:t>.</w:t>
      </w:r>
    </w:p>
    <w:p w14:paraId="1F2872DF" w14:textId="77777777" w:rsidR="008A0AA2" w:rsidRPr="00FD3218" w:rsidRDefault="008A0AA2" w:rsidP="008A0AA2">
      <w:pPr>
        <w:autoSpaceDE w:val="0"/>
        <w:ind w:firstLine="720"/>
      </w:pPr>
      <w:r w:rsidRPr="00FD3218">
        <w:rPr>
          <w:rFonts w:eastAsia="TimesNewRoman"/>
        </w:rPr>
        <w:t xml:space="preserve">La </w:t>
      </w:r>
      <w:proofErr w:type="spellStart"/>
      <w:r w:rsidRPr="00FD3218">
        <w:rPr>
          <w:rFonts w:eastAsia="TimesNewRoman"/>
        </w:rPr>
        <w:t>intocmirea</w:t>
      </w:r>
      <w:proofErr w:type="spellEnd"/>
      <w:r w:rsidRPr="00FD3218">
        <w:rPr>
          <w:rFonts w:eastAsia="TimesNewRoman"/>
        </w:rPr>
        <w:t xml:space="preserve"> graficului s-a </w:t>
      </w:r>
      <w:proofErr w:type="spellStart"/>
      <w:r w:rsidRPr="00FD3218">
        <w:rPr>
          <w:rFonts w:eastAsia="TimesNewRoman"/>
        </w:rPr>
        <w:t>tinut</w:t>
      </w:r>
      <w:proofErr w:type="spellEnd"/>
      <w:r w:rsidRPr="00FD3218">
        <w:rPr>
          <w:rFonts w:eastAsia="TimesNewRoman"/>
        </w:rPr>
        <w:t xml:space="preserve"> cont de </w:t>
      </w:r>
      <w:proofErr w:type="spellStart"/>
      <w:r w:rsidRPr="00FD3218">
        <w:rPr>
          <w:rFonts w:eastAsia="TimesNewRoman"/>
        </w:rPr>
        <w:t>urmatoarele</w:t>
      </w:r>
      <w:proofErr w:type="spellEnd"/>
      <w:r w:rsidRPr="00FD3218">
        <w:rPr>
          <w:rFonts w:eastAsia="TimesNewRoman"/>
        </w:rPr>
        <w:t xml:space="preserve"> aspecte rezultate din </w:t>
      </w:r>
      <w:proofErr w:type="spellStart"/>
      <w:r w:rsidRPr="00FD3218">
        <w:rPr>
          <w:rFonts w:eastAsia="TimesNewRoman"/>
        </w:rPr>
        <w:t>experienta</w:t>
      </w:r>
      <w:proofErr w:type="spellEnd"/>
      <w:r w:rsidRPr="00FD3218">
        <w:rPr>
          <w:rFonts w:eastAsia="TimesNewRoman"/>
        </w:rPr>
        <w:t xml:space="preserve"> DELGAZ GRID  privind derularea de </w:t>
      </w:r>
      <w:proofErr w:type="spellStart"/>
      <w:r w:rsidRPr="00FD3218">
        <w:rPr>
          <w:rFonts w:eastAsia="TimesNewRoman"/>
        </w:rPr>
        <w:t>investitii</w:t>
      </w:r>
      <w:proofErr w:type="spellEnd"/>
      <w:r w:rsidRPr="00FD3218">
        <w:rPr>
          <w:rFonts w:eastAsia="TimesNewRoman"/>
        </w:rPr>
        <w:t xml:space="preserve"> similare:</w:t>
      </w:r>
    </w:p>
    <w:p w14:paraId="6DCB985F" w14:textId="77777777" w:rsidR="008A0AA2" w:rsidRPr="00FD3218" w:rsidRDefault="008A0AA2" w:rsidP="008A0AA2">
      <w:pPr>
        <w:numPr>
          <w:ilvl w:val="0"/>
          <w:numId w:val="9"/>
        </w:numPr>
        <w:tabs>
          <w:tab w:val="left" w:pos="360"/>
        </w:tabs>
        <w:autoSpaceDE w:val="0"/>
        <w:ind w:left="0" w:firstLine="0"/>
      </w:pPr>
      <w:r w:rsidRPr="00FD3218">
        <w:rPr>
          <w:rFonts w:eastAsia="TimesNewRoman"/>
        </w:rPr>
        <w:t xml:space="preserve">capacitatea </w:t>
      </w:r>
      <w:proofErr w:type="spellStart"/>
      <w:r w:rsidRPr="00FD3218">
        <w:rPr>
          <w:rFonts w:eastAsia="TimesNewRoman"/>
        </w:rPr>
        <w:t>producatorilor</w:t>
      </w:r>
      <w:proofErr w:type="spellEnd"/>
      <w:r w:rsidRPr="00FD3218">
        <w:rPr>
          <w:rFonts w:eastAsia="TimesNewRoman"/>
        </w:rPr>
        <w:t xml:space="preserve"> si furnizorilor de echipamente de a produce, livra, configura si testa echipamentele ce fac obiectul </w:t>
      </w:r>
      <w:proofErr w:type="spellStart"/>
      <w:r w:rsidRPr="00FD3218">
        <w:rPr>
          <w:rFonts w:eastAsia="TimesNewRoman"/>
        </w:rPr>
        <w:t>investitiei</w:t>
      </w:r>
      <w:proofErr w:type="spellEnd"/>
      <w:r w:rsidRPr="00FD3218">
        <w:rPr>
          <w:rFonts w:eastAsia="TimesNewRoman"/>
        </w:rPr>
        <w:t>;</w:t>
      </w:r>
    </w:p>
    <w:p w14:paraId="36A159AA" w14:textId="77777777" w:rsidR="008A0AA2" w:rsidRPr="00FD3218" w:rsidRDefault="008A0AA2" w:rsidP="008A0AA2">
      <w:pPr>
        <w:numPr>
          <w:ilvl w:val="0"/>
          <w:numId w:val="9"/>
        </w:numPr>
        <w:tabs>
          <w:tab w:val="left" w:pos="360"/>
        </w:tabs>
        <w:autoSpaceDE w:val="0"/>
        <w:ind w:left="0" w:firstLine="0"/>
      </w:pPr>
      <w:r w:rsidRPr="00FD3218">
        <w:rPr>
          <w:rFonts w:eastAsia="TimesNewRoman"/>
        </w:rPr>
        <w:t xml:space="preserve">capacitatea furnizorilor de </w:t>
      </w:r>
      <w:proofErr w:type="spellStart"/>
      <w:r w:rsidRPr="00FD3218">
        <w:rPr>
          <w:rFonts w:eastAsia="TimesNewRoman"/>
        </w:rPr>
        <w:t>lucrari</w:t>
      </w:r>
      <w:proofErr w:type="spellEnd"/>
      <w:r w:rsidRPr="00FD3218">
        <w:rPr>
          <w:rFonts w:eastAsia="TimesNewRoman"/>
        </w:rPr>
        <w:t xml:space="preserve"> de </w:t>
      </w:r>
      <w:proofErr w:type="spellStart"/>
      <w:r w:rsidRPr="00FD3218">
        <w:rPr>
          <w:rFonts w:eastAsia="TimesNewRoman"/>
        </w:rPr>
        <w:t>constructii</w:t>
      </w:r>
      <w:proofErr w:type="spellEnd"/>
      <w:r w:rsidRPr="00FD3218">
        <w:rPr>
          <w:rFonts w:eastAsia="TimesNewRoman"/>
        </w:rPr>
        <w:t xml:space="preserve">-montaj de a executa simultan </w:t>
      </w:r>
      <w:proofErr w:type="spellStart"/>
      <w:r w:rsidRPr="00FD3218">
        <w:rPr>
          <w:rFonts w:eastAsia="TimesNewRoman"/>
        </w:rPr>
        <w:t>lucrarile</w:t>
      </w:r>
      <w:proofErr w:type="spellEnd"/>
      <w:r w:rsidRPr="00FD3218">
        <w:rPr>
          <w:rFonts w:eastAsia="TimesNewRoman"/>
        </w:rPr>
        <w:t xml:space="preserve"> de </w:t>
      </w:r>
      <w:proofErr w:type="spellStart"/>
      <w:r w:rsidRPr="00FD3218">
        <w:rPr>
          <w:rFonts w:eastAsia="TimesNewRoman"/>
        </w:rPr>
        <w:t>constructii</w:t>
      </w:r>
      <w:proofErr w:type="spellEnd"/>
      <w:r w:rsidRPr="00FD3218">
        <w:rPr>
          <w:rFonts w:eastAsia="TimesNewRoman"/>
        </w:rPr>
        <w:t xml:space="preserve"> - montaj care fac obiectul </w:t>
      </w:r>
      <w:proofErr w:type="spellStart"/>
      <w:r w:rsidRPr="00FD3218">
        <w:t>investitiei</w:t>
      </w:r>
      <w:proofErr w:type="spellEnd"/>
      <w:r w:rsidRPr="00FD3218">
        <w:t>.</w:t>
      </w:r>
    </w:p>
    <w:p w14:paraId="66F9B0FD" w14:textId="77777777" w:rsidR="008A0AA2" w:rsidRPr="00FD3218" w:rsidRDefault="008A0AA2" w:rsidP="008A0AA2">
      <w:pPr>
        <w:autoSpaceDE w:val="0"/>
        <w:ind w:firstLine="720"/>
      </w:pPr>
      <w:r w:rsidRPr="00FD3218">
        <w:t xml:space="preserve">Executantul </w:t>
      </w:r>
      <w:proofErr w:type="spellStart"/>
      <w:r w:rsidRPr="00FD3218">
        <w:t>lucrarilor</w:t>
      </w:r>
      <w:proofErr w:type="spellEnd"/>
      <w:r w:rsidRPr="00FD3218">
        <w:t xml:space="preserve"> va utiliza tehnologii si proceduri care sa asigure o </w:t>
      </w:r>
      <w:proofErr w:type="spellStart"/>
      <w:r w:rsidRPr="00FD3218">
        <w:t>intrerupere</w:t>
      </w:r>
      <w:proofErr w:type="spellEnd"/>
      <w:r w:rsidRPr="00FD3218">
        <w:t xml:space="preserve"> minima a alimentarii cu energie electrica a utilizatorilor </w:t>
      </w:r>
      <w:proofErr w:type="spellStart"/>
      <w:r w:rsidRPr="00FD3218">
        <w:t>existenti</w:t>
      </w:r>
      <w:proofErr w:type="spellEnd"/>
      <w:r w:rsidRPr="00FD3218">
        <w:t xml:space="preserve">. Pentru </w:t>
      </w:r>
      <w:proofErr w:type="spellStart"/>
      <w:r w:rsidRPr="00FD3218">
        <w:t>executia</w:t>
      </w:r>
      <w:proofErr w:type="spellEnd"/>
      <w:r w:rsidRPr="00FD3218">
        <w:t xml:space="preserve"> </w:t>
      </w:r>
      <w:proofErr w:type="spellStart"/>
      <w:r w:rsidRPr="00FD3218">
        <w:t>lucrarilor</w:t>
      </w:r>
      <w:proofErr w:type="spellEnd"/>
      <w:r w:rsidRPr="00FD3218">
        <w:t xml:space="preserve">, prestatorul va lua masurile necesare pentru </w:t>
      </w:r>
      <w:proofErr w:type="spellStart"/>
      <w:r w:rsidRPr="00FD3218">
        <w:t>incadrarea</w:t>
      </w:r>
      <w:proofErr w:type="spellEnd"/>
      <w:r w:rsidRPr="00FD3218">
        <w:t xml:space="preserve"> in </w:t>
      </w:r>
      <w:proofErr w:type="spellStart"/>
      <w:r w:rsidRPr="00FD3218">
        <w:t>numarul</w:t>
      </w:r>
      <w:proofErr w:type="spellEnd"/>
      <w:r w:rsidRPr="00FD3218">
        <w:t xml:space="preserve"> maxim admis de </w:t>
      </w:r>
      <w:proofErr w:type="spellStart"/>
      <w:r w:rsidRPr="00FD3218">
        <w:t>intreruperi</w:t>
      </w:r>
      <w:proofErr w:type="spellEnd"/>
      <w:r w:rsidRPr="00FD3218">
        <w:t xml:space="preserve"> planificate pe utilizator pe an, conform Standardului de Performanta pentru Serviciul de </w:t>
      </w:r>
      <w:proofErr w:type="spellStart"/>
      <w:r w:rsidRPr="00FD3218">
        <w:t>Distributie</w:t>
      </w:r>
      <w:proofErr w:type="spellEnd"/>
      <w:r w:rsidRPr="00FD3218">
        <w:t xml:space="preserve"> in vigoare (Ordinul 11/30.03.2016 ANRE cu </w:t>
      </w:r>
      <w:proofErr w:type="spellStart"/>
      <w:r w:rsidRPr="00FD3218">
        <w:t>modificarile</w:t>
      </w:r>
      <w:proofErr w:type="spellEnd"/>
      <w:r w:rsidRPr="00FD3218">
        <w:t xml:space="preserve"> ulterioare).</w:t>
      </w:r>
    </w:p>
    <w:p w14:paraId="1407B8C6" w14:textId="77777777" w:rsidR="00B817E7" w:rsidRPr="00FD3218" w:rsidRDefault="00B817E7" w:rsidP="00B92F43"/>
    <w:p w14:paraId="074835C3" w14:textId="77777777" w:rsidR="00A460AB" w:rsidRPr="00FD3218" w:rsidRDefault="00A460AB" w:rsidP="00B92F43">
      <w:pPr>
        <w:pStyle w:val="Titlu2"/>
      </w:pPr>
      <w:bookmarkStart w:id="147" w:name="_Toc194321384"/>
      <w:r w:rsidRPr="00FD3218">
        <w:rPr>
          <w:rStyle w:val="spctttl"/>
          <w:bCs/>
          <w:shd w:val="clear" w:color="auto" w:fill="FFFFFF"/>
        </w:rPr>
        <w:t>7.</w:t>
      </w:r>
      <w:r w:rsidR="00791FDF" w:rsidRPr="00FD3218">
        <w:rPr>
          <w:rStyle w:val="spctttl"/>
          <w:bCs/>
          <w:shd w:val="clear" w:color="auto" w:fill="FFFFFF"/>
        </w:rPr>
        <w:t>3</w:t>
      </w:r>
      <w:r w:rsidRPr="00FD3218">
        <w:rPr>
          <w:rStyle w:val="spctttl"/>
          <w:bCs/>
          <w:shd w:val="clear" w:color="auto" w:fill="FFFFFF"/>
        </w:rPr>
        <w:t>.</w:t>
      </w:r>
      <w:r w:rsidRPr="00FD3218">
        <w:rPr>
          <w:rStyle w:val="spct"/>
          <w:bdr w:val="dotted" w:sz="6" w:space="0" w:color="FEFEFE"/>
          <w:shd w:val="clear" w:color="auto" w:fill="FFFFFF"/>
        </w:rPr>
        <w:t> </w:t>
      </w:r>
      <w:r w:rsidRPr="00FD3218">
        <w:rPr>
          <w:rStyle w:val="spctbdy"/>
          <w:shd w:val="clear" w:color="auto" w:fill="FFFFFF"/>
        </w:rPr>
        <w:t>STRATEGIA DE EXPLOATARE/OPERARE SI INTRETINERE: ETAPE, METODE SI RESURSE NECESARE</w:t>
      </w:r>
      <w:bookmarkEnd w:id="147"/>
    </w:p>
    <w:p w14:paraId="7843254C" w14:textId="77777777" w:rsidR="004C4141" w:rsidRPr="00FD3218" w:rsidRDefault="004C4141" w:rsidP="004C4141">
      <w:pPr>
        <w:ind w:firstLine="720"/>
      </w:pPr>
      <w:r w:rsidRPr="00FD3218">
        <w:rPr>
          <w:lang w:eastAsia="ro-RO"/>
        </w:rPr>
        <w:t xml:space="preserve">Exploatarea si </w:t>
      </w:r>
      <w:proofErr w:type="spellStart"/>
      <w:r w:rsidRPr="00FD3218">
        <w:rPr>
          <w:lang w:eastAsia="ro-RO"/>
        </w:rPr>
        <w:t>mentenanta</w:t>
      </w:r>
      <w:proofErr w:type="spellEnd"/>
      <w:r w:rsidRPr="00FD3218">
        <w:rPr>
          <w:lang w:eastAsia="ro-RO"/>
        </w:rPr>
        <w:t xml:space="preserve"> </w:t>
      </w:r>
      <w:proofErr w:type="spellStart"/>
      <w:r w:rsidRPr="00FD3218">
        <w:rPr>
          <w:lang w:eastAsia="ro-RO"/>
        </w:rPr>
        <w:t>instalatiilor</w:t>
      </w:r>
      <w:proofErr w:type="spellEnd"/>
      <w:r w:rsidRPr="00FD3218">
        <w:rPr>
          <w:lang w:eastAsia="ro-RO"/>
        </w:rPr>
        <w:t xml:space="preserve"> proiectate care fac obiectul prezentei </w:t>
      </w:r>
      <w:proofErr w:type="spellStart"/>
      <w:r w:rsidRPr="00FD3218">
        <w:rPr>
          <w:lang w:eastAsia="ro-RO"/>
        </w:rPr>
        <w:t>investitii</w:t>
      </w:r>
      <w:proofErr w:type="spellEnd"/>
      <w:r w:rsidRPr="00FD3218">
        <w:rPr>
          <w:lang w:eastAsia="ro-RO"/>
        </w:rPr>
        <w:t xml:space="preserve"> se vor face cu personalul propriu al DELGAZ GRID care are </w:t>
      </w:r>
      <w:proofErr w:type="spellStart"/>
      <w:r w:rsidRPr="00FD3218">
        <w:rPr>
          <w:lang w:eastAsia="ro-RO"/>
        </w:rPr>
        <w:t>cunostintele</w:t>
      </w:r>
      <w:proofErr w:type="spellEnd"/>
      <w:r w:rsidRPr="00FD3218">
        <w:rPr>
          <w:lang w:eastAsia="ro-RO"/>
        </w:rPr>
        <w:t xml:space="preserve"> si </w:t>
      </w:r>
      <w:proofErr w:type="spellStart"/>
      <w:r w:rsidRPr="00FD3218">
        <w:rPr>
          <w:lang w:eastAsia="ro-RO"/>
        </w:rPr>
        <w:t>specializarile</w:t>
      </w:r>
      <w:proofErr w:type="spellEnd"/>
      <w:r w:rsidRPr="00FD3218">
        <w:rPr>
          <w:lang w:eastAsia="ro-RO"/>
        </w:rPr>
        <w:t xml:space="preserve"> necesare. Nu sunt necesare </w:t>
      </w:r>
      <w:proofErr w:type="spellStart"/>
      <w:r w:rsidRPr="00FD3218">
        <w:rPr>
          <w:lang w:eastAsia="ro-RO"/>
        </w:rPr>
        <w:t>specializari</w:t>
      </w:r>
      <w:proofErr w:type="spellEnd"/>
      <w:r w:rsidRPr="00FD3218">
        <w:rPr>
          <w:lang w:eastAsia="ro-RO"/>
        </w:rPr>
        <w:t xml:space="preserve"> noi sau resurse suplimentare. </w:t>
      </w:r>
    </w:p>
    <w:p w14:paraId="42FABBF0" w14:textId="77777777" w:rsidR="00991064" w:rsidRPr="00FD3218" w:rsidRDefault="00991064" w:rsidP="00991064">
      <w:pPr>
        <w:ind w:firstLine="720"/>
        <w:rPr>
          <w:lang w:eastAsia="ro-RO"/>
        </w:rPr>
      </w:pPr>
      <w:r w:rsidRPr="00FD3218">
        <w:rPr>
          <w:lang w:eastAsia="ro-RO"/>
        </w:rPr>
        <w:t xml:space="preserve">La finalizarea lucrărilor, </w:t>
      </w:r>
      <w:proofErr w:type="spellStart"/>
      <w:r w:rsidRPr="00FD3218">
        <w:rPr>
          <w:lang w:eastAsia="ro-RO"/>
        </w:rPr>
        <w:t>instalatiile</w:t>
      </w:r>
      <w:proofErr w:type="spellEnd"/>
      <w:r w:rsidRPr="00FD3218">
        <w:rPr>
          <w:lang w:eastAsia="ro-RO"/>
        </w:rPr>
        <w:t xml:space="preserve"> realizate intră în patrimoniul operatorului de </w:t>
      </w:r>
      <w:proofErr w:type="spellStart"/>
      <w:r w:rsidRPr="00FD3218">
        <w:rPr>
          <w:lang w:eastAsia="ro-RO"/>
        </w:rPr>
        <w:t>distributie</w:t>
      </w:r>
      <w:proofErr w:type="spellEnd"/>
      <w:r w:rsidRPr="00FD3218">
        <w:rPr>
          <w:lang w:eastAsia="ro-RO"/>
        </w:rPr>
        <w:t xml:space="preserve"> beneficiar si se supun </w:t>
      </w:r>
      <w:proofErr w:type="spellStart"/>
      <w:r w:rsidRPr="00FD3218">
        <w:rPr>
          <w:lang w:eastAsia="ro-RO"/>
        </w:rPr>
        <w:t>acelorasi</w:t>
      </w:r>
      <w:proofErr w:type="spellEnd"/>
      <w:r w:rsidRPr="00FD3218">
        <w:rPr>
          <w:lang w:eastAsia="ro-RO"/>
        </w:rPr>
        <w:t xml:space="preserve"> </w:t>
      </w:r>
      <w:proofErr w:type="spellStart"/>
      <w:r w:rsidRPr="00FD3218">
        <w:rPr>
          <w:lang w:eastAsia="ro-RO"/>
        </w:rPr>
        <w:t>cerinte</w:t>
      </w:r>
      <w:proofErr w:type="spellEnd"/>
      <w:r w:rsidRPr="00FD3218">
        <w:rPr>
          <w:lang w:eastAsia="ro-RO"/>
        </w:rPr>
        <w:t xml:space="preserve"> privind exploatarea, operarea si </w:t>
      </w:r>
      <w:proofErr w:type="spellStart"/>
      <w:r w:rsidRPr="00FD3218">
        <w:rPr>
          <w:lang w:eastAsia="ro-RO"/>
        </w:rPr>
        <w:t>intretinerea</w:t>
      </w:r>
      <w:proofErr w:type="spellEnd"/>
      <w:r w:rsidRPr="00FD3218">
        <w:rPr>
          <w:lang w:eastAsia="ro-RO"/>
        </w:rPr>
        <w:t xml:space="preserve"> ca si celelalte </w:t>
      </w:r>
      <w:proofErr w:type="spellStart"/>
      <w:r w:rsidRPr="00FD3218">
        <w:rPr>
          <w:lang w:eastAsia="ro-RO"/>
        </w:rPr>
        <w:t>instalatii</w:t>
      </w:r>
      <w:proofErr w:type="spellEnd"/>
      <w:r w:rsidRPr="00FD3218">
        <w:rPr>
          <w:lang w:eastAsia="ro-RO"/>
        </w:rPr>
        <w:t xml:space="preserve"> de </w:t>
      </w:r>
      <w:proofErr w:type="spellStart"/>
      <w:r w:rsidRPr="00FD3218">
        <w:rPr>
          <w:lang w:eastAsia="ro-RO"/>
        </w:rPr>
        <w:t>acelasi</w:t>
      </w:r>
      <w:proofErr w:type="spellEnd"/>
      <w:r w:rsidRPr="00FD3218">
        <w:rPr>
          <w:lang w:eastAsia="ro-RO"/>
        </w:rPr>
        <w:t xml:space="preserve"> tip din patrimoniul acestuia.</w:t>
      </w:r>
    </w:p>
    <w:p w14:paraId="2808AC3F" w14:textId="77777777" w:rsidR="00862BF0" w:rsidRPr="00FD3218" w:rsidRDefault="00862BF0" w:rsidP="00B92F43">
      <w:pPr>
        <w:autoSpaceDE w:val="0"/>
        <w:rPr>
          <w:rFonts w:eastAsia="TimesNewRoman"/>
          <w:b/>
          <w:lang w:eastAsia="ro-RO"/>
        </w:rPr>
      </w:pPr>
    </w:p>
    <w:p w14:paraId="6FC4C05B" w14:textId="77777777" w:rsidR="00A460AB" w:rsidRPr="00FD3218" w:rsidRDefault="00A460AB" w:rsidP="00B92F43">
      <w:pPr>
        <w:pStyle w:val="Titlu2"/>
      </w:pPr>
      <w:bookmarkStart w:id="148" w:name="_Toc194321385"/>
      <w:r w:rsidRPr="00FD3218">
        <w:rPr>
          <w:rStyle w:val="spctttl"/>
          <w:bCs/>
          <w:shd w:val="clear" w:color="auto" w:fill="FFFFFF"/>
        </w:rPr>
        <w:t>7.</w:t>
      </w:r>
      <w:r w:rsidR="00791FDF" w:rsidRPr="00FD3218">
        <w:rPr>
          <w:rStyle w:val="spctttl"/>
          <w:bCs/>
          <w:shd w:val="clear" w:color="auto" w:fill="FFFFFF"/>
        </w:rPr>
        <w:t>4</w:t>
      </w:r>
      <w:r w:rsidRPr="00FD3218">
        <w:rPr>
          <w:rStyle w:val="spctttl"/>
          <w:bCs/>
          <w:shd w:val="clear" w:color="auto" w:fill="FFFFFF"/>
        </w:rPr>
        <w:t>.</w:t>
      </w:r>
      <w:r w:rsidRPr="00FD3218">
        <w:rPr>
          <w:rStyle w:val="spct"/>
          <w:bdr w:val="dotted" w:sz="6" w:space="0" w:color="FEFEFE"/>
          <w:shd w:val="clear" w:color="auto" w:fill="FFFFFF"/>
        </w:rPr>
        <w:t> </w:t>
      </w:r>
      <w:r w:rsidRPr="00FD3218">
        <w:rPr>
          <w:rStyle w:val="spctbdy"/>
          <w:shd w:val="clear" w:color="auto" w:fill="FFFFFF"/>
        </w:rPr>
        <w:t>RECOMANDARI PRIVIND ASIGURAREA CAPACITATII MANAGERIALE SI INSTITUTIONALE</w:t>
      </w:r>
      <w:bookmarkEnd w:id="148"/>
    </w:p>
    <w:p w14:paraId="6A144A3C" w14:textId="77777777" w:rsidR="00991064" w:rsidRPr="00FD3218" w:rsidRDefault="00991064" w:rsidP="00991064">
      <w:pPr>
        <w:autoSpaceDE w:val="0"/>
        <w:autoSpaceDN w:val="0"/>
        <w:adjustRightInd w:val="0"/>
        <w:ind w:firstLine="720"/>
        <w:rPr>
          <w:lang w:val="en-US"/>
        </w:rPr>
      </w:pPr>
      <w:proofErr w:type="spellStart"/>
      <w:r w:rsidRPr="00FD3218">
        <w:rPr>
          <w:lang w:val="en-US"/>
        </w:rPr>
        <w:t>Capacitatea</w:t>
      </w:r>
      <w:proofErr w:type="spellEnd"/>
      <w:r w:rsidRPr="00FD3218">
        <w:rPr>
          <w:lang w:val="en-US"/>
        </w:rPr>
        <w:t xml:space="preserve"> </w:t>
      </w:r>
      <w:proofErr w:type="spellStart"/>
      <w:r w:rsidRPr="00FD3218">
        <w:rPr>
          <w:lang w:val="en-US"/>
        </w:rPr>
        <w:t>manageriala</w:t>
      </w:r>
      <w:proofErr w:type="spellEnd"/>
      <w:r w:rsidRPr="00FD3218">
        <w:rPr>
          <w:lang w:val="en-US"/>
        </w:rPr>
        <w:t xml:space="preserve"> </w:t>
      </w:r>
      <w:proofErr w:type="spellStart"/>
      <w:r w:rsidRPr="00FD3218">
        <w:rPr>
          <w:lang w:val="en-US"/>
        </w:rPr>
        <w:t>este</w:t>
      </w:r>
      <w:proofErr w:type="spellEnd"/>
      <w:r w:rsidRPr="00FD3218">
        <w:rPr>
          <w:lang w:val="en-US"/>
        </w:rPr>
        <w:t xml:space="preserve"> </w:t>
      </w:r>
      <w:proofErr w:type="spellStart"/>
      <w:r w:rsidRPr="00FD3218">
        <w:rPr>
          <w:lang w:val="en-US"/>
        </w:rPr>
        <w:t>capacitatea</w:t>
      </w:r>
      <w:proofErr w:type="spellEnd"/>
      <w:r w:rsidRPr="00FD3218">
        <w:rPr>
          <w:lang w:val="en-US"/>
        </w:rPr>
        <w:t xml:space="preserve"> de a </w:t>
      </w:r>
      <w:proofErr w:type="spellStart"/>
      <w:r w:rsidRPr="00FD3218">
        <w:rPr>
          <w:lang w:val="en-US"/>
        </w:rPr>
        <w:t>planifica</w:t>
      </w:r>
      <w:proofErr w:type="spellEnd"/>
      <w:r w:rsidRPr="00FD3218">
        <w:rPr>
          <w:lang w:val="en-US"/>
        </w:rPr>
        <w:t xml:space="preserve"> </w:t>
      </w:r>
      <w:proofErr w:type="spellStart"/>
      <w:r w:rsidRPr="00FD3218">
        <w:rPr>
          <w:lang w:val="en-US"/>
        </w:rPr>
        <w:t>si</w:t>
      </w:r>
      <w:proofErr w:type="spellEnd"/>
      <w:r w:rsidRPr="00FD3218">
        <w:rPr>
          <w:lang w:val="en-US"/>
        </w:rPr>
        <w:t xml:space="preserve"> </w:t>
      </w:r>
      <w:proofErr w:type="spellStart"/>
      <w:r w:rsidRPr="00FD3218">
        <w:rPr>
          <w:lang w:val="en-US"/>
        </w:rPr>
        <w:t>controla</w:t>
      </w:r>
      <w:proofErr w:type="spellEnd"/>
      <w:r w:rsidRPr="00FD3218">
        <w:rPr>
          <w:lang w:val="en-US"/>
        </w:rPr>
        <w:t xml:space="preserve"> </w:t>
      </w:r>
      <w:proofErr w:type="spellStart"/>
      <w:r w:rsidRPr="00FD3218">
        <w:rPr>
          <w:lang w:val="en-US"/>
        </w:rPr>
        <w:t>desfasurarea</w:t>
      </w:r>
      <w:proofErr w:type="spellEnd"/>
      <w:r w:rsidRPr="00FD3218">
        <w:rPr>
          <w:lang w:val="en-US"/>
        </w:rPr>
        <w:t xml:space="preserve"> </w:t>
      </w:r>
      <w:proofErr w:type="spellStart"/>
      <w:proofErr w:type="gramStart"/>
      <w:r w:rsidRPr="00FD3218">
        <w:rPr>
          <w:lang w:val="en-US"/>
        </w:rPr>
        <w:t>activitatii</w:t>
      </w:r>
      <w:proofErr w:type="spellEnd"/>
      <w:r w:rsidRPr="00FD3218">
        <w:rPr>
          <w:lang w:val="en-US"/>
        </w:rPr>
        <w:t xml:space="preserve">  </w:t>
      </w:r>
      <w:proofErr w:type="spellStart"/>
      <w:r w:rsidRPr="00FD3218">
        <w:rPr>
          <w:lang w:val="en-US"/>
        </w:rPr>
        <w:t>biectivului</w:t>
      </w:r>
      <w:proofErr w:type="spellEnd"/>
      <w:proofErr w:type="gramEnd"/>
      <w:r w:rsidRPr="00FD3218">
        <w:rPr>
          <w:lang w:val="en-US"/>
        </w:rPr>
        <w:t xml:space="preserve"> de </w:t>
      </w:r>
      <w:proofErr w:type="spellStart"/>
      <w:r w:rsidRPr="00FD3218">
        <w:rPr>
          <w:lang w:val="en-US"/>
        </w:rPr>
        <w:t>investitie</w:t>
      </w:r>
      <w:proofErr w:type="spellEnd"/>
      <w:r w:rsidRPr="00FD3218">
        <w:rPr>
          <w:lang w:val="en-US"/>
        </w:rPr>
        <w:t xml:space="preserve">. </w:t>
      </w:r>
    </w:p>
    <w:p w14:paraId="2770BE49" w14:textId="77777777" w:rsidR="00991064" w:rsidRPr="00FD3218" w:rsidRDefault="00991064" w:rsidP="00991064">
      <w:pPr>
        <w:autoSpaceDE w:val="0"/>
        <w:autoSpaceDN w:val="0"/>
        <w:adjustRightInd w:val="0"/>
        <w:rPr>
          <w:lang w:val="en-US"/>
        </w:rPr>
      </w:pPr>
      <w:r w:rsidRPr="00FD3218">
        <w:rPr>
          <w:lang w:val="en-US"/>
        </w:rPr>
        <w:t xml:space="preserve">Reguli de </w:t>
      </w:r>
      <w:proofErr w:type="spellStart"/>
      <w:r w:rsidRPr="00FD3218">
        <w:rPr>
          <w:lang w:val="en-US"/>
        </w:rPr>
        <w:t>programare</w:t>
      </w:r>
      <w:proofErr w:type="spellEnd"/>
      <w:r w:rsidRPr="00FD3218">
        <w:rPr>
          <w:lang w:val="en-US"/>
        </w:rPr>
        <w:t xml:space="preserve"> a </w:t>
      </w:r>
      <w:proofErr w:type="spellStart"/>
      <w:r w:rsidRPr="00FD3218">
        <w:rPr>
          <w:lang w:val="en-US"/>
        </w:rPr>
        <w:t>muncii</w:t>
      </w:r>
      <w:proofErr w:type="spellEnd"/>
      <w:r w:rsidRPr="00FD3218">
        <w:rPr>
          <w:lang w:val="en-US"/>
        </w:rPr>
        <w:t xml:space="preserve"> </w:t>
      </w:r>
      <w:proofErr w:type="spellStart"/>
      <w:r w:rsidRPr="00FD3218">
        <w:rPr>
          <w:lang w:val="en-US"/>
        </w:rPr>
        <w:t>managerilor</w:t>
      </w:r>
      <w:proofErr w:type="spellEnd"/>
      <w:r w:rsidRPr="00FD3218">
        <w:rPr>
          <w:lang w:val="en-US"/>
        </w:rPr>
        <w:t xml:space="preserve">: </w:t>
      </w:r>
    </w:p>
    <w:p w14:paraId="2B40ABDF" w14:textId="77777777" w:rsidR="00991064" w:rsidRPr="00FD3218" w:rsidRDefault="00991064" w:rsidP="00483D28">
      <w:pPr>
        <w:numPr>
          <w:ilvl w:val="0"/>
          <w:numId w:val="67"/>
        </w:numPr>
        <w:autoSpaceDE w:val="0"/>
        <w:autoSpaceDN w:val="0"/>
        <w:adjustRightInd w:val="0"/>
        <w:spacing w:after="23"/>
        <w:rPr>
          <w:lang w:val="en-US"/>
        </w:rPr>
      </w:pPr>
      <w:proofErr w:type="spellStart"/>
      <w:r w:rsidRPr="00FD3218">
        <w:rPr>
          <w:lang w:val="en-US"/>
        </w:rPr>
        <w:t>concentrarea</w:t>
      </w:r>
      <w:proofErr w:type="spellEnd"/>
      <w:r w:rsidRPr="00FD3218">
        <w:rPr>
          <w:lang w:val="en-US"/>
        </w:rPr>
        <w:t xml:space="preserve"> </w:t>
      </w:r>
      <w:proofErr w:type="spellStart"/>
      <w:r w:rsidRPr="00FD3218">
        <w:rPr>
          <w:lang w:val="en-US"/>
        </w:rPr>
        <w:t>prioritatilor</w:t>
      </w:r>
      <w:proofErr w:type="spellEnd"/>
      <w:r w:rsidRPr="00FD3218">
        <w:rPr>
          <w:lang w:val="en-US"/>
        </w:rPr>
        <w:t xml:space="preserve"> </w:t>
      </w:r>
      <w:proofErr w:type="spellStart"/>
      <w:r w:rsidRPr="00FD3218">
        <w:rPr>
          <w:lang w:val="en-US"/>
        </w:rPr>
        <w:t>asupra</w:t>
      </w:r>
      <w:proofErr w:type="spellEnd"/>
      <w:r w:rsidRPr="00FD3218">
        <w:rPr>
          <w:lang w:val="en-US"/>
        </w:rPr>
        <w:t xml:space="preserve"> </w:t>
      </w:r>
      <w:proofErr w:type="spellStart"/>
      <w:r w:rsidRPr="00FD3218">
        <w:rPr>
          <w:lang w:val="en-US"/>
        </w:rPr>
        <w:t>aspectelor</w:t>
      </w:r>
      <w:proofErr w:type="spellEnd"/>
      <w:r w:rsidRPr="00FD3218">
        <w:rPr>
          <w:lang w:val="en-US"/>
        </w:rPr>
        <w:t xml:space="preserve"> </w:t>
      </w:r>
      <w:proofErr w:type="spellStart"/>
      <w:r w:rsidRPr="00FD3218">
        <w:rPr>
          <w:lang w:val="en-US"/>
        </w:rPr>
        <w:t>cheie</w:t>
      </w:r>
      <w:proofErr w:type="spellEnd"/>
      <w:r w:rsidRPr="00FD3218">
        <w:rPr>
          <w:lang w:val="en-US"/>
        </w:rPr>
        <w:t xml:space="preserve"> </w:t>
      </w:r>
      <w:proofErr w:type="spellStart"/>
      <w:r w:rsidRPr="00FD3218">
        <w:rPr>
          <w:lang w:val="en-US"/>
        </w:rPr>
        <w:t>pentru</w:t>
      </w:r>
      <w:proofErr w:type="spellEnd"/>
      <w:r w:rsidRPr="00FD3218">
        <w:rPr>
          <w:lang w:val="en-US"/>
        </w:rPr>
        <w:t xml:space="preserve"> </w:t>
      </w:r>
      <w:proofErr w:type="spellStart"/>
      <w:r w:rsidRPr="00FD3218">
        <w:rPr>
          <w:lang w:val="en-US"/>
        </w:rPr>
        <w:t>gestionarea</w:t>
      </w:r>
      <w:proofErr w:type="spellEnd"/>
      <w:r w:rsidRPr="00FD3218">
        <w:rPr>
          <w:lang w:val="en-US"/>
        </w:rPr>
        <w:t xml:space="preserve"> </w:t>
      </w:r>
      <w:proofErr w:type="spellStart"/>
      <w:proofErr w:type="gramStart"/>
      <w:r w:rsidRPr="00FD3218">
        <w:rPr>
          <w:lang w:val="en-US"/>
        </w:rPr>
        <w:t>activitatii</w:t>
      </w:r>
      <w:proofErr w:type="spellEnd"/>
      <w:r w:rsidRPr="00FD3218">
        <w:rPr>
          <w:lang w:val="en-US"/>
        </w:rPr>
        <w:t>;</w:t>
      </w:r>
      <w:proofErr w:type="gramEnd"/>
      <w:r w:rsidRPr="00FD3218">
        <w:rPr>
          <w:lang w:val="en-US"/>
        </w:rPr>
        <w:t xml:space="preserve"> </w:t>
      </w:r>
    </w:p>
    <w:p w14:paraId="6B0E4A13" w14:textId="77777777" w:rsidR="00991064" w:rsidRPr="00FD3218" w:rsidRDefault="00991064" w:rsidP="00483D28">
      <w:pPr>
        <w:numPr>
          <w:ilvl w:val="0"/>
          <w:numId w:val="67"/>
        </w:numPr>
        <w:autoSpaceDE w:val="0"/>
        <w:autoSpaceDN w:val="0"/>
        <w:adjustRightInd w:val="0"/>
        <w:spacing w:after="23"/>
        <w:rPr>
          <w:lang w:val="en-US"/>
        </w:rPr>
      </w:pPr>
      <w:proofErr w:type="spellStart"/>
      <w:r w:rsidRPr="00FD3218">
        <w:rPr>
          <w:lang w:val="en-US"/>
        </w:rPr>
        <w:t>sa</w:t>
      </w:r>
      <w:proofErr w:type="spellEnd"/>
      <w:r w:rsidRPr="00FD3218">
        <w:rPr>
          <w:lang w:val="en-US"/>
        </w:rPr>
        <w:t xml:space="preserve"> nu consume </w:t>
      </w:r>
      <w:proofErr w:type="spellStart"/>
      <w:r w:rsidRPr="00FD3218">
        <w:rPr>
          <w:lang w:val="en-US"/>
        </w:rPr>
        <w:t>timp</w:t>
      </w:r>
      <w:proofErr w:type="spellEnd"/>
      <w:r w:rsidRPr="00FD3218">
        <w:rPr>
          <w:lang w:val="en-US"/>
        </w:rPr>
        <w:t xml:space="preserve"> </w:t>
      </w:r>
      <w:proofErr w:type="spellStart"/>
      <w:r w:rsidRPr="00FD3218">
        <w:rPr>
          <w:lang w:val="en-US"/>
        </w:rPr>
        <w:t>pentru</w:t>
      </w:r>
      <w:proofErr w:type="spellEnd"/>
      <w:r w:rsidRPr="00FD3218">
        <w:rPr>
          <w:lang w:val="en-US"/>
        </w:rPr>
        <w:t xml:space="preserve"> </w:t>
      </w:r>
      <w:proofErr w:type="spellStart"/>
      <w:r w:rsidRPr="00FD3218">
        <w:rPr>
          <w:lang w:val="en-US"/>
        </w:rPr>
        <w:t>probleme</w:t>
      </w:r>
      <w:proofErr w:type="spellEnd"/>
      <w:r w:rsidRPr="00FD3218">
        <w:rPr>
          <w:lang w:val="en-US"/>
        </w:rPr>
        <w:t xml:space="preserve"> </w:t>
      </w:r>
      <w:proofErr w:type="spellStart"/>
      <w:r w:rsidRPr="00FD3218">
        <w:rPr>
          <w:lang w:val="en-US"/>
        </w:rPr>
        <w:t>minore</w:t>
      </w:r>
      <w:proofErr w:type="spellEnd"/>
      <w:r w:rsidRPr="00FD3218">
        <w:rPr>
          <w:lang w:val="en-US"/>
        </w:rPr>
        <w:t xml:space="preserve"> care pot fi delegate </w:t>
      </w:r>
      <w:proofErr w:type="spellStart"/>
      <w:proofErr w:type="gramStart"/>
      <w:r w:rsidRPr="00FD3218">
        <w:rPr>
          <w:lang w:val="en-US"/>
        </w:rPr>
        <w:t>colaboratorilor</w:t>
      </w:r>
      <w:proofErr w:type="spellEnd"/>
      <w:r w:rsidRPr="00FD3218">
        <w:rPr>
          <w:lang w:val="en-US"/>
        </w:rPr>
        <w:t>;</w:t>
      </w:r>
      <w:proofErr w:type="gramEnd"/>
      <w:r w:rsidRPr="00FD3218">
        <w:rPr>
          <w:lang w:val="en-US"/>
        </w:rPr>
        <w:t xml:space="preserve"> </w:t>
      </w:r>
    </w:p>
    <w:p w14:paraId="1E3CA05C" w14:textId="77777777" w:rsidR="00991064" w:rsidRPr="00FD3218" w:rsidRDefault="00991064" w:rsidP="00483D28">
      <w:pPr>
        <w:numPr>
          <w:ilvl w:val="0"/>
          <w:numId w:val="67"/>
        </w:numPr>
        <w:autoSpaceDE w:val="0"/>
        <w:autoSpaceDN w:val="0"/>
        <w:adjustRightInd w:val="0"/>
        <w:spacing w:after="23"/>
        <w:rPr>
          <w:lang w:val="en-US"/>
        </w:rPr>
      </w:pPr>
      <w:proofErr w:type="spellStart"/>
      <w:r w:rsidRPr="00FD3218">
        <w:rPr>
          <w:lang w:val="en-US"/>
        </w:rPr>
        <w:t>sa</w:t>
      </w:r>
      <w:proofErr w:type="spellEnd"/>
      <w:r w:rsidRPr="00FD3218">
        <w:rPr>
          <w:lang w:val="en-US"/>
        </w:rPr>
        <w:t xml:space="preserve"> </w:t>
      </w:r>
      <w:proofErr w:type="spellStart"/>
      <w:r w:rsidRPr="00FD3218">
        <w:rPr>
          <w:lang w:val="en-US"/>
        </w:rPr>
        <w:t>solutioneze</w:t>
      </w:r>
      <w:proofErr w:type="spellEnd"/>
      <w:r w:rsidRPr="00FD3218">
        <w:rPr>
          <w:lang w:val="en-US"/>
        </w:rPr>
        <w:t xml:space="preserve"> in </w:t>
      </w:r>
      <w:proofErr w:type="spellStart"/>
      <w:r w:rsidRPr="00FD3218">
        <w:rPr>
          <w:lang w:val="en-US"/>
        </w:rPr>
        <w:t>primele</w:t>
      </w:r>
      <w:proofErr w:type="spellEnd"/>
      <w:r w:rsidRPr="00FD3218">
        <w:rPr>
          <w:lang w:val="en-US"/>
        </w:rPr>
        <w:t xml:space="preserve"> ore de </w:t>
      </w:r>
      <w:proofErr w:type="spellStart"/>
      <w:r w:rsidRPr="00FD3218">
        <w:rPr>
          <w:lang w:val="en-US"/>
        </w:rPr>
        <w:t>munca</w:t>
      </w:r>
      <w:proofErr w:type="spellEnd"/>
      <w:r w:rsidRPr="00FD3218">
        <w:rPr>
          <w:lang w:val="en-US"/>
        </w:rPr>
        <w:t xml:space="preserve"> </w:t>
      </w:r>
      <w:proofErr w:type="spellStart"/>
      <w:r w:rsidRPr="00FD3218">
        <w:rPr>
          <w:lang w:val="en-US"/>
        </w:rPr>
        <w:t>cele</w:t>
      </w:r>
      <w:proofErr w:type="spellEnd"/>
      <w:r w:rsidRPr="00FD3218">
        <w:rPr>
          <w:lang w:val="en-US"/>
        </w:rPr>
        <w:t xml:space="preserve"> </w:t>
      </w:r>
      <w:proofErr w:type="spellStart"/>
      <w:r w:rsidRPr="00FD3218">
        <w:rPr>
          <w:lang w:val="en-US"/>
        </w:rPr>
        <w:t>mai</w:t>
      </w:r>
      <w:proofErr w:type="spellEnd"/>
      <w:r w:rsidRPr="00FD3218">
        <w:rPr>
          <w:lang w:val="en-US"/>
        </w:rPr>
        <w:t xml:space="preserve"> </w:t>
      </w:r>
      <w:proofErr w:type="spellStart"/>
      <w:r w:rsidRPr="00FD3218">
        <w:rPr>
          <w:lang w:val="en-US"/>
        </w:rPr>
        <w:t>importante</w:t>
      </w:r>
      <w:proofErr w:type="spellEnd"/>
      <w:r w:rsidRPr="00FD3218">
        <w:rPr>
          <w:lang w:val="en-US"/>
        </w:rPr>
        <w:t xml:space="preserve"> </w:t>
      </w:r>
      <w:proofErr w:type="spellStart"/>
      <w:r w:rsidRPr="00FD3218">
        <w:rPr>
          <w:lang w:val="en-US"/>
        </w:rPr>
        <w:t>si</w:t>
      </w:r>
      <w:proofErr w:type="spellEnd"/>
      <w:r w:rsidRPr="00FD3218">
        <w:rPr>
          <w:lang w:val="en-US"/>
        </w:rPr>
        <w:t xml:space="preserve"> </w:t>
      </w:r>
      <w:proofErr w:type="spellStart"/>
      <w:r w:rsidRPr="00FD3218">
        <w:rPr>
          <w:lang w:val="en-US"/>
        </w:rPr>
        <w:t>dificile</w:t>
      </w:r>
      <w:proofErr w:type="spellEnd"/>
      <w:r w:rsidRPr="00FD3218">
        <w:rPr>
          <w:lang w:val="en-US"/>
        </w:rPr>
        <w:t xml:space="preserve"> </w:t>
      </w:r>
      <w:proofErr w:type="spellStart"/>
      <w:r w:rsidRPr="00FD3218">
        <w:rPr>
          <w:lang w:val="en-US"/>
        </w:rPr>
        <w:t>probleme</w:t>
      </w:r>
      <w:proofErr w:type="spellEnd"/>
      <w:r w:rsidRPr="00FD3218">
        <w:rPr>
          <w:lang w:val="en-US"/>
        </w:rPr>
        <w:t xml:space="preserve"> </w:t>
      </w:r>
      <w:proofErr w:type="spellStart"/>
      <w:r w:rsidRPr="00FD3218">
        <w:rPr>
          <w:lang w:val="en-US"/>
        </w:rPr>
        <w:t>respectand</w:t>
      </w:r>
      <w:proofErr w:type="spellEnd"/>
      <w:r w:rsidRPr="00FD3218">
        <w:rPr>
          <w:lang w:val="en-US"/>
        </w:rPr>
        <w:t xml:space="preserve"> </w:t>
      </w:r>
      <w:proofErr w:type="spellStart"/>
      <w:proofErr w:type="gramStart"/>
      <w:r w:rsidRPr="00FD3218">
        <w:rPr>
          <w:lang w:val="en-US"/>
        </w:rPr>
        <w:t>principiul</w:t>
      </w:r>
      <w:proofErr w:type="spellEnd"/>
      <w:r w:rsidRPr="00FD3218">
        <w:rPr>
          <w:lang w:val="en-US"/>
        </w:rPr>
        <w:t>,,</w:t>
      </w:r>
      <w:proofErr w:type="spellStart"/>
      <w:proofErr w:type="gramEnd"/>
      <w:r w:rsidRPr="00FD3218">
        <w:rPr>
          <w:lang w:val="en-US"/>
        </w:rPr>
        <w:t>capului</w:t>
      </w:r>
      <w:proofErr w:type="spellEnd"/>
      <w:r w:rsidRPr="00FD3218">
        <w:rPr>
          <w:lang w:val="en-US"/>
        </w:rPr>
        <w:t xml:space="preserve"> </w:t>
      </w:r>
      <w:proofErr w:type="spellStart"/>
      <w:r w:rsidRPr="00FD3218">
        <w:rPr>
          <w:lang w:val="en-US"/>
        </w:rPr>
        <w:t>limpede</w:t>
      </w:r>
      <w:proofErr w:type="spellEnd"/>
      <w:r w:rsidRPr="00FD3218">
        <w:rPr>
          <w:lang w:val="en-US"/>
        </w:rPr>
        <w:t xml:space="preserve">’’; </w:t>
      </w:r>
    </w:p>
    <w:p w14:paraId="16E09ACD" w14:textId="77777777" w:rsidR="00991064" w:rsidRPr="00FD3218" w:rsidRDefault="00991064" w:rsidP="00483D28">
      <w:pPr>
        <w:numPr>
          <w:ilvl w:val="0"/>
          <w:numId w:val="67"/>
        </w:numPr>
        <w:autoSpaceDE w:val="0"/>
        <w:autoSpaceDN w:val="0"/>
        <w:adjustRightInd w:val="0"/>
        <w:spacing w:after="23"/>
        <w:rPr>
          <w:lang w:val="en-US"/>
        </w:rPr>
      </w:pPr>
      <w:proofErr w:type="spellStart"/>
      <w:r w:rsidRPr="00FD3218">
        <w:rPr>
          <w:lang w:val="en-US"/>
        </w:rPr>
        <w:t>sa</w:t>
      </w:r>
      <w:proofErr w:type="spellEnd"/>
      <w:r w:rsidRPr="00FD3218">
        <w:rPr>
          <w:lang w:val="en-US"/>
        </w:rPr>
        <w:t xml:space="preserve"> </w:t>
      </w:r>
      <w:proofErr w:type="spellStart"/>
      <w:r w:rsidRPr="00FD3218">
        <w:rPr>
          <w:lang w:val="en-US"/>
        </w:rPr>
        <w:t>programeze</w:t>
      </w:r>
      <w:proofErr w:type="spellEnd"/>
      <w:r w:rsidRPr="00FD3218">
        <w:rPr>
          <w:lang w:val="en-US"/>
        </w:rPr>
        <w:t xml:space="preserve"> </w:t>
      </w:r>
      <w:proofErr w:type="spellStart"/>
      <w:r w:rsidRPr="00FD3218">
        <w:rPr>
          <w:lang w:val="en-US"/>
        </w:rPr>
        <w:t>zilnic</w:t>
      </w:r>
      <w:proofErr w:type="spellEnd"/>
      <w:r w:rsidRPr="00FD3218">
        <w:rPr>
          <w:lang w:val="en-US"/>
        </w:rPr>
        <w:t xml:space="preserve"> o </w:t>
      </w:r>
      <w:proofErr w:type="spellStart"/>
      <w:r w:rsidRPr="00FD3218">
        <w:rPr>
          <w:lang w:val="en-US"/>
        </w:rPr>
        <w:t>rezerva</w:t>
      </w:r>
      <w:proofErr w:type="spellEnd"/>
      <w:r w:rsidRPr="00FD3218">
        <w:rPr>
          <w:lang w:val="en-US"/>
        </w:rPr>
        <w:t xml:space="preserve"> de </w:t>
      </w:r>
      <w:proofErr w:type="spellStart"/>
      <w:r w:rsidRPr="00FD3218">
        <w:rPr>
          <w:lang w:val="en-US"/>
        </w:rPr>
        <w:t>timp</w:t>
      </w:r>
      <w:proofErr w:type="spellEnd"/>
      <w:r w:rsidRPr="00FD3218">
        <w:rPr>
          <w:lang w:val="en-US"/>
        </w:rPr>
        <w:t xml:space="preserve"> </w:t>
      </w:r>
      <w:proofErr w:type="spellStart"/>
      <w:r w:rsidRPr="00FD3218">
        <w:rPr>
          <w:lang w:val="en-US"/>
        </w:rPr>
        <w:t>pentru</w:t>
      </w:r>
      <w:proofErr w:type="spellEnd"/>
      <w:r w:rsidRPr="00FD3218">
        <w:rPr>
          <w:lang w:val="en-US"/>
        </w:rPr>
        <w:t xml:space="preserve"> </w:t>
      </w:r>
      <w:proofErr w:type="spellStart"/>
      <w:r w:rsidRPr="00FD3218">
        <w:rPr>
          <w:lang w:val="en-US"/>
        </w:rPr>
        <w:t>probleme</w:t>
      </w:r>
      <w:proofErr w:type="spellEnd"/>
      <w:r w:rsidRPr="00FD3218">
        <w:rPr>
          <w:lang w:val="en-US"/>
        </w:rPr>
        <w:t xml:space="preserve"> </w:t>
      </w:r>
      <w:proofErr w:type="spellStart"/>
      <w:proofErr w:type="gramStart"/>
      <w:r w:rsidRPr="00FD3218">
        <w:rPr>
          <w:lang w:val="en-US"/>
        </w:rPr>
        <w:t>neprevazute</w:t>
      </w:r>
      <w:proofErr w:type="spellEnd"/>
      <w:r w:rsidRPr="00FD3218">
        <w:rPr>
          <w:lang w:val="en-US"/>
        </w:rPr>
        <w:t>;</w:t>
      </w:r>
      <w:proofErr w:type="gramEnd"/>
      <w:r w:rsidRPr="00FD3218">
        <w:rPr>
          <w:lang w:val="en-US"/>
        </w:rPr>
        <w:t xml:space="preserve"> </w:t>
      </w:r>
    </w:p>
    <w:p w14:paraId="419F78D9" w14:textId="77777777" w:rsidR="00991064" w:rsidRPr="00FD3218" w:rsidRDefault="00991064" w:rsidP="00483D28">
      <w:pPr>
        <w:numPr>
          <w:ilvl w:val="0"/>
          <w:numId w:val="67"/>
        </w:numPr>
        <w:autoSpaceDE w:val="0"/>
        <w:autoSpaceDN w:val="0"/>
        <w:adjustRightInd w:val="0"/>
        <w:spacing w:after="23"/>
        <w:rPr>
          <w:lang w:val="en-US"/>
        </w:rPr>
      </w:pPr>
      <w:proofErr w:type="spellStart"/>
      <w:r w:rsidRPr="00FD3218">
        <w:rPr>
          <w:lang w:val="en-US"/>
        </w:rPr>
        <w:t>sa</w:t>
      </w:r>
      <w:proofErr w:type="spellEnd"/>
      <w:r w:rsidRPr="00FD3218">
        <w:rPr>
          <w:lang w:val="en-US"/>
        </w:rPr>
        <w:t xml:space="preserve"> </w:t>
      </w:r>
      <w:proofErr w:type="spellStart"/>
      <w:r w:rsidRPr="00FD3218">
        <w:rPr>
          <w:lang w:val="en-US"/>
        </w:rPr>
        <w:t>selecteze</w:t>
      </w:r>
      <w:proofErr w:type="spellEnd"/>
      <w:r w:rsidRPr="00FD3218">
        <w:rPr>
          <w:lang w:val="en-US"/>
        </w:rPr>
        <w:t xml:space="preserve"> </w:t>
      </w:r>
      <w:proofErr w:type="spellStart"/>
      <w:r w:rsidRPr="00FD3218">
        <w:rPr>
          <w:lang w:val="en-US"/>
        </w:rPr>
        <w:t>problemele</w:t>
      </w:r>
      <w:proofErr w:type="spellEnd"/>
      <w:r w:rsidRPr="00FD3218">
        <w:rPr>
          <w:lang w:val="en-US"/>
        </w:rPr>
        <w:t xml:space="preserve"> care </w:t>
      </w:r>
      <w:proofErr w:type="spellStart"/>
      <w:r w:rsidRPr="00FD3218">
        <w:rPr>
          <w:lang w:val="en-US"/>
        </w:rPr>
        <w:t>necesita</w:t>
      </w:r>
      <w:proofErr w:type="spellEnd"/>
      <w:r w:rsidRPr="00FD3218">
        <w:rPr>
          <w:lang w:val="en-US"/>
        </w:rPr>
        <w:t xml:space="preserve"> </w:t>
      </w:r>
      <w:proofErr w:type="gramStart"/>
      <w:r w:rsidRPr="00FD3218">
        <w:rPr>
          <w:lang w:val="en-US"/>
        </w:rPr>
        <w:t>specialist;</w:t>
      </w:r>
      <w:proofErr w:type="gramEnd"/>
      <w:r w:rsidRPr="00FD3218">
        <w:rPr>
          <w:lang w:val="en-US"/>
        </w:rPr>
        <w:t xml:space="preserve"> </w:t>
      </w:r>
    </w:p>
    <w:p w14:paraId="1DEBF686" w14:textId="77777777" w:rsidR="00991064" w:rsidRPr="00FD3218" w:rsidRDefault="00991064" w:rsidP="00483D28">
      <w:pPr>
        <w:numPr>
          <w:ilvl w:val="0"/>
          <w:numId w:val="67"/>
        </w:numPr>
        <w:autoSpaceDE w:val="0"/>
        <w:autoSpaceDN w:val="0"/>
        <w:adjustRightInd w:val="0"/>
        <w:spacing w:after="23"/>
        <w:rPr>
          <w:lang w:val="en-US"/>
        </w:rPr>
      </w:pPr>
      <w:r w:rsidRPr="00FD3218">
        <w:rPr>
          <w:lang w:val="en-US"/>
        </w:rPr>
        <w:t xml:space="preserve">in </w:t>
      </w:r>
      <w:proofErr w:type="spellStart"/>
      <w:r w:rsidRPr="00FD3218">
        <w:rPr>
          <w:lang w:val="en-US"/>
        </w:rPr>
        <w:t>cazul</w:t>
      </w:r>
      <w:proofErr w:type="spellEnd"/>
      <w:r w:rsidRPr="00FD3218">
        <w:rPr>
          <w:lang w:val="en-US"/>
        </w:rPr>
        <w:t xml:space="preserve"> </w:t>
      </w:r>
      <w:proofErr w:type="spellStart"/>
      <w:r w:rsidRPr="00FD3218">
        <w:rPr>
          <w:lang w:val="en-US"/>
        </w:rPr>
        <w:t>ivirii</w:t>
      </w:r>
      <w:proofErr w:type="spellEnd"/>
      <w:r w:rsidRPr="00FD3218">
        <w:rPr>
          <w:lang w:val="en-US"/>
        </w:rPr>
        <w:t xml:space="preserve"> </w:t>
      </w:r>
      <w:proofErr w:type="spellStart"/>
      <w:r w:rsidRPr="00FD3218">
        <w:rPr>
          <w:lang w:val="en-US"/>
        </w:rPr>
        <w:t>dilemei</w:t>
      </w:r>
      <w:proofErr w:type="spellEnd"/>
      <w:r w:rsidRPr="00FD3218">
        <w:rPr>
          <w:lang w:val="en-US"/>
        </w:rPr>
        <w:t xml:space="preserve"> </w:t>
      </w:r>
      <w:proofErr w:type="spellStart"/>
      <w:r w:rsidRPr="00FD3218">
        <w:rPr>
          <w:lang w:val="en-US"/>
        </w:rPr>
        <w:t>probleme</w:t>
      </w:r>
      <w:proofErr w:type="spellEnd"/>
      <w:r w:rsidRPr="00FD3218">
        <w:rPr>
          <w:lang w:val="en-US"/>
        </w:rPr>
        <w:t xml:space="preserve"> </w:t>
      </w:r>
      <w:proofErr w:type="spellStart"/>
      <w:r w:rsidRPr="00FD3218">
        <w:rPr>
          <w:lang w:val="en-US"/>
        </w:rPr>
        <w:t>importante</w:t>
      </w:r>
      <w:proofErr w:type="spellEnd"/>
      <w:r w:rsidRPr="00FD3218">
        <w:rPr>
          <w:lang w:val="en-US"/>
        </w:rPr>
        <w:t xml:space="preserve">, </w:t>
      </w:r>
      <w:proofErr w:type="spellStart"/>
      <w:r w:rsidRPr="00FD3218">
        <w:rPr>
          <w:lang w:val="en-US"/>
        </w:rPr>
        <w:t>probleme</w:t>
      </w:r>
      <w:proofErr w:type="spellEnd"/>
      <w:r w:rsidRPr="00FD3218">
        <w:rPr>
          <w:lang w:val="en-US"/>
        </w:rPr>
        <w:t xml:space="preserve"> </w:t>
      </w:r>
      <w:proofErr w:type="spellStart"/>
      <w:r w:rsidRPr="00FD3218">
        <w:rPr>
          <w:lang w:val="en-US"/>
        </w:rPr>
        <w:t>urgente</w:t>
      </w:r>
      <w:proofErr w:type="spellEnd"/>
      <w:r w:rsidRPr="00FD3218">
        <w:rPr>
          <w:lang w:val="en-US"/>
        </w:rPr>
        <w:t xml:space="preserve">, </w:t>
      </w:r>
      <w:proofErr w:type="spellStart"/>
      <w:r w:rsidRPr="00FD3218">
        <w:rPr>
          <w:lang w:val="en-US"/>
        </w:rPr>
        <w:t>sa</w:t>
      </w:r>
      <w:proofErr w:type="spellEnd"/>
      <w:r w:rsidRPr="00FD3218">
        <w:rPr>
          <w:lang w:val="en-US"/>
        </w:rPr>
        <w:t xml:space="preserve"> </w:t>
      </w:r>
      <w:proofErr w:type="spellStart"/>
      <w:r w:rsidRPr="00FD3218">
        <w:rPr>
          <w:lang w:val="en-US"/>
        </w:rPr>
        <w:t>acorde</w:t>
      </w:r>
      <w:proofErr w:type="spellEnd"/>
      <w:r w:rsidRPr="00FD3218">
        <w:rPr>
          <w:lang w:val="en-US"/>
        </w:rPr>
        <w:t xml:space="preserve"> </w:t>
      </w:r>
      <w:proofErr w:type="spellStart"/>
      <w:r w:rsidRPr="00FD3218">
        <w:rPr>
          <w:lang w:val="en-US"/>
        </w:rPr>
        <w:t>prioritate</w:t>
      </w:r>
      <w:proofErr w:type="spellEnd"/>
      <w:r w:rsidRPr="00FD3218">
        <w:rPr>
          <w:lang w:val="en-US"/>
        </w:rPr>
        <w:t xml:space="preserve"> ca </w:t>
      </w:r>
      <w:proofErr w:type="spellStart"/>
      <w:r w:rsidRPr="00FD3218">
        <w:rPr>
          <w:lang w:val="en-US"/>
        </w:rPr>
        <w:t>efort</w:t>
      </w:r>
      <w:proofErr w:type="spellEnd"/>
      <w:r w:rsidRPr="00FD3218">
        <w:rPr>
          <w:lang w:val="en-US"/>
        </w:rPr>
        <w:t xml:space="preserve"> </w:t>
      </w:r>
      <w:proofErr w:type="spellStart"/>
      <w:r w:rsidRPr="00FD3218">
        <w:rPr>
          <w:lang w:val="en-US"/>
        </w:rPr>
        <w:t>problemelor</w:t>
      </w:r>
      <w:proofErr w:type="spellEnd"/>
      <w:r w:rsidRPr="00FD3218">
        <w:rPr>
          <w:lang w:val="en-US"/>
        </w:rPr>
        <w:t xml:space="preserve"> </w:t>
      </w:r>
      <w:proofErr w:type="spellStart"/>
      <w:proofErr w:type="gramStart"/>
      <w:r w:rsidRPr="00FD3218">
        <w:rPr>
          <w:lang w:val="en-US"/>
        </w:rPr>
        <w:t>importante</w:t>
      </w:r>
      <w:proofErr w:type="spellEnd"/>
      <w:r w:rsidRPr="00FD3218">
        <w:rPr>
          <w:lang w:val="en-US"/>
        </w:rPr>
        <w:t>;</w:t>
      </w:r>
      <w:proofErr w:type="gramEnd"/>
      <w:r w:rsidRPr="00FD3218">
        <w:rPr>
          <w:lang w:val="en-US"/>
        </w:rPr>
        <w:t xml:space="preserve"> </w:t>
      </w:r>
    </w:p>
    <w:p w14:paraId="005D366B" w14:textId="77777777" w:rsidR="00991064" w:rsidRPr="00FD3218" w:rsidRDefault="00991064" w:rsidP="00483D28">
      <w:pPr>
        <w:numPr>
          <w:ilvl w:val="0"/>
          <w:numId w:val="67"/>
        </w:numPr>
        <w:autoSpaceDE w:val="0"/>
        <w:autoSpaceDN w:val="0"/>
        <w:adjustRightInd w:val="0"/>
        <w:spacing w:after="23"/>
        <w:rPr>
          <w:lang w:val="en-US"/>
        </w:rPr>
      </w:pPr>
      <w:proofErr w:type="spellStart"/>
      <w:r w:rsidRPr="00FD3218">
        <w:rPr>
          <w:lang w:val="en-US"/>
        </w:rPr>
        <w:t>sa</w:t>
      </w:r>
      <w:proofErr w:type="spellEnd"/>
      <w:r w:rsidRPr="00FD3218">
        <w:rPr>
          <w:lang w:val="en-US"/>
        </w:rPr>
        <w:t xml:space="preserve"> </w:t>
      </w:r>
      <w:proofErr w:type="spellStart"/>
      <w:r w:rsidRPr="00FD3218">
        <w:rPr>
          <w:lang w:val="en-US"/>
        </w:rPr>
        <w:t>rezolve</w:t>
      </w:r>
      <w:proofErr w:type="spellEnd"/>
      <w:r w:rsidRPr="00FD3218">
        <w:rPr>
          <w:lang w:val="en-US"/>
        </w:rPr>
        <w:t xml:space="preserve"> </w:t>
      </w:r>
      <w:proofErr w:type="spellStart"/>
      <w:r w:rsidRPr="00FD3218">
        <w:rPr>
          <w:lang w:val="en-US"/>
        </w:rPr>
        <w:t>problemele</w:t>
      </w:r>
      <w:proofErr w:type="spellEnd"/>
      <w:r w:rsidRPr="00FD3218">
        <w:rPr>
          <w:lang w:val="en-US"/>
        </w:rPr>
        <w:t xml:space="preserve"> </w:t>
      </w:r>
      <w:proofErr w:type="spellStart"/>
      <w:r w:rsidRPr="00FD3218">
        <w:rPr>
          <w:lang w:val="en-US"/>
        </w:rPr>
        <w:t>importante</w:t>
      </w:r>
      <w:proofErr w:type="spellEnd"/>
      <w:r w:rsidRPr="00FD3218">
        <w:rPr>
          <w:lang w:val="en-US"/>
        </w:rPr>
        <w:t xml:space="preserve"> </w:t>
      </w:r>
      <w:proofErr w:type="spellStart"/>
      <w:r w:rsidRPr="00FD3218">
        <w:rPr>
          <w:lang w:val="en-US"/>
        </w:rPr>
        <w:t>pentru</w:t>
      </w:r>
      <w:proofErr w:type="spellEnd"/>
      <w:r w:rsidRPr="00FD3218">
        <w:rPr>
          <w:lang w:val="en-US"/>
        </w:rPr>
        <w:t xml:space="preserve"> </w:t>
      </w:r>
      <w:proofErr w:type="spellStart"/>
      <w:r w:rsidRPr="00FD3218">
        <w:rPr>
          <w:lang w:val="en-US"/>
        </w:rPr>
        <w:t>firma</w:t>
      </w:r>
      <w:proofErr w:type="spellEnd"/>
      <w:r w:rsidRPr="00FD3218">
        <w:rPr>
          <w:lang w:val="en-US"/>
        </w:rPr>
        <w:t xml:space="preserve"> in </w:t>
      </w:r>
      <w:proofErr w:type="spellStart"/>
      <w:r w:rsidRPr="00FD3218">
        <w:rPr>
          <w:lang w:val="en-US"/>
        </w:rPr>
        <w:t>plenul</w:t>
      </w:r>
      <w:proofErr w:type="spellEnd"/>
      <w:r w:rsidRPr="00FD3218">
        <w:rPr>
          <w:lang w:val="en-US"/>
        </w:rPr>
        <w:t xml:space="preserve"> </w:t>
      </w:r>
      <w:proofErr w:type="spellStart"/>
      <w:r w:rsidRPr="00FD3218">
        <w:rPr>
          <w:lang w:val="en-US"/>
        </w:rPr>
        <w:t>organelor</w:t>
      </w:r>
      <w:proofErr w:type="spellEnd"/>
      <w:r w:rsidRPr="00FD3218">
        <w:rPr>
          <w:lang w:val="en-US"/>
        </w:rPr>
        <w:t xml:space="preserve"> </w:t>
      </w:r>
      <w:proofErr w:type="spellStart"/>
      <w:r w:rsidRPr="00FD3218">
        <w:rPr>
          <w:lang w:val="en-US"/>
        </w:rPr>
        <w:t>manageriale</w:t>
      </w:r>
      <w:proofErr w:type="spellEnd"/>
      <w:r w:rsidRPr="00FD3218">
        <w:rPr>
          <w:lang w:val="en-US"/>
        </w:rPr>
        <w:t xml:space="preserve"> participative. </w:t>
      </w:r>
    </w:p>
    <w:p w14:paraId="12FD6224" w14:textId="77777777" w:rsidR="00991064" w:rsidRPr="00FD3218" w:rsidRDefault="00991064" w:rsidP="00991064">
      <w:pPr>
        <w:autoSpaceDE w:val="0"/>
        <w:autoSpaceDN w:val="0"/>
        <w:adjustRightInd w:val="0"/>
        <w:rPr>
          <w:lang w:val="en-US"/>
        </w:rPr>
      </w:pPr>
      <w:r w:rsidRPr="00FD3218">
        <w:rPr>
          <w:lang w:val="en-US"/>
        </w:rPr>
        <w:t xml:space="preserve">Reguli de </w:t>
      </w:r>
      <w:proofErr w:type="spellStart"/>
      <w:r w:rsidRPr="00FD3218">
        <w:rPr>
          <w:lang w:val="en-US"/>
        </w:rPr>
        <w:t>comportament</w:t>
      </w:r>
      <w:proofErr w:type="spellEnd"/>
      <w:r w:rsidRPr="00FD3218">
        <w:rPr>
          <w:lang w:val="en-US"/>
        </w:rPr>
        <w:t xml:space="preserve"> a </w:t>
      </w:r>
      <w:proofErr w:type="spellStart"/>
      <w:r w:rsidRPr="00FD3218">
        <w:rPr>
          <w:lang w:val="en-US"/>
        </w:rPr>
        <w:t>managerilor</w:t>
      </w:r>
      <w:proofErr w:type="spellEnd"/>
      <w:r w:rsidRPr="00FD3218">
        <w:rPr>
          <w:lang w:val="en-US"/>
        </w:rPr>
        <w:t xml:space="preserve"> in </w:t>
      </w:r>
      <w:proofErr w:type="spellStart"/>
      <w:r w:rsidRPr="00FD3218">
        <w:rPr>
          <w:lang w:val="en-US"/>
        </w:rPr>
        <w:t>raport</w:t>
      </w:r>
      <w:proofErr w:type="spellEnd"/>
      <w:r w:rsidRPr="00FD3218">
        <w:rPr>
          <w:lang w:val="en-US"/>
        </w:rPr>
        <w:t xml:space="preserve"> cu </w:t>
      </w:r>
      <w:proofErr w:type="spellStart"/>
      <w:r w:rsidRPr="00FD3218">
        <w:rPr>
          <w:lang w:val="en-US"/>
        </w:rPr>
        <w:t>angajatii</w:t>
      </w:r>
      <w:proofErr w:type="spellEnd"/>
      <w:r w:rsidRPr="00FD3218">
        <w:rPr>
          <w:lang w:val="en-US"/>
        </w:rPr>
        <w:t xml:space="preserve">: </w:t>
      </w:r>
    </w:p>
    <w:p w14:paraId="1DAACC8F" w14:textId="77777777" w:rsidR="00991064" w:rsidRPr="00FD3218" w:rsidRDefault="00991064" w:rsidP="00483D28">
      <w:pPr>
        <w:numPr>
          <w:ilvl w:val="0"/>
          <w:numId w:val="68"/>
        </w:numPr>
        <w:autoSpaceDE w:val="0"/>
        <w:autoSpaceDN w:val="0"/>
        <w:adjustRightInd w:val="0"/>
        <w:spacing w:after="22"/>
        <w:rPr>
          <w:lang w:val="en-US"/>
        </w:rPr>
      </w:pPr>
      <w:proofErr w:type="spellStart"/>
      <w:r w:rsidRPr="00FD3218">
        <w:rPr>
          <w:lang w:val="en-US"/>
        </w:rPr>
        <w:t>sa</w:t>
      </w:r>
      <w:proofErr w:type="spellEnd"/>
      <w:r w:rsidRPr="00FD3218">
        <w:rPr>
          <w:lang w:val="en-US"/>
        </w:rPr>
        <w:t xml:space="preserve"> </w:t>
      </w:r>
      <w:proofErr w:type="spellStart"/>
      <w:r w:rsidRPr="00FD3218">
        <w:rPr>
          <w:lang w:val="en-US"/>
        </w:rPr>
        <w:t>trateze</w:t>
      </w:r>
      <w:proofErr w:type="spellEnd"/>
      <w:r w:rsidRPr="00FD3218">
        <w:rPr>
          <w:lang w:val="en-US"/>
        </w:rPr>
        <w:t xml:space="preserve"> pe </w:t>
      </w:r>
      <w:proofErr w:type="spellStart"/>
      <w:r w:rsidRPr="00FD3218">
        <w:rPr>
          <w:lang w:val="en-US"/>
        </w:rPr>
        <w:t>altii</w:t>
      </w:r>
      <w:proofErr w:type="spellEnd"/>
      <w:r w:rsidRPr="00FD3218">
        <w:rPr>
          <w:lang w:val="en-US"/>
        </w:rPr>
        <w:t xml:space="preserve"> </w:t>
      </w:r>
      <w:proofErr w:type="spellStart"/>
      <w:r w:rsidRPr="00FD3218">
        <w:rPr>
          <w:lang w:val="en-US"/>
        </w:rPr>
        <w:t>asa</w:t>
      </w:r>
      <w:proofErr w:type="spellEnd"/>
      <w:r w:rsidRPr="00FD3218">
        <w:rPr>
          <w:lang w:val="en-US"/>
        </w:rPr>
        <w:t xml:space="preserve"> cum </w:t>
      </w:r>
      <w:proofErr w:type="spellStart"/>
      <w:r w:rsidRPr="00FD3218">
        <w:rPr>
          <w:lang w:val="en-US"/>
        </w:rPr>
        <w:t>vrea</w:t>
      </w:r>
      <w:proofErr w:type="spellEnd"/>
      <w:r w:rsidRPr="00FD3218">
        <w:rPr>
          <w:lang w:val="en-US"/>
        </w:rPr>
        <w:t xml:space="preserve"> </w:t>
      </w:r>
      <w:proofErr w:type="spellStart"/>
      <w:r w:rsidRPr="00FD3218">
        <w:rPr>
          <w:lang w:val="en-US"/>
        </w:rPr>
        <w:t>sa</w:t>
      </w:r>
      <w:proofErr w:type="spellEnd"/>
      <w:r w:rsidRPr="00FD3218">
        <w:rPr>
          <w:lang w:val="en-US"/>
        </w:rPr>
        <w:t xml:space="preserve"> fie </w:t>
      </w:r>
      <w:proofErr w:type="spellStart"/>
      <w:proofErr w:type="gramStart"/>
      <w:r w:rsidRPr="00FD3218">
        <w:rPr>
          <w:lang w:val="en-US"/>
        </w:rPr>
        <w:t>tratat</w:t>
      </w:r>
      <w:proofErr w:type="spellEnd"/>
      <w:r w:rsidRPr="00FD3218">
        <w:rPr>
          <w:lang w:val="en-US"/>
        </w:rPr>
        <w:t>;</w:t>
      </w:r>
      <w:proofErr w:type="gramEnd"/>
      <w:r w:rsidRPr="00FD3218">
        <w:rPr>
          <w:lang w:val="en-US"/>
        </w:rPr>
        <w:t xml:space="preserve"> </w:t>
      </w:r>
    </w:p>
    <w:p w14:paraId="3C7644C0" w14:textId="77777777" w:rsidR="00991064" w:rsidRPr="00FD3218" w:rsidRDefault="00991064" w:rsidP="00483D28">
      <w:pPr>
        <w:numPr>
          <w:ilvl w:val="0"/>
          <w:numId w:val="68"/>
        </w:numPr>
        <w:autoSpaceDE w:val="0"/>
        <w:autoSpaceDN w:val="0"/>
        <w:adjustRightInd w:val="0"/>
        <w:spacing w:after="22"/>
        <w:rPr>
          <w:lang w:val="en-US"/>
        </w:rPr>
      </w:pPr>
      <w:proofErr w:type="spellStart"/>
      <w:r w:rsidRPr="00FD3218">
        <w:rPr>
          <w:lang w:val="en-US"/>
        </w:rPr>
        <w:t>sa</w:t>
      </w:r>
      <w:proofErr w:type="spellEnd"/>
      <w:r w:rsidRPr="00FD3218">
        <w:rPr>
          <w:lang w:val="en-US"/>
        </w:rPr>
        <w:t xml:space="preserve"> </w:t>
      </w:r>
      <w:proofErr w:type="spellStart"/>
      <w:r w:rsidRPr="00FD3218">
        <w:rPr>
          <w:lang w:val="en-US"/>
        </w:rPr>
        <w:t>respecte</w:t>
      </w:r>
      <w:proofErr w:type="spellEnd"/>
      <w:r w:rsidRPr="00FD3218">
        <w:rPr>
          <w:lang w:val="en-US"/>
        </w:rPr>
        <w:t xml:space="preserve"> </w:t>
      </w:r>
      <w:proofErr w:type="spellStart"/>
      <w:r w:rsidRPr="00FD3218">
        <w:rPr>
          <w:lang w:val="en-US"/>
        </w:rPr>
        <w:t>personalitatea</w:t>
      </w:r>
      <w:proofErr w:type="spellEnd"/>
      <w:r w:rsidRPr="00FD3218">
        <w:rPr>
          <w:lang w:val="en-US"/>
        </w:rPr>
        <w:t xml:space="preserve"> </w:t>
      </w:r>
      <w:proofErr w:type="spellStart"/>
      <w:r w:rsidRPr="00FD3218">
        <w:rPr>
          <w:lang w:val="en-US"/>
        </w:rPr>
        <w:t>fiecarei</w:t>
      </w:r>
      <w:proofErr w:type="spellEnd"/>
      <w:r w:rsidRPr="00FD3218">
        <w:rPr>
          <w:lang w:val="en-US"/>
        </w:rPr>
        <w:t xml:space="preserve"> </w:t>
      </w:r>
      <w:proofErr w:type="gramStart"/>
      <w:r w:rsidRPr="00FD3218">
        <w:rPr>
          <w:lang w:val="en-US"/>
        </w:rPr>
        <w:t>personae;</w:t>
      </w:r>
      <w:proofErr w:type="gramEnd"/>
      <w:r w:rsidRPr="00FD3218">
        <w:rPr>
          <w:lang w:val="en-US"/>
        </w:rPr>
        <w:t xml:space="preserve"> </w:t>
      </w:r>
    </w:p>
    <w:p w14:paraId="20384BA6" w14:textId="77777777" w:rsidR="00991064" w:rsidRPr="00FD3218" w:rsidRDefault="00991064" w:rsidP="00483D28">
      <w:pPr>
        <w:numPr>
          <w:ilvl w:val="0"/>
          <w:numId w:val="68"/>
        </w:numPr>
        <w:autoSpaceDE w:val="0"/>
        <w:autoSpaceDN w:val="0"/>
        <w:adjustRightInd w:val="0"/>
        <w:spacing w:after="22"/>
        <w:rPr>
          <w:lang w:val="en-US"/>
        </w:rPr>
      </w:pPr>
      <w:proofErr w:type="spellStart"/>
      <w:r w:rsidRPr="00FD3218">
        <w:rPr>
          <w:lang w:val="en-US"/>
        </w:rPr>
        <w:t>sa</w:t>
      </w:r>
      <w:proofErr w:type="spellEnd"/>
      <w:r w:rsidRPr="00FD3218">
        <w:rPr>
          <w:lang w:val="en-US"/>
        </w:rPr>
        <w:t xml:space="preserve"> </w:t>
      </w:r>
      <w:proofErr w:type="spellStart"/>
      <w:r w:rsidRPr="00FD3218">
        <w:rPr>
          <w:lang w:val="en-US"/>
        </w:rPr>
        <w:t>ia</w:t>
      </w:r>
      <w:proofErr w:type="spellEnd"/>
      <w:r w:rsidRPr="00FD3218">
        <w:rPr>
          <w:lang w:val="en-US"/>
        </w:rPr>
        <w:t xml:space="preserve"> </w:t>
      </w:r>
      <w:proofErr w:type="spellStart"/>
      <w:r w:rsidRPr="00FD3218">
        <w:rPr>
          <w:lang w:val="en-US"/>
        </w:rPr>
        <w:t>oamenii</w:t>
      </w:r>
      <w:proofErr w:type="spellEnd"/>
      <w:r w:rsidRPr="00FD3218">
        <w:rPr>
          <w:lang w:val="en-US"/>
        </w:rPr>
        <w:t xml:space="preserve"> </w:t>
      </w:r>
      <w:proofErr w:type="spellStart"/>
      <w:r w:rsidRPr="00FD3218">
        <w:rPr>
          <w:lang w:val="en-US"/>
        </w:rPr>
        <w:t>asa</w:t>
      </w:r>
      <w:proofErr w:type="spellEnd"/>
      <w:r w:rsidRPr="00FD3218">
        <w:rPr>
          <w:lang w:val="en-US"/>
        </w:rPr>
        <w:t xml:space="preserve"> cum sunt </w:t>
      </w:r>
      <w:proofErr w:type="spellStart"/>
      <w:r w:rsidRPr="00FD3218">
        <w:rPr>
          <w:lang w:val="en-US"/>
        </w:rPr>
        <w:t>si</w:t>
      </w:r>
      <w:proofErr w:type="spellEnd"/>
      <w:r w:rsidRPr="00FD3218">
        <w:rPr>
          <w:lang w:val="en-US"/>
        </w:rPr>
        <w:t xml:space="preserve"> nu </w:t>
      </w:r>
      <w:proofErr w:type="spellStart"/>
      <w:r w:rsidRPr="00FD3218">
        <w:rPr>
          <w:lang w:val="en-US"/>
        </w:rPr>
        <w:t>asa</w:t>
      </w:r>
      <w:proofErr w:type="spellEnd"/>
      <w:r w:rsidRPr="00FD3218">
        <w:rPr>
          <w:lang w:val="en-US"/>
        </w:rPr>
        <w:t xml:space="preserve"> cum </w:t>
      </w:r>
      <w:proofErr w:type="spellStart"/>
      <w:r w:rsidRPr="00FD3218">
        <w:rPr>
          <w:lang w:val="en-US"/>
        </w:rPr>
        <w:t>ar</w:t>
      </w:r>
      <w:proofErr w:type="spellEnd"/>
      <w:r w:rsidRPr="00FD3218">
        <w:rPr>
          <w:lang w:val="en-US"/>
        </w:rPr>
        <w:t xml:space="preserve"> </w:t>
      </w:r>
      <w:proofErr w:type="spellStart"/>
      <w:r w:rsidRPr="00FD3218">
        <w:rPr>
          <w:lang w:val="en-US"/>
        </w:rPr>
        <w:t>vrea</w:t>
      </w:r>
      <w:proofErr w:type="spellEnd"/>
      <w:r w:rsidRPr="00FD3218">
        <w:rPr>
          <w:lang w:val="en-US"/>
        </w:rPr>
        <w:t xml:space="preserve"> </w:t>
      </w:r>
      <w:proofErr w:type="spellStart"/>
      <w:r w:rsidRPr="00FD3218">
        <w:rPr>
          <w:lang w:val="en-US"/>
        </w:rPr>
        <w:t>sa</w:t>
      </w:r>
      <w:proofErr w:type="spellEnd"/>
      <w:r w:rsidRPr="00FD3218">
        <w:rPr>
          <w:lang w:val="en-US"/>
        </w:rPr>
        <w:t xml:space="preserve"> </w:t>
      </w:r>
      <w:proofErr w:type="gramStart"/>
      <w:r w:rsidRPr="00FD3218">
        <w:rPr>
          <w:lang w:val="en-US"/>
        </w:rPr>
        <w:t>fie;</w:t>
      </w:r>
      <w:proofErr w:type="gramEnd"/>
      <w:r w:rsidRPr="00FD3218">
        <w:rPr>
          <w:lang w:val="en-US"/>
        </w:rPr>
        <w:t xml:space="preserve"> </w:t>
      </w:r>
    </w:p>
    <w:p w14:paraId="2ABAE73D" w14:textId="77777777" w:rsidR="00991064" w:rsidRPr="00FD3218" w:rsidRDefault="00991064" w:rsidP="00483D28">
      <w:pPr>
        <w:numPr>
          <w:ilvl w:val="0"/>
          <w:numId w:val="68"/>
        </w:numPr>
        <w:autoSpaceDE w:val="0"/>
        <w:autoSpaceDN w:val="0"/>
        <w:adjustRightInd w:val="0"/>
        <w:spacing w:after="22"/>
        <w:rPr>
          <w:lang w:val="en-US"/>
        </w:rPr>
      </w:pPr>
      <w:proofErr w:type="spellStart"/>
      <w:r w:rsidRPr="00FD3218">
        <w:rPr>
          <w:lang w:val="en-US"/>
        </w:rPr>
        <w:t>sa</w:t>
      </w:r>
      <w:proofErr w:type="spellEnd"/>
      <w:r w:rsidRPr="00FD3218">
        <w:rPr>
          <w:lang w:val="en-US"/>
        </w:rPr>
        <w:t xml:space="preserve"> </w:t>
      </w:r>
      <w:proofErr w:type="spellStart"/>
      <w:r w:rsidRPr="00FD3218">
        <w:rPr>
          <w:lang w:val="en-US"/>
        </w:rPr>
        <w:t>mentina</w:t>
      </w:r>
      <w:proofErr w:type="spellEnd"/>
      <w:r w:rsidRPr="00FD3218">
        <w:rPr>
          <w:lang w:val="en-US"/>
        </w:rPr>
        <w:t xml:space="preserve"> </w:t>
      </w:r>
      <w:proofErr w:type="spellStart"/>
      <w:r w:rsidRPr="00FD3218">
        <w:rPr>
          <w:lang w:val="en-US"/>
        </w:rPr>
        <w:t>energia</w:t>
      </w:r>
      <w:proofErr w:type="spellEnd"/>
      <w:r w:rsidRPr="00FD3218">
        <w:rPr>
          <w:lang w:val="en-US"/>
        </w:rPr>
        <w:t xml:space="preserve"> </w:t>
      </w:r>
      <w:proofErr w:type="spellStart"/>
      <w:r w:rsidRPr="00FD3218">
        <w:rPr>
          <w:lang w:val="en-US"/>
        </w:rPr>
        <w:t>si</w:t>
      </w:r>
      <w:proofErr w:type="spellEnd"/>
      <w:r w:rsidRPr="00FD3218">
        <w:rPr>
          <w:lang w:val="en-US"/>
        </w:rPr>
        <w:t xml:space="preserve"> </w:t>
      </w:r>
      <w:proofErr w:type="spellStart"/>
      <w:r w:rsidRPr="00FD3218">
        <w:rPr>
          <w:lang w:val="en-US"/>
        </w:rPr>
        <w:t>eforturile</w:t>
      </w:r>
      <w:proofErr w:type="spellEnd"/>
      <w:r w:rsidRPr="00FD3218">
        <w:rPr>
          <w:lang w:val="en-US"/>
        </w:rPr>
        <w:t xml:space="preserve"> </w:t>
      </w:r>
      <w:proofErr w:type="spellStart"/>
      <w:r w:rsidRPr="00FD3218">
        <w:rPr>
          <w:lang w:val="en-US"/>
        </w:rPr>
        <w:t>angajatilor</w:t>
      </w:r>
      <w:proofErr w:type="spellEnd"/>
      <w:r w:rsidRPr="00FD3218">
        <w:rPr>
          <w:lang w:val="en-US"/>
        </w:rPr>
        <w:t xml:space="preserve"> concentrate </w:t>
      </w:r>
      <w:proofErr w:type="spellStart"/>
      <w:r w:rsidRPr="00FD3218">
        <w:rPr>
          <w:lang w:val="en-US"/>
        </w:rPr>
        <w:t>asupra</w:t>
      </w:r>
      <w:proofErr w:type="spellEnd"/>
      <w:r w:rsidRPr="00FD3218">
        <w:rPr>
          <w:lang w:val="en-US"/>
        </w:rPr>
        <w:t xml:space="preserve"> </w:t>
      </w:r>
      <w:proofErr w:type="spellStart"/>
      <w:r w:rsidRPr="00FD3218">
        <w:rPr>
          <w:lang w:val="en-US"/>
        </w:rPr>
        <w:t>obiectivelor</w:t>
      </w:r>
      <w:proofErr w:type="spellEnd"/>
      <w:r w:rsidRPr="00FD3218">
        <w:rPr>
          <w:lang w:val="en-US"/>
        </w:rPr>
        <w:t xml:space="preserve"> </w:t>
      </w:r>
      <w:proofErr w:type="spellStart"/>
      <w:proofErr w:type="gramStart"/>
      <w:r w:rsidRPr="00FD3218">
        <w:rPr>
          <w:lang w:val="en-US"/>
        </w:rPr>
        <w:t>clare</w:t>
      </w:r>
      <w:proofErr w:type="spellEnd"/>
      <w:r w:rsidRPr="00FD3218">
        <w:rPr>
          <w:lang w:val="en-US"/>
        </w:rPr>
        <w:t>;</w:t>
      </w:r>
      <w:proofErr w:type="gramEnd"/>
      <w:r w:rsidRPr="00FD3218">
        <w:rPr>
          <w:lang w:val="en-US"/>
        </w:rPr>
        <w:t xml:space="preserve"> </w:t>
      </w:r>
    </w:p>
    <w:p w14:paraId="5F45D105" w14:textId="77777777" w:rsidR="00991064" w:rsidRPr="00FD3218" w:rsidRDefault="00991064" w:rsidP="00483D28">
      <w:pPr>
        <w:numPr>
          <w:ilvl w:val="0"/>
          <w:numId w:val="68"/>
        </w:numPr>
        <w:autoSpaceDE w:val="0"/>
        <w:autoSpaceDN w:val="0"/>
        <w:adjustRightInd w:val="0"/>
        <w:spacing w:after="22"/>
        <w:rPr>
          <w:lang w:val="en-US"/>
        </w:rPr>
      </w:pPr>
      <w:proofErr w:type="spellStart"/>
      <w:r w:rsidRPr="00FD3218">
        <w:rPr>
          <w:lang w:val="en-US"/>
        </w:rPr>
        <w:t>sa</w:t>
      </w:r>
      <w:proofErr w:type="spellEnd"/>
      <w:r w:rsidRPr="00FD3218">
        <w:rPr>
          <w:lang w:val="en-US"/>
        </w:rPr>
        <w:t xml:space="preserve"> </w:t>
      </w:r>
      <w:proofErr w:type="spellStart"/>
      <w:r w:rsidRPr="00FD3218">
        <w:rPr>
          <w:lang w:val="en-US"/>
        </w:rPr>
        <w:t>genereze</w:t>
      </w:r>
      <w:proofErr w:type="spellEnd"/>
      <w:r w:rsidRPr="00FD3218">
        <w:rPr>
          <w:lang w:val="en-US"/>
        </w:rPr>
        <w:t xml:space="preserve"> </w:t>
      </w:r>
      <w:proofErr w:type="spellStart"/>
      <w:r w:rsidRPr="00FD3218">
        <w:rPr>
          <w:lang w:val="en-US"/>
        </w:rPr>
        <w:t>si</w:t>
      </w:r>
      <w:proofErr w:type="spellEnd"/>
      <w:r w:rsidRPr="00FD3218">
        <w:rPr>
          <w:lang w:val="en-US"/>
        </w:rPr>
        <w:t xml:space="preserve"> </w:t>
      </w:r>
      <w:proofErr w:type="spellStart"/>
      <w:r w:rsidRPr="00FD3218">
        <w:rPr>
          <w:lang w:val="en-US"/>
        </w:rPr>
        <w:t>sa</w:t>
      </w:r>
      <w:proofErr w:type="spellEnd"/>
      <w:r w:rsidRPr="00FD3218">
        <w:rPr>
          <w:lang w:val="en-US"/>
        </w:rPr>
        <w:t xml:space="preserve"> </w:t>
      </w:r>
      <w:proofErr w:type="spellStart"/>
      <w:r w:rsidRPr="00FD3218">
        <w:rPr>
          <w:lang w:val="en-US"/>
        </w:rPr>
        <w:t>promoveze</w:t>
      </w:r>
      <w:proofErr w:type="spellEnd"/>
      <w:r w:rsidRPr="00FD3218">
        <w:rPr>
          <w:lang w:val="en-US"/>
        </w:rPr>
        <w:t xml:space="preserve"> in </w:t>
      </w:r>
      <w:proofErr w:type="spellStart"/>
      <w:r w:rsidRPr="00FD3218">
        <w:rPr>
          <w:lang w:val="en-US"/>
        </w:rPr>
        <w:t>randul</w:t>
      </w:r>
      <w:proofErr w:type="spellEnd"/>
      <w:r w:rsidRPr="00FD3218">
        <w:rPr>
          <w:lang w:val="en-US"/>
        </w:rPr>
        <w:t xml:space="preserve"> </w:t>
      </w:r>
      <w:proofErr w:type="spellStart"/>
      <w:r w:rsidRPr="00FD3218">
        <w:rPr>
          <w:lang w:val="en-US"/>
        </w:rPr>
        <w:t>angajatilor</w:t>
      </w:r>
      <w:proofErr w:type="spellEnd"/>
      <w:r w:rsidRPr="00FD3218">
        <w:rPr>
          <w:lang w:val="en-US"/>
        </w:rPr>
        <w:t xml:space="preserve"> o stare de </w:t>
      </w:r>
      <w:proofErr w:type="spellStart"/>
      <w:r w:rsidRPr="00FD3218">
        <w:rPr>
          <w:lang w:val="en-US"/>
        </w:rPr>
        <w:t>entuziasm</w:t>
      </w:r>
      <w:proofErr w:type="spellEnd"/>
      <w:r w:rsidRPr="00FD3218">
        <w:rPr>
          <w:lang w:val="en-US"/>
        </w:rPr>
        <w:t xml:space="preserve"> </w:t>
      </w:r>
      <w:proofErr w:type="spellStart"/>
      <w:r w:rsidRPr="00FD3218">
        <w:rPr>
          <w:lang w:val="en-US"/>
        </w:rPr>
        <w:t>si</w:t>
      </w:r>
      <w:proofErr w:type="spellEnd"/>
      <w:r w:rsidRPr="00FD3218">
        <w:rPr>
          <w:lang w:val="en-US"/>
        </w:rPr>
        <w:t xml:space="preserve"> </w:t>
      </w:r>
      <w:proofErr w:type="spellStart"/>
      <w:proofErr w:type="gramStart"/>
      <w:r w:rsidRPr="00FD3218">
        <w:rPr>
          <w:lang w:val="en-US"/>
        </w:rPr>
        <w:t>siguranta</w:t>
      </w:r>
      <w:proofErr w:type="spellEnd"/>
      <w:r w:rsidRPr="00FD3218">
        <w:rPr>
          <w:lang w:val="en-US"/>
        </w:rPr>
        <w:t>;</w:t>
      </w:r>
      <w:proofErr w:type="gramEnd"/>
    </w:p>
    <w:p w14:paraId="1470A00F" w14:textId="77777777" w:rsidR="00991064" w:rsidRPr="00FD3218" w:rsidRDefault="00991064" w:rsidP="00483D28">
      <w:pPr>
        <w:numPr>
          <w:ilvl w:val="0"/>
          <w:numId w:val="68"/>
        </w:numPr>
        <w:autoSpaceDE w:val="0"/>
        <w:autoSpaceDN w:val="0"/>
        <w:adjustRightInd w:val="0"/>
        <w:spacing w:after="22"/>
        <w:rPr>
          <w:lang w:val="en-US"/>
        </w:rPr>
      </w:pPr>
      <w:proofErr w:type="spellStart"/>
      <w:r w:rsidRPr="00FD3218">
        <w:rPr>
          <w:lang w:val="en-US"/>
        </w:rPr>
        <w:t>sa</w:t>
      </w:r>
      <w:proofErr w:type="spellEnd"/>
      <w:r w:rsidRPr="00FD3218">
        <w:rPr>
          <w:lang w:val="en-US"/>
        </w:rPr>
        <w:t xml:space="preserve"> </w:t>
      </w:r>
      <w:proofErr w:type="spellStart"/>
      <w:r w:rsidRPr="00FD3218">
        <w:rPr>
          <w:lang w:val="en-US"/>
        </w:rPr>
        <w:t>invete</w:t>
      </w:r>
      <w:proofErr w:type="spellEnd"/>
      <w:r w:rsidRPr="00FD3218">
        <w:rPr>
          <w:lang w:val="en-US"/>
        </w:rPr>
        <w:t xml:space="preserve"> </w:t>
      </w:r>
      <w:proofErr w:type="spellStart"/>
      <w:r w:rsidRPr="00FD3218">
        <w:rPr>
          <w:lang w:val="en-US"/>
        </w:rPr>
        <w:t>angajatii</w:t>
      </w:r>
      <w:proofErr w:type="spellEnd"/>
      <w:r w:rsidRPr="00FD3218">
        <w:rPr>
          <w:lang w:val="en-US"/>
        </w:rPr>
        <w:t xml:space="preserve"> ca </w:t>
      </w:r>
      <w:proofErr w:type="spellStart"/>
      <w:r w:rsidRPr="00FD3218">
        <w:rPr>
          <w:lang w:val="en-US"/>
        </w:rPr>
        <w:t>esecul</w:t>
      </w:r>
      <w:proofErr w:type="spellEnd"/>
      <w:r w:rsidRPr="00FD3218">
        <w:rPr>
          <w:lang w:val="en-US"/>
        </w:rPr>
        <w:t xml:space="preserve"> </w:t>
      </w:r>
      <w:proofErr w:type="spellStart"/>
      <w:r w:rsidRPr="00FD3218">
        <w:rPr>
          <w:lang w:val="en-US"/>
        </w:rPr>
        <w:t>poate</w:t>
      </w:r>
      <w:proofErr w:type="spellEnd"/>
      <w:r w:rsidRPr="00FD3218">
        <w:rPr>
          <w:lang w:val="en-US"/>
        </w:rPr>
        <w:t xml:space="preserve"> </w:t>
      </w:r>
      <w:proofErr w:type="spellStart"/>
      <w:r w:rsidRPr="00FD3218">
        <w:rPr>
          <w:lang w:val="en-US"/>
        </w:rPr>
        <w:t>alimenta</w:t>
      </w:r>
      <w:proofErr w:type="spellEnd"/>
      <w:r w:rsidRPr="00FD3218">
        <w:rPr>
          <w:lang w:val="en-US"/>
        </w:rPr>
        <w:t xml:space="preserve"> </w:t>
      </w:r>
      <w:proofErr w:type="spellStart"/>
      <w:r w:rsidRPr="00FD3218">
        <w:rPr>
          <w:lang w:val="en-US"/>
        </w:rPr>
        <w:t>ambitia</w:t>
      </w:r>
      <w:proofErr w:type="spellEnd"/>
      <w:r w:rsidRPr="00FD3218">
        <w:rPr>
          <w:lang w:val="en-US"/>
        </w:rPr>
        <w:t xml:space="preserve"> </w:t>
      </w:r>
      <w:proofErr w:type="spellStart"/>
      <w:r w:rsidRPr="00FD3218">
        <w:rPr>
          <w:lang w:val="en-US"/>
        </w:rPr>
        <w:t>spre</w:t>
      </w:r>
      <w:proofErr w:type="spellEnd"/>
      <w:r w:rsidRPr="00FD3218">
        <w:rPr>
          <w:lang w:val="en-US"/>
        </w:rPr>
        <w:t xml:space="preserve"> </w:t>
      </w:r>
      <w:proofErr w:type="spellStart"/>
      <w:proofErr w:type="gramStart"/>
      <w:r w:rsidRPr="00FD3218">
        <w:rPr>
          <w:lang w:val="en-US"/>
        </w:rPr>
        <w:t>performanta</w:t>
      </w:r>
      <w:proofErr w:type="spellEnd"/>
      <w:r w:rsidRPr="00FD3218">
        <w:rPr>
          <w:lang w:val="en-US"/>
        </w:rPr>
        <w:t>;</w:t>
      </w:r>
      <w:proofErr w:type="gramEnd"/>
      <w:r w:rsidRPr="00FD3218">
        <w:rPr>
          <w:lang w:val="en-US"/>
        </w:rPr>
        <w:t xml:space="preserve"> </w:t>
      </w:r>
    </w:p>
    <w:p w14:paraId="3FB920DD" w14:textId="77777777" w:rsidR="00991064" w:rsidRPr="00FD3218" w:rsidRDefault="00991064" w:rsidP="00483D28">
      <w:pPr>
        <w:numPr>
          <w:ilvl w:val="0"/>
          <w:numId w:val="68"/>
        </w:numPr>
        <w:autoSpaceDE w:val="0"/>
        <w:autoSpaceDN w:val="0"/>
        <w:adjustRightInd w:val="0"/>
        <w:spacing w:after="22"/>
        <w:rPr>
          <w:lang w:val="en-US"/>
        </w:rPr>
      </w:pPr>
      <w:proofErr w:type="spellStart"/>
      <w:r w:rsidRPr="00FD3218">
        <w:rPr>
          <w:lang w:val="en-US"/>
        </w:rPr>
        <w:t>sa</w:t>
      </w:r>
      <w:proofErr w:type="spellEnd"/>
      <w:r w:rsidRPr="00FD3218">
        <w:rPr>
          <w:lang w:val="en-US"/>
        </w:rPr>
        <w:t xml:space="preserve"> </w:t>
      </w:r>
      <w:proofErr w:type="spellStart"/>
      <w:r w:rsidRPr="00FD3218">
        <w:rPr>
          <w:lang w:val="en-US"/>
        </w:rPr>
        <w:t>ajute</w:t>
      </w:r>
      <w:proofErr w:type="spellEnd"/>
      <w:r w:rsidRPr="00FD3218">
        <w:rPr>
          <w:lang w:val="en-US"/>
        </w:rPr>
        <w:t xml:space="preserve"> </w:t>
      </w:r>
      <w:proofErr w:type="spellStart"/>
      <w:r w:rsidRPr="00FD3218">
        <w:rPr>
          <w:lang w:val="en-US"/>
        </w:rPr>
        <w:t>angajatii</w:t>
      </w:r>
      <w:proofErr w:type="spellEnd"/>
      <w:r w:rsidRPr="00FD3218">
        <w:rPr>
          <w:lang w:val="en-US"/>
        </w:rPr>
        <w:t xml:space="preserve"> </w:t>
      </w:r>
      <w:proofErr w:type="spellStart"/>
      <w:r w:rsidRPr="00FD3218">
        <w:rPr>
          <w:lang w:val="en-US"/>
        </w:rPr>
        <w:t>sa-si</w:t>
      </w:r>
      <w:proofErr w:type="spellEnd"/>
      <w:r w:rsidRPr="00FD3218">
        <w:rPr>
          <w:lang w:val="en-US"/>
        </w:rPr>
        <w:t xml:space="preserve"> </w:t>
      </w:r>
      <w:proofErr w:type="spellStart"/>
      <w:r w:rsidRPr="00FD3218">
        <w:rPr>
          <w:lang w:val="en-US"/>
        </w:rPr>
        <w:t>cultive</w:t>
      </w:r>
      <w:proofErr w:type="spellEnd"/>
      <w:r w:rsidRPr="00FD3218">
        <w:rPr>
          <w:lang w:val="en-US"/>
        </w:rPr>
        <w:t xml:space="preserve"> </w:t>
      </w:r>
      <w:proofErr w:type="spellStart"/>
      <w:proofErr w:type="gramStart"/>
      <w:r w:rsidRPr="00FD3218">
        <w:rPr>
          <w:lang w:val="en-US"/>
        </w:rPr>
        <w:t>abilitatile</w:t>
      </w:r>
      <w:proofErr w:type="spellEnd"/>
      <w:r w:rsidRPr="00FD3218">
        <w:rPr>
          <w:lang w:val="en-US"/>
        </w:rPr>
        <w:t>;</w:t>
      </w:r>
      <w:proofErr w:type="gramEnd"/>
      <w:r w:rsidRPr="00FD3218">
        <w:rPr>
          <w:lang w:val="en-US"/>
        </w:rPr>
        <w:t xml:space="preserve"> </w:t>
      </w:r>
    </w:p>
    <w:p w14:paraId="3C2E87B7" w14:textId="77777777" w:rsidR="00991064" w:rsidRPr="00FD3218" w:rsidRDefault="00991064" w:rsidP="00483D28">
      <w:pPr>
        <w:numPr>
          <w:ilvl w:val="0"/>
          <w:numId w:val="68"/>
        </w:numPr>
        <w:autoSpaceDE w:val="0"/>
        <w:autoSpaceDN w:val="0"/>
        <w:adjustRightInd w:val="0"/>
        <w:spacing w:after="22"/>
        <w:rPr>
          <w:lang w:val="en-US"/>
        </w:rPr>
      </w:pPr>
      <w:proofErr w:type="spellStart"/>
      <w:r w:rsidRPr="00FD3218">
        <w:rPr>
          <w:lang w:val="en-US"/>
        </w:rPr>
        <w:t>sa</w:t>
      </w:r>
      <w:proofErr w:type="spellEnd"/>
      <w:r w:rsidRPr="00FD3218">
        <w:rPr>
          <w:lang w:val="en-US"/>
        </w:rPr>
        <w:t xml:space="preserve"> fie impartial, sever in </w:t>
      </w:r>
      <w:proofErr w:type="spellStart"/>
      <w:r w:rsidRPr="00FD3218">
        <w:rPr>
          <w:lang w:val="en-US"/>
        </w:rPr>
        <w:t>ceea</w:t>
      </w:r>
      <w:proofErr w:type="spellEnd"/>
      <w:r w:rsidRPr="00FD3218">
        <w:rPr>
          <w:lang w:val="en-US"/>
        </w:rPr>
        <w:t xml:space="preserve"> </w:t>
      </w:r>
      <w:proofErr w:type="spellStart"/>
      <w:r w:rsidRPr="00FD3218">
        <w:rPr>
          <w:lang w:val="en-US"/>
        </w:rPr>
        <w:t>ce</w:t>
      </w:r>
      <w:proofErr w:type="spellEnd"/>
      <w:r w:rsidRPr="00FD3218">
        <w:rPr>
          <w:lang w:val="en-US"/>
        </w:rPr>
        <w:t xml:space="preserve"> </w:t>
      </w:r>
      <w:proofErr w:type="spellStart"/>
      <w:r w:rsidRPr="00FD3218">
        <w:rPr>
          <w:lang w:val="en-US"/>
        </w:rPr>
        <w:t>priveste</w:t>
      </w:r>
      <w:proofErr w:type="spellEnd"/>
      <w:r w:rsidRPr="00FD3218">
        <w:rPr>
          <w:lang w:val="en-US"/>
        </w:rPr>
        <w:t xml:space="preserve"> </w:t>
      </w:r>
      <w:proofErr w:type="spellStart"/>
      <w:r w:rsidRPr="00FD3218">
        <w:rPr>
          <w:lang w:val="en-US"/>
        </w:rPr>
        <w:t>regulile</w:t>
      </w:r>
      <w:proofErr w:type="spellEnd"/>
      <w:r w:rsidRPr="00FD3218">
        <w:rPr>
          <w:lang w:val="en-US"/>
        </w:rPr>
        <w:t xml:space="preserve">, </w:t>
      </w:r>
      <w:proofErr w:type="spellStart"/>
      <w:r w:rsidRPr="00FD3218">
        <w:rPr>
          <w:lang w:val="en-US"/>
        </w:rPr>
        <w:t>simplu</w:t>
      </w:r>
      <w:proofErr w:type="spellEnd"/>
      <w:r w:rsidRPr="00FD3218">
        <w:rPr>
          <w:lang w:val="en-US"/>
        </w:rPr>
        <w:t xml:space="preserve"> in </w:t>
      </w:r>
      <w:proofErr w:type="spellStart"/>
      <w:r w:rsidRPr="00FD3218">
        <w:rPr>
          <w:lang w:val="en-US"/>
        </w:rPr>
        <w:t>privinta</w:t>
      </w:r>
      <w:proofErr w:type="spellEnd"/>
      <w:r w:rsidRPr="00FD3218">
        <w:rPr>
          <w:lang w:val="en-US"/>
        </w:rPr>
        <w:t xml:space="preserve"> </w:t>
      </w:r>
      <w:proofErr w:type="spellStart"/>
      <w:proofErr w:type="gramStart"/>
      <w:r w:rsidRPr="00FD3218">
        <w:rPr>
          <w:lang w:val="en-US"/>
        </w:rPr>
        <w:t>formei</w:t>
      </w:r>
      <w:proofErr w:type="spellEnd"/>
      <w:r w:rsidRPr="00FD3218">
        <w:rPr>
          <w:lang w:val="en-US"/>
        </w:rPr>
        <w:t>;</w:t>
      </w:r>
      <w:proofErr w:type="gramEnd"/>
      <w:r w:rsidRPr="00FD3218">
        <w:rPr>
          <w:lang w:val="en-US"/>
        </w:rPr>
        <w:t xml:space="preserve"> </w:t>
      </w:r>
    </w:p>
    <w:p w14:paraId="6019519E" w14:textId="77777777" w:rsidR="00991064" w:rsidRPr="00FD3218" w:rsidRDefault="00991064" w:rsidP="00483D28">
      <w:pPr>
        <w:numPr>
          <w:ilvl w:val="0"/>
          <w:numId w:val="68"/>
        </w:numPr>
        <w:autoSpaceDE w:val="0"/>
        <w:autoSpaceDN w:val="0"/>
        <w:adjustRightInd w:val="0"/>
        <w:spacing w:after="22"/>
        <w:rPr>
          <w:lang w:val="en-US"/>
        </w:rPr>
      </w:pPr>
      <w:proofErr w:type="spellStart"/>
      <w:r w:rsidRPr="00FD3218">
        <w:rPr>
          <w:lang w:val="en-US"/>
        </w:rPr>
        <w:lastRenderedPageBreak/>
        <w:t>sa</w:t>
      </w:r>
      <w:proofErr w:type="spellEnd"/>
      <w:r w:rsidRPr="00FD3218">
        <w:rPr>
          <w:lang w:val="en-US"/>
        </w:rPr>
        <w:t xml:space="preserve"> </w:t>
      </w:r>
      <w:proofErr w:type="spellStart"/>
      <w:r w:rsidRPr="00FD3218">
        <w:rPr>
          <w:lang w:val="en-US"/>
        </w:rPr>
        <w:t>comunice</w:t>
      </w:r>
      <w:proofErr w:type="spellEnd"/>
      <w:r w:rsidRPr="00FD3218">
        <w:rPr>
          <w:lang w:val="en-US"/>
        </w:rPr>
        <w:t xml:space="preserve"> </w:t>
      </w:r>
      <w:proofErr w:type="spellStart"/>
      <w:r w:rsidRPr="00FD3218">
        <w:rPr>
          <w:lang w:val="en-US"/>
        </w:rPr>
        <w:t>si</w:t>
      </w:r>
      <w:proofErr w:type="spellEnd"/>
      <w:r w:rsidRPr="00FD3218">
        <w:rPr>
          <w:lang w:val="en-US"/>
        </w:rPr>
        <w:t xml:space="preserve"> </w:t>
      </w:r>
      <w:proofErr w:type="spellStart"/>
      <w:r w:rsidRPr="00FD3218">
        <w:rPr>
          <w:lang w:val="en-US"/>
        </w:rPr>
        <w:t>sa</w:t>
      </w:r>
      <w:proofErr w:type="spellEnd"/>
      <w:r w:rsidRPr="00FD3218">
        <w:rPr>
          <w:lang w:val="en-US"/>
        </w:rPr>
        <w:t xml:space="preserve"> </w:t>
      </w:r>
      <w:proofErr w:type="spellStart"/>
      <w:r w:rsidRPr="00FD3218">
        <w:rPr>
          <w:lang w:val="en-US"/>
        </w:rPr>
        <w:t>aplice</w:t>
      </w:r>
      <w:proofErr w:type="spellEnd"/>
      <w:r w:rsidRPr="00FD3218">
        <w:rPr>
          <w:lang w:val="en-US"/>
        </w:rPr>
        <w:t xml:space="preserve"> </w:t>
      </w:r>
      <w:proofErr w:type="spellStart"/>
      <w:r w:rsidRPr="00FD3218">
        <w:rPr>
          <w:lang w:val="en-US"/>
        </w:rPr>
        <w:t>sanctiunile</w:t>
      </w:r>
      <w:proofErr w:type="spellEnd"/>
      <w:r w:rsidRPr="00FD3218">
        <w:rPr>
          <w:lang w:val="en-US"/>
        </w:rPr>
        <w:t xml:space="preserve"> cu tact. </w:t>
      </w:r>
    </w:p>
    <w:p w14:paraId="554E4213" w14:textId="77777777" w:rsidR="00F501BF" w:rsidRPr="00FD3218" w:rsidRDefault="00F501BF" w:rsidP="00B92F43">
      <w:pPr>
        <w:autoSpaceDE w:val="0"/>
        <w:rPr>
          <w:rFonts w:eastAsia="TimesNewRoman"/>
          <w:b/>
          <w:lang w:eastAsia="ro-RO"/>
        </w:rPr>
      </w:pPr>
    </w:p>
    <w:p w14:paraId="7A0697D1" w14:textId="77777777" w:rsidR="00A460AB" w:rsidRPr="00FD3218" w:rsidRDefault="00A460AB" w:rsidP="00B92F43">
      <w:pPr>
        <w:pStyle w:val="Titlu1"/>
        <w:rPr>
          <w:sz w:val="22"/>
          <w:szCs w:val="22"/>
        </w:rPr>
      </w:pPr>
      <w:bookmarkStart w:id="149" w:name="_Toc194321386"/>
      <w:r w:rsidRPr="00FD3218">
        <w:rPr>
          <w:rStyle w:val="spctttl"/>
          <w:bCs/>
          <w:sz w:val="22"/>
          <w:szCs w:val="22"/>
          <w:u w:val="none"/>
          <w:shd w:val="clear" w:color="auto" w:fill="FFFFFF"/>
        </w:rPr>
        <w:t>8.</w:t>
      </w:r>
      <w:r w:rsidRPr="00FD3218">
        <w:rPr>
          <w:rStyle w:val="spct"/>
          <w:sz w:val="22"/>
          <w:szCs w:val="22"/>
          <w:u w:val="none"/>
          <w:bdr w:val="dotted" w:sz="6" w:space="0" w:color="FEFEFE"/>
          <w:shd w:val="clear" w:color="auto" w:fill="FFFFFF"/>
        </w:rPr>
        <w:t> </w:t>
      </w:r>
      <w:r w:rsidRPr="00FD3218">
        <w:rPr>
          <w:rStyle w:val="spctbdy"/>
          <w:sz w:val="22"/>
          <w:szCs w:val="22"/>
          <w:u w:val="none"/>
          <w:shd w:val="clear" w:color="auto" w:fill="FFFFFF"/>
        </w:rPr>
        <w:t>CONCLUZII SI RECOMANDARI</w:t>
      </w:r>
      <w:bookmarkEnd w:id="149"/>
      <w:r w:rsidRPr="00FD3218">
        <w:rPr>
          <w:rStyle w:val="spctbdy"/>
          <w:sz w:val="22"/>
          <w:szCs w:val="22"/>
          <w:u w:val="none"/>
          <w:shd w:val="clear" w:color="auto" w:fill="FFFFFF"/>
        </w:rPr>
        <w:t xml:space="preserve">   </w:t>
      </w:r>
    </w:p>
    <w:p w14:paraId="69FB2303" w14:textId="77777777" w:rsidR="004C4141" w:rsidRPr="00FD3218" w:rsidRDefault="004C4141" w:rsidP="004C4141">
      <w:pPr>
        <w:autoSpaceDE w:val="0"/>
        <w:ind w:firstLine="720"/>
      </w:pPr>
      <w:r w:rsidRPr="00FD3218">
        <w:t>Proiectul respecta tema de proiectare si conduce la atingerea obiectivelor propuse si poate fi implementat de beneficiar.</w:t>
      </w:r>
    </w:p>
    <w:p w14:paraId="40ED5AC2" w14:textId="77777777" w:rsidR="00F501BF" w:rsidRPr="00FD3218" w:rsidRDefault="00F501BF" w:rsidP="004C4141">
      <w:pPr>
        <w:autoSpaceDE w:val="0"/>
        <w:ind w:firstLine="720"/>
      </w:pPr>
    </w:p>
    <w:p w14:paraId="739E0AFF" w14:textId="77777777" w:rsidR="00F501BF" w:rsidRPr="00FD3218" w:rsidRDefault="00F501BF" w:rsidP="004C4141">
      <w:pPr>
        <w:autoSpaceDE w:val="0"/>
        <w:ind w:firstLine="720"/>
      </w:pPr>
    </w:p>
    <w:p w14:paraId="627B0E1E" w14:textId="77777777" w:rsidR="00A460AB" w:rsidRDefault="00562B92" w:rsidP="00316F03">
      <w:pPr>
        <w:spacing w:before="120"/>
        <w:rPr>
          <w:bCs/>
        </w:rPr>
      </w:pPr>
      <w:r w:rsidRPr="00FD3218">
        <w:rPr>
          <w:bCs/>
        </w:rPr>
        <w:t>Ș</w:t>
      </w:r>
      <w:r w:rsidR="00A460AB" w:rsidRPr="00FD3218">
        <w:rPr>
          <w:bCs/>
        </w:rPr>
        <w:t>EF PROIECT</w:t>
      </w:r>
      <w:r w:rsidR="00A460AB" w:rsidRPr="00FD3218">
        <w:rPr>
          <w:bCs/>
        </w:rPr>
        <w:tab/>
      </w:r>
      <w:r w:rsidR="00A460AB" w:rsidRPr="00FD3218">
        <w:rPr>
          <w:bCs/>
        </w:rPr>
        <w:tab/>
      </w:r>
      <w:r w:rsidR="00A460AB" w:rsidRPr="00FD3218">
        <w:rPr>
          <w:bCs/>
        </w:rPr>
        <w:tab/>
      </w:r>
      <w:r w:rsidR="00A460AB" w:rsidRPr="00FD3218">
        <w:rPr>
          <w:bCs/>
        </w:rPr>
        <w:tab/>
      </w:r>
      <w:r w:rsidRPr="00FD3218">
        <w:rPr>
          <w:bCs/>
        </w:rPr>
        <w:t xml:space="preserve">              </w:t>
      </w:r>
      <w:r w:rsidR="00A460AB" w:rsidRPr="00FD3218">
        <w:rPr>
          <w:bCs/>
        </w:rPr>
        <w:t>PROIECTAN</w:t>
      </w:r>
      <w:r w:rsidR="006A4750" w:rsidRPr="00FD3218">
        <w:rPr>
          <w:bCs/>
        </w:rPr>
        <w:t>ȚI</w:t>
      </w:r>
    </w:p>
    <w:p w14:paraId="0254E5FB" w14:textId="77777777" w:rsidR="00A36450" w:rsidRPr="00FD3218" w:rsidRDefault="00A36450" w:rsidP="00316F03">
      <w:pPr>
        <w:spacing w:before="120"/>
        <w:rPr>
          <w:bCs/>
        </w:rPr>
      </w:pPr>
    </w:p>
    <w:p w14:paraId="25D9818C" w14:textId="053FB833" w:rsidR="004C4141" w:rsidRDefault="00FB0F2C" w:rsidP="006155AE">
      <w:pPr>
        <w:spacing w:line="360" w:lineRule="auto"/>
      </w:pPr>
      <w:r w:rsidRPr="00FD3218">
        <w:rPr>
          <w:bCs/>
        </w:rPr>
        <w:t xml:space="preserve">ing. </w:t>
      </w:r>
      <w:r w:rsidR="003B7A8A" w:rsidRPr="00FD3218">
        <w:rPr>
          <w:bCs/>
        </w:rPr>
        <w:t xml:space="preserve">Marius </w:t>
      </w:r>
      <w:proofErr w:type="spellStart"/>
      <w:r w:rsidR="003B7A8A" w:rsidRPr="00FD3218">
        <w:rPr>
          <w:bCs/>
        </w:rPr>
        <w:t>Beșu</w:t>
      </w:r>
      <w:proofErr w:type="spellEnd"/>
      <w:r w:rsidR="00A460AB" w:rsidRPr="00FD3218">
        <w:rPr>
          <w:bCs/>
        </w:rPr>
        <w:t xml:space="preserve">                                         </w:t>
      </w:r>
      <w:r w:rsidR="008A57E7" w:rsidRPr="00FD3218">
        <w:rPr>
          <w:bCs/>
        </w:rPr>
        <w:tab/>
      </w:r>
      <w:r w:rsidR="004C4141" w:rsidRPr="00FD3218">
        <w:rPr>
          <w:bCs/>
        </w:rPr>
        <w:tab/>
      </w:r>
      <w:r w:rsidR="004C4141" w:rsidRPr="00FD3218">
        <w:t>ing. Barbu Razvan</w:t>
      </w:r>
    </w:p>
    <w:p w14:paraId="1CC7AA7F" w14:textId="77777777" w:rsidR="00A36450" w:rsidRPr="00FD3218" w:rsidRDefault="00A36450" w:rsidP="006155AE">
      <w:pPr>
        <w:spacing w:line="360" w:lineRule="auto"/>
      </w:pPr>
    </w:p>
    <w:p w14:paraId="244B99E0" w14:textId="788A2117" w:rsidR="004C4141" w:rsidRDefault="004C4141" w:rsidP="004C4141">
      <w:pPr>
        <w:spacing w:line="360" w:lineRule="auto"/>
        <w:ind w:left="4320" w:firstLine="720"/>
      </w:pPr>
      <w:r w:rsidRPr="00FD3218">
        <w:t>ing. Irinel Rusu</w:t>
      </w:r>
      <w:r w:rsidR="00AA39F1">
        <w:t xml:space="preserve">    </w:t>
      </w:r>
    </w:p>
    <w:p w14:paraId="10B49FBC" w14:textId="77777777" w:rsidR="00AA39F1" w:rsidRPr="00FD3218" w:rsidRDefault="00AA39F1" w:rsidP="004C4141">
      <w:pPr>
        <w:spacing w:line="360" w:lineRule="auto"/>
        <w:ind w:left="4320" w:firstLine="720"/>
      </w:pPr>
    </w:p>
    <w:p w14:paraId="035ADAD4" w14:textId="77777777" w:rsidR="00A460AB" w:rsidRPr="00FD3218" w:rsidRDefault="004C4141" w:rsidP="004C4141">
      <w:pPr>
        <w:spacing w:line="360" w:lineRule="auto"/>
        <w:ind w:left="4320" w:firstLine="720"/>
        <w:rPr>
          <w:bCs/>
        </w:rPr>
      </w:pPr>
      <w:r w:rsidRPr="00FD3218">
        <w:t>ing. Gabriel Puscasu</w:t>
      </w:r>
    </w:p>
    <w:sectPr w:rsidR="00A460AB" w:rsidRPr="00FD3218" w:rsidSect="000815DD">
      <w:headerReference w:type="default" r:id="rId15"/>
      <w:footerReference w:type="default" r:id="rId16"/>
      <w:pgSz w:w="11906" w:h="16838"/>
      <w:pgMar w:top="851" w:right="1134" w:bottom="851" w:left="1134" w:header="391" w:footer="33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FBECB8" w14:textId="77777777" w:rsidR="00A41EFC" w:rsidRDefault="00A41EFC">
      <w:r>
        <w:separator/>
      </w:r>
    </w:p>
  </w:endnote>
  <w:endnote w:type="continuationSeparator" w:id="0">
    <w:p w14:paraId="246D81A9" w14:textId="77777777" w:rsidR="00A41EFC" w:rsidRDefault="00A41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Arial">
    <w:panose1 w:val="020B0604020202020204"/>
    <w:charset w:val="EE"/>
    <w:family w:val="swiss"/>
    <w:pitch w:val="variable"/>
    <w:sig w:usb0="E0002EFF" w:usb1="C000785B" w:usb2="00000009" w:usb3="00000000" w:csb0="000001FF" w:csb1="00000000"/>
  </w:font>
  <w:font w:name="TimesNewRoman">
    <w:altName w:val="MS Mincho"/>
    <w:panose1 w:val="00000000000000000000"/>
    <w:charset w:val="00"/>
    <w:family w:val="roman"/>
    <w:notTrueType/>
    <w:pitch w:val="default"/>
  </w:font>
  <w:font w:name="OpenSymbol">
    <w:altName w:val="Calibri"/>
    <w:panose1 w:val="00000000000000000000"/>
    <w:charset w:val="00"/>
    <w:family w:val="roman"/>
    <w:notTrueType/>
    <w:pitch w:val="default"/>
  </w:font>
  <w:font w:name="Calibri">
    <w:panose1 w:val="020F0502020204030204"/>
    <w:charset w:val="EE"/>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Bookman">
    <w:altName w:val="Bookman Old Style"/>
    <w:charset w:val="EE"/>
    <w:family w:val="roman"/>
    <w:pitch w:val="variable"/>
  </w:font>
  <w:font w:name="Calibri Light">
    <w:panose1 w:val="020F0302020204030204"/>
    <w:charset w:val="EE"/>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Bold">
    <w:altName w:val="Arial"/>
    <w:panose1 w:val="00000000000000000000"/>
    <w:charset w:val="EE"/>
    <w:family w:val="auto"/>
    <w:notTrueType/>
    <w:pitch w:val="default"/>
    <w:sig w:usb0="00000005" w:usb1="00000000" w:usb2="00000000" w:usb3="00000000" w:csb0="00000002" w:csb1="00000000"/>
  </w:font>
  <w:font w:name="Polo">
    <w:panose1 w:val="02000400000000000000"/>
    <w:charset w:val="00"/>
    <w:family w:val="auto"/>
    <w:pitch w:val="variable"/>
    <w:sig w:usb0="800000AF" w:usb1="0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5482B" w14:textId="6872317D" w:rsidR="00922DDA" w:rsidRPr="00F713FE" w:rsidRDefault="00922DDA" w:rsidP="00B637D0">
    <w:pPr>
      <w:pStyle w:val="Subsol"/>
      <w:jc w:val="right"/>
      <w:rPr>
        <w:lang w:val="en-US"/>
      </w:rPr>
    </w:pPr>
    <w:proofErr w:type="spellStart"/>
    <w:r w:rsidRPr="00B637D0">
      <w:rPr>
        <w:sz w:val="18"/>
        <w:szCs w:val="18"/>
        <w:lang w:val="en-US"/>
      </w:rPr>
      <w:t>pag</w:t>
    </w:r>
    <w:proofErr w:type="spellEnd"/>
    <w:r w:rsidRPr="00B637D0">
      <w:rPr>
        <w:sz w:val="18"/>
        <w:szCs w:val="18"/>
        <w:lang w:val="en-US"/>
      </w:rPr>
      <w:t xml:space="preserve">. </w:t>
    </w:r>
    <w:r w:rsidRPr="00B637D0">
      <w:rPr>
        <w:rStyle w:val="Numrdepagin"/>
        <w:sz w:val="18"/>
        <w:szCs w:val="18"/>
        <w:lang w:val="en-US"/>
      </w:rPr>
      <w:fldChar w:fldCharType="begin"/>
    </w:r>
    <w:r w:rsidRPr="00B637D0">
      <w:rPr>
        <w:rStyle w:val="Numrdepagin"/>
        <w:sz w:val="18"/>
        <w:szCs w:val="18"/>
        <w:lang w:val="en-US"/>
      </w:rPr>
      <w:instrText xml:space="preserve"> PAGE </w:instrText>
    </w:r>
    <w:r w:rsidRPr="00B637D0">
      <w:rPr>
        <w:rStyle w:val="Numrdepagin"/>
        <w:sz w:val="18"/>
        <w:szCs w:val="18"/>
        <w:lang w:val="en-US"/>
      </w:rPr>
      <w:fldChar w:fldCharType="separate"/>
    </w:r>
    <w:r>
      <w:rPr>
        <w:rStyle w:val="Numrdepagin"/>
        <w:noProof/>
        <w:sz w:val="18"/>
        <w:szCs w:val="18"/>
        <w:lang w:val="en-US"/>
      </w:rPr>
      <w:t>27</w:t>
    </w:r>
    <w:r w:rsidRPr="00B637D0">
      <w:rPr>
        <w:rStyle w:val="Numrdepagin"/>
        <w:sz w:val="18"/>
        <w:szCs w:val="18"/>
        <w:lang w:val="en-US"/>
      </w:rPr>
      <w:fldChar w:fldCharType="end"/>
    </w:r>
    <w:r w:rsidRPr="00B637D0">
      <w:rPr>
        <w:rStyle w:val="Numrdepagin"/>
        <w:sz w:val="18"/>
        <w:szCs w:val="18"/>
        <w:lang w:val="en-US"/>
      </w:rPr>
      <w:t xml:space="preserve"> / </w:t>
    </w:r>
    <w:r w:rsidR="00106021">
      <w:rPr>
        <w:rStyle w:val="Numrdepagin"/>
        <w:sz w:val="18"/>
        <w:szCs w:val="18"/>
        <w:lang w:val="en-US"/>
      </w:rPr>
      <w:t>16</w:t>
    </w:r>
    <w:r w:rsidR="00CA4B79">
      <w:rPr>
        <w:rStyle w:val="Numrdepagin"/>
        <w:sz w:val="18"/>
        <w:szCs w:val="18"/>
        <w:lang w:val="en-US"/>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C5E6B3" w14:textId="77777777" w:rsidR="00A41EFC" w:rsidRDefault="00A41EFC">
      <w:r>
        <w:separator/>
      </w:r>
    </w:p>
  </w:footnote>
  <w:footnote w:type="continuationSeparator" w:id="0">
    <w:p w14:paraId="59ADAD08" w14:textId="77777777" w:rsidR="00A41EFC" w:rsidRDefault="00A41E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6840"/>
      <w:gridCol w:w="1170"/>
    </w:tblGrid>
    <w:tr w:rsidR="00B53F2E" w:rsidRPr="009C755D" w14:paraId="277B40A8" w14:textId="77777777" w:rsidTr="009C755D">
      <w:trPr>
        <w:cantSplit/>
        <w:trHeight w:val="748"/>
      </w:trPr>
      <w:tc>
        <w:tcPr>
          <w:tcW w:w="2160" w:type="dxa"/>
          <w:vAlign w:val="center"/>
        </w:tcPr>
        <w:p w14:paraId="051FFB7A" w14:textId="77777777" w:rsidR="00B53F2E" w:rsidRPr="009C755D" w:rsidRDefault="00000000" w:rsidP="00B53F2E">
          <w:pPr>
            <w:tabs>
              <w:tab w:val="center" w:pos="4320"/>
              <w:tab w:val="right" w:pos="8640"/>
            </w:tabs>
            <w:suppressAutoHyphens w:val="0"/>
            <w:jc w:val="center"/>
            <w:rPr>
              <w:rFonts w:ascii="Polo" w:eastAsia="Times New Roman" w:hAnsi="Polo" w:cs="Times New Roman"/>
            </w:rPr>
          </w:pPr>
          <w:bookmarkStart w:id="150" w:name="_Hlk511229206"/>
          <w:bookmarkStart w:id="151" w:name="_Hlk511228642"/>
          <w:r>
            <w:rPr>
              <w:rFonts w:ascii="Polo" w:eastAsia="Times New Roman" w:hAnsi="Polo" w:cs="Times New Roman"/>
              <w:sz w:val="14"/>
              <w:szCs w:val="14"/>
              <w:lang w:val="en-US"/>
            </w:rPr>
            <w:pict w14:anchorId="59D275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3.05pt;height:41.65pt">
                <v:imagedata r:id="rId1" o:title="Logo_Delgaz_grid_positive_CMYK" croptop="9578f" cropbottom="13107f" cropleft="135f" cropright="7173f"/>
              </v:shape>
            </w:pict>
          </w:r>
          <w:bookmarkEnd w:id="150"/>
        </w:p>
      </w:tc>
      <w:tc>
        <w:tcPr>
          <w:tcW w:w="6840" w:type="dxa"/>
          <w:vAlign w:val="center"/>
        </w:tcPr>
        <w:p w14:paraId="36FF22C8" w14:textId="77777777" w:rsidR="00B53F2E" w:rsidRPr="00FC6C38" w:rsidRDefault="00B53F2E" w:rsidP="00B53F2E">
          <w:pPr>
            <w:jc w:val="center"/>
            <w:rPr>
              <w:color w:val="000000"/>
              <w:sz w:val="20"/>
              <w:szCs w:val="20"/>
              <w:lang w:val="de-DE"/>
            </w:rPr>
          </w:pPr>
          <w:r w:rsidRPr="00FC6C38">
            <w:rPr>
              <w:color w:val="000000"/>
              <w:sz w:val="20"/>
              <w:szCs w:val="20"/>
              <w:lang w:val="de-DE"/>
            </w:rPr>
            <w:t xml:space="preserve">Modernizare si integrare in SCADA statii de transformare </w:t>
          </w:r>
        </w:p>
        <w:p w14:paraId="74E6139E" w14:textId="77777777" w:rsidR="00B53F2E" w:rsidRPr="009C755D" w:rsidRDefault="00B53F2E" w:rsidP="00B53F2E">
          <w:pPr>
            <w:suppressAutoHyphens w:val="0"/>
            <w:jc w:val="center"/>
            <w:rPr>
              <w:rFonts w:ascii="Polo" w:eastAsia="Times New Roman" w:hAnsi="Polo" w:cs="Polo"/>
              <w:b/>
              <w:color w:val="000000"/>
              <w:sz w:val="20"/>
              <w:szCs w:val="20"/>
            </w:rPr>
          </w:pPr>
          <w:r w:rsidRPr="00FC6C38">
            <w:rPr>
              <w:color w:val="000000"/>
              <w:sz w:val="20"/>
              <w:szCs w:val="20"/>
              <w:lang w:val="de-DE"/>
            </w:rPr>
            <w:t xml:space="preserve">din gestiunea Delgaz Grid – Etapa </w:t>
          </w:r>
          <w:r w:rsidR="00BF463C" w:rsidRPr="00FC6C38">
            <w:rPr>
              <w:color w:val="000000"/>
              <w:sz w:val="20"/>
              <w:szCs w:val="20"/>
              <w:lang w:val="de-DE"/>
            </w:rPr>
            <w:t>4</w:t>
          </w:r>
        </w:p>
      </w:tc>
      <w:tc>
        <w:tcPr>
          <w:tcW w:w="1170" w:type="dxa"/>
          <w:vAlign w:val="center"/>
        </w:tcPr>
        <w:p w14:paraId="398B80BF" w14:textId="77777777" w:rsidR="00B53F2E" w:rsidRPr="009C755D" w:rsidRDefault="00B53F2E" w:rsidP="00B53F2E">
          <w:pPr>
            <w:tabs>
              <w:tab w:val="center" w:pos="4320"/>
              <w:tab w:val="right" w:pos="8640"/>
            </w:tabs>
            <w:suppressAutoHyphens w:val="0"/>
            <w:jc w:val="center"/>
            <w:rPr>
              <w:rFonts w:ascii="Polo" w:eastAsia="Times New Roman" w:hAnsi="Polo" w:cs="Times New Roman"/>
            </w:rPr>
          </w:pPr>
          <w:r w:rsidRPr="009C755D">
            <w:rPr>
              <w:rFonts w:ascii="Polo" w:eastAsia="Times New Roman" w:hAnsi="Polo" w:cs="Times New Roman"/>
            </w:rPr>
            <w:t xml:space="preserve">Proiect nr. </w:t>
          </w:r>
        </w:p>
        <w:p w14:paraId="37D6EC0A" w14:textId="77777777" w:rsidR="00B53F2E" w:rsidRPr="009C755D" w:rsidRDefault="00BF463C" w:rsidP="00B53F2E">
          <w:pPr>
            <w:tabs>
              <w:tab w:val="center" w:pos="4320"/>
              <w:tab w:val="right" w:pos="8640"/>
            </w:tabs>
            <w:suppressAutoHyphens w:val="0"/>
            <w:jc w:val="center"/>
            <w:rPr>
              <w:rFonts w:ascii="Polo" w:eastAsia="Times New Roman" w:hAnsi="Polo" w:cs="Times New Roman"/>
            </w:rPr>
          </w:pPr>
          <w:r>
            <w:rPr>
              <w:rFonts w:ascii="Polo" w:eastAsia="Times New Roman" w:hAnsi="Polo" w:cs="Times New Roman"/>
            </w:rPr>
            <w:t>22</w:t>
          </w:r>
          <w:r w:rsidR="00B53F2E" w:rsidRPr="009C755D">
            <w:rPr>
              <w:rFonts w:ascii="Polo" w:eastAsia="Times New Roman" w:hAnsi="Polo" w:cs="Times New Roman"/>
            </w:rPr>
            <w:t>/202</w:t>
          </w:r>
          <w:r>
            <w:rPr>
              <w:rFonts w:ascii="Polo" w:eastAsia="Times New Roman" w:hAnsi="Polo" w:cs="Times New Roman"/>
            </w:rPr>
            <w:t>3</w:t>
          </w:r>
        </w:p>
        <w:p w14:paraId="4B2A0E81" w14:textId="77777777" w:rsidR="00B53F2E" w:rsidRPr="009C755D" w:rsidRDefault="00B53F2E" w:rsidP="00B53F2E">
          <w:pPr>
            <w:tabs>
              <w:tab w:val="center" w:pos="4320"/>
              <w:tab w:val="right" w:pos="8640"/>
            </w:tabs>
            <w:suppressAutoHyphens w:val="0"/>
            <w:jc w:val="center"/>
            <w:rPr>
              <w:rFonts w:ascii="Polo" w:eastAsia="Times New Roman" w:hAnsi="Polo" w:cs="Times New Roman"/>
            </w:rPr>
          </w:pPr>
          <w:r w:rsidRPr="009C755D">
            <w:rPr>
              <w:rFonts w:ascii="Polo" w:eastAsia="Times New Roman" w:hAnsi="Polo" w:cs="Times New Roman"/>
            </w:rPr>
            <w:t>Faza: SF</w:t>
          </w:r>
        </w:p>
      </w:tc>
    </w:tr>
    <w:bookmarkEnd w:id="151"/>
  </w:tbl>
  <w:p w14:paraId="3E6C460C" w14:textId="77777777" w:rsidR="00922DDA" w:rsidRDefault="00922DDA">
    <w:pPr>
      <w:pStyle w:val="Ante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Titlu4"/>
      <w:suff w:val="nothing"/>
      <w:lvlText w:val=""/>
      <w:lvlJc w:val="left"/>
      <w:pPr>
        <w:tabs>
          <w:tab w:val="num" w:pos="0"/>
        </w:tabs>
        <w:ind w:left="0" w:firstLine="0"/>
      </w:pPr>
    </w:lvl>
    <w:lvl w:ilvl="4">
      <w:start w:val="1"/>
      <w:numFmt w:val="none"/>
      <w:pStyle w:val="Titlu5"/>
      <w:suff w:val="nothing"/>
      <w:lvlText w:val=""/>
      <w:lvlJc w:val="left"/>
      <w:pPr>
        <w:tabs>
          <w:tab w:val="num" w:pos="0"/>
        </w:tabs>
        <w:ind w:left="0" w:firstLine="0"/>
      </w:pPr>
    </w:lvl>
    <w:lvl w:ilvl="5">
      <w:start w:val="1"/>
      <w:numFmt w:val="none"/>
      <w:pStyle w:val="Titlu6"/>
      <w:suff w:val="nothing"/>
      <w:lvlText w:val=""/>
      <w:lvlJc w:val="left"/>
      <w:pPr>
        <w:tabs>
          <w:tab w:val="num" w:pos="0"/>
        </w:tabs>
        <w:ind w:left="0" w:firstLine="0"/>
      </w:pPr>
    </w:lvl>
    <w:lvl w:ilvl="6">
      <w:start w:val="1"/>
      <w:numFmt w:val="none"/>
      <w:pStyle w:val="Titlu7"/>
      <w:suff w:val="nothing"/>
      <w:lvlText w:val=""/>
      <w:lvlJc w:val="left"/>
      <w:pPr>
        <w:tabs>
          <w:tab w:val="num" w:pos="0"/>
        </w:tabs>
        <w:ind w:left="0" w:firstLine="0"/>
      </w:pPr>
    </w:lvl>
    <w:lvl w:ilvl="7">
      <w:start w:val="1"/>
      <w:numFmt w:val="none"/>
      <w:pStyle w:val="Titlu8"/>
      <w:suff w:val="nothing"/>
      <w:lvlText w:val=""/>
      <w:lvlJc w:val="left"/>
      <w:pPr>
        <w:tabs>
          <w:tab w:val="num" w:pos="0"/>
        </w:tabs>
        <w:ind w:left="0" w:firstLine="0"/>
      </w:pPr>
    </w:lvl>
    <w:lvl w:ilvl="8">
      <w:start w:val="1"/>
      <w:numFmt w:val="none"/>
      <w:pStyle w:val="Titlu9"/>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bullet"/>
      <w:pStyle w:val="TextnBalon"/>
      <w:lvlText w:val=""/>
      <w:lvlJc w:val="left"/>
      <w:pPr>
        <w:tabs>
          <w:tab w:val="num" w:pos="360"/>
        </w:tabs>
        <w:ind w:left="360" w:hanging="360"/>
      </w:pPr>
      <w:rPr>
        <w:rFonts w:ascii="Symbol" w:hAnsi="Symbol" w:cs="Symbol" w:hint="default"/>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1080" w:hanging="360"/>
      </w:pPr>
      <w:rPr>
        <w:rFonts w:ascii="Wingdings" w:hAnsi="Wingdings" w:cs="Wingdings" w:hint="default"/>
        <w:lang w:val="ro-RO" w:eastAsia="ro-RO"/>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hint="default"/>
        <w:lang w:val="ro-RO" w:eastAsia="ro-RO"/>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1420" w:hanging="360"/>
      </w:pPr>
      <w:rPr>
        <w:rFonts w:ascii="Wingdings" w:hAnsi="Wingdings" w:cs="Wingdings" w:hint="default"/>
      </w:rPr>
    </w:lvl>
  </w:abstractNum>
  <w:abstractNum w:abstractNumId="5" w15:restartNumberingAfterBreak="0">
    <w:nsid w:val="00000006"/>
    <w:multiLevelType w:val="singleLevel"/>
    <w:tmpl w:val="00000006"/>
    <w:name w:val="WW8Num7"/>
    <w:lvl w:ilvl="0">
      <w:start w:val="1"/>
      <w:numFmt w:val="bullet"/>
      <w:lvlText w:val="-"/>
      <w:lvlJc w:val="left"/>
      <w:pPr>
        <w:tabs>
          <w:tab w:val="num" w:pos="0"/>
        </w:tabs>
        <w:ind w:left="720" w:hanging="360"/>
      </w:pPr>
      <w:rPr>
        <w:rFonts w:ascii="Courier New" w:hAnsi="Courier New" w:cs="Courier New" w:hint="default"/>
        <w:sz w:val="23"/>
        <w:szCs w:val="23"/>
        <w:lang w:val="ro-RO" w:eastAsia="en-US"/>
      </w:rPr>
    </w:lvl>
  </w:abstractNum>
  <w:abstractNum w:abstractNumId="6" w15:restartNumberingAfterBreak="0">
    <w:nsid w:val="00000007"/>
    <w:multiLevelType w:val="singleLevel"/>
    <w:tmpl w:val="00000007"/>
    <w:name w:val="WW8Num8"/>
    <w:lvl w:ilvl="0">
      <w:start w:val="5"/>
      <w:numFmt w:val="bullet"/>
      <w:lvlText w:val="-"/>
      <w:lvlJc w:val="left"/>
      <w:pPr>
        <w:tabs>
          <w:tab w:val="num" w:pos="0"/>
        </w:tabs>
        <w:ind w:left="720" w:hanging="360"/>
      </w:pPr>
      <w:rPr>
        <w:rFonts w:ascii="Liberation Serif" w:hAnsi="Liberation Serif" w:cs="Arial" w:hint="default"/>
        <w:color w:val="auto"/>
        <w:lang w:val="en-US" w:eastAsia="en-US"/>
      </w:rPr>
    </w:lvl>
  </w:abstractNum>
  <w:abstractNum w:abstractNumId="7" w15:restartNumberingAfterBreak="0">
    <w:nsid w:val="00000008"/>
    <w:multiLevelType w:val="singleLevel"/>
    <w:tmpl w:val="00000008"/>
    <w:name w:val="WW8Num9"/>
    <w:lvl w:ilvl="0">
      <w:start w:val="35"/>
      <w:numFmt w:val="bullet"/>
      <w:lvlText w:val="-"/>
      <w:lvlJc w:val="left"/>
      <w:pPr>
        <w:tabs>
          <w:tab w:val="num" w:pos="0"/>
        </w:tabs>
        <w:ind w:left="720" w:hanging="360"/>
      </w:pPr>
      <w:rPr>
        <w:rFonts w:ascii="Arial" w:hAnsi="Arial" w:cs="Arial" w:hint="default"/>
        <w:color w:val="auto"/>
        <w:sz w:val="23"/>
        <w:szCs w:val="24"/>
        <w:lang w:val="en-US" w:eastAsia="ro-RO"/>
      </w:rPr>
    </w:lvl>
  </w:abstractNum>
  <w:abstractNum w:abstractNumId="8" w15:restartNumberingAfterBreak="0">
    <w:nsid w:val="00000009"/>
    <w:multiLevelType w:val="singleLevel"/>
    <w:tmpl w:val="00000009"/>
    <w:name w:val="WW8Num10"/>
    <w:lvl w:ilvl="0">
      <w:start w:val="35"/>
      <w:numFmt w:val="bullet"/>
      <w:lvlText w:val="-"/>
      <w:lvlJc w:val="left"/>
      <w:pPr>
        <w:tabs>
          <w:tab w:val="num" w:pos="0"/>
        </w:tabs>
        <w:ind w:left="885" w:hanging="360"/>
      </w:pPr>
      <w:rPr>
        <w:rFonts w:ascii="Arial" w:hAnsi="Arial" w:cs="Arial" w:hint="default"/>
        <w:szCs w:val="24"/>
        <w:lang w:val="en-US" w:eastAsia="en-US"/>
      </w:rPr>
    </w:lvl>
  </w:abstractNum>
  <w:abstractNum w:abstractNumId="9" w15:restartNumberingAfterBreak="0">
    <w:nsid w:val="0000000A"/>
    <w:multiLevelType w:val="singleLevel"/>
    <w:tmpl w:val="0000000A"/>
    <w:name w:val="WW8Num12"/>
    <w:lvl w:ilvl="0">
      <w:start w:val="1"/>
      <w:numFmt w:val="bullet"/>
      <w:lvlText w:val=""/>
      <w:lvlJc w:val="left"/>
      <w:pPr>
        <w:tabs>
          <w:tab w:val="num" w:pos="0"/>
        </w:tabs>
        <w:ind w:left="1080" w:hanging="360"/>
      </w:pPr>
      <w:rPr>
        <w:rFonts w:ascii="Wingdings" w:hAnsi="Wingdings" w:cs="Wingdings" w:hint="default"/>
        <w:lang w:val="ro-RO" w:eastAsia="ro-RO"/>
      </w:rPr>
    </w:lvl>
  </w:abstractNum>
  <w:abstractNum w:abstractNumId="10" w15:restartNumberingAfterBreak="0">
    <w:nsid w:val="0000000B"/>
    <w:multiLevelType w:val="singleLevel"/>
    <w:tmpl w:val="0000000B"/>
    <w:name w:val="WW8Num13"/>
    <w:lvl w:ilvl="0">
      <w:start w:val="1"/>
      <w:numFmt w:val="bullet"/>
      <w:lvlText w:val=""/>
      <w:lvlJc w:val="left"/>
      <w:pPr>
        <w:tabs>
          <w:tab w:val="num" w:pos="0"/>
        </w:tabs>
        <w:ind w:left="720" w:hanging="360"/>
      </w:pPr>
      <w:rPr>
        <w:rFonts w:ascii="Symbol" w:hAnsi="Symbol" w:cs="Symbol" w:hint="default"/>
      </w:rPr>
    </w:lvl>
  </w:abstractNum>
  <w:abstractNum w:abstractNumId="11" w15:restartNumberingAfterBreak="0">
    <w:nsid w:val="0000000C"/>
    <w:multiLevelType w:val="singleLevel"/>
    <w:tmpl w:val="0000000C"/>
    <w:name w:val="WW8Num14"/>
    <w:lvl w:ilvl="0">
      <w:start w:val="2"/>
      <w:numFmt w:val="bullet"/>
      <w:lvlText w:val="-"/>
      <w:lvlJc w:val="left"/>
      <w:pPr>
        <w:tabs>
          <w:tab w:val="num" w:pos="0"/>
        </w:tabs>
        <w:ind w:left="360" w:hanging="360"/>
      </w:pPr>
      <w:rPr>
        <w:rFonts w:ascii="Arial" w:hAnsi="Arial" w:cs="Arial" w:hint="default"/>
        <w:lang w:val="pt-BR" w:eastAsia="en-US"/>
      </w:rPr>
    </w:lvl>
  </w:abstractNum>
  <w:abstractNum w:abstractNumId="12" w15:restartNumberingAfterBreak="0">
    <w:nsid w:val="0000000D"/>
    <w:multiLevelType w:val="singleLevel"/>
    <w:tmpl w:val="0000000D"/>
    <w:name w:val="WW8Num15"/>
    <w:lvl w:ilvl="0">
      <w:start w:val="1"/>
      <w:numFmt w:val="bullet"/>
      <w:lvlText w:val=""/>
      <w:lvlJc w:val="left"/>
      <w:pPr>
        <w:tabs>
          <w:tab w:val="num" w:pos="720"/>
        </w:tabs>
        <w:ind w:left="720" w:hanging="360"/>
      </w:pPr>
      <w:rPr>
        <w:rFonts w:ascii="Symbol" w:hAnsi="Symbol" w:cs="Symbol" w:hint="default"/>
      </w:rPr>
    </w:lvl>
  </w:abstractNum>
  <w:abstractNum w:abstractNumId="13" w15:restartNumberingAfterBreak="0">
    <w:nsid w:val="0000000E"/>
    <w:multiLevelType w:val="multilevel"/>
    <w:tmpl w:val="0000000E"/>
    <w:name w:val="WW8Num16"/>
    <w:lvl w:ilvl="0">
      <w:start w:val="5"/>
      <w:numFmt w:val="bullet"/>
      <w:lvlText w:val="-"/>
      <w:lvlJc w:val="left"/>
      <w:pPr>
        <w:tabs>
          <w:tab w:val="num" w:pos="0"/>
        </w:tabs>
        <w:ind w:left="720" w:hanging="360"/>
      </w:pPr>
      <w:rPr>
        <w:rFonts w:ascii="Liberation Serif" w:hAnsi="Liberation Serif" w:cs="Liberation Serif"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0000000F"/>
    <w:multiLevelType w:val="multilevel"/>
    <w:tmpl w:val="0000000F"/>
    <w:name w:val="WW8Num1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rPr>
        <w:rFonts w:cs="Arial"/>
        <w:bCs/>
        <w:sz w:val="22"/>
        <w:szCs w:val="22"/>
        <w:lang w:val="ro-RO"/>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00000010"/>
    <w:multiLevelType w:val="multilevel"/>
    <w:tmpl w:val="00000010"/>
    <w:name w:val="WW8Num18"/>
    <w:lvl w:ilvl="0">
      <w:start w:val="5"/>
      <w:numFmt w:val="bullet"/>
      <w:lvlText w:val="-"/>
      <w:lvlJc w:val="left"/>
      <w:pPr>
        <w:tabs>
          <w:tab w:val="num" w:pos="0"/>
        </w:tabs>
        <w:ind w:left="720" w:hanging="360"/>
      </w:pPr>
      <w:rPr>
        <w:rFonts w:ascii="Liberation Serif" w:hAnsi="Liberation Serif" w:cs="Liberation Serif" w:hint="default"/>
        <w:color w:val="auto"/>
      </w:rPr>
    </w:lvl>
    <w:lvl w:ilvl="1">
      <w:start w:val="1"/>
      <w:numFmt w:val="bullet"/>
      <w:lvlText w:val=""/>
      <w:lvlJc w:val="left"/>
      <w:pPr>
        <w:tabs>
          <w:tab w:val="num" w:pos="0"/>
        </w:tabs>
        <w:ind w:left="1440" w:hanging="360"/>
      </w:pPr>
      <w:rPr>
        <w:rFonts w:ascii="Wingdings" w:hAnsi="Wingdings" w:cs="Wingdings" w:hint="default"/>
      </w:rPr>
    </w:lvl>
    <w:lvl w:ilvl="2">
      <w:start w:val="5"/>
      <w:numFmt w:val="bullet"/>
      <w:lvlText w:val="-"/>
      <w:lvlJc w:val="left"/>
      <w:pPr>
        <w:tabs>
          <w:tab w:val="num" w:pos="0"/>
        </w:tabs>
        <w:ind w:left="2160" w:hanging="360"/>
      </w:pPr>
      <w:rPr>
        <w:rFonts w:ascii="Liberation Serif" w:hAnsi="Liberation Serif" w:cs="Liberation Serif" w:hint="default"/>
        <w:color w:val="auto"/>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00000011"/>
    <w:multiLevelType w:val="singleLevel"/>
    <w:tmpl w:val="00000011"/>
    <w:name w:val="WW8Num20"/>
    <w:lvl w:ilvl="0">
      <w:start w:val="1"/>
      <w:numFmt w:val="decimal"/>
      <w:lvlText w:val="%1."/>
      <w:lvlJc w:val="left"/>
      <w:pPr>
        <w:tabs>
          <w:tab w:val="num" w:pos="0"/>
        </w:tabs>
        <w:ind w:left="420" w:hanging="360"/>
      </w:pPr>
      <w:rPr>
        <w:rFonts w:eastAsia="Times New Roman" w:cs="Arial" w:hint="default"/>
        <w:lang w:val="en-US" w:eastAsia="en-US"/>
      </w:rPr>
    </w:lvl>
  </w:abstractNum>
  <w:abstractNum w:abstractNumId="17" w15:restartNumberingAfterBreak="0">
    <w:nsid w:val="00000012"/>
    <w:multiLevelType w:val="singleLevel"/>
    <w:tmpl w:val="00000012"/>
    <w:name w:val="WW8Num21"/>
    <w:lvl w:ilvl="0">
      <w:start w:val="1"/>
      <w:numFmt w:val="bullet"/>
      <w:lvlText w:val=""/>
      <w:lvlJc w:val="left"/>
      <w:pPr>
        <w:tabs>
          <w:tab w:val="num" w:pos="0"/>
        </w:tabs>
        <w:ind w:left="720" w:hanging="360"/>
      </w:pPr>
      <w:rPr>
        <w:rFonts w:ascii="Symbol" w:hAnsi="Symbol" w:cs="Symbol" w:hint="default"/>
      </w:rPr>
    </w:lvl>
  </w:abstractNum>
  <w:abstractNum w:abstractNumId="18" w15:restartNumberingAfterBreak="0">
    <w:nsid w:val="00000013"/>
    <w:multiLevelType w:val="singleLevel"/>
    <w:tmpl w:val="00000013"/>
    <w:name w:val="WW8Num22"/>
    <w:lvl w:ilvl="0">
      <w:start w:val="1"/>
      <w:numFmt w:val="upperLetter"/>
      <w:lvlText w:val="%1."/>
      <w:lvlJc w:val="left"/>
      <w:pPr>
        <w:tabs>
          <w:tab w:val="num" w:pos="0"/>
        </w:tabs>
        <w:ind w:left="720" w:hanging="360"/>
      </w:pPr>
      <w:rPr>
        <w:rFonts w:eastAsia="TimesNewRoman" w:hint="default"/>
        <w:lang w:eastAsia="ro-RO"/>
      </w:rPr>
    </w:lvl>
  </w:abstractNum>
  <w:abstractNum w:abstractNumId="19" w15:restartNumberingAfterBreak="0">
    <w:nsid w:val="00000014"/>
    <w:multiLevelType w:val="singleLevel"/>
    <w:tmpl w:val="00000014"/>
    <w:name w:val="WW8Num23"/>
    <w:lvl w:ilvl="0">
      <w:start w:val="1"/>
      <w:numFmt w:val="bullet"/>
      <w:lvlText w:val=""/>
      <w:lvlJc w:val="left"/>
      <w:pPr>
        <w:tabs>
          <w:tab w:val="num" w:pos="0"/>
        </w:tabs>
        <w:ind w:left="720" w:hanging="360"/>
      </w:pPr>
      <w:rPr>
        <w:rFonts w:ascii="Symbol" w:hAnsi="Symbol" w:cs="Symbol" w:hint="default"/>
        <w:lang w:val="ro-RO" w:eastAsia="ro-RO"/>
      </w:rPr>
    </w:lvl>
  </w:abstractNum>
  <w:abstractNum w:abstractNumId="20" w15:restartNumberingAfterBreak="0">
    <w:nsid w:val="00000015"/>
    <w:multiLevelType w:val="singleLevel"/>
    <w:tmpl w:val="00000015"/>
    <w:name w:val="WW8Num25"/>
    <w:lvl w:ilvl="0">
      <w:start w:val="1"/>
      <w:numFmt w:val="bullet"/>
      <w:lvlText w:val="-"/>
      <w:lvlJc w:val="left"/>
      <w:pPr>
        <w:tabs>
          <w:tab w:val="num" w:pos="0"/>
        </w:tabs>
        <w:ind w:left="720" w:hanging="360"/>
      </w:pPr>
      <w:rPr>
        <w:rFonts w:ascii="Courier New" w:hAnsi="Courier New" w:cs="Courier New" w:hint="default"/>
        <w:sz w:val="23"/>
        <w:szCs w:val="23"/>
        <w:lang w:val="en-US" w:eastAsia="en-US"/>
      </w:rPr>
    </w:lvl>
  </w:abstractNum>
  <w:abstractNum w:abstractNumId="21" w15:restartNumberingAfterBreak="0">
    <w:nsid w:val="00000016"/>
    <w:multiLevelType w:val="singleLevel"/>
    <w:tmpl w:val="00000016"/>
    <w:name w:val="WW8Num26"/>
    <w:lvl w:ilvl="0">
      <w:start w:val="1"/>
      <w:numFmt w:val="bullet"/>
      <w:lvlText w:val=""/>
      <w:lvlJc w:val="left"/>
      <w:pPr>
        <w:tabs>
          <w:tab w:val="num" w:pos="0"/>
        </w:tabs>
        <w:ind w:left="720" w:hanging="360"/>
      </w:pPr>
      <w:rPr>
        <w:rFonts w:ascii="Wingdings" w:hAnsi="Wingdings" w:cs="Wingdings" w:hint="default"/>
        <w:b w:val="0"/>
        <w:i w:val="0"/>
        <w:lang w:val="ro-RO" w:eastAsia="ro-RO"/>
      </w:rPr>
    </w:lvl>
  </w:abstractNum>
  <w:abstractNum w:abstractNumId="22" w15:restartNumberingAfterBreak="0">
    <w:nsid w:val="00000017"/>
    <w:multiLevelType w:val="multilevel"/>
    <w:tmpl w:val="00000017"/>
    <w:name w:val="WW8Num27"/>
    <w:lvl w:ilvl="0">
      <w:start w:val="1"/>
      <w:numFmt w:val="bullet"/>
      <w:lvlText w:val=""/>
      <w:lvlJc w:val="left"/>
      <w:pPr>
        <w:tabs>
          <w:tab w:val="num" w:pos="0"/>
        </w:tabs>
        <w:ind w:left="720" w:hanging="360"/>
      </w:pPr>
      <w:rPr>
        <w:rFonts w:ascii="Symbol" w:hAnsi="Symbol" w:cs="Symbol" w:hint="default"/>
        <w:lang w:val="ro-RO" w:eastAsia="ro-RO"/>
      </w:rPr>
    </w:lvl>
    <w:lvl w:ilvl="1">
      <w:start w:val="1"/>
      <w:numFmt w:val="bullet"/>
      <w:lvlText w:val="o"/>
      <w:lvlJc w:val="left"/>
      <w:pPr>
        <w:tabs>
          <w:tab w:val="num" w:pos="0"/>
        </w:tabs>
        <w:ind w:left="1440" w:hanging="360"/>
      </w:pPr>
      <w:rPr>
        <w:rFonts w:ascii="Courier New" w:hAnsi="Courier New" w:cs="Courier New" w:hint="default"/>
        <w:lang w:val="ro-RO" w:eastAsia="ro-RO"/>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lang w:val="ro-RO" w:eastAsia="ro-RO"/>
      </w:rPr>
    </w:lvl>
    <w:lvl w:ilvl="4">
      <w:start w:val="1"/>
      <w:numFmt w:val="bullet"/>
      <w:lvlText w:val="o"/>
      <w:lvlJc w:val="left"/>
      <w:pPr>
        <w:tabs>
          <w:tab w:val="num" w:pos="0"/>
        </w:tabs>
        <w:ind w:left="3600" w:hanging="360"/>
      </w:pPr>
      <w:rPr>
        <w:rFonts w:ascii="Courier New" w:hAnsi="Courier New" w:cs="Courier New" w:hint="default"/>
        <w:lang w:val="ro-RO" w:eastAsia="ro-RO"/>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lang w:val="ro-RO" w:eastAsia="ro-RO"/>
      </w:rPr>
    </w:lvl>
    <w:lvl w:ilvl="7">
      <w:start w:val="1"/>
      <w:numFmt w:val="bullet"/>
      <w:lvlText w:val="o"/>
      <w:lvlJc w:val="left"/>
      <w:pPr>
        <w:tabs>
          <w:tab w:val="num" w:pos="0"/>
        </w:tabs>
        <w:ind w:left="5760" w:hanging="360"/>
      </w:pPr>
      <w:rPr>
        <w:rFonts w:ascii="Courier New" w:hAnsi="Courier New" w:cs="Courier New" w:hint="default"/>
        <w:lang w:val="ro-RO" w:eastAsia="ro-RO"/>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00000018"/>
    <w:multiLevelType w:val="singleLevel"/>
    <w:tmpl w:val="00000018"/>
    <w:name w:val="WW8Num28"/>
    <w:lvl w:ilvl="0">
      <w:start w:val="1"/>
      <w:numFmt w:val="bullet"/>
      <w:lvlText w:val=""/>
      <w:lvlJc w:val="left"/>
      <w:pPr>
        <w:tabs>
          <w:tab w:val="num" w:pos="720"/>
        </w:tabs>
        <w:ind w:left="720" w:hanging="360"/>
      </w:pPr>
      <w:rPr>
        <w:rFonts w:ascii="Symbol" w:hAnsi="Symbol" w:cs="Symbol" w:hint="default"/>
      </w:rPr>
    </w:lvl>
  </w:abstractNum>
  <w:abstractNum w:abstractNumId="24" w15:restartNumberingAfterBreak="0">
    <w:nsid w:val="00000019"/>
    <w:multiLevelType w:val="singleLevel"/>
    <w:tmpl w:val="00000019"/>
    <w:name w:val="WW8Num29"/>
    <w:lvl w:ilvl="0">
      <w:start w:val="1"/>
      <w:numFmt w:val="bullet"/>
      <w:lvlText w:val=""/>
      <w:lvlJc w:val="left"/>
      <w:pPr>
        <w:tabs>
          <w:tab w:val="num" w:pos="0"/>
        </w:tabs>
        <w:ind w:left="720" w:hanging="360"/>
      </w:pPr>
      <w:rPr>
        <w:rFonts w:ascii="Symbol" w:hAnsi="Symbol" w:cs="Symbol" w:hint="default"/>
        <w:lang w:eastAsia="ro-RO"/>
      </w:rPr>
    </w:lvl>
  </w:abstractNum>
  <w:abstractNum w:abstractNumId="25" w15:restartNumberingAfterBreak="0">
    <w:nsid w:val="0000001A"/>
    <w:multiLevelType w:val="singleLevel"/>
    <w:tmpl w:val="0000001A"/>
    <w:name w:val="WW8Num30"/>
    <w:lvl w:ilvl="0">
      <w:start w:val="2"/>
      <w:numFmt w:val="bullet"/>
      <w:lvlText w:val="-"/>
      <w:lvlJc w:val="left"/>
      <w:pPr>
        <w:tabs>
          <w:tab w:val="num" w:pos="0"/>
        </w:tabs>
        <w:ind w:left="720" w:hanging="360"/>
      </w:pPr>
      <w:rPr>
        <w:rFonts w:ascii="Arial" w:hAnsi="Arial" w:cs="Arial" w:hint="default"/>
        <w:shd w:val="clear" w:color="auto" w:fill="FFFFFF"/>
      </w:rPr>
    </w:lvl>
  </w:abstractNum>
  <w:abstractNum w:abstractNumId="26" w15:restartNumberingAfterBreak="0">
    <w:nsid w:val="0000001B"/>
    <w:multiLevelType w:val="singleLevel"/>
    <w:tmpl w:val="0000001B"/>
    <w:name w:val="WW8Num31"/>
    <w:lvl w:ilvl="0">
      <w:start w:val="1"/>
      <w:numFmt w:val="bullet"/>
      <w:lvlText w:val=""/>
      <w:lvlJc w:val="left"/>
      <w:pPr>
        <w:tabs>
          <w:tab w:val="num" w:pos="0"/>
        </w:tabs>
        <w:ind w:left="720" w:hanging="360"/>
      </w:pPr>
      <w:rPr>
        <w:rFonts w:ascii="Wingdings" w:hAnsi="Wingdings" w:cs="Wingdings" w:hint="default"/>
      </w:rPr>
    </w:lvl>
  </w:abstractNum>
  <w:abstractNum w:abstractNumId="27" w15:restartNumberingAfterBreak="0">
    <w:nsid w:val="0000001C"/>
    <w:multiLevelType w:val="multilevel"/>
    <w:tmpl w:val="0000001C"/>
    <w:name w:val="WW8Num32"/>
    <w:lvl w:ilvl="0">
      <w:start w:val="1"/>
      <w:numFmt w:val="bullet"/>
      <w:lvlText w:val=""/>
      <w:lvlJc w:val="left"/>
      <w:pPr>
        <w:tabs>
          <w:tab w:val="num" w:pos="2243"/>
        </w:tabs>
        <w:ind w:left="2243" w:hanging="360"/>
      </w:pPr>
      <w:rPr>
        <w:rFonts w:ascii="Wingdings" w:hAnsi="Wingdings" w:cs="Wingdings" w:hint="default"/>
        <w:b w:val="0"/>
        <w:i w:val="0"/>
      </w:rPr>
    </w:lvl>
    <w:lvl w:ilvl="1">
      <w:start w:val="1"/>
      <w:numFmt w:val="bullet"/>
      <w:lvlText w:val="o"/>
      <w:lvlJc w:val="left"/>
      <w:pPr>
        <w:tabs>
          <w:tab w:val="num" w:pos="2243"/>
        </w:tabs>
        <w:ind w:left="2243" w:hanging="360"/>
      </w:pPr>
      <w:rPr>
        <w:rFonts w:ascii="Courier New" w:hAnsi="Courier New" w:cs="Courier New" w:hint="default"/>
      </w:rPr>
    </w:lvl>
    <w:lvl w:ilvl="2">
      <w:start w:val="1"/>
      <w:numFmt w:val="bullet"/>
      <w:lvlText w:val=""/>
      <w:lvlJc w:val="left"/>
      <w:pPr>
        <w:tabs>
          <w:tab w:val="num" w:pos="2963"/>
        </w:tabs>
        <w:ind w:left="2963" w:hanging="360"/>
      </w:pPr>
      <w:rPr>
        <w:rFonts w:ascii="Wingdings" w:hAnsi="Wingdings" w:cs="Wingdings" w:hint="default"/>
      </w:rPr>
    </w:lvl>
    <w:lvl w:ilvl="3">
      <w:start w:val="3"/>
      <w:numFmt w:val="bullet"/>
      <w:lvlText w:val="-"/>
      <w:lvlJc w:val="left"/>
      <w:pPr>
        <w:tabs>
          <w:tab w:val="num" w:pos="0"/>
        </w:tabs>
        <w:ind w:left="3320" w:hanging="360"/>
      </w:pPr>
      <w:rPr>
        <w:rFonts w:ascii="Arial" w:hAnsi="Arial" w:cs="Arial" w:hint="default"/>
        <w:b w:val="0"/>
        <w:i w:val="0"/>
        <w:sz w:val="23"/>
        <w:szCs w:val="23"/>
        <w:lang w:val="en-US" w:eastAsia="en-US"/>
      </w:rPr>
    </w:lvl>
    <w:lvl w:ilvl="4">
      <w:start w:val="1"/>
      <w:numFmt w:val="bullet"/>
      <w:lvlText w:val="o"/>
      <w:lvlJc w:val="left"/>
      <w:pPr>
        <w:tabs>
          <w:tab w:val="num" w:pos="4403"/>
        </w:tabs>
        <w:ind w:left="4403" w:hanging="360"/>
      </w:pPr>
      <w:rPr>
        <w:rFonts w:ascii="Courier New" w:hAnsi="Courier New" w:cs="Courier New" w:hint="default"/>
      </w:rPr>
    </w:lvl>
    <w:lvl w:ilvl="5">
      <w:start w:val="1"/>
      <w:numFmt w:val="bullet"/>
      <w:lvlText w:val=""/>
      <w:lvlJc w:val="left"/>
      <w:pPr>
        <w:tabs>
          <w:tab w:val="num" w:pos="5123"/>
        </w:tabs>
        <w:ind w:left="5123" w:hanging="360"/>
      </w:pPr>
      <w:rPr>
        <w:rFonts w:ascii="Wingdings" w:hAnsi="Wingdings" w:cs="Wingdings" w:hint="default"/>
      </w:rPr>
    </w:lvl>
    <w:lvl w:ilvl="6">
      <w:start w:val="1"/>
      <w:numFmt w:val="bullet"/>
      <w:lvlText w:val=""/>
      <w:lvlJc w:val="left"/>
      <w:pPr>
        <w:tabs>
          <w:tab w:val="num" w:pos="5843"/>
        </w:tabs>
        <w:ind w:left="5843" w:hanging="360"/>
      </w:pPr>
      <w:rPr>
        <w:rFonts w:ascii="Symbol" w:hAnsi="Symbol" w:cs="Symbol" w:hint="default"/>
      </w:rPr>
    </w:lvl>
    <w:lvl w:ilvl="7">
      <w:start w:val="1"/>
      <w:numFmt w:val="bullet"/>
      <w:lvlText w:val="o"/>
      <w:lvlJc w:val="left"/>
      <w:pPr>
        <w:tabs>
          <w:tab w:val="num" w:pos="6563"/>
        </w:tabs>
        <w:ind w:left="6563" w:hanging="360"/>
      </w:pPr>
      <w:rPr>
        <w:rFonts w:ascii="Courier New" w:hAnsi="Courier New" w:cs="Courier New" w:hint="default"/>
      </w:rPr>
    </w:lvl>
    <w:lvl w:ilvl="8">
      <w:start w:val="1"/>
      <w:numFmt w:val="bullet"/>
      <w:lvlText w:val=""/>
      <w:lvlJc w:val="left"/>
      <w:pPr>
        <w:tabs>
          <w:tab w:val="num" w:pos="7283"/>
        </w:tabs>
        <w:ind w:left="7283" w:hanging="360"/>
      </w:pPr>
      <w:rPr>
        <w:rFonts w:ascii="Wingdings" w:hAnsi="Wingdings" w:cs="Wingdings" w:hint="default"/>
      </w:rPr>
    </w:lvl>
  </w:abstractNum>
  <w:abstractNum w:abstractNumId="28" w15:restartNumberingAfterBreak="0">
    <w:nsid w:val="0000001D"/>
    <w:multiLevelType w:val="singleLevel"/>
    <w:tmpl w:val="0000001D"/>
    <w:name w:val="WW8Num33"/>
    <w:lvl w:ilvl="0">
      <w:start w:val="1"/>
      <w:numFmt w:val="bullet"/>
      <w:lvlText w:val=""/>
      <w:lvlJc w:val="left"/>
      <w:pPr>
        <w:tabs>
          <w:tab w:val="num" w:pos="0"/>
        </w:tabs>
        <w:ind w:left="1080" w:hanging="360"/>
      </w:pPr>
      <w:rPr>
        <w:rFonts w:ascii="Symbol" w:hAnsi="Symbol" w:cs="Symbol" w:hint="default"/>
        <w:szCs w:val="24"/>
        <w:lang w:val="en-US" w:eastAsia="en-US"/>
      </w:rPr>
    </w:lvl>
  </w:abstractNum>
  <w:abstractNum w:abstractNumId="29" w15:restartNumberingAfterBreak="0">
    <w:nsid w:val="0000001E"/>
    <w:multiLevelType w:val="multilevel"/>
    <w:tmpl w:val="0000001E"/>
    <w:name w:val="WW8Num34"/>
    <w:lvl w:ilvl="0">
      <w:start w:val="2"/>
      <w:numFmt w:val="bullet"/>
      <w:lvlText w:val="-"/>
      <w:lvlJc w:val="left"/>
      <w:pPr>
        <w:tabs>
          <w:tab w:val="num" w:pos="0"/>
        </w:tabs>
        <w:ind w:left="720" w:hanging="360"/>
      </w:pPr>
      <w:rPr>
        <w:rFonts w:ascii="Arial" w:hAnsi="Arial" w:cs="Arial" w:hint="default"/>
        <w:color w:val="000000"/>
        <w:szCs w:val="24"/>
        <w:highlight w:val="magenta"/>
        <w:lang w:val="en-US" w:eastAsia="en-US"/>
      </w:rPr>
    </w:lvl>
    <w:lvl w:ilvl="1">
      <w:start w:val="1"/>
      <w:numFmt w:val="bullet"/>
      <w:lvlText w:val=""/>
      <w:lvlJc w:val="left"/>
      <w:pPr>
        <w:tabs>
          <w:tab w:val="num" w:pos="1080"/>
        </w:tabs>
        <w:ind w:left="1080" w:hanging="360"/>
      </w:pPr>
      <w:rPr>
        <w:rFonts w:ascii="Symbol" w:hAnsi="Symbol" w:cs="Symbol"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0000001F"/>
    <w:multiLevelType w:val="singleLevel"/>
    <w:tmpl w:val="0000001F"/>
    <w:name w:val="WW8Num35"/>
    <w:lvl w:ilvl="0">
      <w:start w:val="1"/>
      <w:numFmt w:val="bullet"/>
      <w:lvlText w:val=""/>
      <w:lvlJc w:val="left"/>
      <w:pPr>
        <w:tabs>
          <w:tab w:val="num" w:pos="0"/>
        </w:tabs>
        <w:ind w:left="1080" w:hanging="360"/>
      </w:pPr>
      <w:rPr>
        <w:rFonts w:ascii="Symbol" w:hAnsi="Symbol" w:cs="Symbol" w:hint="default"/>
      </w:rPr>
    </w:lvl>
  </w:abstractNum>
  <w:abstractNum w:abstractNumId="31" w15:restartNumberingAfterBreak="0">
    <w:nsid w:val="00000020"/>
    <w:multiLevelType w:val="singleLevel"/>
    <w:tmpl w:val="00000020"/>
    <w:name w:val="WW8Num37"/>
    <w:lvl w:ilvl="0">
      <w:start w:val="1"/>
      <w:numFmt w:val="bullet"/>
      <w:lvlText w:val=""/>
      <w:lvlJc w:val="left"/>
      <w:pPr>
        <w:tabs>
          <w:tab w:val="num" w:pos="0"/>
        </w:tabs>
        <w:ind w:left="1080" w:hanging="360"/>
      </w:pPr>
      <w:rPr>
        <w:rFonts w:ascii="Symbol" w:hAnsi="Symbol" w:cs="Symbol" w:hint="default"/>
      </w:rPr>
    </w:lvl>
  </w:abstractNum>
  <w:abstractNum w:abstractNumId="32" w15:restartNumberingAfterBreak="0">
    <w:nsid w:val="00000021"/>
    <w:multiLevelType w:val="singleLevel"/>
    <w:tmpl w:val="00000021"/>
    <w:name w:val="WW8Num38"/>
    <w:lvl w:ilvl="0">
      <w:start w:val="2"/>
      <w:numFmt w:val="bullet"/>
      <w:lvlText w:val="-"/>
      <w:lvlJc w:val="left"/>
      <w:pPr>
        <w:tabs>
          <w:tab w:val="num" w:pos="0"/>
        </w:tabs>
        <w:ind w:left="1080" w:hanging="360"/>
      </w:pPr>
      <w:rPr>
        <w:rFonts w:ascii="Arial" w:hAnsi="Arial" w:cs="Arial" w:hint="default"/>
      </w:rPr>
    </w:lvl>
  </w:abstractNum>
  <w:abstractNum w:abstractNumId="33" w15:restartNumberingAfterBreak="0">
    <w:nsid w:val="00000022"/>
    <w:multiLevelType w:val="singleLevel"/>
    <w:tmpl w:val="00000022"/>
    <w:name w:val="WW8Num39"/>
    <w:lvl w:ilvl="0">
      <w:start w:val="1"/>
      <w:numFmt w:val="bullet"/>
      <w:lvlText w:val=""/>
      <w:lvlJc w:val="left"/>
      <w:pPr>
        <w:tabs>
          <w:tab w:val="num" w:pos="0"/>
        </w:tabs>
        <w:ind w:left="720" w:hanging="360"/>
      </w:pPr>
      <w:rPr>
        <w:rFonts w:ascii="Symbol" w:hAnsi="Symbol" w:cs="Symbol" w:hint="default"/>
        <w:lang w:val="fr-FR"/>
      </w:rPr>
    </w:lvl>
  </w:abstractNum>
  <w:abstractNum w:abstractNumId="34" w15:restartNumberingAfterBreak="0">
    <w:nsid w:val="00000023"/>
    <w:multiLevelType w:val="singleLevel"/>
    <w:tmpl w:val="00000023"/>
    <w:name w:val="WW8Num40"/>
    <w:lvl w:ilvl="0">
      <w:start w:val="1"/>
      <w:numFmt w:val="bullet"/>
      <w:lvlText w:val=""/>
      <w:lvlJc w:val="left"/>
      <w:pPr>
        <w:tabs>
          <w:tab w:val="num" w:pos="0"/>
        </w:tabs>
        <w:ind w:left="720" w:hanging="360"/>
      </w:pPr>
      <w:rPr>
        <w:rFonts w:ascii="Symbol" w:hAnsi="Symbol" w:cs="Symbol" w:hint="default"/>
        <w:lang w:val="fr-FR"/>
      </w:rPr>
    </w:lvl>
  </w:abstractNum>
  <w:abstractNum w:abstractNumId="35" w15:restartNumberingAfterBreak="0">
    <w:nsid w:val="00000024"/>
    <w:multiLevelType w:val="singleLevel"/>
    <w:tmpl w:val="00000024"/>
    <w:name w:val="WW8Num41"/>
    <w:lvl w:ilvl="0">
      <w:start w:val="1"/>
      <w:numFmt w:val="bullet"/>
      <w:lvlText w:val=""/>
      <w:lvlJc w:val="left"/>
      <w:pPr>
        <w:tabs>
          <w:tab w:val="num" w:pos="0"/>
        </w:tabs>
        <w:ind w:left="720" w:hanging="360"/>
      </w:pPr>
      <w:rPr>
        <w:rFonts w:ascii="Symbol" w:hAnsi="Symbol" w:cs="Symbol" w:hint="default"/>
        <w:lang w:val="fr-FR"/>
      </w:rPr>
    </w:lvl>
  </w:abstractNum>
  <w:abstractNum w:abstractNumId="36" w15:restartNumberingAfterBreak="0">
    <w:nsid w:val="00000025"/>
    <w:multiLevelType w:val="singleLevel"/>
    <w:tmpl w:val="00000025"/>
    <w:name w:val="WW8Num42"/>
    <w:lvl w:ilvl="0">
      <w:start w:val="1"/>
      <w:numFmt w:val="bullet"/>
      <w:lvlText w:val=""/>
      <w:lvlJc w:val="left"/>
      <w:pPr>
        <w:tabs>
          <w:tab w:val="num" w:pos="0"/>
        </w:tabs>
        <w:ind w:left="720" w:hanging="360"/>
      </w:pPr>
      <w:rPr>
        <w:rFonts w:ascii="Symbol" w:hAnsi="Symbol" w:cs="Symbol" w:hint="default"/>
        <w:color w:val="000000"/>
        <w:lang w:val="fr-FR"/>
      </w:rPr>
    </w:lvl>
  </w:abstractNum>
  <w:abstractNum w:abstractNumId="37" w15:restartNumberingAfterBreak="0">
    <w:nsid w:val="00000026"/>
    <w:multiLevelType w:val="singleLevel"/>
    <w:tmpl w:val="00000026"/>
    <w:name w:val="WW8Num43"/>
    <w:lvl w:ilvl="0">
      <w:start w:val="1"/>
      <w:numFmt w:val="bullet"/>
      <w:lvlText w:val=""/>
      <w:lvlJc w:val="left"/>
      <w:pPr>
        <w:tabs>
          <w:tab w:val="num" w:pos="0"/>
        </w:tabs>
        <w:ind w:left="720" w:hanging="360"/>
      </w:pPr>
      <w:rPr>
        <w:rFonts w:ascii="Symbol" w:hAnsi="Symbol" w:cs="Symbol" w:hint="default"/>
        <w:lang w:val="fr-FR"/>
      </w:rPr>
    </w:lvl>
  </w:abstractNum>
  <w:abstractNum w:abstractNumId="38" w15:restartNumberingAfterBreak="0">
    <w:nsid w:val="00000027"/>
    <w:multiLevelType w:val="singleLevel"/>
    <w:tmpl w:val="00000027"/>
    <w:name w:val="WW8Num44"/>
    <w:lvl w:ilvl="0">
      <w:start w:val="1"/>
      <w:numFmt w:val="bullet"/>
      <w:lvlText w:val=""/>
      <w:lvlJc w:val="left"/>
      <w:pPr>
        <w:tabs>
          <w:tab w:val="num" w:pos="0"/>
        </w:tabs>
        <w:ind w:left="720" w:hanging="360"/>
      </w:pPr>
      <w:rPr>
        <w:rFonts w:ascii="Symbol" w:hAnsi="Symbol" w:cs="Symbol" w:hint="default"/>
        <w:lang w:val="it-IT"/>
      </w:rPr>
    </w:lvl>
  </w:abstractNum>
  <w:abstractNum w:abstractNumId="39" w15:restartNumberingAfterBreak="0">
    <w:nsid w:val="00000028"/>
    <w:multiLevelType w:val="singleLevel"/>
    <w:tmpl w:val="00000028"/>
    <w:name w:val="WW8Num45"/>
    <w:lvl w:ilvl="0">
      <w:start w:val="1"/>
      <w:numFmt w:val="bullet"/>
      <w:lvlText w:val=""/>
      <w:lvlJc w:val="left"/>
      <w:pPr>
        <w:tabs>
          <w:tab w:val="num" w:pos="0"/>
        </w:tabs>
        <w:ind w:left="720" w:hanging="360"/>
      </w:pPr>
      <w:rPr>
        <w:rFonts w:ascii="Symbol" w:hAnsi="Symbol" w:cs="Symbol" w:hint="default"/>
        <w:lang w:val="it-IT"/>
      </w:rPr>
    </w:lvl>
  </w:abstractNum>
  <w:abstractNum w:abstractNumId="40" w15:restartNumberingAfterBreak="0">
    <w:nsid w:val="00000029"/>
    <w:multiLevelType w:val="singleLevel"/>
    <w:tmpl w:val="00000029"/>
    <w:name w:val="WW8Num46"/>
    <w:lvl w:ilvl="0">
      <w:start w:val="1"/>
      <w:numFmt w:val="bullet"/>
      <w:lvlText w:val=""/>
      <w:lvlJc w:val="left"/>
      <w:pPr>
        <w:tabs>
          <w:tab w:val="num" w:pos="0"/>
        </w:tabs>
        <w:ind w:left="720" w:hanging="360"/>
      </w:pPr>
      <w:rPr>
        <w:rFonts w:ascii="Symbol" w:hAnsi="Symbol" w:cs="Symbol" w:hint="default"/>
        <w:szCs w:val="24"/>
        <w:lang w:val="fr-FR"/>
      </w:rPr>
    </w:lvl>
  </w:abstractNum>
  <w:abstractNum w:abstractNumId="41" w15:restartNumberingAfterBreak="0">
    <w:nsid w:val="0000002A"/>
    <w:multiLevelType w:val="singleLevel"/>
    <w:tmpl w:val="5EF67328"/>
    <w:name w:val="WW8Num47"/>
    <w:lvl w:ilvl="0">
      <w:start w:val="1"/>
      <w:numFmt w:val="bullet"/>
      <w:lvlText w:val=""/>
      <w:lvlJc w:val="left"/>
      <w:pPr>
        <w:tabs>
          <w:tab w:val="num" w:pos="0"/>
        </w:tabs>
        <w:ind w:left="720" w:hanging="360"/>
      </w:pPr>
      <w:rPr>
        <w:rFonts w:ascii="Symbol" w:hAnsi="Symbol" w:cs="Symbol" w:hint="default"/>
        <w:color w:val="auto"/>
        <w:lang w:val="it-IT"/>
      </w:rPr>
    </w:lvl>
  </w:abstractNum>
  <w:abstractNum w:abstractNumId="42" w15:restartNumberingAfterBreak="0">
    <w:nsid w:val="0000002B"/>
    <w:multiLevelType w:val="singleLevel"/>
    <w:tmpl w:val="0000002B"/>
    <w:name w:val="WW8Num48"/>
    <w:lvl w:ilvl="0">
      <w:start w:val="1"/>
      <w:numFmt w:val="bullet"/>
      <w:lvlText w:val=""/>
      <w:lvlJc w:val="left"/>
      <w:pPr>
        <w:tabs>
          <w:tab w:val="num" w:pos="0"/>
        </w:tabs>
        <w:ind w:left="1080" w:hanging="360"/>
      </w:pPr>
      <w:rPr>
        <w:rFonts w:ascii="Symbol" w:hAnsi="Symbol" w:cs="Symbol" w:hint="default"/>
        <w:color w:val="000000"/>
        <w:lang w:val="en-US" w:eastAsia="en-US"/>
      </w:rPr>
    </w:lvl>
  </w:abstractNum>
  <w:abstractNum w:abstractNumId="43" w15:restartNumberingAfterBreak="0">
    <w:nsid w:val="0000002C"/>
    <w:multiLevelType w:val="singleLevel"/>
    <w:tmpl w:val="0000002C"/>
    <w:name w:val="WW8Num49"/>
    <w:lvl w:ilvl="0">
      <w:start w:val="1"/>
      <w:numFmt w:val="bullet"/>
      <w:lvlText w:val=""/>
      <w:lvlJc w:val="left"/>
      <w:pPr>
        <w:tabs>
          <w:tab w:val="num" w:pos="0"/>
        </w:tabs>
        <w:ind w:left="720" w:hanging="360"/>
      </w:pPr>
      <w:rPr>
        <w:rFonts w:ascii="Symbol" w:hAnsi="Symbol" w:cs="Symbol" w:hint="default"/>
        <w:sz w:val="22"/>
        <w:szCs w:val="22"/>
      </w:rPr>
    </w:lvl>
  </w:abstractNum>
  <w:abstractNum w:abstractNumId="44" w15:restartNumberingAfterBreak="0">
    <w:nsid w:val="0000002D"/>
    <w:multiLevelType w:val="singleLevel"/>
    <w:tmpl w:val="0000002D"/>
    <w:name w:val="WW8Num51"/>
    <w:lvl w:ilvl="0">
      <w:start w:val="1"/>
      <w:numFmt w:val="bullet"/>
      <w:lvlText w:val=""/>
      <w:lvlJc w:val="left"/>
      <w:pPr>
        <w:tabs>
          <w:tab w:val="num" w:pos="0"/>
        </w:tabs>
        <w:ind w:left="720" w:hanging="360"/>
      </w:pPr>
      <w:rPr>
        <w:rFonts w:ascii="Symbol" w:hAnsi="Symbol" w:cs="Symbol" w:hint="default"/>
        <w:szCs w:val="24"/>
        <w:lang w:val="it-IT"/>
      </w:rPr>
    </w:lvl>
  </w:abstractNum>
  <w:abstractNum w:abstractNumId="45" w15:restartNumberingAfterBreak="0">
    <w:nsid w:val="0000002E"/>
    <w:multiLevelType w:val="singleLevel"/>
    <w:tmpl w:val="0000002E"/>
    <w:name w:val="WW8Num52"/>
    <w:lvl w:ilvl="0">
      <w:start w:val="1"/>
      <w:numFmt w:val="bullet"/>
      <w:lvlText w:val=""/>
      <w:lvlJc w:val="left"/>
      <w:pPr>
        <w:tabs>
          <w:tab w:val="num" w:pos="0"/>
        </w:tabs>
        <w:ind w:left="1080" w:hanging="360"/>
      </w:pPr>
      <w:rPr>
        <w:rFonts w:ascii="Symbol" w:hAnsi="Symbol" w:cs="Symbol" w:hint="default"/>
      </w:rPr>
    </w:lvl>
  </w:abstractNum>
  <w:abstractNum w:abstractNumId="46" w15:restartNumberingAfterBreak="0">
    <w:nsid w:val="0000002F"/>
    <w:multiLevelType w:val="singleLevel"/>
    <w:tmpl w:val="0000002F"/>
    <w:name w:val="WW8Num53"/>
    <w:lvl w:ilvl="0">
      <w:start w:val="1"/>
      <w:numFmt w:val="bullet"/>
      <w:lvlText w:val=""/>
      <w:lvlJc w:val="left"/>
      <w:pPr>
        <w:tabs>
          <w:tab w:val="num" w:pos="0"/>
        </w:tabs>
        <w:ind w:left="1080" w:hanging="360"/>
      </w:pPr>
      <w:rPr>
        <w:rFonts w:ascii="Symbol" w:hAnsi="Symbol" w:cs="Symbol" w:hint="default"/>
        <w:szCs w:val="24"/>
        <w:lang w:val="fr-FR" w:eastAsia="en-US"/>
      </w:rPr>
    </w:lvl>
  </w:abstractNum>
  <w:abstractNum w:abstractNumId="47" w15:restartNumberingAfterBreak="0">
    <w:nsid w:val="00000030"/>
    <w:multiLevelType w:val="singleLevel"/>
    <w:tmpl w:val="00000030"/>
    <w:name w:val="WW8Num54"/>
    <w:lvl w:ilvl="0">
      <w:start w:val="1"/>
      <w:numFmt w:val="bullet"/>
      <w:lvlText w:val=""/>
      <w:lvlJc w:val="left"/>
      <w:pPr>
        <w:tabs>
          <w:tab w:val="num" w:pos="0"/>
        </w:tabs>
        <w:ind w:left="1080" w:hanging="360"/>
      </w:pPr>
      <w:rPr>
        <w:rFonts w:ascii="Symbol" w:hAnsi="Symbol" w:cs="Symbol" w:hint="default"/>
        <w:szCs w:val="24"/>
        <w:lang w:val="fr-FR"/>
      </w:rPr>
    </w:lvl>
  </w:abstractNum>
  <w:abstractNum w:abstractNumId="48" w15:restartNumberingAfterBreak="0">
    <w:nsid w:val="00000031"/>
    <w:multiLevelType w:val="singleLevel"/>
    <w:tmpl w:val="00000031"/>
    <w:name w:val="WW8Num55"/>
    <w:lvl w:ilvl="0">
      <w:start w:val="1"/>
      <w:numFmt w:val="bullet"/>
      <w:lvlText w:val=""/>
      <w:lvlJc w:val="left"/>
      <w:pPr>
        <w:tabs>
          <w:tab w:val="num" w:pos="0"/>
        </w:tabs>
        <w:ind w:left="720" w:hanging="360"/>
      </w:pPr>
      <w:rPr>
        <w:rFonts w:ascii="Symbol" w:hAnsi="Symbol" w:cs="Symbol" w:hint="default"/>
      </w:rPr>
    </w:lvl>
  </w:abstractNum>
  <w:abstractNum w:abstractNumId="49" w15:restartNumberingAfterBreak="0">
    <w:nsid w:val="00000032"/>
    <w:multiLevelType w:val="singleLevel"/>
    <w:tmpl w:val="00000032"/>
    <w:name w:val="WW8Num56"/>
    <w:lvl w:ilvl="0">
      <w:start w:val="1"/>
      <w:numFmt w:val="bullet"/>
      <w:lvlText w:val=""/>
      <w:lvlJc w:val="left"/>
      <w:pPr>
        <w:tabs>
          <w:tab w:val="num" w:pos="0"/>
        </w:tabs>
        <w:ind w:left="1080" w:hanging="360"/>
      </w:pPr>
      <w:rPr>
        <w:rFonts w:ascii="Symbol" w:hAnsi="Symbol" w:cs="Symbol" w:hint="default"/>
        <w:szCs w:val="24"/>
        <w:lang w:val="en-US" w:eastAsia="en-US"/>
      </w:rPr>
    </w:lvl>
  </w:abstractNum>
  <w:abstractNum w:abstractNumId="50" w15:restartNumberingAfterBreak="0">
    <w:nsid w:val="00000033"/>
    <w:multiLevelType w:val="singleLevel"/>
    <w:tmpl w:val="00000033"/>
    <w:name w:val="WW8Num57"/>
    <w:lvl w:ilvl="0">
      <w:start w:val="1"/>
      <w:numFmt w:val="bullet"/>
      <w:lvlText w:val=""/>
      <w:lvlJc w:val="left"/>
      <w:pPr>
        <w:tabs>
          <w:tab w:val="num" w:pos="0"/>
        </w:tabs>
        <w:ind w:left="720" w:hanging="360"/>
      </w:pPr>
      <w:rPr>
        <w:rFonts w:ascii="Symbol" w:hAnsi="Symbol" w:cs="Symbol" w:hint="default"/>
        <w:lang w:val="fr-FR"/>
      </w:rPr>
    </w:lvl>
  </w:abstractNum>
  <w:abstractNum w:abstractNumId="51" w15:restartNumberingAfterBreak="0">
    <w:nsid w:val="00000034"/>
    <w:multiLevelType w:val="singleLevel"/>
    <w:tmpl w:val="00000034"/>
    <w:name w:val="WW8Num58"/>
    <w:lvl w:ilvl="0">
      <w:start w:val="1"/>
      <w:numFmt w:val="bullet"/>
      <w:lvlText w:val=""/>
      <w:lvlJc w:val="left"/>
      <w:pPr>
        <w:tabs>
          <w:tab w:val="num" w:pos="0"/>
        </w:tabs>
        <w:ind w:left="1080" w:hanging="360"/>
      </w:pPr>
      <w:rPr>
        <w:rFonts w:ascii="Symbol" w:hAnsi="Symbol" w:cs="Symbol" w:hint="default"/>
        <w:lang w:eastAsia="ro-RO"/>
      </w:rPr>
    </w:lvl>
  </w:abstractNum>
  <w:abstractNum w:abstractNumId="52" w15:restartNumberingAfterBreak="0">
    <w:nsid w:val="00000035"/>
    <w:multiLevelType w:val="singleLevel"/>
    <w:tmpl w:val="00000035"/>
    <w:name w:val="WW8Num59"/>
    <w:lvl w:ilvl="0">
      <w:start w:val="1"/>
      <w:numFmt w:val="bullet"/>
      <w:lvlText w:val=""/>
      <w:lvlJc w:val="left"/>
      <w:pPr>
        <w:tabs>
          <w:tab w:val="num" w:pos="0"/>
        </w:tabs>
        <w:ind w:left="1080" w:hanging="360"/>
      </w:pPr>
      <w:rPr>
        <w:rFonts w:ascii="Symbol" w:hAnsi="Symbol" w:cs="Symbol" w:hint="default"/>
      </w:rPr>
    </w:lvl>
  </w:abstractNum>
  <w:abstractNum w:abstractNumId="53" w15:restartNumberingAfterBreak="0">
    <w:nsid w:val="00000036"/>
    <w:multiLevelType w:val="singleLevel"/>
    <w:tmpl w:val="00000036"/>
    <w:name w:val="WW8Num60"/>
    <w:lvl w:ilvl="0">
      <w:start w:val="1"/>
      <w:numFmt w:val="bullet"/>
      <w:lvlText w:val=""/>
      <w:lvlJc w:val="left"/>
      <w:pPr>
        <w:tabs>
          <w:tab w:val="num" w:pos="0"/>
        </w:tabs>
        <w:ind w:left="720" w:hanging="360"/>
      </w:pPr>
      <w:rPr>
        <w:rFonts w:ascii="Symbol" w:hAnsi="Symbol" w:cs="Symbol" w:hint="default"/>
        <w:lang w:val="pt-BR"/>
      </w:rPr>
    </w:lvl>
  </w:abstractNum>
  <w:abstractNum w:abstractNumId="54" w15:restartNumberingAfterBreak="0">
    <w:nsid w:val="00000037"/>
    <w:multiLevelType w:val="singleLevel"/>
    <w:tmpl w:val="00000037"/>
    <w:name w:val="WW8Num61"/>
    <w:lvl w:ilvl="0">
      <w:start w:val="1"/>
      <w:numFmt w:val="bullet"/>
      <w:lvlText w:val=""/>
      <w:lvlJc w:val="left"/>
      <w:pPr>
        <w:tabs>
          <w:tab w:val="num" w:pos="0"/>
        </w:tabs>
        <w:ind w:left="720" w:hanging="360"/>
      </w:pPr>
      <w:rPr>
        <w:rFonts w:ascii="Symbol" w:hAnsi="Symbol" w:cs="Symbol" w:hint="default"/>
        <w:lang w:val="it-IT"/>
      </w:rPr>
    </w:lvl>
  </w:abstractNum>
  <w:abstractNum w:abstractNumId="55" w15:restartNumberingAfterBreak="0">
    <w:nsid w:val="00000038"/>
    <w:multiLevelType w:val="singleLevel"/>
    <w:tmpl w:val="00000038"/>
    <w:name w:val="WW8Num62"/>
    <w:lvl w:ilvl="0">
      <w:start w:val="1"/>
      <w:numFmt w:val="bullet"/>
      <w:lvlText w:val=""/>
      <w:lvlJc w:val="left"/>
      <w:pPr>
        <w:tabs>
          <w:tab w:val="num" w:pos="0"/>
        </w:tabs>
        <w:ind w:left="1080" w:hanging="360"/>
      </w:pPr>
      <w:rPr>
        <w:rFonts w:ascii="Symbol" w:hAnsi="Symbol" w:cs="Symbol" w:hint="default"/>
      </w:rPr>
    </w:lvl>
  </w:abstractNum>
  <w:abstractNum w:abstractNumId="56" w15:restartNumberingAfterBreak="0">
    <w:nsid w:val="00000039"/>
    <w:multiLevelType w:val="multilevel"/>
    <w:tmpl w:val="00000039"/>
    <w:name w:val="WW8Num63"/>
    <w:lvl w:ilvl="0">
      <w:start w:val="1"/>
      <w:numFmt w:val="bullet"/>
      <w:lvlText w:val=""/>
      <w:lvlJc w:val="left"/>
      <w:pPr>
        <w:tabs>
          <w:tab w:val="num" w:pos="0"/>
        </w:tabs>
        <w:ind w:left="720" w:hanging="360"/>
      </w:pPr>
      <w:rPr>
        <w:rFonts w:ascii="Symbol" w:hAnsi="Symbol" w:cs="Symbol" w:hint="default"/>
        <w:lang w:val="it-I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lang w:val="it-I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lang w:val="it-I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15:restartNumberingAfterBreak="0">
    <w:nsid w:val="0000003A"/>
    <w:multiLevelType w:val="singleLevel"/>
    <w:tmpl w:val="0000003A"/>
    <w:name w:val="WW8Num64"/>
    <w:lvl w:ilvl="0">
      <w:start w:val="1"/>
      <w:numFmt w:val="bullet"/>
      <w:lvlText w:val=""/>
      <w:lvlJc w:val="left"/>
      <w:pPr>
        <w:tabs>
          <w:tab w:val="num" w:pos="0"/>
        </w:tabs>
        <w:ind w:left="720" w:hanging="360"/>
      </w:pPr>
      <w:rPr>
        <w:rFonts w:ascii="Symbol" w:hAnsi="Symbol" w:cs="Symbol" w:hint="default"/>
        <w:lang w:val="pt-BR"/>
      </w:rPr>
    </w:lvl>
  </w:abstractNum>
  <w:abstractNum w:abstractNumId="58" w15:restartNumberingAfterBreak="0">
    <w:nsid w:val="0000003B"/>
    <w:multiLevelType w:val="singleLevel"/>
    <w:tmpl w:val="0000003B"/>
    <w:name w:val="WW8Num65"/>
    <w:lvl w:ilvl="0">
      <w:start w:val="1"/>
      <w:numFmt w:val="bullet"/>
      <w:lvlText w:val=""/>
      <w:lvlJc w:val="left"/>
      <w:pPr>
        <w:tabs>
          <w:tab w:val="num" w:pos="0"/>
        </w:tabs>
        <w:ind w:left="1080" w:hanging="360"/>
      </w:pPr>
      <w:rPr>
        <w:rFonts w:ascii="Symbol" w:hAnsi="Symbol" w:cs="Symbol" w:hint="default"/>
        <w:color w:val="000000"/>
        <w:lang w:val="en-US" w:eastAsia="en-US"/>
      </w:rPr>
    </w:lvl>
  </w:abstractNum>
  <w:abstractNum w:abstractNumId="59" w15:restartNumberingAfterBreak="0">
    <w:nsid w:val="0000003C"/>
    <w:multiLevelType w:val="singleLevel"/>
    <w:tmpl w:val="0D3063E0"/>
    <w:lvl w:ilvl="0">
      <w:start w:val="1"/>
      <w:numFmt w:val="bullet"/>
      <w:lvlText w:val=""/>
      <w:lvlJc w:val="left"/>
      <w:pPr>
        <w:tabs>
          <w:tab w:val="num" w:pos="0"/>
        </w:tabs>
        <w:ind w:left="1080" w:hanging="360"/>
      </w:pPr>
      <w:rPr>
        <w:rFonts w:ascii="Symbol" w:hAnsi="Symbol" w:cs="Symbol" w:hint="default"/>
        <w:color w:val="auto"/>
        <w:szCs w:val="24"/>
        <w:lang w:val="fr-FR"/>
      </w:rPr>
    </w:lvl>
  </w:abstractNum>
  <w:abstractNum w:abstractNumId="60" w15:restartNumberingAfterBreak="0">
    <w:nsid w:val="0000003D"/>
    <w:multiLevelType w:val="singleLevel"/>
    <w:tmpl w:val="0000003D"/>
    <w:name w:val="WW8Num67"/>
    <w:lvl w:ilvl="0">
      <w:start w:val="1"/>
      <w:numFmt w:val="bullet"/>
      <w:lvlText w:val=""/>
      <w:lvlJc w:val="left"/>
      <w:pPr>
        <w:tabs>
          <w:tab w:val="num" w:pos="0"/>
        </w:tabs>
        <w:ind w:left="720" w:hanging="360"/>
      </w:pPr>
      <w:rPr>
        <w:rFonts w:ascii="Symbol" w:hAnsi="Symbol" w:cs="Symbol" w:hint="default"/>
        <w:lang w:val="it-IT"/>
      </w:rPr>
    </w:lvl>
  </w:abstractNum>
  <w:abstractNum w:abstractNumId="61" w15:restartNumberingAfterBreak="0">
    <w:nsid w:val="0000003E"/>
    <w:multiLevelType w:val="singleLevel"/>
    <w:tmpl w:val="0000003E"/>
    <w:name w:val="WW8Num68"/>
    <w:lvl w:ilvl="0">
      <w:start w:val="1"/>
      <w:numFmt w:val="bullet"/>
      <w:lvlText w:val=""/>
      <w:lvlJc w:val="left"/>
      <w:pPr>
        <w:tabs>
          <w:tab w:val="num" w:pos="0"/>
        </w:tabs>
        <w:ind w:left="720" w:hanging="360"/>
      </w:pPr>
      <w:rPr>
        <w:rFonts w:ascii="Symbol" w:hAnsi="Symbol" w:cs="Symbol" w:hint="default"/>
      </w:rPr>
    </w:lvl>
  </w:abstractNum>
  <w:abstractNum w:abstractNumId="62" w15:restartNumberingAfterBreak="0">
    <w:nsid w:val="0000003F"/>
    <w:multiLevelType w:val="singleLevel"/>
    <w:tmpl w:val="0000003F"/>
    <w:name w:val="WW8Num69"/>
    <w:lvl w:ilvl="0">
      <w:start w:val="1"/>
      <w:numFmt w:val="bullet"/>
      <w:lvlText w:val=""/>
      <w:lvlJc w:val="left"/>
      <w:pPr>
        <w:tabs>
          <w:tab w:val="num" w:pos="0"/>
        </w:tabs>
        <w:ind w:left="1080" w:hanging="360"/>
      </w:pPr>
      <w:rPr>
        <w:rFonts w:ascii="Symbol" w:hAnsi="Symbol" w:cs="Symbol" w:hint="default"/>
      </w:rPr>
    </w:lvl>
  </w:abstractNum>
  <w:abstractNum w:abstractNumId="63" w15:restartNumberingAfterBreak="0">
    <w:nsid w:val="00000040"/>
    <w:multiLevelType w:val="singleLevel"/>
    <w:tmpl w:val="00000040"/>
    <w:name w:val="WW8Num70"/>
    <w:lvl w:ilvl="0">
      <w:start w:val="1"/>
      <w:numFmt w:val="bullet"/>
      <w:lvlText w:val=""/>
      <w:lvlJc w:val="left"/>
      <w:pPr>
        <w:tabs>
          <w:tab w:val="num" w:pos="0"/>
        </w:tabs>
        <w:ind w:left="720" w:hanging="360"/>
      </w:pPr>
      <w:rPr>
        <w:rFonts w:ascii="Symbol" w:hAnsi="Symbol" w:cs="Symbol" w:hint="default"/>
        <w:color w:val="000000"/>
        <w:lang w:val="fr-FR"/>
      </w:rPr>
    </w:lvl>
  </w:abstractNum>
  <w:abstractNum w:abstractNumId="64" w15:restartNumberingAfterBreak="0">
    <w:nsid w:val="00000041"/>
    <w:multiLevelType w:val="singleLevel"/>
    <w:tmpl w:val="00000041"/>
    <w:name w:val="WW8Num71"/>
    <w:lvl w:ilvl="0">
      <w:start w:val="1"/>
      <w:numFmt w:val="bullet"/>
      <w:lvlText w:val=""/>
      <w:lvlJc w:val="left"/>
      <w:pPr>
        <w:tabs>
          <w:tab w:val="num" w:pos="0"/>
        </w:tabs>
        <w:ind w:left="720" w:hanging="360"/>
      </w:pPr>
      <w:rPr>
        <w:rFonts w:ascii="Symbol" w:hAnsi="Symbol" w:cs="Symbol" w:hint="default"/>
        <w:lang w:val="it-IT"/>
      </w:rPr>
    </w:lvl>
  </w:abstractNum>
  <w:abstractNum w:abstractNumId="65" w15:restartNumberingAfterBreak="0">
    <w:nsid w:val="00000042"/>
    <w:multiLevelType w:val="singleLevel"/>
    <w:tmpl w:val="00000042"/>
    <w:name w:val="WW8Num72"/>
    <w:lvl w:ilvl="0">
      <w:start w:val="1"/>
      <w:numFmt w:val="bullet"/>
      <w:lvlText w:val=""/>
      <w:lvlJc w:val="left"/>
      <w:pPr>
        <w:tabs>
          <w:tab w:val="num" w:pos="0"/>
        </w:tabs>
        <w:ind w:left="720" w:hanging="360"/>
      </w:pPr>
      <w:rPr>
        <w:rFonts w:ascii="Symbol" w:hAnsi="Symbol" w:cs="Symbol" w:hint="default"/>
        <w:lang w:val="fr-FR"/>
      </w:rPr>
    </w:lvl>
  </w:abstractNum>
  <w:abstractNum w:abstractNumId="66" w15:restartNumberingAfterBreak="0">
    <w:nsid w:val="00000043"/>
    <w:multiLevelType w:val="singleLevel"/>
    <w:tmpl w:val="00000043"/>
    <w:name w:val="WW8Num73"/>
    <w:lvl w:ilvl="0">
      <w:start w:val="1"/>
      <w:numFmt w:val="bullet"/>
      <w:lvlText w:val=""/>
      <w:lvlJc w:val="left"/>
      <w:pPr>
        <w:tabs>
          <w:tab w:val="num" w:pos="0"/>
        </w:tabs>
        <w:ind w:left="720" w:hanging="360"/>
      </w:pPr>
      <w:rPr>
        <w:rFonts w:ascii="Symbol" w:hAnsi="Symbol" w:cs="Symbol" w:hint="default"/>
        <w:lang w:val="fr-FR"/>
      </w:rPr>
    </w:lvl>
  </w:abstractNum>
  <w:abstractNum w:abstractNumId="67" w15:restartNumberingAfterBreak="0">
    <w:nsid w:val="00000044"/>
    <w:multiLevelType w:val="singleLevel"/>
    <w:tmpl w:val="00000044"/>
    <w:name w:val="WW8Num74"/>
    <w:lvl w:ilvl="0">
      <w:start w:val="1"/>
      <w:numFmt w:val="bullet"/>
      <w:lvlText w:val=""/>
      <w:lvlJc w:val="left"/>
      <w:pPr>
        <w:tabs>
          <w:tab w:val="num" w:pos="0"/>
        </w:tabs>
        <w:ind w:left="720" w:hanging="360"/>
      </w:pPr>
      <w:rPr>
        <w:rFonts w:ascii="Symbol" w:hAnsi="Symbol" w:cs="Symbol" w:hint="default"/>
        <w:szCs w:val="24"/>
        <w:lang w:val="fr-FR"/>
      </w:rPr>
    </w:lvl>
  </w:abstractNum>
  <w:abstractNum w:abstractNumId="68" w15:restartNumberingAfterBreak="0">
    <w:nsid w:val="00000045"/>
    <w:multiLevelType w:val="singleLevel"/>
    <w:tmpl w:val="00000045"/>
    <w:name w:val="WW8Num76"/>
    <w:lvl w:ilvl="0">
      <w:start w:val="1"/>
      <w:numFmt w:val="bullet"/>
      <w:lvlText w:val=""/>
      <w:lvlJc w:val="left"/>
      <w:pPr>
        <w:tabs>
          <w:tab w:val="num" w:pos="0"/>
        </w:tabs>
        <w:ind w:left="720" w:hanging="360"/>
      </w:pPr>
      <w:rPr>
        <w:rFonts w:ascii="Symbol" w:hAnsi="Symbol" w:cs="Symbol" w:hint="default"/>
        <w:position w:val="0"/>
      </w:rPr>
    </w:lvl>
  </w:abstractNum>
  <w:abstractNum w:abstractNumId="69" w15:restartNumberingAfterBreak="0">
    <w:nsid w:val="00000046"/>
    <w:multiLevelType w:val="singleLevel"/>
    <w:tmpl w:val="00000046"/>
    <w:name w:val="WW8Num77"/>
    <w:lvl w:ilvl="0">
      <w:start w:val="1"/>
      <w:numFmt w:val="bullet"/>
      <w:lvlText w:val="-"/>
      <w:lvlJc w:val="left"/>
      <w:pPr>
        <w:tabs>
          <w:tab w:val="num" w:pos="360"/>
        </w:tabs>
        <w:ind w:left="1080" w:hanging="360"/>
      </w:pPr>
      <w:rPr>
        <w:rFonts w:ascii="Arial" w:hAnsi="Arial" w:cs="Arial" w:hint="default"/>
        <w:color w:val="auto"/>
        <w:lang w:val="ro-RO" w:eastAsia="ro-RO"/>
      </w:rPr>
    </w:lvl>
  </w:abstractNum>
  <w:abstractNum w:abstractNumId="70" w15:restartNumberingAfterBreak="0">
    <w:nsid w:val="00000047"/>
    <w:multiLevelType w:val="singleLevel"/>
    <w:tmpl w:val="00000047"/>
    <w:name w:val="WW8Num79"/>
    <w:lvl w:ilvl="0">
      <w:start w:val="35"/>
      <w:numFmt w:val="bullet"/>
      <w:lvlText w:val="-"/>
      <w:lvlJc w:val="left"/>
      <w:pPr>
        <w:tabs>
          <w:tab w:val="num" w:pos="0"/>
        </w:tabs>
        <w:ind w:left="720" w:hanging="360"/>
      </w:pPr>
      <w:rPr>
        <w:rFonts w:ascii="Arial" w:hAnsi="Arial" w:cs="Arial" w:hint="default"/>
        <w:szCs w:val="24"/>
        <w:lang w:val="en-US" w:eastAsia="en-US"/>
      </w:rPr>
    </w:lvl>
  </w:abstractNum>
  <w:abstractNum w:abstractNumId="71" w15:restartNumberingAfterBreak="0">
    <w:nsid w:val="00000048"/>
    <w:multiLevelType w:val="singleLevel"/>
    <w:tmpl w:val="00000048"/>
    <w:name w:val="WW8Num80"/>
    <w:lvl w:ilvl="0">
      <w:start w:val="1"/>
      <w:numFmt w:val="bullet"/>
      <w:lvlText w:val=""/>
      <w:lvlJc w:val="left"/>
      <w:pPr>
        <w:tabs>
          <w:tab w:val="num" w:pos="0"/>
        </w:tabs>
        <w:ind w:left="1080" w:hanging="360"/>
      </w:pPr>
      <w:rPr>
        <w:rFonts w:ascii="Symbol" w:hAnsi="Symbol" w:cs="Symbol" w:hint="default"/>
        <w:szCs w:val="24"/>
        <w:lang w:val="fr-FR"/>
      </w:rPr>
    </w:lvl>
  </w:abstractNum>
  <w:abstractNum w:abstractNumId="72" w15:restartNumberingAfterBreak="0">
    <w:nsid w:val="00000049"/>
    <w:multiLevelType w:val="singleLevel"/>
    <w:tmpl w:val="00000049"/>
    <w:name w:val="WW8Num81"/>
    <w:lvl w:ilvl="0">
      <w:start w:val="35"/>
      <w:numFmt w:val="bullet"/>
      <w:lvlText w:val="-"/>
      <w:lvlJc w:val="left"/>
      <w:pPr>
        <w:tabs>
          <w:tab w:val="num" w:pos="0"/>
        </w:tabs>
        <w:ind w:left="720" w:hanging="360"/>
      </w:pPr>
      <w:rPr>
        <w:rFonts w:ascii="Arial" w:hAnsi="Arial" w:cs="Arial" w:hint="default"/>
        <w:szCs w:val="24"/>
        <w:lang w:val="en-US" w:eastAsia="en-US"/>
      </w:rPr>
    </w:lvl>
  </w:abstractNum>
  <w:abstractNum w:abstractNumId="73" w15:restartNumberingAfterBreak="0">
    <w:nsid w:val="0000004A"/>
    <w:multiLevelType w:val="singleLevel"/>
    <w:tmpl w:val="0000004A"/>
    <w:name w:val="WW8Num82"/>
    <w:lvl w:ilvl="0">
      <w:start w:val="1"/>
      <w:numFmt w:val="bullet"/>
      <w:lvlText w:val=""/>
      <w:lvlJc w:val="left"/>
      <w:pPr>
        <w:tabs>
          <w:tab w:val="num" w:pos="0"/>
        </w:tabs>
        <w:ind w:left="1080" w:hanging="360"/>
      </w:pPr>
      <w:rPr>
        <w:rFonts w:ascii="Symbol" w:hAnsi="Symbol" w:cs="Symbol" w:hint="default"/>
      </w:rPr>
    </w:lvl>
  </w:abstractNum>
  <w:abstractNum w:abstractNumId="74" w15:restartNumberingAfterBreak="0">
    <w:nsid w:val="0000004B"/>
    <w:multiLevelType w:val="singleLevel"/>
    <w:tmpl w:val="0000004B"/>
    <w:name w:val="WW8Num83"/>
    <w:lvl w:ilvl="0">
      <w:start w:val="1"/>
      <w:numFmt w:val="bullet"/>
      <w:lvlText w:val=""/>
      <w:lvlJc w:val="left"/>
      <w:pPr>
        <w:tabs>
          <w:tab w:val="num" w:pos="0"/>
        </w:tabs>
        <w:ind w:left="720" w:hanging="360"/>
      </w:pPr>
      <w:rPr>
        <w:rFonts w:ascii="Symbol" w:hAnsi="Symbol" w:cs="Symbol" w:hint="default"/>
        <w:position w:val="0"/>
      </w:rPr>
    </w:lvl>
  </w:abstractNum>
  <w:abstractNum w:abstractNumId="75" w15:restartNumberingAfterBreak="0">
    <w:nsid w:val="0000004C"/>
    <w:multiLevelType w:val="singleLevel"/>
    <w:tmpl w:val="0000004C"/>
    <w:name w:val="WW8Num84"/>
    <w:lvl w:ilvl="0">
      <w:start w:val="1"/>
      <w:numFmt w:val="bullet"/>
      <w:lvlText w:val=""/>
      <w:lvlJc w:val="left"/>
      <w:pPr>
        <w:tabs>
          <w:tab w:val="num" w:pos="0"/>
        </w:tabs>
        <w:ind w:left="720" w:hanging="360"/>
      </w:pPr>
      <w:rPr>
        <w:rFonts w:ascii="Symbol" w:hAnsi="Symbol" w:cs="Symbol" w:hint="default"/>
      </w:rPr>
    </w:lvl>
  </w:abstractNum>
  <w:abstractNum w:abstractNumId="76" w15:restartNumberingAfterBreak="0">
    <w:nsid w:val="0000004D"/>
    <w:multiLevelType w:val="singleLevel"/>
    <w:tmpl w:val="13B6B2CA"/>
    <w:name w:val="WW8Num85"/>
    <w:lvl w:ilvl="0">
      <w:start w:val="1"/>
      <w:numFmt w:val="bullet"/>
      <w:lvlText w:val=""/>
      <w:lvlJc w:val="left"/>
      <w:pPr>
        <w:tabs>
          <w:tab w:val="num" w:pos="0"/>
        </w:tabs>
        <w:ind w:left="1080" w:hanging="360"/>
      </w:pPr>
      <w:rPr>
        <w:rFonts w:ascii="Symbol" w:hAnsi="Symbol" w:cs="Symbol" w:hint="default"/>
        <w:color w:val="auto"/>
        <w:szCs w:val="24"/>
        <w:lang w:val="en-US" w:eastAsia="en-US"/>
      </w:rPr>
    </w:lvl>
  </w:abstractNum>
  <w:abstractNum w:abstractNumId="77" w15:restartNumberingAfterBreak="0">
    <w:nsid w:val="0000004E"/>
    <w:multiLevelType w:val="singleLevel"/>
    <w:tmpl w:val="0000004E"/>
    <w:name w:val="WW8Num87"/>
    <w:lvl w:ilvl="0">
      <w:start w:val="1"/>
      <w:numFmt w:val="bullet"/>
      <w:lvlText w:val="-"/>
      <w:lvlJc w:val="left"/>
      <w:pPr>
        <w:tabs>
          <w:tab w:val="num" w:pos="360"/>
        </w:tabs>
        <w:ind w:left="1080" w:hanging="360"/>
      </w:pPr>
      <w:rPr>
        <w:rFonts w:ascii="Arial" w:hAnsi="Arial" w:cs="Arial" w:hint="default"/>
        <w:color w:val="auto"/>
        <w:lang w:val="ro-RO" w:eastAsia="ro-RO"/>
      </w:rPr>
    </w:lvl>
  </w:abstractNum>
  <w:abstractNum w:abstractNumId="78" w15:restartNumberingAfterBreak="0">
    <w:nsid w:val="0000004F"/>
    <w:multiLevelType w:val="singleLevel"/>
    <w:tmpl w:val="0000004F"/>
    <w:name w:val="WW8Num88"/>
    <w:lvl w:ilvl="0">
      <w:start w:val="1"/>
      <w:numFmt w:val="bullet"/>
      <w:lvlText w:val=""/>
      <w:lvlJc w:val="left"/>
      <w:pPr>
        <w:tabs>
          <w:tab w:val="num" w:pos="195"/>
        </w:tabs>
        <w:ind w:left="1080" w:hanging="360"/>
      </w:pPr>
      <w:rPr>
        <w:rFonts w:ascii="Wingdings" w:hAnsi="Wingdings" w:cs="Arial" w:hint="default"/>
        <w:color w:val="000000"/>
        <w:szCs w:val="24"/>
        <w:lang w:val="en-US" w:eastAsia="en-US"/>
      </w:rPr>
    </w:lvl>
  </w:abstractNum>
  <w:abstractNum w:abstractNumId="79" w15:restartNumberingAfterBreak="0">
    <w:nsid w:val="00000050"/>
    <w:multiLevelType w:val="singleLevel"/>
    <w:tmpl w:val="00000050"/>
    <w:name w:val="WW8Num89"/>
    <w:lvl w:ilvl="0">
      <w:start w:val="35"/>
      <w:numFmt w:val="bullet"/>
      <w:lvlText w:val="-"/>
      <w:lvlJc w:val="left"/>
      <w:pPr>
        <w:tabs>
          <w:tab w:val="num" w:pos="0"/>
        </w:tabs>
        <w:ind w:left="720" w:hanging="360"/>
      </w:pPr>
      <w:rPr>
        <w:rFonts w:ascii="Arial" w:hAnsi="Arial" w:cs="Arial" w:hint="default"/>
        <w:szCs w:val="24"/>
        <w:lang w:val="en-US" w:eastAsia="en-US"/>
      </w:rPr>
    </w:lvl>
  </w:abstractNum>
  <w:abstractNum w:abstractNumId="80" w15:restartNumberingAfterBreak="0">
    <w:nsid w:val="0000042B"/>
    <w:multiLevelType w:val="multilevel"/>
    <w:tmpl w:val="000008AE"/>
    <w:lvl w:ilvl="0">
      <w:numFmt w:val="bullet"/>
      <w:lvlText w:val="-"/>
      <w:lvlJc w:val="left"/>
      <w:pPr>
        <w:ind w:left="676" w:hanging="168"/>
      </w:pPr>
      <w:rPr>
        <w:b w:val="0"/>
        <w:w w:val="100"/>
      </w:rPr>
    </w:lvl>
    <w:lvl w:ilvl="1">
      <w:numFmt w:val="bullet"/>
      <w:lvlText w:val="•"/>
      <w:lvlJc w:val="left"/>
      <w:pPr>
        <w:ind w:left="1712" w:hanging="168"/>
      </w:pPr>
    </w:lvl>
    <w:lvl w:ilvl="2">
      <w:numFmt w:val="bullet"/>
      <w:lvlText w:val="•"/>
      <w:lvlJc w:val="left"/>
      <w:pPr>
        <w:ind w:left="2744" w:hanging="168"/>
      </w:pPr>
    </w:lvl>
    <w:lvl w:ilvl="3">
      <w:numFmt w:val="bullet"/>
      <w:lvlText w:val="•"/>
      <w:lvlJc w:val="left"/>
      <w:pPr>
        <w:ind w:left="3777" w:hanging="168"/>
      </w:pPr>
    </w:lvl>
    <w:lvl w:ilvl="4">
      <w:numFmt w:val="bullet"/>
      <w:lvlText w:val="•"/>
      <w:lvlJc w:val="left"/>
      <w:pPr>
        <w:ind w:left="4809" w:hanging="168"/>
      </w:pPr>
    </w:lvl>
    <w:lvl w:ilvl="5">
      <w:numFmt w:val="bullet"/>
      <w:lvlText w:val="•"/>
      <w:lvlJc w:val="left"/>
      <w:pPr>
        <w:ind w:left="5842" w:hanging="168"/>
      </w:pPr>
    </w:lvl>
    <w:lvl w:ilvl="6">
      <w:numFmt w:val="bullet"/>
      <w:lvlText w:val="•"/>
      <w:lvlJc w:val="left"/>
      <w:pPr>
        <w:ind w:left="6874" w:hanging="168"/>
      </w:pPr>
    </w:lvl>
    <w:lvl w:ilvl="7">
      <w:numFmt w:val="bullet"/>
      <w:lvlText w:val="•"/>
      <w:lvlJc w:val="left"/>
      <w:pPr>
        <w:ind w:left="7906" w:hanging="168"/>
      </w:pPr>
    </w:lvl>
    <w:lvl w:ilvl="8">
      <w:numFmt w:val="bullet"/>
      <w:lvlText w:val="•"/>
      <w:lvlJc w:val="left"/>
      <w:pPr>
        <w:ind w:left="8939" w:hanging="168"/>
      </w:pPr>
    </w:lvl>
  </w:abstractNum>
  <w:abstractNum w:abstractNumId="81" w15:restartNumberingAfterBreak="0">
    <w:nsid w:val="00143161"/>
    <w:multiLevelType w:val="hybridMultilevel"/>
    <w:tmpl w:val="30245EEC"/>
    <w:lvl w:ilvl="0" w:tplc="0000004E">
      <w:start w:val="1"/>
      <w:numFmt w:val="bullet"/>
      <w:lvlText w:val="-"/>
      <w:lvlJc w:val="left"/>
      <w:pPr>
        <w:tabs>
          <w:tab w:val="num" w:pos="360"/>
        </w:tabs>
        <w:ind w:left="1080" w:hanging="360"/>
      </w:pPr>
      <w:rPr>
        <w:rFonts w:ascii="Arial" w:hAnsi="Arial" w:cs="Arial" w:hint="default"/>
        <w:color w:val="auto"/>
        <w:lang w:val="ro-RO" w:eastAsia="ro-R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2" w15:restartNumberingAfterBreak="0">
    <w:nsid w:val="01D875B1"/>
    <w:multiLevelType w:val="hybridMultilevel"/>
    <w:tmpl w:val="34FE8052"/>
    <w:lvl w:ilvl="0" w:tplc="DAC8CF06">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83" w15:restartNumberingAfterBreak="0">
    <w:nsid w:val="043B7ACD"/>
    <w:multiLevelType w:val="hybridMultilevel"/>
    <w:tmpl w:val="B128D158"/>
    <w:lvl w:ilvl="0" w:tplc="DAC8CF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04B11ACF"/>
    <w:multiLevelType w:val="hybridMultilevel"/>
    <w:tmpl w:val="CC4C39FA"/>
    <w:lvl w:ilvl="0" w:tplc="DAC8CF06">
      <w:start w:val="1"/>
      <w:numFmt w:val="bullet"/>
      <w:lvlText w:val=""/>
      <w:lvlJc w:val="left"/>
      <w:pPr>
        <w:ind w:left="480" w:hanging="360"/>
      </w:pPr>
      <w:rPr>
        <w:rFonts w:ascii="Symbol" w:hAnsi="Symbol" w:hint="default"/>
      </w:rPr>
    </w:lvl>
    <w:lvl w:ilvl="1" w:tplc="FFFFFFFF" w:tentative="1">
      <w:start w:val="1"/>
      <w:numFmt w:val="bullet"/>
      <w:lvlText w:val="o"/>
      <w:lvlJc w:val="left"/>
      <w:pPr>
        <w:ind w:left="1200" w:hanging="360"/>
      </w:pPr>
      <w:rPr>
        <w:rFonts w:ascii="Courier New" w:hAnsi="Courier New" w:cs="Courier New" w:hint="default"/>
      </w:rPr>
    </w:lvl>
    <w:lvl w:ilvl="2" w:tplc="FFFFFFFF" w:tentative="1">
      <w:start w:val="1"/>
      <w:numFmt w:val="bullet"/>
      <w:lvlText w:val=""/>
      <w:lvlJc w:val="left"/>
      <w:pPr>
        <w:ind w:left="1920" w:hanging="360"/>
      </w:pPr>
      <w:rPr>
        <w:rFonts w:ascii="Wingdings" w:hAnsi="Wingdings" w:hint="default"/>
      </w:rPr>
    </w:lvl>
    <w:lvl w:ilvl="3" w:tplc="FFFFFFFF" w:tentative="1">
      <w:start w:val="1"/>
      <w:numFmt w:val="bullet"/>
      <w:lvlText w:val=""/>
      <w:lvlJc w:val="left"/>
      <w:pPr>
        <w:ind w:left="2640" w:hanging="360"/>
      </w:pPr>
      <w:rPr>
        <w:rFonts w:ascii="Symbol" w:hAnsi="Symbol" w:hint="default"/>
      </w:rPr>
    </w:lvl>
    <w:lvl w:ilvl="4" w:tplc="FFFFFFFF" w:tentative="1">
      <w:start w:val="1"/>
      <w:numFmt w:val="bullet"/>
      <w:lvlText w:val="o"/>
      <w:lvlJc w:val="left"/>
      <w:pPr>
        <w:ind w:left="3360" w:hanging="360"/>
      </w:pPr>
      <w:rPr>
        <w:rFonts w:ascii="Courier New" w:hAnsi="Courier New" w:cs="Courier New" w:hint="default"/>
      </w:rPr>
    </w:lvl>
    <w:lvl w:ilvl="5" w:tplc="FFFFFFFF" w:tentative="1">
      <w:start w:val="1"/>
      <w:numFmt w:val="bullet"/>
      <w:lvlText w:val=""/>
      <w:lvlJc w:val="left"/>
      <w:pPr>
        <w:ind w:left="4080" w:hanging="360"/>
      </w:pPr>
      <w:rPr>
        <w:rFonts w:ascii="Wingdings" w:hAnsi="Wingdings" w:hint="default"/>
      </w:rPr>
    </w:lvl>
    <w:lvl w:ilvl="6" w:tplc="FFFFFFFF" w:tentative="1">
      <w:start w:val="1"/>
      <w:numFmt w:val="bullet"/>
      <w:lvlText w:val=""/>
      <w:lvlJc w:val="left"/>
      <w:pPr>
        <w:ind w:left="4800" w:hanging="360"/>
      </w:pPr>
      <w:rPr>
        <w:rFonts w:ascii="Symbol" w:hAnsi="Symbol" w:hint="default"/>
      </w:rPr>
    </w:lvl>
    <w:lvl w:ilvl="7" w:tplc="FFFFFFFF" w:tentative="1">
      <w:start w:val="1"/>
      <w:numFmt w:val="bullet"/>
      <w:lvlText w:val="o"/>
      <w:lvlJc w:val="left"/>
      <w:pPr>
        <w:ind w:left="5520" w:hanging="360"/>
      </w:pPr>
      <w:rPr>
        <w:rFonts w:ascii="Courier New" w:hAnsi="Courier New" w:cs="Courier New" w:hint="default"/>
      </w:rPr>
    </w:lvl>
    <w:lvl w:ilvl="8" w:tplc="FFFFFFFF" w:tentative="1">
      <w:start w:val="1"/>
      <w:numFmt w:val="bullet"/>
      <w:lvlText w:val=""/>
      <w:lvlJc w:val="left"/>
      <w:pPr>
        <w:ind w:left="6240" w:hanging="360"/>
      </w:pPr>
      <w:rPr>
        <w:rFonts w:ascii="Wingdings" w:hAnsi="Wingdings" w:hint="default"/>
      </w:rPr>
    </w:lvl>
  </w:abstractNum>
  <w:abstractNum w:abstractNumId="85" w15:restartNumberingAfterBreak="0">
    <w:nsid w:val="056C23D4"/>
    <w:multiLevelType w:val="hybridMultilevel"/>
    <w:tmpl w:val="8DCEB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0659298C"/>
    <w:multiLevelType w:val="hybridMultilevel"/>
    <w:tmpl w:val="E110B2C2"/>
    <w:lvl w:ilvl="0" w:tplc="DAC8CF06">
      <w:start w:val="1"/>
      <w:numFmt w:val="bullet"/>
      <w:lvlText w:val=""/>
      <w:lvlJc w:val="left"/>
      <w:pPr>
        <w:ind w:left="480" w:hanging="360"/>
      </w:pPr>
      <w:rPr>
        <w:rFonts w:ascii="Symbol" w:hAnsi="Symbol" w:hint="default"/>
      </w:rPr>
    </w:lvl>
    <w:lvl w:ilvl="1" w:tplc="FFFFFFFF" w:tentative="1">
      <w:start w:val="1"/>
      <w:numFmt w:val="bullet"/>
      <w:lvlText w:val="o"/>
      <w:lvlJc w:val="left"/>
      <w:pPr>
        <w:ind w:left="1200" w:hanging="360"/>
      </w:pPr>
      <w:rPr>
        <w:rFonts w:ascii="Courier New" w:hAnsi="Courier New" w:cs="Courier New" w:hint="default"/>
      </w:rPr>
    </w:lvl>
    <w:lvl w:ilvl="2" w:tplc="FFFFFFFF" w:tentative="1">
      <w:start w:val="1"/>
      <w:numFmt w:val="bullet"/>
      <w:lvlText w:val=""/>
      <w:lvlJc w:val="left"/>
      <w:pPr>
        <w:ind w:left="1920" w:hanging="360"/>
      </w:pPr>
      <w:rPr>
        <w:rFonts w:ascii="Wingdings" w:hAnsi="Wingdings" w:hint="default"/>
      </w:rPr>
    </w:lvl>
    <w:lvl w:ilvl="3" w:tplc="FFFFFFFF" w:tentative="1">
      <w:start w:val="1"/>
      <w:numFmt w:val="bullet"/>
      <w:lvlText w:val=""/>
      <w:lvlJc w:val="left"/>
      <w:pPr>
        <w:ind w:left="2640" w:hanging="360"/>
      </w:pPr>
      <w:rPr>
        <w:rFonts w:ascii="Symbol" w:hAnsi="Symbol" w:hint="default"/>
      </w:rPr>
    </w:lvl>
    <w:lvl w:ilvl="4" w:tplc="FFFFFFFF" w:tentative="1">
      <w:start w:val="1"/>
      <w:numFmt w:val="bullet"/>
      <w:lvlText w:val="o"/>
      <w:lvlJc w:val="left"/>
      <w:pPr>
        <w:ind w:left="3360" w:hanging="360"/>
      </w:pPr>
      <w:rPr>
        <w:rFonts w:ascii="Courier New" w:hAnsi="Courier New" w:cs="Courier New" w:hint="default"/>
      </w:rPr>
    </w:lvl>
    <w:lvl w:ilvl="5" w:tplc="FFFFFFFF" w:tentative="1">
      <w:start w:val="1"/>
      <w:numFmt w:val="bullet"/>
      <w:lvlText w:val=""/>
      <w:lvlJc w:val="left"/>
      <w:pPr>
        <w:ind w:left="4080" w:hanging="360"/>
      </w:pPr>
      <w:rPr>
        <w:rFonts w:ascii="Wingdings" w:hAnsi="Wingdings" w:hint="default"/>
      </w:rPr>
    </w:lvl>
    <w:lvl w:ilvl="6" w:tplc="FFFFFFFF" w:tentative="1">
      <w:start w:val="1"/>
      <w:numFmt w:val="bullet"/>
      <w:lvlText w:val=""/>
      <w:lvlJc w:val="left"/>
      <w:pPr>
        <w:ind w:left="4800" w:hanging="360"/>
      </w:pPr>
      <w:rPr>
        <w:rFonts w:ascii="Symbol" w:hAnsi="Symbol" w:hint="default"/>
      </w:rPr>
    </w:lvl>
    <w:lvl w:ilvl="7" w:tplc="FFFFFFFF" w:tentative="1">
      <w:start w:val="1"/>
      <w:numFmt w:val="bullet"/>
      <w:lvlText w:val="o"/>
      <w:lvlJc w:val="left"/>
      <w:pPr>
        <w:ind w:left="5520" w:hanging="360"/>
      </w:pPr>
      <w:rPr>
        <w:rFonts w:ascii="Courier New" w:hAnsi="Courier New" w:cs="Courier New" w:hint="default"/>
      </w:rPr>
    </w:lvl>
    <w:lvl w:ilvl="8" w:tplc="FFFFFFFF" w:tentative="1">
      <w:start w:val="1"/>
      <w:numFmt w:val="bullet"/>
      <w:lvlText w:val=""/>
      <w:lvlJc w:val="left"/>
      <w:pPr>
        <w:ind w:left="6240" w:hanging="360"/>
      </w:pPr>
      <w:rPr>
        <w:rFonts w:ascii="Wingdings" w:hAnsi="Wingdings" w:hint="default"/>
      </w:rPr>
    </w:lvl>
  </w:abstractNum>
  <w:abstractNum w:abstractNumId="87" w15:restartNumberingAfterBreak="0">
    <w:nsid w:val="088A465A"/>
    <w:multiLevelType w:val="hybridMultilevel"/>
    <w:tmpl w:val="A26A3C8A"/>
    <w:lvl w:ilvl="0" w:tplc="DAC8CF06">
      <w:start w:val="1"/>
      <w:numFmt w:val="bullet"/>
      <w:lvlText w:val=""/>
      <w:lvlJc w:val="left"/>
      <w:pPr>
        <w:ind w:left="1247" w:hanging="360"/>
      </w:pPr>
      <w:rPr>
        <w:rFonts w:ascii="Symbol" w:hAnsi="Symbol" w:hint="default"/>
      </w:rPr>
    </w:lvl>
    <w:lvl w:ilvl="1" w:tplc="FFFFFFFF" w:tentative="1">
      <w:start w:val="1"/>
      <w:numFmt w:val="bullet"/>
      <w:lvlText w:val="o"/>
      <w:lvlJc w:val="left"/>
      <w:pPr>
        <w:ind w:left="1967" w:hanging="360"/>
      </w:pPr>
      <w:rPr>
        <w:rFonts w:ascii="Courier New" w:hAnsi="Courier New" w:cs="Courier New" w:hint="default"/>
      </w:rPr>
    </w:lvl>
    <w:lvl w:ilvl="2" w:tplc="FFFFFFFF" w:tentative="1">
      <w:start w:val="1"/>
      <w:numFmt w:val="bullet"/>
      <w:lvlText w:val=""/>
      <w:lvlJc w:val="left"/>
      <w:pPr>
        <w:ind w:left="2687" w:hanging="360"/>
      </w:pPr>
      <w:rPr>
        <w:rFonts w:ascii="Wingdings" w:hAnsi="Wingdings" w:hint="default"/>
      </w:rPr>
    </w:lvl>
    <w:lvl w:ilvl="3" w:tplc="FFFFFFFF" w:tentative="1">
      <w:start w:val="1"/>
      <w:numFmt w:val="bullet"/>
      <w:lvlText w:val=""/>
      <w:lvlJc w:val="left"/>
      <w:pPr>
        <w:ind w:left="3407" w:hanging="360"/>
      </w:pPr>
      <w:rPr>
        <w:rFonts w:ascii="Symbol" w:hAnsi="Symbol" w:hint="default"/>
      </w:rPr>
    </w:lvl>
    <w:lvl w:ilvl="4" w:tplc="FFFFFFFF" w:tentative="1">
      <w:start w:val="1"/>
      <w:numFmt w:val="bullet"/>
      <w:lvlText w:val="o"/>
      <w:lvlJc w:val="left"/>
      <w:pPr>
        <w:ind w:left="4127" w:hanging="360"/>
      </w:pPr>
      <w:rPr>
        <w:rFonts w:ascii="Courier New" w:hAnsi="Courier New" w:cs="Courier New" w:hint="default"/>
      </w:rPr>
    </w:lvl>
    <w:lvl w:ilvl="5" w:tplc="FFFFFFFF" w:tentative="1">
      <w:start w:val="1"/>
      <w:numFmt w:val="bullet"/>
      <w:lvlText w:val=""/>
      <w:lvlJc w:val="left"/>
      <w:pPr>
        <w:ind w:left="4847" w:hanging="360"/>
      </w:pPr>
      <w:rPr>
        <w:rFonts w:ascii="Wingdings" w:hAnsi="Wingdings" w:hint="default"/>
      </w:rPr>
    </w:lvl>
    <w:lvl w:ilvl="6" w:tplc="FFFFFFFF" w:tentative="1">
      <w:start w:val="1"/>
      <w:numFmt w:val="bullet"/>
      <w:lvlText w:val=""/>
      <w:lvlJc w:val="left"/>
      <w:pPr>
        <w:ind w:left="5567" w:hanging="360"/>
      </w:pPr>
      <w:rPr>
        <w:rFonts w:ascii="Symbol" w:hAnsi="Symbol" w:hint="default"/>
      </w:rPr>
    </w:lvl>
    <w:lvl w:ilvl="7" w:tplc="FFFFFFFF" w:tentative="1">
      <w:start w:val="1"/>
      <w:numFmt w:val="bullet"/>
      <w:lvlText w:val="o"/>
      <w:lvlJc w:val="left"/>
      <w:pPr>
        <w:ind w:left="6287" w:hanging="360"/>
      </w:pPr>
      <w:rPr>
        <w:rFonts w:ascii="Courier New" w:hAnsi="Courier New" w:cs="Courier New" w:hint="default"/>
      </w:rPr>
    </w:lvl>
    <w:lvl w:ilvl="8" w:tplc="FFFFFFFF" w:tentative="1">
      <w:start w:val="1"/>
      <w:numFmt w:val="bullet"/>
      <w:lvlText w:val=""/>
      <w:lvlJc w:val="left"/>
      <w:pPr>
        <w:ind w:left="7007" w:hanging="360"/>
      </w:pPr>
      <w:rPr>
        <w:rFonts w:ascii="Wingdings" w:hAnsi="Wingdings" w:hint="default"/>
      </w:rPr>
    </w:lvl>
  </w:abstractNum>
  <w:abstractNum w:abstractNumId="88" w15:restartNumberingAfterBreak="0">
    <w:nsid w:val="09041FC2"/>
    <w:multiLevelType w:val="hybridMultilevel"/>
    <w:tmpl w:val="FBD83D66"/>
    <w:lvl w:ilvl="0" w:tplc="DAC8CF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0993744E"/>
    <w:multiLevelType w:val="hybridMultilevel"/>
    <w:tmpl w:val="4BF2E5DA"/>
    <w:lvl w:ilvl="0" w:tplc="DAC8CF06">
      <w:start w:val="1"/>
      <w:numFmt w:val="bullet"/>
      <w:lvlText w:val=""/>
      <w:lvlJc w:val="left"/>
      <w:pPr>
        <w:ind w:left="480" w:hanging="360"/>
      </w:pPr>
      <w:rPr>
        <w:rFonts w:ascii="Symbol" w:hAnsi="Symbol" w:hint="default"/>
      </w:rPr>
    </w:lvl>
    <w:lvl w:ilvl="1" w:tplc="FFFFFFFF" w:tentative="1">
      <w:start w:val="1"/>
      <w:numFmt w:val="bullet"/>
      <w:lvlText w:val="o"/>
      <w:lvlJc w:val="left"/>
      <w:pPr>
        <w:ind w:left="1200" w:hanging="360"/>
      </w:pPr>
      <w:rPr>
        <w:rFonts w:ascii="Courier New" w:hAnsi="Courier New" w:cs="Courier New" w:hint="default"/>
      </w:rPr>
    </w:lvl>
    <w:lvl w:ilvl="2" w:tplc="FFFFFFFF" w:tentative="1">
      <w:start w:val="1"/>
      <w:numFmt w:val="bullet"/>
      <w:lvlText w:val=""/>
      <w:lvlJc w:val="left"/>
      <w:pPr>
        <w:ind w:left="1920" w:hanging="360"/>
      </w:pPr>
      <w:rPr>
        <w:rFonts w:ascii="Wingdings" w:hAnsi="Wingdings" w:hint="default"/>
      </w:rPr>
    </w:lvl>
    <w:lvl w:ilvl="3" w:tplc="FFFFFFFF" w:tentative="1">
      <w:start w:val="1"/>
      <w:numFmt w:val="bullet"/>
      <w:lvlText w:val=""/>
      <w:lvlJc w:val="left"/>
      <w:pPr>
        <w:ind w:left="2640" w:hanging="360"/>
      </w:pPr>
      <w:rPr>
        <w:rFonts w:ascii="Symbol" w:hAnsi="Symbol" w:hint="default"/>
      </w:rPr>
    </w:lvl>
    <w:lvl w:ilvl="4" w:tplc="FFFFFFFF" w:tentative="1">
      <w:start w:val="1"/>
      <w:numFmt w:val="bullet"/>
      <w:lvlText w:val="o"/>
      <w:lvlJc w:val="left"/>
      <w:pPr>
        <w:ind w:left="3360" w:hanging="360"/>
      </w:pPr>
      <w:rPr>
        <w:rFonts w:ascii="Courier New" w:hAnsi="Courier New" w:cs="Courier New" w:hint="default"/>
      </w:rPr>
    </w:lvl>
    <w:lvl w:ilvl="5" w:tplc="FFFFFFFF" w:tentative="1">
      <w:start w:val="1"/>
      <w:numFmt w:val="bullet"/>
      <w:lvlText w:val=""/>
      <w:lvlJc w:val="left"/>
      <w:pPr>
        <w:ind w:left="4080" w:hanging="360"/>
      </w:pPr>
      <w:rPr>
        <w:rFonts w:ascii="Wingdings" w:hAnsi="Wingdings" w:hint="default"/>
      </w:rPr>
    </w:lvl>
    <w:lvl w:ilvl="6" w:tplc="FFFFFFFF" w:tentative="1">
      <w:start w:val="1"/>
      <w:numFmt w:val="bullet"/>
      <w:lvlText w:val=""/>
      <w:lvlJc w:val="left"/>
      <w:pPr>
        <w:ind w:left="4800" w:hanging="360"/>
      </w:pPr>
      <w:rPr>
        <w:rFonts w:ascii="Symbol" w:hAnsi="Symbol" w:hint="default"/>
      </w:rPr>
    </w:lvl>
    <w:lvl w:ilvl="7" w:tplc="FFFFFFFF" w:tentative="1">
      <w:start w:val="1"/>
      <w:numFmt w:val="bullet"/>
      <w:lvlText w:val="o"/>
      <w:lvlJc w:val="left"/>
      <w:pPr>
        <w:ind w:left="5520" w:hanging="360"/>
      </w:pPr>
      <w:rPr>
        <w:rFonts w:ascii="Courier New" w:hAnsi="Courier New" w:cs="Courier New" w:hint="default"/>
      </w:rPr>
    </w:lvl>
    <w:lvl w:ilvl="8" w:tplc="FFFFFFFF" w:tentative="1">
      <w:start w:val="1"/>
      <w:numFmt w:val="bullet"/>
      <w:lvlText w:val=""/>
      <w:lvlJc w:val="left"/>
      <w:pPr>
        <w:ind w:left="6240" w:hanging="360"/>
      </w:pPr>
      <w:rPr>
        <w:rFonts w:ascii="Wingdings" w:hAnsi="Wingdings" w:hint="default"/>
      </w:rPr>
    </w:lvl>
  </w:abstractNum>
  <w:abstractNum w:abstractNumId="90" w15:restartNumberingAfterBreak="0">
    <w:nsid w:val="0BE871DE"/>
    <w:multiLevelType w:val="hybridMultilevel"/>
    <w:tmpl w:val="5380B4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104443D4"/>
    <w:multiLevelType w:val="hybridMultilevel"/>
    <w:tmpl w:val="CD04CE38"/>
    <w:lvl w:ilvl="0" w:tplc="DAC8CF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10A719F4"/>
    <w:multiLevelType w:val="hybridMultilevel"/>
    <w:tmpl w:val="E876B7AC"/>
    <w:lvl w:ilvl="0" w:tplc="DAC8CF06">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93" w15:restartNumberingAfterBreak="0">
    <w:nsid w:val="11313C5C"/>
    <w:multiLevelType w:val="hybridMultilevel"/>
    <w:tmpl w:val="BA1EBD5E"/>
    <w:lvl w:ilvl="0" w:tplc="DAC8CF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116C20FC"/>
    <w:multiLevelType w:val="hybridMultilevel"/>
    <w:tmpl w:val="5B70638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5" w15:restartNumberingAfterBreak="0">
    <w:nsid w:val="1187154A"/>
    <w:multiLevelType w:val="hybridMultilevel"/>
    <w:tmpl w:val="FE968120"/>
    <w:lvl w:ilvl="0" w:tplc="DAC8CF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11FE7E86"/>
    <w:multiLevelType w:val="hybridMultilevel"/>
    <w:tmpl w:val="517A0CC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7" w15:restartNumberingAfterBreak="0">
    <w:nsid w:val="1558139B"/>
    <w:multiLevelType w:val="multilevel"/>
    <w:tmpl w:val="9CA8743A"/>
    <w:lvl w:ilvl="0">
      <w:start w:val="2"/>
      <w:numFmt w:val="bullet"/>
      <w:lvlText w:val="-"/>
      <w:lvlJc w:val="left"/>
      <w:pPr>
        <w:ind w:left="360" w:hanging="360"/>
      </w:pPr>
      <w:rPr>
        <w:rFonts w:ascii="Arial" w:hAnsi="Arial" w:cs="Times New Roman"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8" w15:restartNumberingAfterBreak="0">
    <w:nsid w:val="17A12B45"/>
    <w:multiLevelType w:val="hybridMultilevel"/>
    <w:tmpl w:val="7A9650B4"/>
    <w:lvl w:ilvl="0" w:tplc="DAC8CF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18FC3E9A"/>
    <w:multiLevelType w:val="hybridMultilevel"/>
    <w:tmpl w:val="215646AE"/>
    <w:lvl w:ilvl="0" w:tplc="FFFFFFFF">
      <w:start w:val="1"/>
      <w:numFmt w:val="bullet"/>
      <w:lvlText w:val=""/>
      <w:lvlJc w:val="left"/>
      <w:pPr>
        <w:ind w:left="720" w:hanging="360"/>
      </w:pPr>
      <w:rPr>
        <w:rFonts w:ascii="Symbol" w:hAnsi="Symbol" w:hint="default"/>
      </w:rPr>
    </w:lvl>
    <w:lvl w:ilvl="1" w:tplc="DAC8CF06">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19B32BEF"/>
    <w:multiLevelType w:val="hybridMultilevel"/>
    <w:tmpl w:val="754436C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1" w15:restartNumberingAfterBreak="0">
    <w:nsid w:val="1B8738E9"/>
    <w:multiLevelType w:val="hybridMultilevel"/>
    <w:tmpl w:val="23BAD9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2" w15:restartNumberingAfterBreak="0">
    <w:nsid w:val="20998CC1"/>
    <w:multiLevelType w:val="hybridMultilevel"/>
    <w:tmpl w:val="289C6D1C"/>
    <w:lvl w:ilvl="0" w:tplc="3D625802">
      <w:start w:val="1"/>
      <w:numFmt w:val="bullet"/>
      <w:lvlText w:val=""/>
      <w:lvlJc w:val="left"/>
      <w:pPr>
        <w:ind w:left="720" w:hanging="360"/>
      </w:pPr>
      <w:rPr>
        <w:rFonts w:ascii="Symbol" w:hAnsi="Symbol" w:hint="default"/>
      </w:rPr>
    </w:lvl>
    <w:lvl w:ilvl="1" w:tplc="C9E83E48">
      <w:start w:val="1"/>
      <w:numFmt w:val="bullet"/>
      <w:lvlText w:val=""/>
      <w:lvlJc w:val="left"/>
      <w:pPr>
        <w:ind w:left="1440" w:hanging="360"/>
      </w:pPr>
      <w:rPr>
        <w:rFonts w:ascii="Symbol" w:hAnsi="Symbol" w:hint="default"/>
      </w:rPr>
    </w:lvl>
    <w:lvl w:ilvl="2" w:tplc="9D24E622">
      <w:start w:val="1"/>
      <w:numFmt w:val="bullet"/>
      <w:lvlText w:val=""/>
      <w:lvlJc w:val="left"/>
      <w:pPr>
        <w:ind w:left="2160" w:hanging="360"/>
      </w:pPr>
      <w:rPr>
        <w:rFonts w:ascii="Wingdings" w:hAnsi="Wingdings" w:hint="default"/>
      </w:rPr>
    </w:lvl>
    <w:lvl w:ilvl="3" w:tplc="2E12BF30">
      <w:start w:val="1"/>
      <w:numFmt w:val="bullet"/>
      <w:lvlText w:val=""/>
      <w:lvlJc w:val="left"/>
      <w:pPr>
        <w:ind w:left="2880" w:hanging="360"/>
      </w:pPr>
      <w:rPr>
        <w:rFonts w:ascii="Symbol" w:hAnsi="Symbol" w:hint="default"/>
      </w:rPr>
    </w:lvl>
    <w:lvl w:ilvl="4" w:tplc="402898B8">
      <w:start w:val="1"/>
      <w:numFmt w:val="bullet"/>
      <w:lvlText w:val="o"/>
      <w:lvlJc w:val="left"/>
      <w:pPr>
        <w:ind w:left="3600" w:hanging="360"/>
      </w:pPr>
      <w:rPr>
        <w:rFonts w:ascii="Courier New" w:hAnsi="Courier New" w:hint="default"/>
      </w:rPr>
    </w:lvl>
    <w:lvl w:ilvl="5" w:tplc="791E0CBE">
      <w:start w:val="1"/>
      <w:numFmt w:val="bullet"/>
      <w:lvlText w:val=""/>
      <w:lvlJc w:val="left"/>
      <w:pPr>
        <w:ind w:left="4320" w:hanging="360"/>
      </w:pPr>
      <w:rPr>
        <w:rFonts w:ascii="Wingdings" w:hAnsi="Wingdings" w:hint="default"/>
      </w:rPr>
    </w:lvl>
    <w:lvl w:ilvl="6" w:tplc="31FE30D0">
      <w:start w:val="1"/>
      <w:numFmt w:val="bullet"/>
      <w:lvlText w:val=""/>
      <w:lvlJc w:val="left"/>
      <w:pPr>
        <w:ind w:left="5040" w:hanging="360"/>
      </w:pPr>
      <w:rPr>
        <w:rFonts w:ascii="Symbol" w:hAnsi="Symbol" w:hint="default"/>
      </w:rPr>
    </w:lvl>
    <w:lvl w:ilvl="7" w:tplc="E4C06050">
      <w:start w:val="1"/>
      <w:numFmt w:val="bullet"/>
      <w:lvlText w:val="o"/>
      <w:lvlJc w:val="left"/>
      <w:pPr>
        <w:ind w:left="5760" w:hanging="360"/>
      </w:pPr>
      <w:rPr>
        <w:rFonts w:ascii="Courier New" w:hAnsi="Courier New" w:hint="default"/>
      </w:rPr>
    </w:lvl>
    <w:lvl w:ilvl="8" w:tplc="439C4586">
      <w:start w:val="1"/>
      <w:numFmt w:val="bullet"/>
      <w:lvlText w:val=""/>
      <w:lvlJc w:val="left"/>
      <w:pPr>
        <w:ind w:left="6480" w:hanging="360"/>
      </w:pPr>
      <w:rPr>
        <w:rFonts w:ascii="Wingdings" w:hAnsi="Wingdings" w:hint="default"/>
      </w:rPr>
    </w:lvl>
  </w:abstractNum>
  <w:abstractNum w:abstractNumId="103" w15:restartNumberingAfterBreak="0">
    <w:nsid w:val="20A513E1"/>
    <w:multiLevelType w:val="hybridMultilevel"/>
    <w:tmpl w:val="C2C48342"/>
    <w:lvl w:ilvl="0" w:tplc="DAC8CF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211F6B26"/>
    <w:multiLevelType w:val="hybridMultilevel"/>
    <w:tmpl w:val="0750E410"/>
    <w:lvl w:ilvl="0" w:tplc="61CC274C">
      <w:start w:val="5"/>
      <w:numFmt w:val="bullet"/>
      <w:lvlText w:val="-"/>
      <w:lvlJc w:val="left"/>
      <w:pPr>
        <w:ind w:left="810" w:hanging="360"/>
      </w:pPr>
      <w:rPr>
        <w:rFonts w:hint="default"/>
        <w:color w:val="auto"/>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285733E"/>
    <w:multiLevelType w:val="hybridMultilevel"/>
    <w:tmpl w:val="E0D26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3BA5056"/>
    <w:multiLevelType w:val="hybridMultilevel"/>
    <w:tmpl w:val="7526D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24AF15DB"/>
    <w:multiLevelType w:val="hybridMultilevel"/>
    <w:tmpl w:val="4A4A5F4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8" w15:restartNumberingAfterBreak="0">
    <w:nsid w:val="26C752FB"/>
    <w:multiLevelType w:val="hybridMultilevel"/>
    <w:tmpl w:val="8AA6A0CA"/>
    <w:lvl w:ilvl="0" w:tplc="DAC8CF06">
      <w:start w:val="1"/>
      <w:numFmt w:val="bullet"/>
      <w:lvlText w:val=""/>
      <w:lvlJc w:val="left"/>
      <w:pPr>
        <w:ind w:left="1260" w:hanging="360"/>
      </w:pPr>
      <w:rPr>
        <w:rFonts w:ascii="Symbol" w:hAnsi="Symbol" w:hint="default"/>
      </w:rPr>
    </w:lvl>
    <w:lvl w:ilvl="1" w:tplc="FFFFFFFF" w:tentative="1">
      <w:start w:val="1"/>
      <w:numFmt w:val="bullet"/>
      <w:lvlText w:val="o"/>
      <w:lvlJc w:val="left"/>
      <w:pPr>
        <w:ind w:left="1980" w:hanging="360"/>
      </w:pPr>
      <w:rPr>
        <w:rFonts w:ascii="Courier New" w:hAnsi="Courier New" w:cs="Courier New"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109" w15:restartNumberingAfterBreak="0">
    <w:nsid w:val="276E7270"/>
    <w:multiLevelType w:val="hybridMultilevel"/>
    <w:tmpl w:val="8B40B628"/>
    <w:lvl w:ilvl="0" w:tplc="DAC8CF06">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0" w15:restartNumberingAfterBreak="0">
    <w:nsid w:val="278B3A4F"/>
    <w:multiLevelType w:val="hybridMultilevel"/>
    <w:tmpl w:val="64E05A56"/>
    <w:lvl w:ilvl="0" w:tplc="04090001">
      <w:start w:val="1"/>
      <w:numFmt w:val="bullet"/>
      <w:lvlText w:val=""/>
      <w:lvlJc w:val="left"/>
      <w:pPr>
        <w:ind w:left="1247" w:hanging="360"/>
      </w:pPr>
      <w:rPr>
        <w:rFonts w:ascii="Symbol" w:hAnsi="Symbol" w:hint="default"/>
      </w:rPr>
    </w:lvl>
    <w:lvl w:ilvl="1" w:tplc="04090003" w:tentative="1">
      <w:start w:val="1"/>
      <w:numFmt w:val="bullet"/>
      <w:lvlText w:val="o"/>
      <w:lvlJc w:val="left"/>
      <w:pPr>
        <w:ind w:left="1967" w:hanging="360"/>
      </w:pPr>
      <w:rPr>
        <w:rFonts w:ascii="Courier New" w:hAnsi="Courier New" w:cs="Courier New" w:hint="default"/>
      </w:rPr>
    </w:lvl>
    <w:lvl w:ilvl="2" w:tplc="04090005" w:tentative="1">
      <w:start w:val="1"/>
      <w:numFmt w:val="bullet"/>
      <w:lvlText w:val=""/>
      <w:lvlJc w:val="left"/>
      <w:pPr>
        <w:ind w:left="2687" w:hanging="360"/>
      </w:pPr>
      <w:rPr>
        <w:rFonts w:ascii="Wingdings" w:hAnsi="Wingdings" w:hint="default"/>
      </w:rPr>
    </w:lvl>
    <w:lvl w:ilvl="3" w:tplc="04090001" w:tentative="1">
      <w:start w:val="1"/>
      <w:numFmt w:val="bullet"/>
      <w:lvlText w:val=""/>
      <w:lvlJc w:val="left"/>
      <w:pPr>
        <w:ind w:left="3407" w:hanging="360"/>
      </w:pPr>
      <w:rPr>
        <w:rFonts w:ascii="Symbol" w:hAnsi="Symbol" w:hint="default"/>
      </w:rPr>
    </w:lvl>
    <w:lvl w:ilvl="4" w:tplc="04090003" w:tentative="1">
      <w:start w:val="1"/>
      <w:numFmt w:val="bullet"/>
      <w:lvlText w:val="o"/>
      <w:lvlJc w:val="left"/>
      <w:pPr>
        <w:ind w:left="4127" w:hanging="360"/>
      </w:pPr>
      <w:rPr>
        <w:rFonts w:ascii="Courier New" w:hAnsi="Courier New" w:cs="Courier New" w:hint="default"/>
      </w:rPr>
    </w:lvl>
    <w:lvl w:ilvl="5" w:tplc="04090005" w:tentative="1">
      <w:start w:val="1"/>
      <w:numFmt w:val="bullet"/>
      <w:lvlText w:val=""/>
      <w:lvlJc w:val="left"/>
      <w:pPr>
        <w:ind w:left="4847" w:hanging="360"/>
      </w:pPr>
      <w:rPr>
        <w:rFonts w:ascii="Wingdings" w:hAnsi="Wingdings" w:hint="default"/>
      </w:rPr>
    </w:lvl>
    <w:lvl w:ilvl="6" w:tplc="04090001" w:tentative="1">
      <w:start w:val="1"/>
      <w:numFmt w:val="bullet"/>
      <w:lvlText w:val=""/>
      <w:lvlJc w:val="left"/>
      <w:pPr>
        <w:ind w:left="5567" w:hanging="360"/>
      </w:pPr>
      <w:rPr>
        <w:rFonts w:ascii="Symbol" w:hAnsi="Symbol" w:hint="default"/>
      </w:rPr>
    </w:lvl>
    <w:lvl w:ilvl="7" w:tplc="04090003" w:tentative="1">
      <w:start w:val="1"/>
      <w:numFmt w:val="bullet"/>
      <w:lvlText w:val="o"/>
      <w:lvlJc w:val="left"/>
      <w:pPr>
        <w:ind w:left="6287" w:hanging="360"/>
      </w:pPr>
      <w:rPr>
        <w:rFonts w:ascii="Courier New" w:hAnsi="Courier New" w:cs="Courier New" w:hint="default"/>
      </w:rPr>
    </w:lvl>
    <w:lvl w:ilvl="8" w:tplc="04090005" w:tentative="1">
      <w:start w:val="1"/>
      <w:numFmt w:val="bullet"/>
      <w:lvlText w:val=""/>
      <w:lvlJc w:val="left"/>
      <w:pPr>
        <w:ind w:left="7007" w:hanging="360"/>
      </w:pPr>
      <w:rPr>
        <w:rFonts w:ascii="Wingdings" w:hAnsi="Wingdings" w:hint="default"/>
      </w:rPr>
    </w:lvl>
  </w:abstractNum>
  <w:abstractNum w:abstractNumId="111" w15:restartNumberingAfterBreak="0">
    <w:nsid w:val="28045FD8"/>
    <w:multiLevelType w:val="hybridMultilevel"/>
    <w:tmpl w:val="7020160C"/>
    <w:lvl w:ilvl="0" w:tplc="DAC8CF06">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2" w15:restartNumberingAfterBreak="0">
    <w:nsid w:val="296079A2"/>
    <w:multiLevelType w:val="hybridMultilevel"/>
    <w:tmpl w:val="3D58A5E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3" w15:restartNumberingAfterBreak="0">
    <w:nsid w:val="2B2F6DD5"/>
    <w:multiLevelType w:val="hybridMultilevel"/>
    <w:tmpl w:val="8DCC5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2C156742"/>
    <w:multiLevelType w:val="hybridMultilevel"/>
    <w:tmpl w:val="26666CBA"/>
    <w:lvl w:ilvl="0" w:tplc="DAC8CF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2C905A23"/>
    <w:multiLevelType w:val="hybridMultilevel"/>
    <w:tmpl w:val="775A2870"/>
    <w:lvl w:ilvl="0" w:tplc="AA287304">
      <w:start w:val="1"/>
      <w:numFmt w:val="bullet"/>
      <w:lvlText w:val="-"/>
      <w:lvlJc w:val="left"/>
      <w:pPr>
        <w:ind w:hanging="142"/>
      </w:pPr>
      <w:rPr>
        <w:rFonts w:ascii="Times New Roman" w:eastAsia="Times New Roman" w:hAnsi="Times New Roman" w:hint="default"/>
        <w:w w:val="99"/>
        <w:sz w:val="24"/>
        <w:szCs w:val="24"/>
      </w:rPr>
    </w:lvl>
    <w:lvl w:ilvl="1" w:tplc="BBAE8B42">
      <w:start w:val="1"/>
      <w:numFmt w:val="bullet"/>
      <w:lvlText w:val="•"/>
      <w:lvlJc w:val="left"/>
      <w:rPr>
        <w:rFonts w:hint="default"/>
      </w:rPr>
    </w:lvl>
    <w:lvl w:ilvl="2" w:tplc="D7C4F80E">
      <w:start w:val="1"/>
      <w:numFmt w:val="bullet"/>
      <w:lvlText w:val="•"/>
      <w:lvlJc w:val="left"/>
      <w:rPr>
        <w:rFonts w:hint="default"/>
      </w:rPr>
    </w:lvl>
    <w:lvl w:ilvl="3" w:tplc="CFB269D6">
      <w:start w:val="1"/>
      <w:numFmt w:val="bullet"/>
      <w:lvlText w:val="•"/>
      <w:lvlJc w:val="left"/>
      <w:rPr>
        <w:rFonts w:hint="default"/>
      </w:rPr>
    </w:lvl>
    <w:lvl w:ilvl="4" w:tplc="99888668">
      <w:start w:val="1"/>
      <w:numFmt w:val="bullet"/>
      <w:lvlText w:val="•"/>
      <w:lvlJc w:val="left"/>
      <w:rPr>
        <w:rFonts w:hint="default"/>
      </w:rPr>
    </w:lvl>
    <w:lvl w:ilvl="5" w:tplc="EEA85C26">
      <w:start w:val="1"/>
      <w:numFmt w:val="bullet"/>
      <w:lvlText w:val="•"/>
      <w:lvlJc w:val="left"/>
      <w:rPr>
        <w:rFonts w:hint="default"/>
      </w:rPr>
    </w:lvl>
    <w:lvl w:ilvl="6" w:tplc="810E84DE">
      <w:start w:val="1"/>
      <w:numFmt w:val="bullet"/>
      <w:lvlText w:val="•"/>
      <w:lvlJc w:val="left"/>
      <w:rPr>
        <w:rFonts w:hint="default"/>
      </w:rPr>
    </w:lvl>
    <w:lvl w:ilvl="7" w:tplc="C270F22C">
      <w:start w:val="1"/>
      <w:numFmt w:val="bullet"/>
      <w:lvlText w:val="•"/>
      <w:lvlJc w:val="left"/>
      <w:rPr>
        <w:rFonts w:hint="default"/>
      </w:rPr>
    </w:lvl>
    <w:lvl w:ilvl="8" w:tplc="3FE6E85E">
      <w:start w:val="1"/>
      <w:numFmt w:val="bullet"/>
      <w:lvlText w:val="•"/>
      <w:lvlJc w:val="left"/>
      <w:rPr>
        <w:rFonts w:hint="default"/>
      </w:rPr>
    </w:lvl>
  </w:abstractNum>
  <w:abstractNum w:abstractNumId="116" w15:restartNumberingAfterBreak="0">
    <w:nsid w:val="2E077A57"/>
    <w:multiLevelType w:val="hybridMultilevel"/>
    <w:tmpl w:val="67AA7B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7" w15:restartNumberingAfterBreak="0">
    <w:nsid w:val="2E3B46C3"/>
    <w:multiLevelType w:val="hybridMultilevel"/>
    <w:tmpl w:val="B706158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2E565911"/>
    <w:multiLevelType w:val="hybridMultilevel"/>
    <w:tmpl w:val="50D0C67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9" w15:restartNumberingAfterBreak="0">
    <w:nsid w:val="2E681149"/>
    <w:multiLevelType w:val="hybridMultilevel"/>
    <w:tmpl w:val="93686A7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0" w15:restartNumberingAfterBreak="0">
    <w:nsid w:val="312177BD"/>
    <w:multiLevelType w:val="multilevel"/>
    <w:tmpl w:val="D646C85C"/>
    <w:lvl w:ilvl="0">
      <w:start w:val="1"/>
      <w:numFmt w:val="bullet"/>
      <w:lvlText w:val=""/>
      <w:lvlJc w:val="left"/>
      <w:pPr>
        <w:ind w:left="1571" w:hanging="360"/>
      </w:pPr>
      <w:rPr>
        <w:rFonts w:ascii="Symbol" w:hAnsi="Symbol" w:cs="Symbol" w:hint="default"/>
        <w:sz w:val="21"/>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121" w15:restartNumberingAfterBreak="0">
    <w:nsid w:val="330A35A8"/>
    <w:multiLevelType w:val="hybridMultilevel"/>
    <w:tmpl w:val="7C22A47A"/>
    <w:lvl w:ilvl="0" w:tplc="DAC8CF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40325A5"/>
    <w:multiLevelType w:val="hybridMultilevel"/>
    <w:tmpl w:val="B894878A"/>
    <w:lvl w:ilvl="0" w:tplc="DAC8CF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42E7C10"/>
    <w:multiLevelType w:val="hybridMultilevel"/>
    <w:tmpl w:val="8F58BCC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4" w15:restartNumberingAfterBreak="0">
    <w:nsid w:val="35C0F9ED"/>
    <w:multiLevelType w:val="hybridMultilevel"/>
    <w:tmpl w:val="D552386C"/>
    <w:lvl w:ilvl="0" w:tplc="E606288E">
      <w:start w:val="1"/>
      <w:numFmt w:val="bullet"/>
      <w:lvlText w:val="-"/>
      <w:lvlJc w:val="left"/>
      <w:pPr>
        <w:ind w:left="720" w:hanging="360"/>
      </w:pPr>
      <w:rPr>
        <w:rFonts w:ascii="Symbol" w:hAnsi="Symbol" w:hint="default"/>
      </w:rPr>
    </w:lvl>
    <w:lvl w:ilvl="1" w:tplc="256CF404">
      <w:start w:val="1"/>
      <w:numFmt w:val="bullet"/>
      <w:lvlText w:val="o"/>
      <w:lvlJc w:val="left"/>
      <w:pPr>
        <w:ind w:left="1440" w:hanging="360"/>
      </w:pPr>
      <w:rPr>
        <w:rFonts w:ascii="Courier New" w:hAnsi="Courier New" w:hint="default"/>
      </w:rPr>
    </w:lvl>
    <w:lvl w:ilvl="2" w:tplc="CFC67D24">
      <w:start w:val="1"/>
      <w:numFmt w:val="bullet"/>
      <w:lvlText w:val=""/>
      <w:lvlJc w:val="left"/>
      <w:pPr>
        <w:ind w:left="2160" w:hanging="360"/>
      </w:pPr>
      <w:rPr>
        <w:rFonts w:ascii="Wingdings" w:hAnsi="Wingdings" w:hint="default"/>
      </w:rPr>
    </w:lvl>
    <w:lvl w:ilvl="3" w:tplc="33EE882C">
      <w:start w:val="1"/>
      <w:numFmt w:val="bullet"/>
      <w:lvlText w:val=""/>
      <w:lvlJc w:val="left"/>
      <w:pPr>
        <w:ind w:left="2880" w:hanging="360"/>
      </w:pPr>
      <w:rPr>
        <w:rFonts w:ascii="Symbol" w:hAnsi="Symbol" w:hint="default"/>
      </w:rPr>
    </w:lvl>
    <w:lvl w:ilvl="4" w:tplc="6D62E388">
      <w:start w:val="1"/>
      <w:numFmt w:val="bullet"/>
      <w:lvlText w:val="o"/>
      <w:lvlJc w:val="left"/>
      <w:pPr>
        <w:ind w:left="3600" w:hanging="360"/>
      </w:pPr>
      <w:rPr>
        <w:rFonts w:ascii="Courier New" w:hAnsi="Courier New" w:hint="default"/>
      </w:rPr>
    </w:lvl>
    <w:lvl w:ilvl="5" w:tplc="8B26BC52">
      <w:start w:val="1"/>
      <w:numFmt w:val="bullet"/>
      <w:lvlText w:val=""/>
      <w:lvlJc w:val="left"/>
      <w:pPr>
        <w:ind w:left="4320" w:hanging="360"/>
      </w:pPr>
      <w:rPr>
        <w:rFonts w:ascii="Wingdings" w:hAnsi="Wingdings" w:hint="default"/>
      </w:rPr>
    </w:lvl>
    <w:lvl w:ilvl="6" w:tplc="08528A26">
      <w:start w:val="1"/>
      <w:numFmt w:val="bullet"/>
      <w:lvlText w:val=""/>
      <w:lvlJc w:val="left"/>
      <w:pPr>
        <w:ind w:left="5040" w:hanging="360"/>
      </w:pPr>
      <w:rPr>
        <w:rFonts w:ascii="Symbol" w:hAnsi="Symbol" w:hint="default"/>
      </w:rPr>
    </w:lvl>
    <w:lvl w:ilvl="7" w:tplc="74CC3688">
      <w:start w:val="1"/>
      <w:numFmt w:val="bullet"/>
      <w:lvlText w:val="o"/>
      <w:lvlJc w:val="left"/>
      <w:pPr>
        <w:ind w:left="5760" w:hanging="360"/>
      </w:pPr>
      <w:rPr>
        <w:rFonts w:ascii="Courier New" w:hAnsi="Courier New" w:hint="default"/>
      </w:rPr>
    </w:lvl>
    <w:lvl w:ilvl="8" w:tplc="6EE49E28">
      <w:start w:val="1"/>
      <w:numFmt w:val="bullet"/>
      <w:lvlText w:val=""/>
      <w:lvlJc w:val="left"/>
      <w:pPr>
        <w:ind w:left="6480" w:hanging="360"/>
      </w:pPr>
      <w:rPr>
        <w:rFonts w:ascii="Wingdings" w:hAnsi="Wingdings" w:hint="default"/>
      </w:rPr>
    </w:lvl>
  </w:abstractNum>
  <w:abstractNum w:abstractNumId="125" w15:restartNumberingAfterBreak="0">
    <w:nsid w:val="375572B1"/>
    <w:multiLevelType w:val="hybridMultilevel"/>
    <w:tmpl w:val="6D5CFFBC"/>
    <w:lvl w:ilvl="0" w:tplc="DAC8CF06">
      <w:start w:val="1"/>
      <w:numFmt w:val="bullet"/>
      <w:lvlText w:val=""/>
      <w:lvlJc w:val="left"/>
      <w:pPr>
        <w:ind w:left="720" w:hanging="360"/>
      </w:pPr>
      <w:rPr>
        <w:rFonts w:ascii="Symbol" w:hAnsi="Symbol" w:hint="default"/>
        <w:lang w:val="pt-BR" w:eastAsia="ro-R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6" w15:restartNumberingAfterBreak="0">
    <w:nsid w:val="38C0537F"/>
    <w:multiLevelType w:val="hybridMultilevel"/>
    <w:tmpl w:val="CA26A35A"/>
    <w:lvl w:ilvl="0" w:tplc="0000001A">
      <w:start w:val="2"/>
      <w:numFmt w:val="bullet"/>
      <w:lvlText w:val="-"/>
      <w:lvlJc w:val="left"/>
      <w:pPr>
        <w:ind w:left="720" w:hanging="360"/>
      </w:pPr>
      <w:rPr>
        <w:rFonts w:ascii="Arial" w:hAnsi="Arial" w:cs="Arial" w:hint="default"/>
        <w:shd w:val="clear" w:color="auto" w:fil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8F011B2"/>
    <w:multiLevelType w:val="hybridMultilevel"/>
    <w:tmpl w:val="0C0C6C4C"/>
    <w:lvl w:ilvl="0" w:tplc="00000009">
      <w:start w:val="1"/>
      <w:numFmt w:val="bullet"/>
      <w:lvlText w:val="-"/>
      <w:lvlJc w:val="left"/>
      <w:pPr>
        <w:tabs>
          <w:tab w:val="num" w:pos="720"/>
        </w:tabs>
        <w:ind w:left="1440" w:hanging="360"/>
      </w:pPr>
      <w:rPr>
        <w:rFonts w:ascii="Arial" w:hAnsi="Arial" w:cs="Arial"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8" w15:restartNumberingAfterBreak="0">
    <w:nsid w:val="391C2342"/>
    <w:multiLevelType w:val="hybridMultilevel"/>
    <w:tmpl w:val="830854AA"/>
    <w:lvl w:ilvl="0" w:tplc="DAC8CF06">
      <w:start w:val="1"/>
      <w:numFmt w:val="bullet"/>
      <w:lvlText w:val=""/>
      <w:lvlJc w:val="left"/>
      <w:pPr>
        <w:ind w:left="1247" w:hanging="360"/>
      </w:pPr>
      <w:rPr>
        <w:rFonts w:ascii="Symbol" w:hAnsi="Symbol" w:hint="default"/>
      </w:rPr>
    </w:lvl>
    <w:lvl w:ilvl="1" w:tplc="04090003" w:tentative="1">
      <w:start w:val="1"/>
      <w:numFmt w:val="bullet"/>
      <w:lvlText w:val="o"/>
      <w:lvlJc w:val="left"/>
      <w:pPr>
        <w:ind w:left="1967" w:hanging="360"/>
      </w:pPr>
      <w:rPr>
        <w:rFonts w:ascii="Courier New" w:hAnsi="Courier New" w:cs="Courier New" w:hint="default"/>
      </w:rPr>
    </w:lvl>
    <w:lvl w:ilvl="2" w:tplc="04090005" w:tentative="1">
      <w:start w:val="1"/>
      <w:numFmt w:val="bullet"/>
      <w:lvlText w:val=""/>
      <w:lvlJc w:val="left"/>
      <w:pPr>
        <w:ind w:left="2687" w:hanging="360"/>
      </w:pPr>
      <w:rPr>
        <w:rFonts w:ascii="Wingdings" w:hAnsi="Wingdings" w:hint="default"/>
      </w:rPr>
    </w:lvl>
    <w:lvl w:ilvl="3" w:tplc="04090001" w:tentative="1">
      <w:start w:val="1"/>
      <w:numFmt w:val="bullet"/>
      <w:lvlText w:val=""/>
      <w:lvlJc w:val="left"/>
      <w:pPr>
        <w:ind w:left="3407" w:hanging="360"/>
      </w:pPr>
      <w:rPr>
        <w:rFonts w:ascii="Symbol" w:hAnsi="Symbol" w:hint="default"/>
      </w:rPr>
    </w:lvl>
    <w:lvl w:ilvl="4" w:tplc="04090003" w:tentative="1">
      <w:start w:val="1"/>
      <w:numFmt w:val="bullet"/>
      <w:lvlText w:val="o"/>
      <w:lvlJc w:val="left"/>
      <w:pPr>
        <w:ind w:left="4127" w:hanging="360"/>
      </w:pPr>
      <w:rPr>
        <w:rFonts w:ascii="Courier New" w:hAnsi="Courier New" w:cs="Courier New" w:hint="default"/>
      </w:rPr>
    </w:lvl>
    <w:lvl w:ilvl="5" w:tplc="04090005" w:tentative="1">
      <w:start w:val="1"/>
      <w:numFmt w:val="bullet"/>
      <w:lvlText w:val=""/>
      <w:lvlJc w:val="left"/>
      <w:pPr>
        <w:ind w:left="4847" w:hanging="360"/>
      </w:pPr>
      <w:rPr>
        <w:rFonts w:ascii="Wingdings" w:hAnsi="Wingdings" w:hint="default"/>
      </w:rPr>
    </w:lvl>
    <w:lvl w:ilvl="6" w:tplc="04090001" w:tentative="1">
      <w:start w:val="1"/>
      <w:numFmt w:val="bullet"/>
      <w:lvlText w:val=""/>
      <w:lvlJc w:val="left"/>
      <w:pPr>
        <w:ind w:left="5567" w:hanging="360"/>
      </w:pPr>
      <w:rPr>
        <w:rFonts w:ascii="Symbol" w:hAnsi="Symbol" w:hint="default"/>
      </w:rPr>
    </w:lvl>
    <w:lvl w:ilvl="7" w:tplc="04090003" w:tentative="1">
      <w:start w:val="1"/>
      <w:numFmt w:val="bullet"/>
      <w:lvlText w:val="o"/>
      <w:lvlJc w:val="left"/>
      <w:pPr>
        <w:ind w:left="6287" w:hanging="360"/>
      </w:pPr>
      <w:rPr>
        <w:rFonts w:ascii="Courier New" w:hAnsi="Courier New" w:cs="Courier New" w:hint="default"/>
      </w:rPr>
    </w:lvl>
    <w:lvl w:ilvl="8" w:tplc="04090005" w:tentative="1">
      <w:start w:val="1"/>
      <w:numFmt w:val="bullet"/>
      <w:lvlText w:val=""/>
      <w:lvlJc w:val="left"/>
      <w:pPr>
        <w:ind w:left="7007" w:hanging="360"/>
      </w:pPr>
      <w:rPr>
        <w:rFonts w:ascii="Wingdings" w:hAnsi="Wingdings" w:hint="default"/>
      </w:rPr>
    </w:lvl>
  </w:abstractNum>
  <w:abstractNum w:abstractNumId="129" w15:restartNumberingAfterBreak="0">
    <w:nsid w:val="397B6AE9"/>
    <w:multiLevelType w:val="hybridMultilevel"/>
    <w:tmpl w:val="D2080928"/>
    <w:lvl w:ilvl="0" w:tplc="8F728724">
      <w:start w:val="1"/>
      <w:numFmt w:val="bullet"/>
      <w:lvlText w:val="-"/>
      <w:lvlJc w:val="left"/>
      <w:pPr>
        <w:ind w:left="1080" w:hanging="360"/>
      </w:pPr>
      <w:rPr>
        <w:rFonts w:ascii="Arial" w:hAnsi="Arial" w:hint="default"/>
      </w:rPr>
    </w:lvl>
    <w:lvl w:ilvl="1" w:tplc="1944928C">
      <w:start w:val="1"/>
      <w:numFmt w:val="bullet"/>
      <w:lvlText w:val="o"/>
      <w:lvlJc w:val="left"/>
      <w:pPr>
        <w:ind w:left="1800" w:hanging="360"/>
      </w:pPr>
      <w:rPr>
        <w:rFonts w:ascii="Courier New" w:hAnsi="Courier New" w:hint="default"/>
      </w:rPr>
    </w:lvl>
    <w:lvl w:ilvl="2" w:tplc="71C04C96">
      <w:start w:val="1"/>
      <w:numFmt w:val="bullet"/>
      <w:lvlText w:val=""/>
      <w:lvlJc w:val="left"/>
      <w:pPr>
        <w:ind w:left="2520" w:hanging="360"/>
      </w:pPr>
      <w:rPr>
        <w:rFonts w:ascii="Wingdings" w:hAnsi="Wingdings" w:hint="default"/>
      </w:rPr>
    </w:lvl>
    <w:lvl w:ilvl="3" w:tplc="8110ACEE">
      <w:start w:val="1"/>
      <w:numFmt w:val="bullet"/>
      <w:lvlText w:val=""/>
      <w:lvlJc w:val="left"/>
      <w:pPr>
        <w:ind w:left="3240" w:hanging="360"/>
      </w:pPr>
      <w:rPr>
        <w:rFonts w:ascii="Symbol" w:hAnsi="Symbol" w:hint="default"/>
      </w:rPr>
    </w:lvl>
    <w:lvl w:ilvl="4" w:tplc="C8969C2C">
      <w:start w:val="1"/>
      <w:numFmt w:val="bullet"/>
      <w:lvlText w:val="o"/>
      <w:lvlJc w:val="left"/>
      <w:pPr>
        <w:ind w:left="3960" w:hanging="360"/>
      </w:pPr>
      <w:rPr>
        <w:rFonts w:ascii="Courier New" w:hAnsi="Courier New" w:hint="default"/>
      </w:rPr>
    </w:lvl>
    <w:lvl w:ilvl="5" w:tplc="DA629B0A">
      <w:start w:val="1"/>
      <w:numFmt w:val="bullet"/>
      <w:lvlText w:val=""/>
      <w:lvlJc w:val="left"/>
      <w:pPr>
        <w:ind w:left="4680" w:hanging="360"/>
      </w:pPr>
      <w:rPr>
        <w:rFonts w:ascii="Wingdings" w:hAnsi="Wingdings" w:hint="default"/>
      </w:rPr>
    </w:lvl>
    <w:lvl w:ilvl="6" w:tplc="67B4C500">
      <w:start w:val="1"/>
      <w:numFmt w:val="bullet"/>
      <w:lvlText w:val=""/>
      <w:lvlJc w:val="left"/>
      <w:pPr>
        <w:ind w:left="5400" w:hanging="360"/>
      </w:pPr>
      <w:rPr>
        <w:rFonts w:ascii="Symbol" w:hAnsi="Symbol" w:hint="default"/>
      </w:rPr>
    </w:lvl>
    <w:lvl w:ilvl="7" w:tplc="4D30B376">
      <w:start w:val="1"/>
      <w:numFmt w:val="bullet"/>
      <w:lvlText w:val="o"/>
      <w:lvlJc w:val="left"/>
      <w:pPr>
        <w:ind w:left="6120" w:hanging="360"/>
      </w:pPr>
      <w:rPr>
        <w:rFonts w:ascii="Courier New" w:hAnsi="Courier New" w:hint="default"/>
      </w:rPr>
    </w:lvl>
    <w:lvl w:ilvl="8" w:tplc="4B14CB5C">
      <w:start w:val="1"/>
      <w:numFmt w:val="bullet"/>
      <w:lvlText w:val=""/>
      <w:lvlJc w:val="left"/>
      <w:pPr>
        <w:ind w:left="6840" w:hanging="360"/>
      </w:pPr>
      <w:rPr>
        <w:rFonts w:ascii="Wingdings" w:hAnsi="Wingdings" w:hint="default"/>
      </w:rPr>
    </w:lvl>
  </w:abstractNum>
  <w:abstractNum w:abstractNumId="130" w15:restartNumberingAfterBreak="0">
    <w:nsid w:val="3A3D6349"/>
    <w:multiLevelType w:val="hybridMultilevel"/>
    <w:tmpl w:val="57E8DDEC"/>
    <w:lvl w:ilvl="0" w:tplc="00000006">
      <w:start w:val="1"/>
      <w:numFmt w:val="bullet"/>
      <w:lvlText w:val="-"/>
      <w:lvlJc w:val="left"/>
      <w:pPr>
        <w:ind w:left="720" w:hanging="360"/>
      </w:pPr>
      <w:rPr>
        <w:rFonts w:ascii="Courier New" w:hAnsi="Courier New" w:cs="Courier New" w:hint="default"/>
        <w:sz w:val="23"/>
        <w:szCs w:val="23"/>
        <w:lang w:val="ro-RO" w:eastAsia="en-US"/>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1" w15:restartNumberingAfterBreak="0">
    <w:nsid w:val="3BB80B3F"/>
    <w:multiLevelType w:val="hybridMultilevel"/>
    <w:tmpl w:val="57A60B18"/>
    <w:lvl w:ilvl="0" w:tplc="1310CFEE">
      <w:start w:val="1"/>
      <w:numFmt w:val="bullet"/>
      <w:lvlText w:val="-"/>
      <w:lvlJc w:val="left"/>
      <w:pPr>
        <w:ind w:left="720" w:hanging="360"/>
      </w:pPr>
      <w:rPr>
        <w:rFonts w:ascii="Symbol" w:hAnsi="Symbol" w:hint="default"/>
      </w:rPr>
    </w:lvl>
    <w:lvl w:ilvl="1" w:tplc="575E0228">
      <w:start w:val="1"/>
      <w:numFmt w:val="bullet"/>
      <w:lvlText w:val="o"/>
      <w:lvlJc w:val="left"/>
      <w:pPr>
        <w:ind w:left="1440" w:hanging="360"/>
      </w:pPr>
      <w:rPr>
        <w:rFonts w:ascii="Courier New" w:hAnsi="Courier New" w:hint="default"/>
      </w:rPr>
    </w:lvl>
    <w:lvl w:ilvl="2" w:tplc="090A2626">
      <w:start w:val="1"/>
      <w:numFmt w:val="bullet"/>
      <w:lvlText w:val=""/>
      <w:lvlJc w:val="left"/>
      <w:pPr>
        <w:ind w:left="2160" w:hanging="360"/>
      </w:pPr>
      <w:rPr>
        <w:rFonts w:ascii="Wingdings" w:hAnsi="Wingdings" w:hint="default"/>
      </w:rPr>
    </w:lvl>
    <w:lvl w:ilvl="3" w:tplc="F120090E">
      <w:start w:val="1"/>
      <w:numFmt w:val="bullet"/>
      <w:lvlText w:val=""/>
      <w:lvlJc w:val="left"/>
      <w:pPr>
        <w:ind w:left="2880" w:hanging="360"/>
      </w:pPr>
      <w:rPr>
        <w:rFonts w:ascii="Symbol" w:hAnsi="Symbol" w:hint="default"/>
      </w:rPr>
    </w:lvl>
    <w:lvl w:ilvl="4" w:tplc="C9D480DA">
      <w:start w:val="1"/>
      <w:numFmt w:val="bullet"/>
      <w:lvlText w:val="o"/>
      <w:lvlJc w:val="left"/>
      <w:pPr>
        <w:ind w:left="3600" w:hanging="360"/>
      </w:pPr>
      <w:rPr>
        <w:rFonts w:ascii="Courier New" w:hAnsi="Courier New" w:hint="default"/>
      </w:rPr>
    </w:lvl>
    <w:lvl w:ilvl="5" w:tplc="8A30CC0E">
      <w:start w:val="1"/>
      <w:numFmt w:val="bullet"/>
      <w:lvlText w:val=""/>
      <w:lvlJc w:val="left"/>
      <w:pPr>
        <w:ind w:left="4320" w:hanging="360"/>
      </w:pPr>
      <w:rPr>
        <w:rFonts w:ascii="Wingdings" w:hAnsi="Wingdings" w:hint="default"/>
      </w:rPr>
    </w:lvl>
    <w:lvl w:ilvl="6" w:tplc="DECAA8BE">
      <w:start w:val="1"/>
      <w:numFmt w:val="bullet"/>
      <w:lvlText w:val=""/>
      <w:lvlJc w:val="left"/>
      <w:pPr>
        <w:ind w:left="5040" w:hanging="360"/>
      </w:pPr>
      <w:rPr>
        <w:rFonts w:ascii="Symbol" w:hAnsi="Symbol" w:hint="default"/>
      </w:rPr>
    </w:lvl>
    <w:lvl w:ilvl="7" w:tplc="052E04CC">
      <w:start w:val="1"/>
      <w:numFmt w:val="bullet"/>
      <w:lvlText w:val="o"/>
      <w:lvlJc w:val="left"/>
      <w:pPr>
        <w:ind w:left="5760" w:hanging="360"/>
      </w:pPr>
      <w:rPr>
        <w:rFonts w:ascii="Courier New" w:hAnsi="Courier New" w:hint="default"/>
      </w:rPr>
    </w:lvl>
    <w:lvl w:ilvl="8" w:tplc="464E901A">
      <w:start w:val="1"/>
      <w:numFmt w:val="bullet"/>
      <w:lvlText w:val=""/>
      <w:lvlJc w:val="left"/>
      <w:pPr>
        <w:ind w:left="6480" w:hanging="360"/>
      </w:pPr>
      <w:rPr>
        <w:rFonts w:ascii="Wingdings" w:hAnsi="Wingdings" w:hint="default"/>
      </w:rPr>
    </w:lvl>
  </w:abstractNum>
  <w:abstractNum w:abstractNumId="132" w15:restartNumberingAfterBreak="0">
    <w:nsid w:val="3C542677"/>
    <w:multiLevelType w:val="hybridMultilevel"/>
    <w:tmpl w:val="C09469D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3" w15:restartNumberingAfterBreak="0">
    <w:nsid w:val="3CCA5EF1"/>
    <w:multiLevelType w:val="hybridMultilevel"/>
    <w:tmpl w:val="FEC67626"/>
    <w:lvl w:ilvl="0" w:tplc="DAC8CF0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4" w15:restartNumberingAfterBreak="0">
    <w:nsid w:val="3D03565F"/>
    <w:multiLevelType w:val="hybridMultilevel"/>
    <w:tmpl w:val="8034D6A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5" w15:restartNumberingAfterBreak="0">
    <w:nsid w:val="3DA92C13"/>
    <w:multiLevelType w:val="hybridMultilevel"/>
    <w:tmpl w:val="37C27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3F585CDD"/>
    <w:multiLevelType w:val="hybridMultilevel"/>
    <w:tmpl w:val="D602B8B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7" w15:restartNumberingAfterBreak="0">
    <w:nsid w:val="40D44D79"/>
    <w:multiLevelType w:val="hybridMultilevel"/>
    <w:tmpl w:val="AB58BC32"/>
    <w:lvl w:ilvl="0" w:tplc="DAC8CF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1BE6732"/>
    <w:multiLevelType w:val="hybridMultilevel"/>
    <w:tmpl w:val="C0922C7E"/>
    <w:lvl w:ilvl="0" w:tplc="00000009">
      <w:start w:val="35"/>
      <w:numFmt w:val="bullet"/>
      <w:lvlText w:val="-"/>
      <w:lvlJc w:val="left"/>
      <w:pPr>
        <w:ind w:left="720" w:hanging="360"/>
      </w:pPr>
      <w:rPr>
        <w:rFonts w:ascii="Arial" w:hAnsi="Arial" w:cs="Arial" w:hint="default"/>
        <w:szCs w:val="24"/>
        <w:lang w:val="ro-RO" w:eastAsia="ro-R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15:restartNumberingAfterBreak="0">
    <w:nsid w:val="435A10E3"/>
    <w:multiLevelType w:val="hybridMultilevel"/>
    <w:tmpl w:val="1B34F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46A7EEB"/>
    <w:multiLevelType w:val="hybridMultilevel"/>
    <w:tmpl w:val="B5DC2DA8"/>
    <w:lvl w:ilvl="0" w:tplc="E99CC4BA">
      <w:start w:val="1"/>
      <w:numFmt w:val="bullet"/>
      <w:lvlText w:val="·"/>
      <w:lvlJc w:val="left"/>
      <w:pPr>
        <w:ind w:left="720" w:hanging="360"/>
      </w:pPr>
      <w:rPr>
        <w:rFonts w:ascii="Symbol" w:hAnsi="Symbol" w:hint="default"/>
      </w:rPr>
    </w:lvl>
    <w:lvl w:ilvl="1" w:tplc="C75817BA">
      <w:start w:val="1"/>
      <w:numFmt w:val="bullet"/>
      <w:lvlText w:val="o"/>
      <w:lvlJc w:val="left"/>
      <w:pPr>
        <w:ind w:left="1440" w:hanging="360"/>
      </w:pPr>
      <w:rPr>
        <w:rFonts w:ascii="Courier New" w:hAnsi="Courier New" w:hint="default"/>
      </w:rPr>
    </w:lvl>
    <w:lvl w:ilvl="2" w:tplc="A5D2FC80">
      <w:start w:val="1"/>
      <w:numFmt w:val="bullet"/>
      <w:lvlText w:val=""/>
      <w:lvlJc w:val="left"/>
      <w:pPr>
        <w:ind w:left="2160" w:hanging="360"/>
      </w:pPr>
      <w:rPr>
        <w:rFonts w:ascii="Wingdings" w:hAnsi="Wingdings" w:hint="default"/>
      </w:rPr>
    </w:lvl>
    <w:lvl w:ilvl="3" w:tplc="42DAFFC2">
      <w:start w:val="1"/>
      <w:numFmt w:val="bullet"/>
      <w:lvlText w:val=""/>
      <w:lvlJc w:val="left"/>
      <w:pPr>
        <w:ind w:left="2880" w:hanging="360"/>
      </w:pPr>
      <w:rPr>
        <w:rFonts w:ascii="Symbol" w:hAnsi="Symbol" w:hint="default"/>
      </w:rPr>
    </w:lvl>
    <w:lvl w:ilvl="4" w:tplc="72EA055C">
      <w:start w:val="1"/>
      <w:numFmt w:val="bullet"/>
      <w:lvlText w:val="o"/>
      <w:lvlJc w:val="left"/>
      <w:pPr>
        <w:ind w:left="3600" w:hanging="360"/>
      </w:pPr>
      <w:rPr>
        <w:rFonts w:ascii="Courier New" w:hAnsi="Courier New" w:hint="default"/>
      </w:rPr>
    </w:lvl>
    <w:lvl w:ilvl="5" w:tplc="045CB1E8">
      <w:start w:val="1"/>
      <w:numFmt w:val="bullet"/>
      <w:lvlText w:val=""/>
      <w:lvlJc w:val="left"/>
      <w:pPr>
        <w:ind w:left="4320" w:hanging="360"/>
      </w:pPr>
      <w:rPr>
        <w:rFonts w:ascii="Wingdings" w:hAnsi="Wingdings" w:hint="default"/>
      </w:rPr>
    </w:lvl>
    <w:lvl w:ilvl="6" w:tplc="AF5E5574">
      <w:start w:val="1"/>
      <w:numFmt w:val="bullet"/>
      <w:lvlText w:val=""/>
      <w:lvlJc w:val="left"/>
      <w:pPr>
        <w:ind w:left="5040" w:hanging="360"/>
      </w:pPr>
      <w:rPr>
        <w:rFonts w:ascii="Symbol" w:hAnsi="Symbol" w:hint="default"/>
      </w:rPr>
    </w:lvl>
    <w:lvl w:ilvl="7" w:tplc="DB280E82">
      <w:start w:val="1"/>
      <w:numFmt w:val="bullet"/>
      <w:lvlText w:val="o"/>
      <w:lvlJc w:val="left"/>
      <w:pPr>
        <w:ind w:left="5760" w:hanging="360"/>
      </w:pPr>
      <w:rPr>
        <w:rFonts w:ascii="Courier New" w:hAnsi="Courier New" w:hint="default"/>
      </w:rPr>
    </w:lvl>
    <w:lvl w:ilvl="8" w:tplc="16482666">
      <w:start w:val="1"/>
      <w:numFmt w:val="bullet"/>
      <w:lvlText w:val=""/>
      <w:lvlJc w:val="left"/>
      <w:pPr>
        <w:ind w:left="6480" w:hanging="360"/>
      </w:pPr>
      <w:rPr>
        <w:rFonts w:ascii="Wingdings" w:hAnsi="Wingdings" w:hint="default"/>
      </w:rPr>
    </w:lvl>
  </w:abstractNum>
  <w:abstractNum w:abstractNumId="141" w15:restartNumberingAfterBreak="0">
    <w:nsid w:val="45005601"/>
    <w:multiLevelType w:val="hybridMultilevel"/>
    <w:tmpl w:val="6450B1C6"/>
    <w:lvl w:ilvl="0" w:tplc="DAC8CF06">
      <w:start w:val="1"/>
      <w:numFmt w:val="bullet"/>
      <w:lvlText w:val=""/>
      <w:lvlJc w:val="left"/>
      <w:pPr>
        <w:ind w:left="480" w:hanging="360"/>
      </w:pPr>
      <w:rPr>
        <w:rFonts w:ascii="Symbol" w:hAnsi="Symbol" w:hint="default"/>
      </w:rPr>
    </w:lvl>
    <w:lvl w:ilvl="1" w:tplc="FFFFFFFF" w:tentative="1">
      <w:start w:val="1"/>
      <w:numFmt w:val="bullet"/>
      <w:lvlText w:val="o"/>
      <w:lvlJc w:val="left"/>
      <w:pPr>
        <w:ind w:left="1200" w:hanging="360"/>
      </w:pPr>
      <w:rPr>
        <w:rFonts w:ascii="Courier New" w:hAnsi="Courier New" w:cs="Courier New" w:hint="default"/>
      </w:rPr>
    </w:lvl>
    <w:lvl w:ilvl="2" w:tplc="FFFFFFFF" w:tentative="1">
      <w:start w:val="1"/>
      <w:numFmt w:val="bullet"/>
      <w:lvlText w:val=""/>
      <w:lvlJc w:val="left"/>
      <w:pPr>
        <w:ind w:left="1920" w:hanging="360"/>
      </w:pPr>
      <w:rPr>
        <w:rFonts w:ascii="Wingdings" w:hAnsi="Wingdings" w:hint="default"/>
      </w:rPr>
    </w:lvl>
    <w:lvl w:ilvl="3" w:tplc="FFFFFFFF" w:tentative="1">
      <w:start w:val="1"/>
      <w:numFmt w:val="bullet"/>
      <w:lvlText w:val=""/>
      <w:lvlJc w:val="left"/>
      <w:pPr>
        <w:ind w:left="2640" w:hanging="360"/>
      </w:pPr>
      <w:rPr>
        <w:rFonts w:ascii="Symbol" w:hAnsi="Symbol" w:hint="default"/>
      </w:rPr>
    </w:lvl>
    <w:lvl w:ilvl="4" w:tplc="FFFFFFFF" w:tentative="1">
      <w:start w:val="1"/>
      <w:numFmt w:val="bullet"/>
      <w:lvlText w:val="o"/>
      <w:lvlJc w:val="left"/>
      <w:pPr>
        <w:ind w:left="3360" w:hanging="360"/>
      </w:pPr>
      <w:rPr>
        <w:rFonts w:ascii="Courier New" w:hAnsi="Courier New" w:cs="Courier New" w:hint="default"/>
      </w:rPr>
    </w:lvl>
    <w:lvl w:ilvl="5" w:tplc="FFFFFFFF" w:tentative="1">
      <w:start w:val="1"/>
      <w:numFmt w:val="bullet"/>
      <w:lvlText w:val=""/>
      <w:lvlJc w:val="left"/>
      <w:pPr>
        <w:ind w:left="4080" w:hanging="360"/>
      </w:pPr>
      <w:rPr>
        <w:rFonts w:ascii="Wingdings" w:hAnsi="Wingdings" w:hint="default"/>
      </w:rPr>
    </w:lvl>
    <w:lvl w:ilvl="6" w:tplc="FFFFFFFF" w:tentative="1">
      <w:start w:val="1"/>
      <w:numFmt w:val="bullet"/>
      <w:lvlText w:val=""/>
      <w:lvlJc w:val="left"/>
      <w:pPr>
        <w:ind w:left="4800" w:hanging="360"/>
      </w:pPr>
      <w:rPr>
        <w:rFonts w:ascii="Symbol" w:hAnsi="Symbol" w:hint="default"/>
      </w:rPr>
    </w:lvl>
    <w:lvl w:ilvl="7" w:tplc="FFFFFFFF" w:tentative="1">
      <w:start w:val="1"/>
      <w:numFmt w:val="bullet"/>
      <w:lvlText w:val="o"/>
      <w:lvlJc w:val="left"/>
      <w:pPr>
        <w:ind w:left="5520" w:hanging="360"/>
      </w:pPr>
      <w:rPr>
        <w:rFonts w:ascii="Courier New" w:hAnsi="Courier New" w:cs="Courier New" w:hint="default"/>
      </w:rPr>
    </w:lvl>
    <w:lvl w:ilvl="8" w:tplc="FFFFFFFF" w:tentative="1">
      <w:start w:val="1"/>
      <w:numFmt w:val="bullet"/>
      <w:lvlText w:val=""/>
      <w:lvlJc w:val="left"/>
      <w:pPr>
        <w:ind w:left="6240" w:hanging="360"/>
      </w:pPr>
      <w:rPr>
        <w:rFonts w:ascii="Wingdings" w:hAnsi="Wingdings" w:hint="default"/>
      </w:rPr>
    </w:lvl>
  </w:abstractNum>
  <w:abstractNum w:abstractNumId="142" w15:restartNumberingAfterBreak="0">
    <w:nsid w:val="454C47EA"/>
    <w:multiLevelType w:val="hybridMultilevel"/>
    <w:tmpl w:val="56BE0FB4"/>
    <w:lvl w:ilvl="0" w:tplc="DAC8CF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8534A38"/>
    <w:multiLevelType w:val="hybridMultilevel"/>
    <w:tmpl w:val="0E1EDC8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4" w15:restartNumberingAfterBreak="0">
    <w:nsid w:val="487C6ED2"/>
    <w:multiLevelType w:val="hybridMultilevel"/>
    <w:tmpl w:val="6A442478"/>
    <w:lvl w:ilvl="0" w:tplc="DAC8CF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8BE5D7B"/>
    <w:multiLevelType w:val="hybridMultilevel"/>
    <w:tmpl w:val="E9F0577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6" w15:restartNumberingAfterBreak="0">
    <w:nsid w:val="49E9340A"/>
    <w:multiLevelType w:val="hybridMultilevel"/>
    <w:tmpl w:val="5F8291F8"/>
    <w:lvl w:ilvl="0" w:tplc="DAC8CF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7" w15:restartNumberingAfterBreak="0">
    <w:nsid w:val="4BA2446E"/>
    <w:multiLevelType w:val="hybridMultilevel"/>
    <w:tmpl w:val="C8B67DF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8" w15:restartNumberingAfterBreak="0">
    <w:nsid w:val="4E014867"/>
    <w:multiLevelType w:val="hybridMultilevel"/>
    <w:tmpl w:val="9466836E"/>
    <w:lvl w:ilvl="0" w:tplc="DAC8CF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E403853"/>
    <w:multiLevelType w:val="hybridMultilevel"/>
    <w:tmpl w:val="A920C1F0"/>
    <w:lvl w:ilvl="0" w:tplc="DAC8CF06">
      <w:start w:val="1"/>
      <w:numFmt w:val="bullet"/>
      <w:lvlText w:val=""/>
      <w:lvlJc w:val="left"/>
      <w:pPr>
        <w:ind w:left="600" w:hanging="360"/>
      </w:pPr>
      <w:rPr>
        <w:rFonts w:ascii="Symbol" w:hAnsi="Symbol" w:hint="default"/>
      </w:rPr>
    </w:lvl>
    <w:lvl w:ilvl="1" w:tplc="FFFFFFFF" w:tentative="1">
      <w:start w:val="1"/>
      <w:numFmt w:val="bullet"/>
      <w:lvlText w:val="o"/>
      <w:lvlJc w:val="left"/>
      <w:pPr>
        <w:ind w:left="1560" w:hanging="360"/>
      </w:pPr>
      <w:rPr>
        <w:rFonts w:ascii="Courier New" w:hAnsi="Courier New" w:cs="Courier New" w:hint="default"/>
      </w:rPr>
    </w:lvl>
    <w:lvl w:ilvl="2" w:tplc="FFFFFFFF" w:tentative="1">
      <w:start w:val="1"/>
      <w:numFmt w:val="bullet"/>
      <w:lvlText w:val=""/>
      <w:lvlJc w:val="left"/>
      <w:pPr>
        <w:ind w:left="2280" w:hanging="360"/>
      </w:pPr>
      <w:rPr>
        <w:rFonts w:ascii="Wingdings" w:hAnsi="Wingdings" w:hint="default"/>
      </w:rPr>
    </w:lvl>
    <w:lvl w:ilvl="3" w:tplc="FFFFFFFF" w:tentative="1">
      <w:start w:val="1"/>
      <w:numFmt w:val="bullet"/>
      <w:lvlText w:val=""/>
      <w:lvlJc w:val="left"/>
      <w:pPr>
        <w:ind w:left="3000" w:hanging="360"/>
      </w:pPr>
      <w:rPr>
        <w:rFonts w:ascii="Symbol" w:hAnsi="Symbol" w:hint="default"/>
      </w:rPr>
    </w:lvl>
    <w:lvl w:ilvl="4" w:tplc="FFFFFFFF" w:tentative="1">
      <w:start w:val="1"/>
      <w:numFmt w:val="bullet"/>
      <w:lvlText w:val="o"/>
      <w:lvlJc w:val="left"/>
      <w:pPr>
        <w:ind w:left="3720" w:hanging="360"/>
      </w:pPr>
      <w:rPr>
        <w:rFonts w:ascii="Courier New" w:hAnsi="Courier New" w:cs="Courier New" w:hint="default"/>
      </w:rPr>
    </w:lvl>
    <w:lvl w:ilvl="5" w:tplc="FFFFFFFF" w:tentative="1">
      <w:start w:val="1"/>
      <w:numFmt w:val="bullet"/>
      <w:lvlText w:val=""/>
      <w:lvlJc w:val="left"/>
      <w:pPr>
        <w:ind w:left="4440" w:hanging="360"/>
      </w:pPr>
      <w:rPr>
        <w:rFonts w:ascii="Wingdings" w:hAnsi="Wingdings" w:hint="default"/>
      </w:rPr>
    </w:lvl>
    <w:lvl w:ilvl="6" w:tplc="FFFFFFFF" w:tentative="1">
      <w:start w:val="1"/>
      <w:numFmt w:val="bullet"/>
      <w:lvlText w:val=""/>
      <w:lvlJc w:val="left"/>
      <w:pPr>
        <w:ind w:left="5160" w:hanging="360"/>
      </w:pPr>
      <w:rPr>
        <w:rFonts w:ascii="Symbol" w:hAnsi="Symbol" w:hint="default"/>
      </w:rPr>
    </w:lvl>
    <w:lvl w:ilvl="7" w:tplc="FFFFFFFF" w:tentative="1">
      <w:start w:val="1"/>
      <w:numFmt w:val="bullet"/>
      <w:lvlText w:val="o"/>
      <w:lvlJc w:val="left"/>
      <w:pPr>
        <w:ind w:left="5880" w:hanging="360"/>
      </w:pPr>
      <w:rPr>
        <w:rFonts w:ascii="Courier New" w:hAnsi="Courier New" w:cs="Courier New" w:hint="default"/>
      </w:rPr>
    </w:lvl>
    <w:lvl w:ilvl="8" w:tplc="FFFFFFFF" w:tentative="1">
      <w:start w:val="1"/>
      <w:numFmt w:val="bullet"/>
      <w:lvlText w:val=""/>
      <w:lvlJc w:val="left"/>
      <w:pPr>
        <w:ind w:left="6600" w:hanging="360"/>
      </w:pPr>
      <w:rPr>
        <w:rFonts w:ascii="Wingdings" w:hAnsi="Wingdings" w:hint="default"/>
      </w:rPr>
    </w:lvl>
  </w:abstractNum>
  <w:abstractNum w:abstractNumId="150" w15:restartNumberingAfterBreak="0">
    <w:nsid w:val="4E992DEF"/>
    <w:multiLevelType w:val="hybridMultilevel"/>
    <w:tmpl w:val="243A3634"/>
    <w:lvl w:ilvl="0" w:tplc="B5DA13AE">
      <w:start w:val="1"/>
      <w:numFmt w:val="bullet"/>
      <w:lvlText w:val="-"/>
      <w:lvlJc w:val="left"/>
      <w:pPr>
        <w:ind w:left="720" w:hanging="360"/>
      </w:pPr>
      <w:rPr>
        <w:rFonts w:ascii="Symbol" w:hAnsi="Symbol" w:hint="default"/>
      </w:rPr>
    </w:lvl>
    <w:lvl w:ilvl="1" w:tplc="50E86B02">
      <w:start w:val="1"/>
      <w:numFmt w:val="bullet"/>
      <w:lvlText w:val="o"/>
      <w:lvlJc w:val="left"/>
      <w:pPr>
        <w:ind w:left="1440" w:hanging="360"/>
      </w:pPr>
      <w:rPr>
        <w:rFonts w:ascii="Courier New" w:hAnsi="Courier New" w:hint="default"/>
      </w:rPr>
    </w:lvl>
    <w:lvl w:ilvl="2" w:tplc="AB9AD016">
      <w:start w:val="1"/>
      <w:numFmt w:val="bullet"/>
      <w:lvlText w:val=""/>
      <w:lvlJc w:val="left"/>
      <w:pPr>
        <w:ind w:left="2160" w:hanging="360"/>
      </w:pPr>
      <w:rPr>
        <w:rFonts w:ascii="Wingdings" w:hAnsi="Wingdings" w:hint="default"/>
      </w:rPr>
    </w:lvl>
    <w:lvl w:ilvl="3" w:tplc="5300BD08">
      <w:start w:val="1"/>
      <w:numFmt w:val="bullet"/>
      <w:lvlText w:val=""/>
      <w:lvlJc w:val="left"/>
      <w:pPr>
        <w:ind w:left="2880" w:hanging="360"/>
      </w:pPr>
      <w:rPr>
        <w:rFonts w:ascii="Symbol" w:hAnsi="Symbol" w:hint="default"/>
      </w:rPr>
    </w:lvl>
    <w:lvl w:ilvl="4" w:tplc="4C5E25E4">
      <w:start w:val="1"/>
      <w:numFmt w:val="bullet"/>
      <w:lvlText w:val="o"/>
      <w:lvlJc w:val="left"/>
      <w:pPr>
        <w:ind w:left="3600" w:hanging="360"/>
      </w:pPr>
      <w:rPr>
        <w:rFonts w:ascii="Courier New" w:hAnsi="Courier New" w:hint="default"/>
      </w:rPr>
    </w:lvl>
    <w:lvl w:ilvl="5" w:tplc="050A8F2C">
      <w:start w:val="1"/>
      <w:numFmt w:val="bullet"/>
      <w:lvlText w:val=""/>
      <w:lvlJc w:val="left"/>
      <w:pPr>
        <w:ind w:left="4320" w:hanging="360"/>
      </w:pPr>
      <w:rPr>
        <w:rFonts w:ascii="Wingdings" w:hAnsi="Wingdings" w:hint="default"/>
      </w:rPr>
    </w:lvl>
    <w:lvl w:ilvl="6" w:tplc="27A09352">
      <w:start w:val="1"/>
      <w:numFmt w:val="bullet"/>
      <w:lvlText w:val=""/>
      <w:lvlJc w:val="left"/>
      <w:pPr>
        <w:ind w:left="5040" w:hanging="360"/>
      </w:pPr>
      <w:rPr>
        <w:rFonts w:ascii="Symbol" w:hAnsi="Symbol" w:hint="default"/>
      </w:rPr>
    </w:lvl>
    <w:lvl w:ilvl="7" w:tplc="2A320F62">
      <w:start w:val="1"/>
      <w:numFmt w:val="bullet"/>
      <w:lvlText w:val="o"/>
      <w:lvlJc w:val="left"/>
      <w:pPr>
        <w:ind w:left="5760" w:hanging="360"/>
      </w:pPr>
      <w:rPr>
        <w:rFonts w:ascii="Courier New" w:hAnsi="Courier New" w:hint="default"/>
      </w:rPr>
    </w:lvl>
    <w:lvl w:ilvl="8" w:tplc="8696B554">
      <w:start w:val="1"/>
      <w:numFmt w:val="bullet"/>
      <w:lvlText w:val=""/>
      <w:lvlJc w:val="left"/>
      <w:pPr>
        <w:ind w:left="6480" w:hanging="360"/>
      </w:pPr>
      <w:rPr>
        <w:rFonts w:ascii="Wingdings" w:hAnsi="Wingdings" w:hint="default"/>
      </w:rPr>
    </w:lvl>
  </w:abstractNum>
  <w:abstractNum w:abstractNumId="151" w15:restartNumberingAfterBreak="0">
    <w:nsid w:val="4EA83743"/>
    <w:multiLevelType w:val="hybridMultilevel"/>
    <w:tmpl w:val="8ADA710E"/>
    <w:lvl w:ilvl="0" w:tplc="DAC8CF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F007443"/>
    <w:multiLevelType w:val="hybridMultilevel"/>
    <w:tmpl w:val="920C7DF6"/>
    <w:lvl w:ilvl="0" w:tplc="00000008">
      <w:start w:val="35"/>
      <w:numFmt w:val="bullet"/>
      <w:lvlText w:val="-"/>
      <w:lvlJc w:val="left"/>
      <w:pPr>
        <w:ind w:left="720" w:hanging="360"/>
      </w:pPr>
      <w:rPr>
        <w:rFonts w:ascii="Arial" w:hAnsi="Arial" w:cs="Arial" w:hint="default"/>
        <w:color w:val="auto"/>
        <w:sz w:val="23"/>
        <w:szCs w:val="24"/>
        <w:lang w:val="en-US" w:eastAsia="ro-R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0190331"/>
    <w:multiLevelType w:val="multilevel"/>
    <w:tmpl w:val="4C9C8EA8"/>
    <w:lvl w:ilvl="0">
      <w:start w:val="3"/>
      <w:numFmt w:val="bullet"/>
      <w:lvlText w:val="-"/>
      <w:lvlJc w:val="left"/>
      <w:pPr>
        <w:tabs>
          <w:tab w:val="num" w:pos="900"/>
        </w:tabs>
        <w:ind w:left="900" w:hanging="360"/>
      </w:pPr>
      <w:rPr>
        <w:rFonts w:ascii="OpenSymbol" w:hAnsi="OpenSymbol" w:cs="OpenSymbol" w:hint="default"/>
        <w:sz w:val="21"/>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b/>
        <w:color w:val="00000A"/>
        <w:sz w:val="22"/>
      </w:rPr>
    </w:lvl>
    <w:lvl w:ilvl="5">
      <w:start w:val="1"/>
      <w:numFmt w:val="decimal"/>
      <w:lvlText w:val="%6."/>
      <w:lvlJc w:val="left"/>
      <w:pPr>
        <w:tabs>
          <w:tab w:val="num" w:pos="2520"/>
        </w:tabs>
        <w:ind w:left="2520" w:hanging="360"/>
      </w:pPr>
      <w:rPr>
        <w:color w:val="00000A"/>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54" w15:restartNumberingAfterBreak="0">
    <w:nsid w:val="50CD7FAD"/>
    <w:multiLevelType w:val="hybridMultilevel"/>
    <w:tmpl w:val="E536DC96"/>
    <w:lvl w:ilvl="0" w:tplc="DAC8CF0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5" w15:restartNumberingAfterBreak="0">
    <w:nsid w:val="511D0C8D"/>
    <w:multiLevelType w:val="hybridMultilevel"/>
    <w:tmpl w:val="5174689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6" w15:restartNumberingAfterBreak="0">
    <w:nsid w:val="51283EFA"/>
    <w:multiLevelType w:val="hybridMultilevel"/>
    <w:tmpl w:val="8800E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24F5948"/>
    <w:multiLevelType w:val="hybridMultilevel"/>
    <w:tmpl w:val="EC6A3F26"/>
    <w:lvl w:ilvl="0" w:tplc="DAC8CF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2C22B88"/>
    <w:multiLevelType w:val="hybridMultilevel"/>
    <w:tmpl w:val="5D4A71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9" w15:restartNumberingAfterBreak="0">
    <w:nsid w:val="54B4387C"/>
    <w:multiLevelType w:val="hybridMultilevel"/>
    <w:tmpl w:val="46FCA44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0" w15:restartNumberingAfterBreak="0">
    <w:nsid w:val="587D0132"/>
    <w:multiLevelType w:val="hybridMultilevel"/>
    <w:tmpl w:val="2EDC1E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8F31F6B"/>
    <w:multiLevelType w:val="hybridMultilevel"/>
    <w:tmpl w:val="724C2C92"/>
    <w:lvl w:ilvl="0" w:tplc="0409000B">
      <w:start w:val="1"/>
      <w:numFmt w:val="bullet"/>
      <w:lvlText w:val=""/>
      <w:lvlJc w:val="left"/>
      <w:pPr>
        <w:ind w:left="1440" w:hanging="360"/>
      </w:pPr>
      <w:rPr>
        <w:rFonts w:ascii="Wingdings" w:hAnsi="Wingdings" w:hint="default"/>
      </w:rPr>
    </w:lvl>
    <w:lvl w:ilvl="1" w:tplc="61CC274C">
      <w:start w:val="5"/>
      <w:numFmt w:val="bullet"/>
      <w:lvlText w:val="-"/>
      <w:lvlJc w:val="left"/>
      <w:pPr>
        <w:ind w:left="2160" w:hanging="360"/>
      </w:pPr>
      <w:rPr>
        <w:rFonts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2" w15:restartNumberingAfterBreak="0">
    <w:nsid w:val="5C0D1B6C"/>
    <w:multiLevelType w:val="hybridMultilevel"/>
    <w:tmpl w:val="6502774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5C1F6BAB"/>
    <w:multiLevelType w:val="hybridMultilevel"/>
    <w:tmpl w:val="9E6626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C945156"/>
    <w:multiLevelType w:val="hybridMultilevel"/>
    <w:tmpl w:val="40E279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5" w15:restartNumberingAfterBreak="0">
    <w:nsid w:val="5CEC1D1B"/>
    <w:multiLevelType w:val="hybridMultilevel"/>
    <w:tmpl w:val="B7444128"/>
    <w:lvl w:ilvl="0" w:tplc="0812E914">
      <w:numFmt w:val="bullet"/>
      <w:lvlText w:val="•"/>
      <w:lvlJc w:val="left"/>
      <w:pPr>
        <w:ind w:left="108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6" w15:restartNumberingAfterBreak="0">
    <w:nsid w:val="5F3A049A"/>
    <w:multiLevelType w:val="hybridMultilevel"/>
    <w:tmpl w:val="5E2E6ABA"/>
    <w:lvl w:ilvl="0" w:tplc="0812E914">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7" w15:restartNumberingAfterBreak="0">
    <w:nsid w:val="600F5DB6"/>
    <w:multiLevelType w:val="hybridMultilevel"/>
    <w:tmpl w:val="C9CE5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0BB28F8"/>
    <w:multiLevelType w:val="hybridMultilevel"/>
    <w:tmpl w:val="26B68A8A"/>
    <w:lvl w:ilvl="0" w:tplc="DAC8CF0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9" w15:restartNumberingAfterBreak="0">
    <w:nsid w:val="62906A7B"/>
    <w:multiLevelType w:val="hybridMultilevel"/>
    <w:tmpl w:val="8962FC2A"/>
    <w:lvl w:ilvl="0" w:tplc="0000000C">
      <w:start w:val="2"/>
      <w:numFmt w:val="bullet"/>
      <w:lvlText w:val="-"/>
      <w:lvlJc w:val="left"/>
      <w:pPr>
        <w:ind w:left="720" w:hanging="360"/>
      </w:pPr>
      <w:rPr>
        <w:rFonts w:ascii="Arial" w:hAnsi="Arial" w:cs="Arial" w:hint="default"/>
        <w:lang w:val="pt-BR" w:eastAsia="ro-R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3EB7A6B"/>
    <w:multiLevelType w:val="hybridMultilevel"/>
    <w:tmpl w:val="79E48680"/>
    <w:lvl w:ilvl="0" w:tplc="DAC8CF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4A72DBA"/>
    <w:multiLevelType w:val="hybridMultilevel"/>
    <w:tmpl w:val="AF7CA120"/>
    <w:lvl w:ilvl="0" w:tplc="FFFFFFFF">
      <w:start w:val="1"/>
      <w:numFmt w:val="bullet"/>
      <w:lvlText w:val=""/>
      <w:lvlJc w:val="left"/>
      <w:pPr>
        <w:ind w:left="720" w:hanging="360"/>
      </w:pPr>
      <w:rPr>
        <w:rFonts w:ascii="Symbol" w:hAnsi="Symbol" w:hint="default"/>
      </w:rPr>
    </w:lvl>
    <w:lvl w:ilvl="1" w:tplc="DAC8CF06">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2" w15:restartNumberingAfterBreak="0">
    <w:nsid w:val="64AA1687"/>
    <w:multiLevelType w:val="hybridMultilevel"/>
    <w:tmpl w:val="E4A2D3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3" w15:restartNumberingAfterBreak="0">
    <w:nsid w:val="64D03E4C"/>
    <w:multiLevelType w:val="hybridMultilevel"/>
    <w:tmpl w:val="75FE19EC"/>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4" w15:restartNumberingAfterBreak="0">
    <w:nsid w:val="65287FD8"/>
    <w:multiLevelType w:val="hybridMultilevel"/>
    <w:tmpl w:val="CE74EF28"/>
    <w:lvl w:ilvl="0" w:tplc="DAC8CF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5" w15:restartNumberingAfterBreak="0">
    <w:nsid w:val="66662451"/>
    <w:multiLevelType w:val="hybridMultilevel"/>
    <w:tmpl w:val="CFEC2314"/>
    <w:lvl w:ilvl="0" w:tplc="2130A594">
      <w:start w:val="1"/>
      <w:numFmt w:val="bullet"/>
      <w:lvlText w:val="-"/>
      <w:lvlJc w:val="left"/>
      <w:pPr>
        <w:ind w:hanging="140"/>
      </w:pPr>
      <w:rPr>
        <w:rFonts w:ascii="Times New Roman" w:eastAsia="Times New Roman" w:hAnsi="Times New Roman" w:hint="default"/>
        <w:w w:val="99"/>
        <w:sz w:val="24"/>
        <w:szCs w:val="24"/>
      </w:rPr>
    </w:lvl>
    <w:lvl w:ilvl="1" w:tplc="CD56DE6C">
      <w:start w:val="1"/>
      <w:numFmt w:val="bullet"/>
      <w:lvlText w:val="•"/>
      <w:lvlJc w:val="left"/>
      <w:rPr>
        <w:rFonts w:hint="default"/>
      </w:rPr>
    </w:lvl>
    <w:lvl w:ilvl="2" w:tplc="8C1C7BC8">
      <w:start w:val="1"/>
      <w:numFmt w:val="bullet"/>
      <w:lvlText w:val="•"/>
      <w:lvlJc w:val="left"/>
      <w:rPr>
        <w:rFonts w:hint="default"/>
      </w:rPr>
    </w:lvl>
    <w:lvl w:ilvl="3" w:tplc="369EC7DA">
      <w:start w:val="1"/>
      <w:numFmt w:val="bullet"/>
      <w:lvlText w:val="•"/>
      <w:lvlJc w:val="left"/>
      <w:rPr>
        <w:rFonts w:hint="default"/>
      </w:rPr>
    </w:lvl>
    <w:lvl w:ilvl="4" w:tplc="AD844002">
      <w:start w:val="1"/>
      <w:numFmt w:val="bullet"/>
      <w:lvlText w:val="•"/>
      <w:lvlJc w:val="left"/>
      <w:rPr>
        <w:rFonts w:hint="default"/>
      </w:rPr>
    </w:lvl>
    <w:lvl w:ilvl="5" w:tplc="1C264096">
      <w:start w:val="1"/>
      <w:numFmt w:val="bullet"/>
      <w:lvlText w:val="•"/>
      <w:lvlJc w:val="left"/>
      <w:rPr>
        <w:rFonts w:hint="default"/>
      </w:rPr>
    </w:lvl>
    <w:lvl w:ilvl="6" w:tplc="37CE4CD2">
      <w:start w:val="1"/>
      <w:numFmt w:val="bullet"/>
      <w:lvlText w:val="•"/>
      <w:lvlJc w:val="left"/>
      <w:rPr>
        <w:rFonts w:hint="default"/>
      </w:rPr>
    </w:lvl>
    <w:lvl w:ilvl="7" w:tplc="A4364DF2">
      <w:start w:val="1"/>
      <w:numFmt w:val="bullet"/>
      <w:lvlText w:val="•"/>
      <w:lvlJc w:val="left"/>
      <w:rPr>
        <w:rFonts w:hint="default"/>
      </w:rPr>
    </w:lvl>
    <w:lvl w:ilvl="8" w:tplc="9C107FA2">
      <w:start w:val="1"/>
      <w:numFmt w:val="bullet"/>
      <w:lvlText w:val="•"/>
      <w:lvlJc w:val="left"/>
      <w:rPr>
        <w:rFonts w:hint="default"/>
      </w:rPr>
    </w:lvl>
  </w:abstractNum>
  <w:abstractNum w:abstractNumId="176" w15:restartNumberingAfterBreak="0">
    <w:nsid w:val="677D7677"/>
    <w:multiLevelType w:val="hybridMultilevel"/>
    <w:tmpl w:val="E6FC06DC"/>
    <w:lvl w:ilvl="0" w:tplc="0000004E">
      <w:start w:val="1"/>
      <w:numFmt w:val="bullet"/>
      <w:lvlText w:val="-"/>
      <w:lvlJc w:val="left"/>
      <w:pPr>
        <w:tabs>
          <w:tab w:val="num" w:pos="360"/>
        </w:tabs>
        <w:ind w:left="1080" w:hanging="360"/>
      </w:pPr>
      <w:rPr>
        <w:rFonts w:ascii="Arial" w:hAnsi="Arial" w:cs="Arial" w:hint="default"/>
        <w:color w:val="auto"/>
        <w:lang w:val="ro-RO" w:eastAsia="ro-R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7" w15:restartNumberingAfterBreak="0">
    <w:nsid w:val="68066B58"/>
    <w:multiLevelType w:val="hybridMultilevel"/>
    <w:tmpl w:val="BC7ED6C2"/>
    <w:lvl w:ilvl="0" w:tplc="DAC8CF06">
      <w:start w:val="1"/>
      <w:numFmt w:val="bullet"/>
      <w:lvlText w:val=""/>
      <w:lvlJc w:val="left"/>
      <w:pPr>
        <w:ind w:left="480" w:hanging="360"/>
      </w:pPr>
      <w:rPr>
        <w:rFonts w:ascii="Symbol" w:hAnsi="Symbol" w:hint="default"/>
      </w:rPr>
    </w:lvl>
    <w:lvl w:ilvl="1" w:tplc="FFFFFFFF" w:tentative="1">
      <w:start w:val="1"/>
      <w:numFmt w:val="bullet"/>
      <w:lvlText w:val="o"/>
      <w:lvlJc w:val="left"/>
      <w:pPr>
        <w:ind w:left="1200" w:hanging="360"/>
      </w:pPr>
      <w:rPr>
        <w:rFonts w:ascii="Courier New" w:hAnsi="Courier New" w:cs="Courier New" w:hint="default"/>
      </w:rPr>
    </w:lvl>
    <w:lvl w:ilvl="2" w:tplc="FFFFFFFF" w:tentative="1">
      <w:start w:val="1"/>
      <w:numFmt w:val="bullet"/>
      <w:lvlText w:val=""/>
      <w:lvlJc w:val="left"/>
      <w:pPr>
        <w:ind w:left="1920" w:hanging="360"/>
      </w:pPr>
      <w:rPr>
        <w:rFonts w:ascii="Wingdings" w:hAnsi="Wingdings" w:hint="default"/>
      </w:rPr>
    </w:lvl>
    <w:lvl w:ilvl="3" w:tplc="FFFFFFFF" w:tentative="1">
      <w:start w:val="1"/>
      <w:numFmt w:val="bullet"/>
      <w:lvlText w:val=""/>
      <w:lvlJc w:val="left"/>
      <w:pPr>
        <w:ind w:left="2640" w:hanging="360"/>
      </w:pPr>
      <w:rPr>
        <w:rFonts w:ascii="Symbol" w:hAnsi="Symbol" w:hint="default"/>
      </w:rPr>
    </w:lvl>
    <w:lvl w:ilvl="4" w:tplc="FFFFFFFF" w:tentative="1">
      <w:start w:val="1"/>
      <w:numFmt w:val="bullet"/>
      <w:lvlText w:val="o"/>
      <w:lvlJc w:val="left"/>
      <w:pPr>
        <w:ind w:left="3360" w:hanging="360"/>
      </w:pPr>
      <w:rPr>
        <w:rFonts w:ascii="Courier New" w:hAnsi="Courier New" w:cs="Courier New" w:hint="default"/>
      </w:rPr>
    </w:lvl>
    <w:lvl w:ilvl="5" w:tplc="FFFFFFFF" w:tentative="1">
      <w:start w:val="1"/>
      <w:numFmt w:val="bullet"/>
      <w:lvlText w:val=""/>
      <w:lvlJc w:val="left"/>
      <w:pPr>
        <w:ind w:left="4080" w:hanging="360"/>
      </w:pPr>
      <w:rPr>
        <w:rFonts w:ascii="Wingdings" w:hAnsi="Wingdings" w:hint="default"/>
      </w:rPr>
    </w:lvl>
    <w:lvl w:ilvl="6" w:tplc="FFFFFFFF" w:tentative="1">
      <w:start w:val="1"/>
      <w:numFmt w:val="bullet"/>
      <w:lvlText w:val=""/>
      <w:lvlJc w:val="left"/>
      <w:pPr>
        <w:ind w:left="4800" w:hanging="360"/>
      </w:pPr>
      <w:rPr>
        <w:rFonts w:ascii="Symbol" w:hAnsi="Symbol" w:hint="default"/>
      </w:rPr>
    </w:lvl>
    <w:lvl w:ilvl="7" w:tplc="FFFFFFFF" w:tentative="1">
      <w:start w:val="1"/>
      <w:numFmt w:val="bullet"/>
      <w:lvlText w:val="o"/>
      <w:lvlJc w:val="left"/>
      <w:pPr>
        <w:ind w:left="5520" w:hanging="360"/>
      </w:pPr>
      <w:rPr>
        <w:rFonts w:ascii="Courier New" w:hAnsi="Courier New" w:cs="Courier New" w:hint="default"/>
      </w:rPr>
    </w:lvl>
    <w:lvl w:ilvl="8" w:tplc="FFFFFFFF" w:tentative="1">
      <w:start w:val="1"/>
      <w:numFmt w:val="bullet"/>
      <w:lvlText w:val=""/>
      <w:lvlJc w:val="left"/>
      <w:pPr>
        <w:ind w:left="6240" w:hanging="360"/>
      </w:pPr>
      <w:rPr>
        <w:rFonts w:ascii="Wingdings" w:hAnsi="Wingdings" w:hint="default"/>
      </w:rPr>
    </w:lvl>
  </w:abstractNum>
  <w:abstractNum w:abstractNumId="178" w15:restartNumberingAfterBreak="0">
    <w:nsid w:val="68915221"/>
    <w:multiLevelType w:val="hybridMultilevel"/>
    <w:tmpl w:val="B78AA8C4"/>
    <w:lvl w:ilvl="0" w:tplc="DAC8CF06">
      <w:start w:val="1"/>
      <w:numFmt w:val="bullet"/>
      <w:lvlText w:val=""/>
      <w:lvlJc w:val="left"/>
      <w:pPr>
        <w:ind w:left="480" w:hanging="360"/>
      </w:pPr>
      <w:rPr>
        <w:rFonts w:ascii="Symbol" w:hAnsi="Symbol" w:hint="default"/>
      </w:rPr>
    </w:lvl>
    <w:lvl w:ilvl="1" w:tplc="FFFFFFFF" w:tentative="1">
      <w:start w:val="1"/>
      <w:numFmt w:val="bullet"/>
      <w:lvlText w:val="o"/>
      <w:lvlJc w:val="left"/>
      <w:pPr>
        <w:ind w:left="1200" w:hanging="360"/>
      </w:pPr>
      <w:rPr>
        <w:rFonts w:ascii="Courier New" w:hAnsi="Courier New" w:cs="Courier New" w:hint="default"/>
      </w:rPr>
    </w:lvl>
    <w:lvl w:ilvl="2" w:tplc="FFFFFFFF" w:tentative="1">
      <w:start w:val="1"/>
      <w:numFmt w:val="bullet"/>
      <w:lvlText w:val=""/>
      <w:lvlJc w:val="left"/>
      <w:pPr>
        <w:ind w:left="1920" w:hanging="360"/>
      </w:pPr>
      <w:rPr>
        <w:rFonts w:ascii="Wingdings" w:hAnsi="Wingdings" w:hint="default"/>
      </w:rPr>
    </w:lvl>
    <w:lvl w:ilvl="3" w:tplc="FFFFFFFF" w:tentative="1">
      <w:start w:val="1"/>
      <w:numFmt w:val="bullet"/>
      <w:lvlText w:val=""/>
      <w:lvlJc w:val="left"/>
      <w:pPr>
        <w:ind w:left="2640" w:hanging="360"/>
      </w:pPr>
      <w:rPr>
        <w:rFonts w:ascii="Symbol" w:hAnsi="Symbol" w:hint="default"/>
      </w:rPr>
    </w:lvl>
    <w:lvl w:ilvl="4" w:tplc="FFFFFFFF" w:tentative="1">
      <w:start w:val="1"/>
      <w:numFmt w:val="bullet"/>
      <w:lvlText w:val="o"/>
      <w:lvlJc w:val="left"/>
      <w:pPr>
        <w:ind w:left="3360" w:hanging="360"/>
      </w:pPr>
      <w:rPr>
        <w:rFonts w:ascii="Courier New" w:hAnsi="Courier New" w:cs="Courier New" w:hint="default"/>
      </w:rPr>
    </w:lvl>
    <w:lvl w:ilvl="5" w:tplc="FFFFFFFF" w:tentative="1">
      <w:start w:val="1"/>
      <w:numFmt w:val="bullet"/>
      <w:lvlText w:val=""/>
      <w:lvlJc w:val="left"/>
      <w:pPr>
        <w:ind w:left="4080" w:hanging="360"/>
      </w:pPr>
      <w:rPr>
        <w:rFonts w:ascii="Wingdings" w:hAnsi="Wingdings" w:hint="default"/>
      </w:rPr>
    </w:lvl>
    <w:lvl w:ilvl="6" w:tplc="FFFFFFFF" w:tentative="1">
      <w:start w:val="1"/>
      <w:numFmt w:val="bullet"/>
      <w:lvlText w:val=""/>
      <w:lvlJc w:val="left"/>
      <w:pPr>
        <w:ind w:left="4800" w:hanging="360"/>
      </w:pPr>
      <w:rPr>
        <w:rFonts w:ascii="Symbol" w:hAnsi="Symbol" w:hint="default"/>
      </w:rPr>
    </w:lvl>
    <w:lvl w:ilvl="7" w:tplc="FFFFFFFF" w:tentative="1">
      <w:start w:val="1"/>
      <w:numFmt w:val="bullet"/>
      <w:lvlText w:val="o"/>
      <w:lvlJc w:val="left"/>
      <w:pPr>
        <w:ind w:left="5520" w:hanging="360"/>
      </w:pPr>
      <w:rPr>
        <w:rFonts w:ascii="Courier New" w:hAnsi="Courier New" w:cs="Courier New" w:hint="default"/>
      </w:rPr>
    </w:lvl>
    <w:lvl w:ilvl="8" w:tplc="FFFFFFFF" w:tentative="1">
      <w:start w:val="1"/>
      <w:numFmt w:val="bullet"/>
      <w:lvlText w:val=""/>
      <w:lvlJc w:val="left"/>
      <w:pPr>
        <w:ind w:left="6240" w:hanging="360"/>
      </w:pPr>
      <w:rPr>
        <w:rFonts w:ascii="Wingdings" w:hAnsi="Wingdings" w:hint="default"/>
      </w:rPr>
    </w:lvl>
  </w:abstractNum>
  <w:abstractNum w:abstractNumId="179" w15:restartNumberingAfterBreak="0">
    <w:nsid w:val="689B4F5A"/>
    <w:multiLevelType w:val="hybridMultilevel"/>
    <w:tmpl w:val="D28E10A8"/>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8CB0DA0"/>
    <w:multiLevelType w:val="hybridMultilevel"/>
    <w:tmpl w:val="7C22A47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1" w15:restartNumberingAfterBreak="0">
    <w:nsid w:val="6A337560"/>
    <w:multiLevelType w:val="hybridMultilevel"/>
    <w:tmpl w:val="68785ADA"/>
    <w:lvl w:ilvl="0" w:tplc="0000004E">
      <w:start w:val="1"/>
      <w:numFmt w:val="bullet"/>
      <w:lvlText w:val="-"/>
      <w:lvlJc w:val="left"/>
      <w:pPr>
        <w:tabs>
          <w:tab w:val="num" w:pos="360"/>
        </w:tabs>
        <w:ind w:left="1080" w:hanging="360"/>
      </w:pPr>
      <w:rPr>
        <w:rFonts w:ascii="Arial" w:hAnsi="Arial" w:cs="Arial" w:hint="default"/>
        <w:color w:val="auto"/>
        <w:lang w:val="ro-RO" w:eastAsia="ro-R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2" w15:restartNumberingAfterBreak="0">
    <w:nsid w:val="6A3A0ACD"/>
    <w:multiLevelType w:val="hybridMultilevel"/>
    <w:tmpl w:val="FD16EF18"/>
    <w:lvl w:ilvl="0" w:tplc="00000007">
      <w:start w:val="5"/>
      <w:numFmt w:val="bullet"/>
      <w:lvlText w:val="-"/>
      <w:lvlJc w:val="left"/>
      <w:pPr>
        <w:ind w:left="720" w:hanging="360"/>
      </w:pPr>
      <w:rPr>
        <w:rFonts w:ascii="Liberation Serif" w:hAnsi="Liberation Serif" w:cs="Arial" w:hint="default"/>
        <w:color w:val="auto"/>
        <w:lang w:val="en-US" w:eastAsia="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A6D289F"/>
    <w:multiLevelType w:val="hybridMultilevel"/>
    <w:tmpl w:val="A4E42DD0"/>
    <w:lvl w:ilvl="0" w:tplc="04090001">
      <w:start w:val="1"/>
      <w:numFmt w:val="bullet"/>
      <w:lvlText w:val=""/>
      <w:lvlJc w:val="left"/>
      <w:pPr>
        <w:tabs>
          <w:tab w:val="num" w:pos="0"/>
        </w:tabs>
        <w:ind w:left="720" w:hanging="360"/>
      </w:pPr>
      <w:rPr>
        <w:rFonts w:ascii="Symbol" w:hAnsi="Symbol" w:hint="default"/>
        <w:shd w:val="clear" w:color="auto" w:fil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BA86633"/>
    <w:multiLevelType w:val="hybridMultilevel"/>
    <w:tmpl w:val="B1B0383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5" w15:restartNumberingAfterBreak="0">
    <w:nsid w:val="6CE43479"/>
    <w:multiLevelType w:val="hybridMultilevel"/>
    <w:tmpl w:val="EA485A40"/>
    <w:lvl w:ilvl="0" w:tplc="DAC8CF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D0F16BD"/>
    <w:multiLevelType w:val="hybridMultilevel"/>
    <w:tmpl w:val="F16C5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6DC15C11"/>
    <w:multiLevelType w:val="hybridMultilevel"/>
    <w:tmpl w:val="60424102"/>
    <w:lvl w:ilvl="0" w:tplc="DAC8CF06">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88" w15:restartNumberingAfterBreak="0">
    <w:nsid w:val="70A11D40"/>
    <w:multiLevelType w:val="hybridMultilevel"/>
    <w:tmpl w:val="C158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2C40840"/>
    <w:multiLevelType w:val="hybridMultilevel"/>
    <w:tmpl w:val="5F34E29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0" w15:restartNumberingAfterBreak="0">
    <w:nsid w:val="73387C34"/>
    <w:multiLevelType w:val="hybridMultilevel"/>
    <w:tmpl w:val="330A4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47614E8"/>
    <w:multiLevelType w:val="hybridMultilevel"/>
    <w:tmpl w:val="9E4091F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2" w15:restartNumberingAfterBreak="0">
    <w:nsid w:val="75907C8A"/>
    <w:multiLevelType w:val="hybridMultilevel"/>
    <w:tmpl w:val="7C6E18DC"/>
    <w:lvl w:ilvl="0" w:tplc="2812C5C0">
      <w:start w:val="1"/>
      <w:numFmt w:val="bullet"/>
      <w:lvlText w:val="-"/>
      <w:lvlJc w:val="left"/>
      <w:pPr>
        <w:ind w:left="720" w:hanging="360"/>
      </w:pPr>
      <w:rPr>
        <w:rFonts w:ascii="Symbol" w:hAnsi="Symbol" w:hint="default"/>
      </w:rPr>
    </w:lvl>
    <w:lvl w:ilvl="1" w:tplc="ED6AB3D6">
      <w:start w:val="1"/>
      <w:numFmt w:val="bullet"/>
      <w:lvlText w:val="o"/>
      <w:lvlJc w:val="left"/>
      <w:pPr>
        <w:ind w:left="1440" w:hanging="360"/>
      </w:pPr>
      <w:rPr>
        <w:rFonts w:ascii="Courier New" w:hAnsi="Courier New" w:hint="default"/>
      </w:rPr>
    </w:lvl>
    <w:lvl w:ilvl="2" w:tplc="AF362058">
      <w:start w:val="1"/>
      <w:numFmt w:val="bullet"/>
      <w:lvlText w:val=""/>
      <w:lvlJc w:val="left"/>
      <w:pPr>
        <w:ind w:left="2160" w:hanging="360"/>
      </w:pPr>
      <w:rPr>
        <w:rFonts w:ascii="Wingdings" w:hAnsi="Wingdings" w:hint="default"/>
      </w:rPr>
    </w:lvl>
    <w:lvl w:ilvl="3" w:tplc="2EAE17BE">
      <w:start w:val="1"/>
      <w:numFmt w:val="bullet"/>
      <w:lvlText w:val=""/>
      <w:lvlJc w:val="left"/>
      <w:pPr>
        <w:ind w:left="2880" w:hanging="360"/>
      </w:pPr>
      <w:rPr>
        <w:rFonts w:ascii="Symbol" w:hAnsi="Symbol" w:hint="default"/>
      </w:rPr>
    </w:lvl>
    <w:lvl w:ilvl="4" w:tplc="375C103A">
      <w:start w:val="1"/>
      <w:numFmt w:val="bullet"/>
      <w:lvlText w:val="o"/>
      <w:lvlJc w:val="left"/>
      <w:pPr>
        <w:ind w:left="3600" w:hanging="360"/>
      </w:pPr>
      <w:rPr>
        <w:rFonts w:ascii="Courier New" w:hAnsi="Courier New" w:hint="default"/>
      </w:rPr>
    </w:lvl>
    <w:lvl w:ilvl="5" w:tplc="E618C5B4">
      <w:start w:val="1"/>
      <w:numFmt w:val="bullet"/>
      <w:lvlText w:val=""/>
      <w:lvlJc w:val="left"/>
      <w:pPr>
        <w:ind w:left="4320" w:hanging="360"/>
      </w:pPr>
      <w:rPr>
        <w:rFonts w:ascii="Wingdings" w:hAnsi="Wingdings" w:hint="default"/>
      </w:rPr>
    </w:lvl>
    <w:lvl w:ilvl="6" w:tplc="410834BE">
      <w:start w:val="1"/>
      <w:numFmt w:val="bullet"/>
      <w:lvlText w:val=""/>
      <w:lvlJc w:val="left"/>
      <w:pPr>
        <w:ind w:left="5040" w:hanging="360"/>
      </w:pPr>
      <w:rPr>
        <w:rFonts w:ascii="Symbol" w:hAnsi="Symbol" w:hint="default"/>
      </w:rPr>
    </w:lvl>
    <w:lvl w:ilvl="7" w:tplc="A71C7D76">
      <w:start w:val="1"/>
      <w:numFmt w:val="bullet"/>
      <w:lvlText w:val="o"/>
      <w:lvlJc w:val="left"/>
      <w:pPr>
        <w:ind w:left="5760" w:hanging="360"/>
      </w:pPr>
      <w:rPr>
        <w:rFonts w:ascii="Courier New" w:hAnsi="Courier New" w:hint="default"/>
      </w:rPr>
    </w:lvl>
    <w:lvl w:ilvl="8" w:tplc="B7AE2E4A">
      <w:start w:val="1"/>
      <w:numFmt w:val="bullet"/>
      <w:lvlText w:val=""/>
      <w:lvlJc w:val="left"/>
      <w:pPr>
        <w:ind w:left="6480" w:hanging="360"/>
      </w:pPr>
      <w:rPr>
        <w:rFonts w:ascii="Wingdings" w:hAnsi="Wingdings" w:hint="default"/>
      </w:rPr>
    </w:lvl>
  </w:abstractNum>
  <w:abstractNum w:abstractNumId="193" w15:restartNumberingAfterBreak="0">
    <w:nsid w:val="75C421C6"/>
    <w:multiLevelType w:val="multilevel"/>
    <w:tmpl w:val="9F3657AE"/>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4" w15:restartNumberingAfterBreak="0">
    <w:nsid w:val="762079B3"/>
    <w:multiLevelType w:val="hybridMultilevel"/>
    <w:tmpl w:val="4B94EBD8"/>
    <w:lvl w:ilvl="0" w:tplc="DAC8CF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5" w15:restartNumberingAfterBreak="0">
    <w:nsid w:val="768344BA"/>
    <w:multiLevelType w:val="hybridMultilevel"/>
    <w:tmpl w:val="9540363C"/>
    <w:lvl w:ilvl="0" w:tplc="DAC8CF0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6" w15:restartNumberingAfterBreak="0">
    <w:nsid w:val="77A23A33"/>
    <w:multiLevelType w:val="hybridMultilevel"/>
    <w:tmpl w:val="5426B11C"/>
    <w:lvl w:ilvl="0" w:tplc="234202BA">
      <w:start w:val="1"/>
      <w:numFmt w:val="bullet"/>
      <w:lvlText w:val="-"/>
      <w:lvlJc w:val="left"/>
      <w:pPr>
        <w:ind w:left="720" w:hanging="360"/>
      </w:pPr>
      <w:rPr>
        <w:rFonts w:ascii="Symbol" w:hAnsi="Symbol" w:hint="default"/>
      </w:rPr>
    </w:lvl>
    <w:lvl w:ilvl="1" w:tplc="F0F4599E">
      <w:start w:val="1"/>
      <w:numFmt w:val="bullet"/>
      <w:lvlText w:val="o"/>
      <w:lvlJc w:val="left"/>
      <w:pPr>
        <w:ind w:left="1440" w:hanging="360"/>
      </w:pPr>
      <w:rPr>
        <w:rFonts w:ascii="Courier New" w:hAnsi="Courier New" w:hint="default"/>
      </w:rPr>
    </w:lvl>
    <w:lvl w:ilvl="2" w:tplc="7D6E5754">
      <w:start w:val="1"/>
      <w:numFmt w:val="bullet"/>
      <w:lvlText w:val=""/>
      <w:lvlJc w:val="left"/>
      <w:pPr>
        <w:ind w:left="2160" w:hanging="360"/>
      </w:pPr>
      <w:rPr>
        <w:rFonts w:ascii="Wingdings" w:hAnsi="Wingdings" w:hint="default"/>
      </w:rPr>
    </w:lvl>
    <w:lvl w:ilvl="3" w:tplc="91D8780A">
      <w:start w:val="1"/>
      <w:numFmt w:val="bullet"/>
      <w:lvlText w:val=""/>
      <w:lvlJc w:val="left"/>
      <w:pPr>
        <w:ind w:left="2880" w:hanging="360"/>
      </w:pPr>
      <w:rPr>
        <w:rFonts w:ascii="Symbol" w:hAnsi="Symbol" w:hint="default"/>
      </w:rPr>
    </w:lvl>
    <w:lvl w:ilvl="4" w:tplc="9176BE12">
      <w:start w:val="1"/>
      <w:numFmt w:val="bullet"/>
      <w:lvlText w:val="o"/>
      <w:lvlJc w:val="left"/>
      <w:pPr>
        <w:ind w:left="3600" w:hanging="360"/>
      </w:pPr>
      <w:rPr>
        <w:rFonts w:ascii="Courier New" w:hAnsi="Courier New" w:hint="default"/>
      </w:rPr>
    </w:lvl>
    <w:lvl w:ilvl="5" w:tplc="4C061002">
      <w:start w:val="1"/>
      <w:numFmt w:val="bullet"/>
      <w:lvlText w:val=""/>
      <w:lvlJc w:val="left"/>
      <w:pPr>
        <w:ind w:left="4320" w:hanging="360"/>
      </w:pPr>
      <w:rPr>
        <w:rFonts w:ascii="Wingdings" w:hAnsi="Wingdings" w:hint="default"/>
      </w:rPr>
    </w:lvl>
    <w:lvl w:ilvl="6" w:tplc="91887484">
      <w:start w:val="1"/>
      <w:numFmt w:val="bullet"/>
      <w:lvlText w:val=""/>
      <w:lvlJc w:val="left"/>
      <w:pPr>
        <w:ind w:left="5040" w:hanging="360"/>
      </w:pPr>
      <w:rPr>
        <w:rFonts w:ascii="Symbol" w:hAnsi="Symbol" w:hint="default"/>
      </w:rPr>
    </w:lvl>
    <w:lvl w:ilvl="7" w:tplc="90DCDE38">
      <w:start w:val="1"/>
      <w:numFmt w:val="bullet"/>
      <w:lvlText w:val="o"/>
      <w:lvlJc w:val="left"/>
      <w:pPr>
        <w:ind w:left="5760" w:hanging="360"/>
      </w:pPr>
      <w:rPr>
        <w:rFonts w:ascii="Courier New" w:hAnsi="Courier New" w:hint="default"/>
      </w:rPr>
    </w:lvl>
    <w:lvl w:ilvl="8" w:tplc="9938A728">
      <w:start w:val="1"/>
      <w:numFmt w:val="bullet"/>
      <w:lvlText w:val=""/>
      <w:lvlJc w:val="left"/>
      <w:pPr>
        <w:ind w:left="6480" w:hanging="360"/>
      </w:pPr>
      <w:rPr>
        <w:rFonts w:ascii="Wingdings" w:hAnsi="Wingdings" w:hint="default"/>
      </w:rPr>
    </w:lvl>
  </w:abstractNum>
  <w:abstractNum w:abstractNumId="197" w15:restartNumberingAfterBreak="0">
    <w:nsid w:val="77E30D85"/>
    <w:multiLevelType w:val="hybridMultilevel"/>
    <w:tmpl w:val="C554E118"/>
    <w:lvl w:ilvl="0" w:tplc="00000008">
      <w:start w:val="35"/>
      <w:numFmt w:val="bullet"/>
      <w:lvlText w:val="-"/>
      <w:lvlJc w:val="left"/>
      <w:pPr>
        <w:ind w:left="720" w:hanging="360"/>
      </w:pPr>
      <w:rPr>
        <w:rFonts w:ascii="Arial" w:hAnsi="Arial" w:cs="Arial" w:hint="default"/>
        <w:color w:val="auto"/>
        <w:sz w:val="23"/>
        <w:szCs w:val="24"/>
        <w:lang w:val="en-US" w:eastAsia="ro-R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8C866E9"/>
    <w:multiLevelType w:val="hybridMultilevel"/>
    <w:tmpl w:val="9154DCF4"/>
    <w:lvl w:ilvl="0" w:tplc="DAC8CF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78ED00D9"/>
    <w:multiLevelType w:val="hybridMultilevel"/>
    <w:tmpl w:val="8A5C61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7B3E544E"/>
    <w:multiLevelType w:val="hybridMultilevel"/>
    <w:tmpl w:val="E8941C38"/>
    <w:lvl w:ilvl="0" w:tplc="DAC8CF0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1" w15:restartNumberingAfterBreak="0">
    <w:nsid w:val="7B746DB5"/>
    <w:multiLevelType w:val="hybridMultilevel"/>
    <w:tmpl w:val="13E813E0"/>
    <w:lvl w:ilvl="0" w:tplc="DAC8CF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C477258"/>
    <w:multiLevelType w:val="hybridMultilevel"/>
    <w:tmpl w:val="D422C954"/>
    <w:lvl w:ilvl="0" w:tplc="FFFFFFFF">
      <w:start w:val="1"/>
      <w:numFmt w:val="bullet"/>
      <w:lvlText w:val=""/>
      <w:lvlJc w:val="left"/>
      <w:pPr>
        <w:ind w:left="720" w:hanging="360"/>
      </w:pPr>
      <w:rPr>
        <w:rFonts w:ascii="Symbol" w:hAnsi="Symbol" w:hint="default"/>
      </w:rPr>
    </w:lvl>
    <w:lvl w:ilvl="1" w:tplc="DAC8CF06">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3" w15:restartNumberingAfterBreak="0">
    <w:nsid w:val="7DE21DE4"/>
    <w:multiLevelType w:val="hybridMultilevel"/>
    <w:tmpl w:val="E26E55E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485658733">
    <w:abstractNumId w:val="0"/>
  </w:num>
  <w:num w:numId="2" w16cid:durableId="1574970196">
    <w:abstractNumId w:val="1"/>
  </w:num>
  <w:num w:numId="3" w16cid:durableId="2080326045">
    <w:abstractNumId w:val="7"/>
  </w:num>
  <w:num w:numId="4" w16cid:durableId="1599635115">
    <w:abstractNumId w:val="8"/>
  </w:num>
  <w:num w:numId="5" w16cid:durableId="762799131">
    <w:abstractNumId w:val="9"/>
  </w:num>
  <w:num w:numId="6" w16cid:durableId="618681858">
    <w:abstractNumId w:val="13"/>
  </w:num>
  <w:num w:numId="7" w16cid:durableId="1091436934">
    <w:abstractNumId w:val="17"/>
  </w:num>
  <w:num w:numId="8" w16cid:durableId="493881309">
    <w:abstractNumId w:val="19"/>
  </w:num>
  <w:num w:numId="9" w16cid:durableId="1587575547">
    <w:abstractNumId w:val="20"/>
  </w:num>
  <w:num w:numId="10" w16cid:durableId="963972608">
    <w:abstractNumId w:val="22"/>
  </w:num>
  <w:num w:numId="11" w16cid:durableId="1322584743">
    <w:abstractNumId w:val="24"/>
  </w:num>
  <w:num w:numId="12" w16cid:durableId="1245458249">
    <w:abstractNumId w:val="28"/>
  </w:num>
  <w:num w:numId="13" w16cid:durableId="2058234883">
    <w:abstractNumId w:val="77"/>
  </w:num>
  <w:num w:numId="14" w16cid:durableId="611405641">
    <w:abstractNumId w:val="193"/>
  </w:num>
  <w:num w:numId="15" w16cid:durableId="1547526337">
    <w:abstractNumId w:val="97"/>
  </w:num>
  <w:num w:numId="16" w16cid:durableId="561137233">
    <w:abstractNumId w:val="120"/>
  </w:num>
  <w:num w:numId="17" w16cid:durableId="1160971291">
    <w:abstractNumId w:val="153"/>
  </w:num>
  <w:num w:numId="18" w16cid:durableId="592324834">
    <w:abstractNumId w:val="188"/>
  </w:num>
  <w:num w:numId="19" w16cid:durableId="520629294">
    <w:abstractNumId w:val="186"/>
  </w:num>
  <w:num w:numId="20" w16cid:durableId="250621573">
    <w:abstractNumId w:val="163"/>
  </w:num>
  <w:num w:numId="21" w16cid:durableId="948896691">
    <w:abstractNumId w:val="69"/>
  </w:num>
  <w:num w:numId="22" w16cid:durableId="1015497051">
    <w:abstractNumId w:val="182"/>
  </w:num>
  <w:num w:numId="23" w16cid:durableId="2131967896">
    <w:abstractNumId w:val="127"/>
  </w:num>
  <w:num w:numId="24" w16cid:durableId="2102601585">
    <w:abstractNumId w:val="200"/>
  </w:num>
  <w:num w:numId="25" w16cid:durableId="118183027">
    <w:abstractNumId w:val="51"/>
  </w:num>
  <w:num w:numId="26" w16cid:durableId="297926788">
    <w:abstractNumId w:val="113"/>
  </w:num>
  <w:num w:numId="27" w16cid:durableId="2126271181">
    <w:abstractNumId w:val="12"/>
  </w:num>
  <w:num w:numId="28" w16cid:durableId="1153182022">
    <w:abstractNumId w:val="3"/>
  </w:num>
  <w:num w:numId="29" w16cid:durableId="443967564">
    <w:abstractNumId w:val="25"/>
  </w:num>
  <w:num w:numId="30" w16cid:durableId="1801261633">
    <w:abstractNumId w:val="85"/>
  </w:num>
  <w:num w:numId="31" w16cid:durableId="2036497592">
    <w:abstractNumId w:val="190"/>
  </w:num>
  <w:num w:numId="32" w16cid:durableId="1921520818">
    <w:abstractNumId w:val="59"/>
  </w:num>
  <w:num w:numId="33" w16cid:durableId="728573412">
    <w:abstractNumId w:val="164"/>
  </w:num>
  <w:num w:numId="34" w16cid:durableId="1230964305">
    <w:abstractNumId w:val="172"/>
  </w:num>
  <w:num w:numId="35" w16cid:durableId="1898736310">
    <w:abstractNumId w:val="56"/>
  </w:num>
  <w:num w:numId="36" w16cid:durableId="189689396">
    <w:abstractNumId w:val="110"/>
  </w:num>
  <w:num w:numId="37" w16cid:durableId="2121337591">
    <w:abstractNumId w:val="43"/>
  </w:num>
  <w:num w:numId="38" w16cid:durableId="1231113686">
    <w:abstractNumId w:val="158"/>
  </w:num>
  <w:num w:numId="39" w16cid:durableId="1472476413">
    <w:abstractNumId w:val="106"/>
  </w:num>
  <w:num w:numId="40" w16cid:durableId="2100055944">
    <w:abstractNumId w:val="183"/>
  </w:num>
  <w:num w:numId="41" w16cid:durableId="1276401916">
    <w:abstractNumId w:val="126"/>
  </w:num>
  <w:num w:numId="42" w16cid:durableId="68234696">
    <w:abstractNumId w:val="160"/>
  </w:num>
  <w:num w:numId="43" w16cid:durableId="2108573458">
    <w:abstractNumId w:val="101"/>
  </w:num>
  <w:num w:numId="44" w16cid:durableId="1063913538">
    <w:abstractNumId w:val="135"/>
  </w:num>
  <w:num w:numId="45" w16cid:durableId="5327450">
    <w:abstractNumId w:val="139"/>
  </w:num>
  <w:num w:numId="46" w16cid:durableId="689792327">
    <w:abstractNumId w:val="155"/>
  </w:num>
  <w:num w:numId="47" w16cid:durableId="809321863">
    <w:abstractNumId w:val="173"/>
  </w:num>
  <w:num w:numId="48" w16cid:durableId="2115587263">
    <w:abstractNumId w:val="169"/>
  </w:num>
  <w:num w:numId="49" w16cid:durableId="457341676">
    <w:abstractNumId w:val="4"/>
  </w:num>
  <w:num w:numId="50" w16cid:durableId="82577884">
    <w:abstractNumId w:val="5"/>
  </w:num>
  <w:num w:numId="51" w16cid:durableId="14964405">
    <w:abstractNumId w:val="6"/>
  </w:num>
  <w:num w:numId="52" w16cid:durableId="477647557">
    <w:abstractNumId w:val="23"/>
  </w:num>
  <w:num w:numId="53" w16cid:durableId="426341576">
    <w:abstractNumId w:val="26"/>
  </w:num>
  <w:num w:numId="54" w16cid:durableId="1757434068">
    <w:abstractNumId w:val="27"/>
  </w:num>
  <w:num w:numId="55" w16cid:durableId="660041814">
    <w:abstractNumId w:val="161"/>
  </w:num>
  <w:num w:numId="56" w16cid:durableId="1377583216">
    <w:abstractNumId w:val="104"/>
  </w:num>
  <w:num w:numId="57" w16cid:durableId="1553543466">
    <w:abstractNumId w:val="80"/>
  </w:num>
  <w:num w:numId="58" w16cid:durableId="1135370969">
    <w:abstractNumId w:val="129"/>
  </w:num>
  <w:num w:numId="59" w16cid:durableId="1638946322">
    <w:abstractNumId w:val="150"/>
  </w:num>
  <w:num w:numId="60" w16cid:durableId="1050878825">
    <w:abstractNumId w:val="131"/>
  </w:num>
  <w:num w:numId="61" w16cid:durableId="627318939">
    <w:abstractNumId w:val="124"/>
  </w:num>
  <w:num w:numId="62" w16cid:durableId="183595852">
    <w:abstractNumId w:val="192"/>
  </w:num>
  <w:num w:numId="63" w16cid:durableId="1894344586">
    <w:abstractNumId w:val="196"/>
  </w:num>
  <w:num w:numId="64" w16cid:durableId="1937589837">
    <w:abstractNumId w:val="102"/>
  </w:num>
  <w:num w:numId="65" w16cid:durableId="830950581">
    <w:abstractNumId w:val="140"/>
  </w:num>
  <w:num w:numId="66" w16cid:durableId="441921222">
    <w:abstractNumId w:val="162"/>
  </w:num>
  <w:num w:numId="67" w16cid:durableId="467940261">
    <w:abstractNumId w:val="105"/>
  </w:num>
  <w:num w:numId="68" w16cid:durableId="1818572187">
    <w:abstractNumId w:val="167"/>
  </w:num>
  <w:num w:numId="69" w16cid:durableId="642660157">
    <w:abstractNumId w:val="152"/>
  </w:num>
  <w:num w:numId="70" w16cid:durableId="994138684">
    <w:abstractNumId w:val="197"/>
  </w:num>
  <w:num w:numId="71" w16cid:durableId="1742174207">
    <w:abstractNumId w:val="83"/>
  </w:num>
  <w:num w:numId="72" w16cid:durableId="1165322532">
    <w:abstractNumId w:val="88"/>
  </w:num>
  <w:num w:numId="73" w16cid:durableId="1657222890">
    <w:abstractNumId w:val="157"/>
  </w:num>
  <w:num w:numId="74" w16cid:durableId="2007904699">
    <w:abstractNumId w:val="148"/>
  </w:num>
  <w:num w:numId="75" w16cid:durableId="1722091962">
    <w:abstractNumId w:val="202"/>
  </w:num>
  <w:num w:numId="76" w16cid:durableId="1424641827">
    <w:abstractNumId w:val="95"/>
  </w:num>
  <w:num w:numId="77" w16cid:durableId="898975859">
    <w:abstractNumId w:val="82"/>
  </w:num>
  <w:num w:numId="78" w16cid:durableId="363793578">
    <w:abstractNumId w:val="103"/>
  </w:num>
  <w:num w:numId="79" w16cid:durableId="84763848">
    <w:abstractNumId w:val="99"/>
  </w:num>
  <w:num w:numId="80" w16cid:durableId="1348828263">
    <w:abstractNumId w:val="154"/>
  </w:num>
  <w:num w:numId="81" w16cid:durableId="1098330202">
    <w:abstractNumId w:val="108"/>
  </w:num>
  <w:num w:numId="82" w16cid:durableId="695933255">
    <w:abstractNumId w:val="187"/>
  </w:num>
  <w:num w:numId="83" w16cid:durableId="1810901347">
    <w:abstractNumId w:val="177"/>
  </w:num>
  <w:num w:numId="84" w16cid:durableId="1779333490">
    <w:abstractNumId w:val="142"/>
  </w:num>
  <w:num w:numId="85" w16cid:durableId="1419137738">
    <w:abstractNumId w:val="86"/>
  </w:num>
  <w:num w:numId="86" w16cid:durableId="1423649247">
    <w:abstractNumId w:val="178"/>
  </w:num>
  <w:num w:numId="87" w16cid:durableId="36467968">
    <w:abstractNumId w:val="122"/>
  </w:num>
  <w:num w:numId="88" w16cid:durableId="1687629412">
    <w:abstractNumId w:val="141"/>
  </w:num>
  <w:num w:numId="89" w16cid:durableId="1924604435">
    <w:abstractNumId w:val="149"/>
  </w:num>
  <w:num w:numId="90" w16cid:durableId="1945266062">
    <w:abstractNumId w:val="84"/>
  </w:num>
  <w:num w:numId="91" w16cid:durableId="1869685084">
    <w:abstractNumId w:val="89"/>
  </w:num>
  <w:num w:numId="92" w16cid:durableId="1774745723">
    <w:abstractNumId w:val="90"/>
  </w:num>
  <w:num w:numId="93" w16cid:durableId="19353850">
    <w:abstractNumId w:val="179"/>
  </w:num>
  <w:num w:numId="94" w16cid:durableId="1493981852">
    <w:abstractNumId w:val="117"/>
  </w:num>
  <w:num w:numId="95" w16cid:durableId="1243368847">
    <w:abstractNumId w:val="171"/>
  </w:num>
  <w:num w:numId="96" w16cid:durableId="477580027">
    <w:abstractNumId w:val="201"/>
  </w:num>
  <w:num w:numId="97" w16cid:durableId="1015116404">
    <w:abstractNumId w:val="91"/>
  </w:num>
  <w:num w:numId="98" w16cid:durableId="711343562">
    <w:abstractNumId w:val="98"/>
  </w:num>
  <w:num w:numId="99" w16cid:durableId="993678477">
    <w:abstractNumId w:val="93"/>
  </w:num>
  <w:num w:numId="100" w16cid:durableId="1613324569">
    <w:abstractNumId w:val="121"/>
  </w:num>
  <w:num w:numId="101" w16cid:durableId="1518617404">
    <w:abstractNumId w:val="194"/>
  </w:num>
  <w:num w:numId="102" w16cid:durableId="526138716">
    <w:abstractNumId w:val="174"/>
  </w:num>
  <w:num w:numId="103" w16cid:durableId="1012488763">
    <w:abstractNumId w:val="198"/>
  </w:num>
  <w:num w:numId="104" w16cid:durableId="2093040524">
    <w:abstractNumId w:val="146"/>
  </w:num>
  <w:num w:numId="105" w16cid:durableId="252324706">
    <w:abstractNumId w:val="185"/>
  </w:num>
  <w:num w:numId="106" w16cid:durableId="433088568">
    <w:abstractNumId w:val="180"/>
  </w:num>
  <w:num w:numId="107" w16cid:durableId="1054741437">
    <w:abstractNumId w:val="125"/>
  </w:num>
  <w:num w:numId="108" w16cid:durableId="1683165747">
    <w:abstractNumId w:val="151"/>
  </w:num>
  <w:num w:numId="109" w16cid:durableId="1968123213">
    <w:abstractNumId w:val="111"/>
  </w:num>
  <w:num w:numId="110" w16cid:durableId="504827719">
    <w:abstractNumId w:val="195"/>
  </w:num>
  <w:num w:numId="111" w16cid:durableId="1263105382">
    <w:abstractNumId w:val="109"/>
  </w:num>
  <w:num w:numId="112" w16cid:durableId="210652669">
    <w:abstractNumId w:val="92"/>
  </w:num>
  <w:num w:numId="113" w16cid:durableId="992679533">
    <w:abstractNumId w:val="170"/>
  </w:num>
  <w:num w:numId="114" w16cid:durableId="2122452589">
    <w:abstractNumId w:val="168"/>
  </w:num>
  <w:num w:numId="115" w16cid:durableId="234242795">
    <w:abstractNumId w:val="87"/>
  </w:num>
  <w:num w:numId="116" w16cid:durableId="1772627256">
    <w:abstractNumId w:val="128"/>
  </w:num>
  <w:num w:numId="117" w16cid:durableId="52394125">
    <w:abstractNumId w:val="133"/>
  </w:num>
  <w:num w:numId="118" w16cid:durableId="237399495">
    <w:abstractNumId w:val="137"/>
  </w:num>
  <w:num w:numId="119" w16cid:durableId="1089035396">
    <w:abstractNumId w:val="114"/>
  </w:num>
  <w:num w:numId="120" w16cid:durableId="1881362691">
    <w:abstractNumId w:val="144"/>
  </w:num>
  <w:num w:numId="121" w16cid:durableId="129056293">
    <w:abstractNumId w:val="145"/>
  </w:num>
  <w:num w:numId="122" w16cid:durableId="1419517292">
    <w:abstractNumId w:val="175"/>
  </w:num>
  <w:num w:numId="123" w16cid:durableId="1593390771">
    <w:abstractNumId w:val="115"/>
  </w:num>
  <w:num w:numId="124" w16cid:durableId="262425098">
    <w:abstractNumId w:val="71"/>
  </w:num>
  <w:num w:numId="125" w16cid:durableId="523665343">
    <w:abstractNumId w:val="75"/>
  </w:num>
  <w:num w:numId="126" w16cid:durableId="602151335">
    <w:abstractNumId w:val="76"/>
  </w:num>
  <w:num w:numId="127" w16cid:durableId="110053477">
    <w:abstractNumId w:val="156"/>
  </w:num>
  <w:num w:numId="128" w16cid:durableId="165681146">
    <w:abstractNumId w:val="199"/>
  </w:num>
  <w:num w:numId="129" w16cid:durableId="2097899984">
    <w:abstractNumId w:val="165"/>
  </w:num>
  <w:num w:numId="130" w16cid:durableId="1499270146">
    <w:abstractNumId w:val="119"/>
  </w:num>
  <w:num w:numId="131" w16cid:durableId="1461996912">
    <w:abstractNumId w:val="136"/>
  </w:num>
  <w:num w:numId="132" w16cid:durableId="2096785516">
    <w:abstractNumId w:val="100"/>
  </w:num>
  <w:num w:numId="133" w16cid:durableId="1348866991">
    <w:abstractNumId w:val="184"/>
  </w:num>
  <w:num w:numId="134" w16cid:durableId="1412577161">
    <w:abstractNumId w:val="130"/>
  </w:num>
  <w:num w:numId="135" w16cid:durableId="1252004512">
    <w:abstractNumId w:val="181"/>
  </w:num>
  <w:num w:numId="136" w16cid:durableId="659164913">
    <w:abstractNumId w:val="116"/>
  </w:num>
  <w:num w:numId="137" w16cid:durableId="1460687396">
    <w:abstractNumId w:val="132"/>
  </w:num>
  <w:num w:numId="138" w16cid:durableId="1993362389">
    <w:abstractNumId w:val="143"/>
  </w:num>
  <w:num w:numId="139" w16cid:durableId="2090148366">
    <w:abstractNumId w:val="112"/>
  </w:num>
  <w:num w:numId="140" w16cid:durableId="582035890">
    <w:abstractNumId w:val="123"/>
  </w:num>
  <w:num w:numId="141" w16cid:durableId="1291012792">
    <w:abstractNumId w:val="94"/>
  </w:num>
  <w:num w:numId="142" w16cid:durableId="966353575">
    <w:abstractNumId w:val="107"/>
  </w:num>
  <w:num w:numId="143" w16cid:durableId="1787843286">
    <w:abstractNumId w:val="138"/>
  </w:num>
  <w:num w:numId="144" w16cid:durableId="1940332640">
    <w:abstractNumId w:val="191"/>
  </w:num>
  <w:num w:numId="145" w16cid:durableId="836577108">
    <w:abstractNumId w:val="176"/>
  </w:num>
  <w:num w:numId="146" w16cid:durableId="1970238115">
    <w:abstractNumId w:val="81"/>
  </w:num>
  <w:num w:numId="147" w16cid:durableId="622463198">
    <w:abstractNumId w:val="203"/>
  </w:num>
  <w:num w:numId="148" w16cid:durableId="290671052">
    <w:abstractNumId w:val="159"/>
  </w:num>
  <w:num w:numId="149" w16cid:durableId="1293172529">
    <w:abstractNumId w:val="147"/>
  </w:num>
  <w:num w:numId="150" w16cid:durableId="1797529201">
    <w:abstractNumId w:val="189"/>
  </w:num>
  <w:num w:numId="151" w16cid:durableId="112871132">
    <w:abstractNumId w:val="134"/>
  </w:num>
  <w:num w:numId="152" w16cid:durableId="1377319274">
    <w:abstractNumId w:val="118"/>
  </w:num>
  <w:num w:numId="153" w16cid:durableId="1273710115">
    <w:abstractNumId w:val="96"/>
  </w:num>
  <w:num w:numId="154" w16cid:durableId="2059552742">
    <w:abstractNumId w:val="166"/>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displayBackgroundShape/>
  <w:embedSystemFonts/>
  <w:hideSpellingError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567DB"/>
    <w:rsid w:val="00001011"/>
    <w:rsid w:val="00001FD8"/>
    <w:rsid w:val="00005393"/>
    <w:rsid w:val="00005B69"/>
    <w:rsid w:val="00005D28"/>
    <w:rsid w:val="000069B5"/>
    <w:rsid w:val="00007201"/>
    <w:rsid w:val="00011653"/>
    <w:rsid w:val="00012359"/>
    <w:rsid w:val="00013B48"/>
    <w:rsid w:val="000142A2"/>
    <w:rsid w:val="00017BE5"/>
    <w:rsid w:val="00020721"/>
    <w:rsid w:val="00020D8F"/>
    <w:rsid w:val="00021405"/>
    <w:rsid w:val="000230EA"/>
    <w:rsid w:val="000232F7"/>
    <w:rsid w:val="0002376B"/>
    <w:rsid w:val="000249BB"/>
    <w:rsid w:val="000250D5"/>
    <w:rsid w:val="0002511B"/>
    <w:rsid w:val="00026238"/>
    <w:rsid w:val="00027A70"/>
    <w:rsid w:val="000315D2"/>
    <w:rsid w:val="00031D1A"/>
    <w:rsid w:val="0003209F"/>
    <w:rsid w:val="000340F0"/>
    <w:rsid w:val="000371FE"/>
    <w:rsid w:val="00037C4F"/>
    <w:rsid w:val="0004167B"/>
    <w:rsid w:val="000433C9"/>
    <w:rsid w:val="000445CF"/>
    <w:rsid w:val="00044949"/>
    <w:rsid w:val="00047E4D"/>
    <w:rsid w:val="00050491"/>
    <w:rsid w:val="0005123C"/>
    <w:rsid w:val="00051742"/>
    <w:rsid w:val="00051931"/>
    <w:rsid w:val="00053BB3"/>
    <w:rsid w:val="000550F4"/>
    <w:rsid w:val="0005521A"/>
    <w:rsid w:val="00055860"/>
    <w:rsid w:val="00055CFA"/>
    <w:rsid w:val="00055D5C"/>
    <w:rsid w:val="00055F63"/>
    <w:rsid w:val="000562E7"/>
    <w:rsid w:val="000567DB"/>
    <w:rsid w:val="00057582"/>
    <w:rsid w:val="00057B2E"/>
    <w:rsid w:val="00057DFF"/>
    <w:rsid w:val="000606FF"/>
    <w:rsid w:val="000611EE"/>
    <w:rsid w:val="00061F0B"/>
    <w:rsid w:val="00061FDE"/>
    <w:rsid w:val="0006367D"/>
    <w:rsid w:val="000636FA"/>
    <w:rsid w:val="0006548F"/>
    <w:rsid w:val="000654C8"/>
    <w:rsid w:val="00066771"/>
    <w:rsid w:val="0006707E"/>
    <w:rsid w:val="0006786D"/>
    <w:rsid w:val="0007085B"/>
    <w:rsid w:val="00071AF4"/>
    <w:rsid w:val="00073532"/>
    <w:rsid w:val="000750E8"/>
    <w:rsid w:val="00077748"/>
    <w:rsid w:val="00077A43"/>
    <w:rsid w:val="00077C8F"/>
    <w:rsid w:val="000815DD"/>
    <w:rsid w:val="00081FFA"/>
    <w:rsid w:val="00082F7E"/>
    <w:rsid w:val="000839B0"/>
    <w:rsid w:val="0008454E"/>
    <w:rsid w:val="00087FB1"/>
    <w:rsid w:val="0009082A"/>
    <w:rsid w:val="00091BC9"/>
    <w:rsid w:val="00094060"/>
    <w:rsid w:val="000954F2"/>
    <w:rsid w:val="0009765C"/>
    <w:rsid w:val="00097873"/>
    <w:rsid w:val="000A0DE0"/>
    <w:rsid w:val="000A139E"/>
    <w:rsid w:val="000A3894"/>
    <w:rsid w:val="000A5383"/>
    <w:rsid w:val="000A6F26"/>
    <w:rsid w:val="000A7F2F"/>
    <w:rsid w:val="000B03C9"/>
    <w:rsid w:val="000B0DE7"/>
    <w:rsid w:val="000B1316"/>
    <w:rsid w:val="000B2E1D"/>
    <w:rsid w:val="000B3951"/>
    <w:rsid w:val="000B3CCA"/>
    <w:rsid w:val="000B3FA5"/>
    <w:rsid w:val="000B5868"/>
    <w:rsid w:val="000B62BA"/>
    <w:rsid w:val="000B62E6"/>
    <w:rsid w:val="000B75DB"/>
    <w:rsid w:val="000C09CD"/>
    <w:rsid w:val="000C1406"/>
    <w:rsid w:val="000C1506"/>
    <w:rsid w:val="000C201E"/>
    <w:rsid w:val="000C38D1"/>
    <w:rsid w:val="000C7DDD"/>
    <w:rsid w:val="000D0A2A"/>
    <w:rsid w:val="000D1A8D"/>
    <w:rsid w:val="000D26AE"/>
    <w:rsid w:val="000D424C"/>
    <w:rsid w:val="000D4B0A"/>
    <w:rsid w:val="000D6869"/>
    <w:rsid w:val="000D6B1C"/>
    <w:rsid w:val="000D78AF"/>
    <w:rsid w:val="000E141B"/>
    <w:rsid w:val="000E1483"/>
    <w:rsid w:val="000E2707"/>
    <w:rsid w:val="000E2DFD"/>
    <w:rsid w:val="000E3F03"/>
    <w:rsid w:val="000E3F19"/>
    <w:rsid w:val="000E430D"/>
    <w:rsid w:val="000E49A9"/>
    <w:rsid w:val="000E52D0"/>
    <w:rsid w:val="000E7CDF"/>
    <w:rsid w:val="000F0391"/>
    <w:rsid w:val="000F1374"/>
    <w:rsid w:val="000F1559"/>
    <w:rsid w:val="000F2A7C"/>
    <w:rsid w:val="000F317D"/>
    <w:rsid w:val="000F4624"/>
    <w:rsid w:val="000F661E"/>
    <w:rsid w:val="000F6918"/>
    <w:rsid w:val="00100A17"/>
    <w:rsid w:val="00100E36"/>
    <w:rsid w:val="00100F68"/>
    <w:rsid w:val="00103321"/>
    <w:rsid w:val="001035AB"/>
    <w:rsid w:val="00103630"/>
    <w:rsid w:val="001047B5"/>
    <w:rsid w:val="0010490B"/>
    <w:rsid w:val="0010531A"/>
    <w:rsid w:val="00105BED"/>
    <w:rsid w:val="00106021"/>
    <w:rsid w:val="0010603B"/>
    <w:rsid w:val="0010771A"/>
    <w:rsid w:val="00110351"/>
    <w:rsid w:val="00112AF9"/>
    <w:rsid w:val="00114244"/>
    <w:rsid w:val="00115054"/>
    <w:rsid w:val="00117F79"/>
    <w:rsid w:val="0012178E"/>
    <w:rsid w:val="00121CEE"/>
    <w:rsid w:val="00121E4A"/>
    <w:rsid w:val="001233DD"/>
    <w:rsid w:val="001236BB"/>
    <w:rsid w:val="00123D7D"/>
    <w:rsid w:val="00125B54"/>
    <w:rsid w:val="00126A59"/>
    <w:rsid w:val="00127509"/>
    <w:rsid w:val="001301CA"/>
    <w:rsid w:val="00130786"/>
    <w:rsid w:val="00132048"/>
    <w:rsid w:val="00133292"/>
    <w:rsid w:val="001335B5"/>
    <w:rsid w:val="00133C89"/>
    <w:rsid w:val="001349CD"/>
    <w:rsid w:val="00137A74"/>
    <w:rsid w:val="00137E1E"/>
    <w:rsid w:val="00140428"/>
    <w:rsid w:val="001404F1"/>
    <w:rsid w:val="00142D39"/>
    <w:rsid w:val="0014382F"/>
    <w:rsid w:val="00145010"/>
    <w:rsid w:val="00145291"/>
    <w:rsid w:val="00145A0B"/>
    <w:rsid w:val="00152F23"/>
    <w:rsid w:val="001535E4"/>
    <w:rsid w:val="00153CBF"/>
    <w:rsid w:val="00154569"/>
    <w:rsid w:val="00154EBE"/>
    <w:rsid w:val="001562E8"/>
    <w:rsid w:val="001576C9"/>
    <w:rsid w:val="001612DE"/>
    <w:rsid w:val="001632C4"/>
    <w:rsid w:val="001637AC"/>
    <w:rsid w:val="00165BD7"/>
    <w:rsid w:val="00166461"/>
    <w:rsid w:val="00167C32"/>
    <w:rsid w:val="001709B1"/>
    <w:rsid w:val="00171A5C"/>
    <w:rsid w:val="00173798"/>
    <w:rsid w:val="001764B6"/>
    <w:rsid w:val="00176DA6"/>
    <w:rsid w:val="00177611"/>
    <w:rsid w:val="001778AA"/>
    <w:rsid w:val="0018537F"/>
    <w:rsid w:val="00185472"/>
    <w:rsid w:val="00185ECC"/>
    <w:rsid w:val="00187055"/>
    <w:rsid w:val="00190ED7"/>
    <w:rsid w:val="00192D5E"/>
    <w:rsid w:val="001930F6"/>
    <w:rsid w:val="00193544"/>
    <w:rsid w:val="001961C5"/>
    <w:rsid w:val="00196A7E"/>
    <w:rsid w:val="0019746D"/>
    <w:rsid w:val="001A5154"/>
    <w:rsid w:val="001A5D35"/>
    <w:rsid w:val="001A6A47"/>
    <w:rsid w:val="001B05DD"/>
    <w:rsid w:val="001B42D3"/>
    <w:rsid w:val="001B503C"/>
    <w:rsid w:val="001B5A62"/>
    <w:rsid w:val="001B6A51"/>
    <w:rsid w:val="001B7561"/>
    <w:rsid w:val="001B7F23"/>
    <w:rsid w:val="001C03F1"/>
    <w:rsid w:val="001C0407"/>
    <w:rsid w:val="001C07AD"/>
    <w:rsid w:val="001C0FE8"/>
    <w:rsid w:val="001C1A11"/>
    <w:rsid w:val="001C34AC"/>
    <w:rsid w:val="001C5A11"/>
    <w:rsid w:val="001C6AAB"/>
    <w:rsid w:val="001C7F43"/>
    <w:rsid w:val="001D080E"/>
    <w:rsid w:val="001D31EE"/>
    <w:rsid w:val="001D3B5B"/>
    <w:rsid w:val="001D4E3B"/>
    <w:rsid w:val="001D7247"/>
    <w:rsid w:val="001E13C7"/>
    <w:rsid w:val="001E4909"/>
    <w:rsid w:val="001E6C70"/>
    <w:rsid w:val="001F1E82"/>
    <w:rsid w:val="001F2208"/>
    <w:rsid w:val="001F234F"/>
    <w:rsid w:val="001F2CA0"/>
    <w:rsid w:val="001F3F63"/>
    <w:rsid w:val="001F4879"/>
    <w:rsid w:val="001F4C96"/>
    <w:rsid w:val="001F623C"/>
    <w:rsid w:val="001F77B6"/>
    <w:rsid w:val="00200368"/>
    <w:rsid w:val="00200B7B"/>
    <w:rsid w:val="00200BF3"/>
    <w:rsid w:val="00201C76"/>
    <w:rsid w:val="00201CBA"/>
    <w:rsid w:val="002030B0"/>
    <w:rsid w:val="00203E4E"/>
    <w:rsid w:val="00203FB8"/>
    <w:rsid w:val="00204063"/>
    <w:rsid w:val="00204D68"/>
    <w:rsid w:val="00205352"/>
    <w:rsid w:val="00207ABA"/>
    <w:rsid w:val="00211588"/>
    <w:rsid w:val="00213205"/>
    <w:rsid w:val="00214942"/>
    <w:rsid w:val="0021553A"/>
    <w:rsid w:val="00216065"/>
    <w:rsid w:val="002163B4"/>
    <w:rsid w:val="002177E2"/>
    <w:rsid w:val="00221946"/>
    <w:rsid w:val="002237AE"/>
    <w:rsid w:val="002259B0"/>
    <w:rsid w:val="00225CA8"/>
    <w:rsid w:val="00231634"/>
    <w:rsid w:val="002329BE"/>
    <w:rsid w:val="00236F47"/>
    <w:rsid w:val="0024133C"/>
    <w:rsid w:val="00241E6D"/>
    <w:rsid w:val="002422C7"/>
    <w:rsid w:val="00243C4E"/>
    <w:rsid w:val="00243EC8"/>
    <w:rsid w:val="00244AB6"/>
    <w:rsid w:val="00244D34"/>
    <w:rsid w:val="00247565"/>
    <w:rsid w:val="00250FDD"/>
    <w:rsid w:val="0025257C"/>
    <w:rsid w:val="00255C6E"/>
    <w:rsid w:val="00256537"/>
    <w:rsid w:val="00261B3C"/>
    <w:rsid w:val="002627F9"/>
    <w:rsid w:val="002645F3"/>
    <w:rsid w:val="00264F57"/>
    <w:rsid w:val="00266E41"/>
    <w:rsid w:val="00267ABB"/>
    <w:rsid w:val="00270073"/>
    <w:rsid w:val="00270A27"/>
    <w:rsid w:val="0027130A"/>
    <w:rsid w:val="00271441"/>
    <w:rsid w:val="00273D68"/>
    <w:rsid w:val="00274CA3"/>
    <w:rsid w:val="00274FFC"/>
    <w:rsid w:val="002752E7"/>
    <w:rsid w:val="0027756D"/>
    <w:rsid w:val="0028047C"/>
    <w:rsid w:val="00283B74"/>
    <w:rsid w:val="002845AE"/>
    <w:rsid w:val="00284F21"/>
    <w:rsid w:val="002853A5"/>
    <w:rsid w:val="00286098"/>
    <w:rsid w:val="00287A3E"/>
    <w:rsid w:val="002901E6"/>
    <w:rsid w:val="00292690"/>
    <w:rsid w:val="00292AE1"/>
    <w:rsid w:val="00293C2B"/>
    <w:rsid w:val="00293DC9"/>
    <w:rsid w:val="00295DD9"/>
    <w:rsid w:val="002A19D9"/>
    <w:rsid w:val="002A295A"/>
    <w:rsid w:val="002A2C56"/>
    <w:rsid w:val="002A4FFA"/>
    <w:rsid w:val="002A51BE"/>
    <w:rsid w:val="002A5B39"/>
    <w:rsid w:val="002A7205"/>
    <w:rsid w:val="002B2170"/>
    <w:rsid w:val="002B2F8E"/>
    <w:rsid w:val="002B3494"/>
    <w:rsid w:val="002B4480"/>
    <w:rsid w:val="002B593C"/>
    <w:rsid w:val="002B7E43"/>
    <w:rsid w:val="002C0685"/>
    <w:rsid w:val="002C4BC6"/>
    <w:rsid w:val="002C5189"/>
    <w:rsid w:val="002C57A8"/>
    <w:rsid w:val="002C724E"/>
    <w:rsid w:val="002C796E"/>
    <w:rsid w:val="002C7E1C"/>
    <w:rsid w:val="002D0719"/>
    <w:rsid w:val="002D0ADE"/>
    <w:rsid w:val="002D1A9D"/>
    <w:rsid w:val="002D294F"/>
    <w:rsid w:val="002D39DC"/>
    <w:rsid w:val="002D4546"/>
    <w:rsid w:val="002D6994"/>
    <w:rsid w:val="002E2C33"/>
    <w:rsid w:val="002E353F"/>
    <w:rsid w:val="002E35EA"/>
    <w:rsid w:val="002E3871"/>
    <w:rsid w:val="002E41A5"/>
    <w:rsid w:val="002E48D8"/>
    <w:rsid w:val="002E4BF7"/>
    <w:rsid w:val="002E6E01"/>
    <w:rsid w:val="002E7A7F"/>
    <w:rsid w:val="002F17B3"/>
    <w:rsid w:val="002F2B1C"/>
    <w:rsid w:val="002F2B59"/>
    <w:rsid w:val="002F303D"/>
    <w:rsid w:val="002F497E"/>
    <w:rsid w:val="002F4CB6"/>
    <w:rsid w:val="002F6771"/>
    <w:rsid w:val="002F72B0"/>
    <w:rsid w:val="002F79B7"/>
    <w:rsid w:val="002F7A9F"/>
    <w:rsid w:val="003002C5"/>
    <w:rsid w:val="00301A93"/>
    <w:rsid w:val="00301B80"/>
    <w:rsid w:val="00303EBC"/>
    <w:rsid w:val="003048B9"/>
    <w:rsid w:val="00304D70"/>
    <w:rsid w:val="003054A1"/>
    <w:rsid w:val="00307A00"/>
    <w:rsid w:val="00307CFE"/>
    <w:rsid w:val="00311354"/>
    <w:rsid w:val="00311818"/>
    <w:rsid w:val="00311941"/>
    <w:rsid w:val="00311CDC"/>
    <w:rsid w:val="003131D1"/>
    <w:rsid w:val="00315FBC"/>
    <w:rsid w:val="00316F03"/>
    <w:rsid w:val="0032038E"/>
    <w:rsid w:val="00322A54"/>
    <w:rsid w:val="0032406C"/>
    <w:rsid w:val="00331124"/>
    <w:rsid w:val="0033158D"/>
    <w:rsid w:val="0033178B"/>
    <w:rsid w:val="00333FB1"/>
    <w:rsid w:val="00334967"/>
    <w:rsid w:val="00335BF6"/>
    <w:rsid w:val="00335DDA"/>
    <w:rsid w:val="00336287"/>
    <w:rsid w:val="003417E9"/>
    <w:rsid w:val="003457EA"/>
    <w:rsid w:val="00346CB0"/>
    <w:rsid w:val="003501C1"/>
    <w:rsid w:val="00351A0D"/>
    <w:rsid w:val="003528D4"/>
    <w:rsid w:val="003537D5"/>
    <w:rsid w:val="00353C5D"/>
    <w:rsid w:val="00354AB3"/>
    <w:rsid w:val="003567E7"/>
    <w:rsid w:val="00356838"/>
    <w:rsid w:val="00356C59"/>
    <w:rsid w:val="0035765D"/>
    <w:rsid w:val="003607AC"/>
    <w:rsid w:val="00362628"/>
    <w:rsid w:val="00362D5A"/>
    <w:rsid w:val="00364372"/>
    <w:rsid w:val="00365F93"/>
    <w:rsid w:val="0036763C"/>
    <w:rsid w:val="00370A4B"/>
    <w:rsid w:val="00370D1C"/>
    <w:rsid w:val="003719EB"/>
    <w:rsid w:val="00374EDA"/>
    <w:rsid w:val="0037573A"/>
    <w:rsid w:val="00375BA2"/>
    <w:rsid w:val="003817DD"/>
    <w:rsid w:val="00381CDB"/>
    <w:rsid w:val="00381F81"/>
    <w:rsid w:val="00382A2C"/>
    <w:rsid w:val="00382A86"/>
    <w:rsid w:val="00382C04"/>
    <w:rsid w:val="00385987"/>
    <w:rsid w:val="00387033"/>
    <w:rsid w:val="00390666"/>
    <w:rsid w:val="00391C8E"/>
    <w:rsid w:val="00392B8B"/>
    <w:rsid w:val="00393423"/>
    <w:rsid w:val="0039371C"/>
    <w:rsid w:val="00394A39"/>
    <w:rsid w:val="00394B6E"/>
    <w:rsid w:val="00395C5A"/>
    <w:rsid w:val="0039790E"/>
    <w:rsid w:val="003979F5"/>
    <w:rsid w:val="003A05E1"/>
    <w:rsid w:val="003A1234"/>
    <w:rsid w:val="003A1989"/>
    <w:rsid w:val="003A27EB"/>
    <w:rsid w:val="003A3067"/>
    <w:rsid w:val="003A5521"/>
    <w:rsid w:val="003A5A9C"/>
    <w:rsid w:val="003B014E"/>
    <w:rsid w:val="003B0B54"/>
    <w:rsid w:val="003B1626"/>
    <w:rsid w:val="003B3E82"/>
    <w:rsid w:val="003B6019"/>
    <w:rsid w:val="003B7A06"/>
    <w:rsid w:val="003B7A8A"/>
    <w:rsid w:val="003B7E2C"/>
    <w:rsid w:val="003C0632"/>
    <w:rsid w:val="003C0CC8"/>
    <w:rsid w:val="003C1CCC"/>
    <w:rsid w:val="003C25A6"/>
    <w:rsid w:val="003C3DA0"/>
    <w:rsid w:val="003C4414"/>
    <w:rsid w:val="003C5B9F"/>
    <w:rsid w:val="003D04D2"/>
    <w:rsid w:val="003D1940"/>
    <w:rsid w:val="003D423A"/>
    <w:rsid w:val="003D593E"/>
    <w:rsid w:val="003D59A2"/>
    <w:rsid w:val="003D7300"/>
    <w:rsid w:val="003D7E20"/>
    <w:rsid w:val="003E0D7B"/>
    <w:rsid w:val="003E35C0"/>
    <w:rsid w:val="003E3E00"/>
    <w:rsid w:val="003E466D"/>
    <w:rsid w:val="003E4CC4"/>
    <w:rsid w:val="003E785C"/>
    <w:rsid w:val="003E78AD"/>
    <w:rsid w:val="003E7C2F"/>
    <w:rsid w:val="003E7E66"/>
    <w:rsid w:val="003F079C"/>
    <w:rsid w:val="003F0D66"/>
    <w:rsid w:val="003F0EA8"/>
    <w:rsid w:val="003F25FA"/>
    <w:rsid w:val="003F5AD3"/>
    <w:rsid w:val="003F64D2"/>
    <w:rsid w:val="003F6C7B"/>
    <w:rsid w:val="00402ECC"/>
    <w:rsid w:val="004042E1"/>
    <w:rsid w:val="0040430D"/>
    <w:rsid w:val="004050C1"/>
    <w:rsid w:val="00406728"/>
    <w:rsid w:val="00406DE7"/>
    <w:rsid w:val="00406E69"/>
    <w:rsid w:val="00406F56"/>
    <w:rsid w:val="00407184"/>
    <w:rsid w:val="004110E5"/>
    <w:rsid w:val="00411C27"/>
    <w:rsid w:val="0041243F"/>
    <w:rsid w:val="00412F8A"/>
    <w:rsid w:val="00413981"/>
    <w:rsid w:val="00413CF4"/>
    <w:rsid w:val="00414F88"/>
    <w:rsid w:val="00415756"/>
    <w:rsid w:val="00420754"/>
    <w:rsid w:val="00421973"/>
    <w:rsid w:val="00423678"/>
    <w:rsid w:val="0042498D"/>
    <w:rsid w:val="004251F5"/>
    <w:rsid w:val="00427D89"/>
    <w:rsid w:val="0043217D"/>
    <w:rsid w:val="004324AE"/>
    <w:rsid w:val="00432934"/>
    <w:rsid w:val="004333A5"/>
    <w:rsid w:val="00433E5A"/>
    <w:rsid w:val="004358C5"/>
    <w:rsid w:val="00436641"/>
    <w:rsid w:val="0043788D"/>
    <w:rsid w:val="00437A21"/>
    <w:rsid w:val="00437DB6"/>
    <w:rsid w:val="00442057"/>
    <w:rsid w:val="00442F13"/>
    <w:rsid w:val="00443DE5"/>
    <w:rsid w:val="00444DBF"/>
    <w:rsid w:val="00444DDB"/>
    <w:rsid w:val="004457D7"/>
    <w:rsid w:val="00447683"/>
    <w:rsid w:val="00451EFF"/>
    <w:rsid w:val="00453583"/>
    <w:rsid w:val="00455119"/>
    <w:rsid w:val="0045597E"/>
    <w:rsid w:val="00455BE9"/>
    <w:rsid w:val="00455D4E"/>
    <w:rsid w:val="00457CD0"/>
    <w:rsid w:val="00457D4F"/>
    <w:rsid w:val="00461CAC"/>
    <w:rsid w:val="00462470"/>
    <w:rsid w:val="00462A76"/>
    <w:rsid w:val="00463811"/>
    <w:rsid w:val="00463BCE"/>
    <w:rsid w:val="00464790"/>
    <w:rsid w:val="00464D1F"/>
    <w:rsid w:val="004652C9"/>
    <w:rsid w:val="00465A14"/>
    <w:rsid w:val="00465BD6"/>
    <w:rsid w:val="00466840"/>
    <w:rsid w:val="004714BE"/>
    <w:rsid w:val="00471529"/>
    <w:rsid w:val="004750E4"/>
    <w:rsid w:val="00476F73"/>
    <w:rsid w:val="00481B65"/>
    <w:rsid w:val="00482BC9"/>
    <w:rsid w:val="00483D28"/>
    <w:rsid w:val="004859B9"/>
    <w:rsid w:val="00487295"/>
    <w:rsid w:val="004873A1"/>
    <w:rsid w:val="004917B6"/>
    <w:rsid w:val="0049390B"/>
    <w:rsid w:val="00494A6E"/>
    <w:rsid w:val="00494B0D"/>
    <w:rsid w:val="004A169E"/>
    <w:rsid w:val="004A1FBB"/>
    <w:rsid w:val="004A4EF1"/>
    <w:rsid w:val="004A5997"/>
    <w:rsid w:val="004A7A19"/>
    <w:rsid w:val="004B0ACF"/>
    <w:rsid w:val="004B15E9"/>
    <w:rsid w:val="004B459E"/>
    <w:rsid w:val="004B52BE"/>
    <w:rsid w:val="004B5A9B"/>
    <w:rsid w:val="004B75AF"/>
    <w:rsid w:val="004C0872"/>
    <w:rsid w:val="004C1DD3"/>
    <w:rsid w:val="004C4141"/>
    <w:rsid w:val="004C7D54"/>
    <w:rsid w:val="004D0F77"/>
    <w:rsid w:val="004D1632"/>
    <w:rsid w:val="004D238A"/>
    <w:rsid w:val="004D244D"/>
    <w:rsid w:val="004D2ADA"/>
    <w:rsid w:val="004D2BB0"/>
    <w:rsid w:val="004D3135"/>
    <w:rsid w:val="004D4140"/>
    <w:rsid w:val="004D48F2"/>
    <w:rsid w:val="004D493E"/>
    <w:rsid w:val="004D5875"/>
    <w:rsid w:val="004D5E28"/>
    <w:rsid w:val="004E1FA7"/>
    <w:rsid w:val="004E20DB"/>
    <w:rsid w:val="004E327E"/>
    <w:rsid w:val="004E37CB"/>
    <w:rsid w:val="004E6510"/>
    <w:rsid w:val="004E717D"/>
    <w:rsid w:val="004E7227"/>
    <w:rsid w:val="004F0256"/>
    <w:rsid w:val="004F1044"/>
    <w:rsid w:val="004F2AB9"/>
    <w:rsid w:val="004F3662"/>
    <w:rsid w:val="004F5FA3"/>
    <w:rsid w:val="004F60C1"/>
    <w:rsid w:val="00501679"/>
    <w:rsid w:val="005019C9"/>
    <w:rsid w:val="00501F1F"/>
    <w:rsid w:val="00504A1D"/>
    <w:rsid w:val="00504E66"/>
    <w:rsid w:val="00507FDC"/>
    <w:rsid w:val="005111B9"/>
    <w:rsid w:val="00511682"/>
    <w:rsid w:val="0051450C"/>
    <w:rsid w:val="00522A89"/>
    <w:rsid w:val="005232CB"/>
    <w:rsid w:val="00523A8C"/>
    <w:rsid w:val="00524B54"/>
    <w:rsid w:val="00526445"/>
    <w:rsid w:val="0052695C"/>
    <w:rsid w:val="00527CED"/>
    <w:rsid w:val="00532BBB"/>
    <w:rsid w:val="00532D03"/>
    <w:rsid w:val="00533698"/>
    <w:rsid w:val="0053384A"/>
    <w:rsid w:val="00533DAE"/>
    <w:rsid w:val="00534E17"/>
    <w:rsid w:val="00535029"/>
    <w:rsid w:val="00535B51"/>
    <w:rsid w:val="00537A33"/>
    <w:rsid w:val="00537B63"/>
    <w:rsid w:val="00540446"/>
    <w:rsid w:val="00540924"/>
    <w:rsid w:val="00540D76"/>
    <w:rsid w:val="00540DE5"/>
    <w:rsid w:val="005433B9"/>
    <w:rsid w:val="00543629"/>
    <w:rsid w:val="0055034E"/>
    <w:rsid w:val="00550DC3"/>
    <w:rsid w:val="00553364"/>
    <w:rsid w:val="00555122"/>
    <w:rsid w:val="00556DE1"/>
    <w:rsid w:val="00557B4A"/>
    <w:rsid w:val="00561937"/>
    <w:rsid w:val="00562659"/>
    <w:rsid w:val="005627DA"/>
    <w:rsid w:val="00562B92"/>
    <w:rsid w:val="00562F1C"/>
    <w:rsid w:val="00562F3B"/>
    <w:rsid w:val="00563C6D"/>
    <w:rsid w:val="0056555E"/>
    <w:rsid w:val="005702A7"/>
    <w:rsid w:val="00570FC5"/>
    <w:rsid w:val="00573922"/>
    <w:rsid w:val="0057700C"/>
    <w:rsid w:val="005812DA"/>
    <w:rsid w:val="00581568"/>
    <w:rsid w:val="00581F39"/>
    <w:rsid w:val="005820FF"/>
    <w:rsid w:val="00582CCB"/>
    <w:rsid w:val="00582ED0"/>
    <w:rsid w:val="005832AB"/>
    <w:rsid w:val="00584C6A"/>
    <w:rsid w:val="00584CC1"/>
    <w:rsid w:val="00585655"/>
    <w:rsid w:val="00586B6F"/>
    <w:rsid w:val="00587F94"/>
    <w:rsid w:val="0059079C"/>
    <w:rsid w:val="00591D93"/>
    <w:rsid w:val="00593978"/>
    <w:rsid w:val="00594F6C"/>
    <w:rsid w:val="00595A5B"/>
    <w:rsid w:val="0059687C"/>
    <w:rsid w:val="00596914"/>
    <w:rsid w:val="00596C5A"/>
    <w:rsid w:val="00596FC6"/>
    <w:rsid w:val="0059756B"/>
    <w:rsid w:val="005A1657"/>
    <w:rsid w:val="005A1964"/>
    <w:rsid w:val="005A1A40"/>
    <w:rsid w:val="005A374D"/>
    <w:rsid w:val="005A456C"/>
    <w:rsid w:val="005A5DF7"/>
    <w:rsid w:val="005A72A5"/>
    <w:rsid w:val="005B36B2"/>
    <w:rsid w:val="005B3819"/>
    <w:rsid w:val="005B4E31"/>
    <w:rsid w:val="005B684B"/>
    <w:rsid w:val="005C0F35"/>
    <w:rsid w:val="005C1064"/>
    <w:rsid w:val="005C21B4"/>
    <w:rsid w:val="005C30B5"/>
    <w:rsid w:val="005C3324"/>
    <w:rsid w:val="005C67FD"/>
    <w:rsid w:val="005D0161"/>
    <w:rsid w:val="005D1552"/>
    <w:rsid w:val="005D2270"/>
    <w:rsid w:val="005D4E06"/>
    <w:rsid w:val="005D59FD"/>
    <w:rsid w:val="005D5FD8"/>
    <w:rsid w:val="005E04AF"/>
    <w:rsid w:val="005E1384"/>
    <w:rsid w:val="005E1FAD"/>
    <w:rsid w:val="005E324F"/>
    <w:rsid w:val="005E3287"/>
    <w:rsid w:val="005E32F6"/>
    <w:rsid w:val="005E37FD"/>
    <w:rsid w:val="005E3F98"/>
    <w:rsid w:val="005E4310"/>
    <w:rsid w:val="005E545F"/>
    <w:rsid w:val="005E61A8"/>
    <w:rsid w:val="005F264C"/>
    <w:rsid w:val="005F387F"/>
    <w:rsid w:val="005F4AEE"/>
    <w:rsid w:val="005F6220"/>
    <w:rsid w:val="005F7411"/>
    <w:rsid w:val="005F7480"/>
    <w:rsid w:val="005F7A41"/>
    <w:rsid w:val="005F7B17"/>
    <w:rsid w:val="0060183B"/>
    <w:rsid w:val="00601D03"/>
    <w:rsid w:val="00601D53"/>
    <w:rsid w:val="0060203D"/>
    <w:rsid w:val="0060341A"/>
    <w:rsid w:val="0060402A"/>
    <w:rsid w:val="006063AB"/>
    <w:rsid w:val="00607DD4"/>
    <w:rsid w:val="0061273D"/>
    <w:rsid w:val="00613B18"/>
    <w:rsid w:val="006155A4"/>
    <w:rsid w:val="006155AE"/>
    <w:rsid w:val="00617ED3"/>
    <w:rsid w:val="00620F01"/>
    <w:rsid w:val="00621059"/>
    <w:rsid w:val="006224A9"/>
    <w:rsid w:val="00622C41"/>
    <w:rsid w:val="006231E8"/>
    <w:rsid w:val="00624356"/>
    <w:rsid w:val="006252C1"/>
    <w:rsid w:val="00625970"/>
    <w:rsid w:val="00625989"/>
    <w:rsid w:val="00631441"/>
    <w:rsid w:val="0063289D"/>
    <w:rsid w:val="00632DB2"/>
    <w:rsid w:val="006331C8"/>
    <w:rsid w:val="0063371E"/>
    <w:rsid w:val="00635870"/>
    <w:rsid w:val="00635891"/>
    <w:rsid w:val="00637972"/>
    <w:rsid w:val="006426A9"/>
    <w:rsid w:val="0064444C"/>
    <w:rsid w:val="006447B0"/>
    <w:rsid w:val="00644C40"/>
    <w:rsid w:val="00645562"/>
    <w:rsid w:val="00646C3F"/>
    <w:rsid w:val="00647603"/>
    <w:rsid w:val="006503D8"/>
    <w:rsid w:val="00652BE4"/>
    <w:rsid w:val="006551FA"/>
    <w:rsid w:val="00655322"/>
    <w:rsid w:val="00655897"/>
    <w:rsid w:val="006577E3"/>
    <w:rsid w:val="00657B69"/>
    <w:rsid w:val="00657E56"/>
    <w:rsid w:val="00660DE7"/>
    <w:rsid w:val="0066254E"/>
    <w:rsid w:val="00662F5C"/>
    <w:rsid w:val="00664BC9"/>
    <w:rsid w:val="00665A57"/>
    <w:rsid w:val="00673D24"/>
    <w:rsid w:val="0067428F"/>
    <w:rsid w:val="00676B29"/>
    <w:rsid w:val="0067736D"/>
    <w:rsid w:val="00677735"/>
    <w:rsid w:val="00677DA9"/>
    <w:rsid w:val="006823B0"/>
    <w:rsid w:val="006824D9"/>
    <w:rsid w:val="00682AEB"/>
    <w:rsid w:val="00685573"/>
    <w:rsid w:val="0068558F"/>
    <w:rsid w:val="00690226"/>
    <w:rsid w:val="006941F8"/>
    <w:rsid w:val="006946C5"/>
    <w:rsid w:val="00694C87"/>
    <w:rsid w:val="006956A7"/>
    <w:rsid w:val="006957CE"/>
    <w:rsid w:val="00695D3E"/>
    <w:rsid w:val="00695D57"/>
    <w:rsid w:val="00696028"/>
    <w:rsid w:val="00696140"/>
    <w:rsid w:val="006A0721"/>
    <w:rsid w:val="006A4750"/>
    <w:rsid w:val="006A49A8"/>
    <w:rsid w:val="006A4CA0"/>
    <w:rsid w:val="006A5CB9"/>
    <w:rsid w:val="006A660E"/>
    <w:rsid w:val="006A6AF1"/>
    <w:rsid w:val="006A75A7"/>
    <w:rsid w:val="006B084C"/>
    <w:rsid w:val="006B188F"/>
    <w:rsid w:val="006B4EBA"/>
    <w:rsid w:val="006B583B"/>
    <w:rsid w:val="006B6E0C"/>
    <w:rsid w:val="006B7910"/>
    <w:rsid w:val="006C0B90"/>
    <w:rsid w:val="006C14B1"/>
    <w:rsid w:val="006C1F8B"/>
    <w:rsid w:val="006C30BD"/>
    <w:rsid w:val="006C3EB9"/>
    <w:rsid w:val="006D034E"/>
    <w:rsid w:val="006D1010"/>
    <w:rsid w:val="006D2109"/>
    <w:rsid w:val="006D2C1A"/>
    <w:rsid w:val="006D33D5"/>
    <w:rsid w:val="006D5208"/>
    <w:rsid w:val="006D698A"/>
    <w:rsid w:val="006D771F"/>
    <w:rsid w:val="006D7FBE"/>
    <w:rsid w:val="006E06AD"/>
    <w:rsid w:val="006E1097"/>
    <w:rsid w:val="006E10A2"/>
    <w:rsid w:val="006E3824"/>
    <w:rsid w:val="006E3BAB"/>
    <w:rsid w:val="006E443B"/>
    <w:rsid w:val="006E475A"/>
    <w:rsid w:val="006E48A1"/>
    <w:rsid w:val="006E6860"/>
    <w:rsid w:val="006F0331"/>
    <w:rsid w:val="006F0DC9"/>
    <w:rsid w:val="006F237A"/>
    <w:rsid w:val="006F25CC"/>
    <w:rsid w:val="006F5B5E"/>
    <w:rsid w:val="006F73C0"/>
    <w:rsid w:val="007001A7"/>
    <w:rsid w:val="00700B58"/>
    <w:rsid w:val="00706490"/>
    <w:rsid w:val="00707A15"/>
    <w:rsid w:val="00710007"/>
    <w:rsid w:val="0071038A"/>
    <w:rsid w:val="007103B5"/>
    <w:rsid w:val="00711E93"/>
    <w:rsid w:val="00712528"/>
    <w:rsid w:val="00714C49"/>
    <w:rsid w:val="0071590A"/>
    <w:rsid w:val="00716AEF"/>
    <w:rsid w:val="00717E59"/>
    <w:rsid w:val="00720819"/>
    <w:rsid w:val="00720EB6"/>
    <w:rsid w:val="0072195C"/>
    <w:rsid w:val="00721D9A"/>
    <w:rsid w:val="00724ED2"/>
    <w:rsid w:val="00725266"/>
    <w:rsid w:val="0072622A"/>
    <w:rsid w:val="007263DB"/>
    <w:rsid w:val="00726762"/>
    <w:rsid w:val="00732595"/>
    <w:rsid w:val="00734100"/>
    <w:rsid w:val="007343F4"/>
    <w:rsid w:val="0073444F"/>
    <w:rsid w:val="00734BA2"/>
    <w:rsid w:val="0073523C"/>
    <w:rsid w:val="00737AEF"/>
    <w:rsid w:val="00741600"/>
    <w:rsid w:val="00741FF6"/>
    <w:rsid w:val="007422A4"/>
    <w:rsid w:val="0074524D"/>
    <w:rsid w:val="00750AAE"/>
    <w:rsid w:val="007510B5"/>
    <w:rsid w:val="007512B1"/>
    <w:rsid w:val="00752D06"/>
    <w:rsid w:val="00753349"/>
    <w:rsid w:val="007535C3"/>
    <w:rsid w:val="0075374D"/>
    <w:rsid w:val="00754CBA"/>
    <w:rsid w:val="007558D7"/>
    <w:rsid w:val="00757CBD"/>
    <w:rsid w:val="00757DD4"/>
    <w:rsid w:val="007614B5"/>
    <w:rsid w:val="00762761"/>
    <w:rsid w:val="007638F2"/>
    <w:rsid w:val="0076394B"/>
    <w:rsid w:val="00764744"/>
    <w:rsid w:val="00764EFF"/>
    <w:rsid w:val="00765398"/>
    <w:rsid w:val="00765EE6"/>
    <w:rsid w:val="00774DEE"/>
    <w:rsid w:val="00777035"/>
    <w:rsid w:val="007823EC"/>
    <w:rsid w:val="00782C6B"/>
    <w:rsid w:val="0078310F"/>
    <w:rsid w:val="007846D4"/>
    <w:rsid w:val="0078481C"/>
    <w:rsid w:val="00784832"/>
    <w:rsid w:val="00785DDB"/>
    <w:rsid w:val="007864E3"/>
    <w:rsid w:val="00787C46"/>
    <w:rsid w:val="00787C6F"/>
    <w:rsid w:val="00791FDF"/>
    <w:rsid w:val="00793504"/>
    <w:rsid w:val="007952D4"/>
    <w:rsid w:val="007953BC"/>
    <w:rsid w:val="00796A64"/>
    <w:rsid w:val="00797111"/>
    <w:rsid w:val="00797B8D"/>
    <w:rsid w:val="007A2A82"/>
    <w:rsid w:val="007A3C42"/>
    <w:rsid w:val="007A5006"/>
    <w:rsid w:val="007A54E3"/>
    <w:rsid w:val="007B047F"/>
    <w:rsid w:val="007B0F71"/>
    <w:rsid w:val="007B1FC6"/>
    <w:rsid w:val="007B21D0"/>
    <w:rsid w:val="007B253D"/>
    <w:rsid w:val="007B2EEF"/>
    <w:rsid w:val="007B376B"/>
    <w:rsid w:val="007B3A48"/>
    <w:rsid w:val="007B4DFF"/>
    <w:rsid w:val="007B6510"/>
    <w:rsid w:val="007B743B"/>
    <w:rsid w:val="007C014F"/>
    <w:rsid w:val="007C307D"/>
    <w:rsid w:val="007C63FB"/>
    <w:rsid w:val="007C7B09"/>
    <w:rsid w:val="007D045B"/>
    <w:rsid w:val="007D2066"/>
    <w:rsid w:val="007D22FB"/>
    <w:rsid w:val="007D2509"/>
    <w:rsid w:val="007D29F1"/>
    <w:rsid w:val="007D2EF3"/>
    <w:rsid w:val="007D4085"/>
    <w:rsid w:val="007D46BA"/>
    <w:rsid w:val="007D46E4"/>
    <w:rsid w:val="007D78E5"/>
    <w:rsid w:val="007E05DF"/>
    <w:rsid w:val="007E192B"/>
    <w:rsid w:val="007E3E39"/>
    <w:rsid w:val="007E4CBF"/>
    <w:rsid w:val="007E5966"/>
    <w:rsid w:val="007E5C37"/>
    <w:rsid w:val="007E5FC4"/>
    <w:rsid w:val="007E6327"/>
    <w:rsid w:val="007E75DA"/>
    <w:rsid w:val="007E7CAE"/>
    <w:rsid w:val="007E7F7D"/>
    <w:rsid w:val="007E7FEA"/>
    <w:rsid w:val="007F0730"/>
    <w:rsid w:val="007F0EB9"/>
    <w:rsid w:val="007F2C9E"/>
    <w:rsid w:val="007F5131"/>
    <w:rsid w:val="00801F1E"/>
    <w:rsid w:val="00802792"/>
    <w:rsid w:val="0080332B"/>
    <w:rsid w:val="008040B3"/>
    <w:rsid w:val="008049A9"/>
    <w:rsid w:val="0080571A"/>
    <w:rsid w:val="008067E3"/>
    <w:rsid w:val="0080757B"/>
    <w:rsid w:val="00810FC3"/>
    <w:rsid w:val="00811605"/>
    <w:rsid w:val="00811A15"/>
    <w:rsid w:val="00811A76"/>
    <w:rsid w:val="00811C4F"/>
    <w:rsid w:val="008133B6"/>
    <w:rsid w:val="008142E7"/>
    <w:rsid w:val="008148A0"/>
    <w:rsid w:val="00814A67"/>
    <w:rsid w:val="00814CA9"/>
    <w:rsid w:val="008172F7"/>
    <w:rsid w:val="00821189"/>
    <w:rsid w:val="00821324"/>
    <w:rsid w:val="00822190"/>
    <w:rsid w:val="008232F6"/>
    <w:rsid w:val="008235E9"/>
    <w:rsid w:val="008237EC"/>
    <w:rsid w:val="0082395A"/>
    <w:rsid w:val="00823D89"/>
    <w:rsid w:val="00824738"/>
    <w:rsid w:val="00824755"/>
    <w:rsid w:val="00825E2C"/>
    <w:rsid w:val="00830A01"/>
    <w:rsid w:val="00831880"/>
    <w:rsid w:val="008325AC"/>
    <w:rsid w:val="00832791"/>
    <w:rsid w:val="008330D3"/>
    <w:rsid w:val="00833C43"/>
    <w:rsid w:val="00833C91"/>
    <w:rsid w:val="00834BE5"/>
    <w:rsid w:val="0083633F"/>
    <w:rsid w:val="0083743A"/>
    <w:rsid w:val="00840693"/>
    <w:rsid w:val="00840BD1"/>
    <w:rsid w:val="00841F52"/>
    <w:rsid w:val="0084375D"/>
    <w:rsid w:val="008437AE"/>
    <w:rsid w:val="0084455B"/>
    <w:rsid w:val="00844C00"/>
    <w:rsid w:val="00846098"/>
    <w:rsid w:val="00846BF5"/>
    <w:rsid w:val="00850015"/>
    <w:rsid w:val="0085097E"/>
    <w:rsid w:val="00853126"/>
    <w:rsid w:val="00853F5D"/>
    <w:rsid w:val="00856BAE"/>
    <w:rsid w:val="00856E40"/>
    <w:rsid w:val="0086118C"/>
    <w:rsid w:val="00861976"/>
    <w:rsid w:val="00861996"/>
    <w:rsid w:val="00862258"/>
    <w:rsid w:val="00862BF0"/>
    <w:rsid w:val="00864284"/>
    <w:rsid w:val="008671AD"/>
    <w:rsid w:val="00871EE8"/>
    <w:rsid w:val="008748F1"/>
    <w:rsid w:val="00875191"/>
    <w:rsid w:val="008755F2"/>
    <w:rsid w:val="00875729"/>
    <w:rsid w:val="008763D8"/>
    <w:rsid w:val="00877139"/>
    <w:rsid w:val="0087767B"/>
    <w:rsid w:val="00883D82"/>
    <w:rsid w:val="0088492F"/>
    <w:rsid w:val="0088516C"/>
    <w:rsid w:val="00885B01"/>
    <w:rsid w:val="008876D7"/>
    <w:rsid w:val="00887B51"/>
    <w:rsid w:val="008926AB"/>
    <w:rsid w:val="0089484C"/>
    <w:rsid w:val="00894A80"/>
    <w:rsid w:val="0089734F"/>
    <w:rsid w:val="008A0AA2"/>
    <w:rsid w:val="008A117E"/>
    <w:rsid w:val="008A202C"/>
    <w:rsid w:val="008A26F7"/>
    <w:rsid w:val="008A492F"/>
    <w:rsid w:val="008A57E7"/>
    <w:rsid w:val="008A6CD1"/>
    <w:rsid w:val="008A6F69"/>
    <w:rsid w:val="008B16C1"/>
    <w:rsid w:val="008B3409"/>
    <w:rsid w:val="008B3840"/>
    <w:rsid w:val="008B4227"/>
    <w:rsid w:val="008B46DA"/>
    <w:rsid w:val="008B6045"/>
    <w:rsid w:val="008B63BD"/>
    <w:rsid w:val="008B7EB3"/>
    <w:rsid w:val="008C12BD"/>
    <w:rsid w:val="008C1F12"/>
    <w:rsid w:val="008C2EFD"/>
    <w:rsid w:val="008C3B24"/>
    <w:rsid w:val="008C43F8"/>
    <w:rsid w:val="008C5782"/>
    <w:rsid w:val="008C5DAD"/>
    <w:rsid w:val="008C640C"/>
    <w:rsid w:val="008C6739"/>
    <w:rsid w:val="008C6AE5"/>
    <w:rsid w:val="008C6DC1"/>
    <w:rsid w:val="008C7160"/>
    <w:rsid w:val="008C750A"/>
    <w:rsid w:val="008D0E37"/>
    <w:rsid w:val="008D1ACC"/>
    <w:rsid w:val="008D1BF9"/>
    <w:rsid w:val="008D1DEC"/>
    <w:rsid w:val="008D206B"/>
    <w:rsid w:val="008D22F0"/>
    <w:rsid w:val="008D45FA"/>
    <w:rsid w:val="008D478E"/>
    <w:rsid w:val="008D4F64"/>
    <w:rsid w:val="008D5D22"/>
    <w:rsid w:val="008D5ED2"/>
    <w:rsid w:val="008D69E5"/>
    <w:rsid w:val="008D6EC7"/>
    <w:rsid w:val="008D7231"/>
    <w:rsid w:val="008D7246"/>
    <w:rsid w:val="008D7B76"/>
    <w:rsid w:val="008E032C"/>
    <w:rsid w:val="008E0916"/>
    <w:rsid w:val="008E3609"/>
    <w:rsid w:val="008E4607"/>
    <w:rsid w:val="008E5E5B"/>
    <w:rsid w:val="008E71AA"/>
    <w:rsid w:val="008F095A"/>
    <w:rsid w:val="008F0DEE"/>
    <w:rsid w:val="008F1196"/>
    <w:rsid w:val="008F2C4B"/>
    <w:rsid w:val="008F3044"/>
    <w:rsid w:val="008F32A7"/>
    <w:rsid w:val="008F368C"/>
    <w:rsid w:val="008F51E6"/>
    <w:rsid w:val="008F6B10"/>
    <w:rsid w:val="008F6C16"/>
    <w:rsid w:val="008F765C"/>
    <w:rsid w:val="00900781"/>
    <w:rsid w:val="00900FEC"/>
    <w:rsid w:val="009021AC"/>
    <w:rsid w:val="00902BEE"/>
    <w:rsid w:val="00905E2E"/>
    <w:rsid w:val="00905EF1"/>
    <w:rsid w:val="00906139"/>
    <w:rsid w:val="009073B5"/>
    <w:rsid w:val="00907843"/>
    <w:rsid w:val="00911996"/>
    <w:rsid w:val="0091448F"/>
    <w:rsid w:val="00920DEC"/>
    <w:rsid w:val="00922DDA"/>
    <w:rsid w:val="00923026"/>
    <w:rsid w:val="009253F2"/>
    <w:rsid w:val="0092634B"/>
    <w:rsid w:val="009273AD"/>
    <w:rsid w:val="00927C57"/>
    <w:rsid w:val="0093059C"/>
    <w:rsid w:val="00930732"/>
    <w:rsid w:val="00932B0F"/>
    <w:rsid w:val="00932B34"/>
    <w:rsid w:val="00932F20"/>
    <w:rsid w:val="00934693"/>
    <w:rsid w:val="00934948"/>
    <w:rsid w:val="00935009"/>
    <w:rsid w:val="009364F8"/>
    <w:rsid w:val="0094074F"/>
    <w:rsid w:val="00950D1B"/>
    <w:rsid w:val="009513FA"/>
    <w:rsid w:val="009528C1"/>
    <w:rsid w:val="009530D7"/>
    <w:rsid w:val="009533A8"/>
    <w:rsid w:val="00955F6B"/>
    <w:rsid w:val="00956A4F"/>
    <w:rsid w:val="009571C1"/>
    <w:rsid w:val="00957279"/>
    <w:rsid w:val="00960354"/>
    <w:rsid w:val="009631CE"/>
    <w:rsid w:val="0096329C"/>
    <w:rsid w:val="00966879"/>
    <w:rsid w:val="00966E46"/>
    <w:rsid w:val="00967A04"/>
    <w:rsid w:val="00972459"/>
    <w:rsid w:val="00972489"/>
    <w:rsid w:val="00974014"/>
    <w:rsid w:val="009743B9"/>
    <w:rsid w:val="009756EF"/>
    <w:rsid w:val="00977202"/>
    <w:rsid w:val="009777DE"/>
    <w:rsid w:val="00984F22"/>
    <w:rsid w:val="00985669"/>
    <w:rsid w:val="009866FA"/>
    <w:rsid w:val="00987AB8"/>
    <w:rsid w:val="00991064"/>
    <w:rsid w:val="0099244C"/>
    <w:rsid w:val="009927C1"/>
    <w:rsid w:val="00992E94"/>
    <w:rsid w:val="00994EF5"/>
    <w:rsid w:val="00996BA0"/>
    <w:rsid w:val="0099752E"/>
    <w:rsid w:val="009A4825"/>
    <w:rsid w:val="009A5E19"/>
    <w:rsid w:val="009A6362"/>
    <w:rsid w:val="009A6B71"/>
    <w:rsid w:val="009B0304"/>
    <w:rsid w:val="009B1CB5"/>
    <w:rsid w:val="009B3537"/>
    <w:rsid w:val="009B4467"/>
    <w:rsid w:val="009B5EEF"/>
    <w:rsid w:val="009B637D"/>
    <w:rsid w:val="009B75C1"/>
    <w:rsid w:val="009C0BAB"/>
    <w:rsid w:val="009C1047"/>
    <w:rsid w:val="009C19FC"/>
    <w:rsid w:val="009C1E2C"/>
    <w:rsid w:val="009C23DE"/>
    <w:rsid w:val="009C4790"/>
    <w:rsid w:val="009C755D"/>
    <w:rsid w:val="009C7570"/>
    <w:rsid w:val="009C789C"/>
    <w:rsid w:val="009D0ACF"/>
    <w:rsid w:val="009D15A0"/>
    <w:rsid w:val="009D1CB9"/>
    <w:rsid w:val="009D2D29"/>
    <w:rsid w:val="009D4665"/>
    <w:rsid w:val="009D4F78"/>
    <w:rsid w:val="009D6479"/>
    <w:rsid w:val="009D781B"/>
    <w:rsid w:val="009E0094"/>
    <w:rsid w:val="009E1B93"/>
    <w:rsid w:val="009E2377"/>
    <w:rsid w:val="009E47E4"/>
    <w:rsid w:val="009E4EE8"/>
    <w:rsid w:val="009E569B"/>
    <w:rsid w:val="009E639A"/>
    <w:rsid w:val="009E6A24"/>
    <w:rsid w:val="009F0ACB"/>
    <w:rsid w:val="009F233B"/>
    <w:rsid w:val="009F508A"/>
    <w:rsid w:val="009F533E"/>
    <w:rsid w:val="009F57CA"/>
    <w:rsid w:val="009F5A43"/>
    <w:rsid w:val="009F67F7"/>
    <w:rsid w:val="009F6A4A"/>
    <w:rsid w:val="009F6BD5"/>
    <w:rsid w:val="009F7DFF"/>
    <w:rsid w:val="009F7F9A"/>
    <w:rsid w:val="00A01431"/>
    <w:rsid w:val="00A014B3"/>
    <w:rsid w:val="00A02A4E"/>
    <w:rsid w:val="00A0388F"/>
    <w:rsid w:val="00A05DCA"/>
    <w:rsid w:val="00A0605D"/>
    <w:rsid w:val="00A06B6F"/>
    <w:rsid w:val="00A1075D"/>
    <w:rsid w:val="00A10876"/>
    <w:rsid w:val="00A13D23"/>
    <w:rsid w:val="00A1417F"/>
    <w:rsid w:val="00A16B37"/>
    <w:rsid w:val="00A20588"/>
    <w:rsid w:val="00A213A8"/>
    <w:rsid w:val="00A216B3"/>
    <w:rsid w:val="00A23EE2"/>
    <w:rsid w:val="00A24201"/>
    <w:rsid w:val="00A25BB8"/>
    <w:rsid w:val="00A25F1F"/>
    <w:rsid w:val="00A262E9"/>
    <w:rsid w:val="00A26786"/>
    <w:rsid w:val="00A3163B"/>
    <w:rsid w:val="00A31AC8"/>
    <w:rsid w:val="00A32825"/>
    <w:rsid w:val="00A36450"/>
    <w:rsid w:val="00A36A59"/>
    <w:rsid w:val="00A36F7F"/>
    <w:rsid w:val="00A41EFC"/>
    <w:rsid w:val="00A43167"/>
    <w:rsid w:val="00A4319E"/>
    <w:rsid w:val="00A43793"/>
    <w:rsid w:val="00A45085"/>
    <w:rsid w:val="00A460AB"/>
    <w:rsid w:val="00A512FF"/>
    <w:rsid w:val="00A52469"/>
    <w:rsid w:val="00A535F8"/>
    <w:rsid w:val="00A53F12"/>
    <w:rsid w:val="00A542A4"/>
    <w:rsid w:val="00A5445C"/>
    <w:rsid w:val="00A564E5"/>
    <w:rsid w:val="00A56AC7"/>
    <w:rsid w:val="00A65911"/>
    <w:rsid w:val="00A66333"/>
    <w:rsid w:val="00A66399"/>
    <w:rsid w:val="00A67C0B"/>
    <w:rsid w:val="00A71590"/>
    <w:rsid w:val="00A71F72"/>
    <w:rsid w:val="00A72045"/>
    <w:rsid w:val="00A72300"/>
    <w:rsid w:val="00A74287"/>
    <w:rsid w:val="00A74880"/>
    <w:rsid w:val="00A75095"/>
    <w:rsid w:val="00A7565F"/>
    <w:rsid w:val="00A75A66"/>
    <w:rsid w:val="00A80542"/>
    <w:rsid w:val="00A819A7"/>
    <w:rsid w:val="00A83612"/>
    <w:rsid w:val="00A85080"/>
    <w:rsid w:val="00A860FE"/>
    <w:rsid w:val="00A86972"/>
    <w:rsid w:val="00A86A7A"/>
    <w:rsid w:val="00A8730E"/>
    <w:rsid w:val="00A87516"/>
    <w:rsid w:val="00A90AB9"/>
    <w:rsid w:val="00A932B7"/>
    <w:rsid w:val="00A933E4"/>
    <w:rsid w:val="00A94748"/>
    <w:rsid w:val="00A94B44"/>
    <w:rsid w:val="00A95476"/>
    <w:rsid w:val="00A95AB4"/>
    <w:rsid w:val="00A96096"/>
    <w:rsid w:val="00A960BE"/>
    <w:rsid w:val="00A96953"/>
    <w:rsid w:val="00AA39F1"/>
    <w:rsid w:val="00AA3CFB"/>
    <w:rsid w:val="00AA424E"/>
    <w:rsid w:val="00AA49A9"/>
    <w:rsid w:val="00AB213B"/>
    <w:rsid w:val="00AB21A4"/>
    <w:rsid w:val="00AB314B"/>
    <w:rsid w:val="00AB4EC9"/>
    <w:rsid w:val="00AB67DF"/>
    <w:rsid w:val="00AC16E1"/>
    <w:rsid w:val="00AC1C1E"/>
    <w:rsid w:val="00AD1015"/>
    <w:rsid w:val="00AD1CF2"/>
    <w:rsid w:val="00AD3B38"/>
    <w:rsid w:val="00AD4757"/>
    <w:rsid w:val="00AD4A86"/>
    <w:rsid w:val="00AD5086"/>
    <w:rsid w:val="00AD52BD"/>
    <w:rsid w:val="00AE07FD"/>
    <w:rsid w:val="00AE1DFD"/>
    <w:rsid w:val="00AE4CD7"/>
    <w:rsid w:val="00AE523D"/>
    <w:rsid w:val="00AE5B72"/>
    <w:rsid w:val="00AE61BF"/>
    <w:rsid w:val="00AF057C"/>
    <w:rsid w:val="00AF2109"/>
    <w:rsid w:val="00AF33F0"/>
    <w:rsid w:val="00AF43CB"/>
    <w:rsid w:val="00B001AD"/>
    <w:rsid w:val="00B05342"/>
    <w:rsid w:val="00B0629A"/>
    <w:rsid w:val="00B07B7E"/>
    <w:rsid w:val="00B07D95"/>
    <w:rsid w:val="00B102BD"/>
    <w:rsid w:val="00B104F8"/>
    <w:rsid w:val="00B10654"/>
    <w:rsid w:val="00B10C5F"/>
    <w:rsid w:val="00B11A3B"/>
    <w:rsid w:val="00B13016"/>
    <w:rsid w:val="00B13099"/>
    <w:rsid w:val="00B137F8"/>
    <w:rsid w:val="00B13E69"/>
    <w:rsid w:val="00B17187"/>
    <w:rsid w:val="00B207D7"/>
    <w:rsid w:val="00B21202"/>
    <w:rsid w:val="00B24052"/>
    <w:rsid w:val="00B249F2"/>
    <w:rsid w:val="00B24FD4"/>
    <w:rsid w:val="00B251E4"/>
    <w:rsid w:val="00B2749E"/>
    <w:rsid w:val="00B27EE9"/>
    <w:rsid w:val="00B3311E"/>
    <w:rsid w:val="00B3326B"/>
    <w:rsid w:val="00B33FC7"/>
    <w:rsid w:val="00B34A18"/>
    <w:rsid w:val="00B355A2"/>
    <w:rsid w:val="00B37C35"/>
    <w:rsid w:val="00B40D4C"/>
    <w:rsid w:val="00B41609"/>
    <w:rsid w:val="00B426C7"/>
    <w:rsid w:val="00B43551"/>
    <w:rsid w:val="00B44B47"/>
    <w:rsid w:val="00B46182"/>
    <w:rsid w:val="00B46979"/>
    <w:rsid w:val="00B473C6"/>
    <w:rsid w:val="00B515C9"/>
    <w:rsid w:val="00B52664"/>
    <w:rsid w:val="00B53B3E"/>
    <w:rsid w:val="00B53F2E"/>
    <w:rsid w:val="00B546DE"/>
    <w:rsid w:val="00B56D4C"/>
    <w:rsid w:val="00B579CA"/>
    <w:rsid w:val="00B6166C"/>
    <w:rsid w:val="00B62725"/>
    <w:rsid w:val="00B637D0"/>
    <w:rsid w:val="00B65CF3"/>
    <w:rsid w:val="00B67E35"/>
    <w:rsid w:val="00B710E0"/>
    <w:rsid w:val="00B739C5"/>
    <w:rsid w:val="00B73CA9"/>
    <w:rsid w:val="00B75223"/>
    <w:rsid w:val="00B75963"/>
    <w:rsid w:val="00B76453"/>
    <w:rsid w:val="00B814DB"/>
    <w:rsid w:val="00B8178E"/>
    <w:rsid w:val="00B817E7"/>
    <w:rsid w:val="00B827AC"/>
    <w:rsid w:val="00B83798"/>
    <w:rsid w:val="00B84AAA"/>
    <w:rsid w:val="00B853A7"/>
    <w:rsid w:val="00B85B07"/>
    <w:rsid w:val="00B911C6"/>
    <w:rsid w:val="00B9248B"/>
    <w:rsid w:val="00B92F43"/>
    <w:rsid w:val="00B93636"/>
    <w:rsid w:val="00B93E89"/>
    <w:rsid w:val="00B94AC8"/>
    <w:rsid w:val="00B95504"/>
    <w:rsid w:val="00B95548"/>
    <w:rsid w:val="00B95833"/>
    <w:rsid w:val="00B965DE"/>
    <w:rsid w:val="00B97E70"/>
    <w:rsid w:val="00BA1011"/>
    <w:rsid w:val="00BA1E5E"/>
    <w:rsid w:val="00BA2A99"/>
    <w:rsid w:val="00BA2F85"/>
    <w:rsid w:val="00BA3764"/>
    <w:rsid w:val="00BA46CD"/>
    <w:rsid w:val="00BA48F2"/>
    <w:rsid w:val="00BA57CC"/>
    <w:rsid w:val="00BA5B2F"/>
    <w:rsid w:val="00BA5C49"/>
    <w:rsid w:val="00BA73FC"/>
    <w:rsid w:val="00BB0264"/>
    <w:rsid w:val="00BB2052"/>
    <w:rsid w:val="00BB24FF"/>
    <w:rsid w:val="00BB2B2A"/>
    <w:rsid w:val="00BB2F1B"/>
    <w:rsid w:val="00BB3777"/>
    <w:rsid w:val="00BB5794"/>
    <w:rsid w:val="00BB5D79"/>
    <w:rsid w:val="00BC08A6"/>
    <w:rsid w:val="00BC34DF"/>
    <w:rsid w:val="00BC45C2"/>
    <w:rsid w:val="00BC5F40"/>
    <w:rsid w:val="00BC7C6E"/>
    <w:rsid w:val="00BD0512"/>
    <w:rsid w:val="00BD0E06"/>
    <w:rsid w:val="00BD50C3"/>
    <w:rsid w:val="00BE1E96"/>
    <w:rsid w:val="00BE2007"/>
    <w:rsid w:val="00BE26B9"/>
    <w:rsid w:val="00BE2F70"/>
    <w:rsid w:val="00BE5A70"/>
    <w:rsid w:val="00BE616D"/>
    <w:rsid w:val="00BE62F0"/>
    <w:rsid w:val="00BE7E4A"/>
    <w:rsid w:val="00BF0018"/>
    <w:rsid w:val="00BF1551"/>
    <w:rsid w:val="00BF23D6"/>
    <w:rsid w:val="00BF2ACA"/>
    <w:rsid w:val="00BF3773"/>
    <w:rsid w:val="00BF3D25"/>
    <w:rsid w:val="00BF3E26"/>
    <w:rsid w:val="00BF3ED8"/>
    <w:rsid w:val="00BF463C"/>
    <w:rsid w:val="00BF54B6"/>
    <w:rsid w:val="00BF5F00"/>
    <w:rsid w:val="00BF622F"/>
    <w:rsid w:val="00BF7D88"/>
    <w:rsid w:val="00C00090"/>
    <w:rsid w:val="00C0225C"/>
    <w:rsid w:val="00C0305E"/>
    <w:rsid w:val="00C0557E"/>
    <w:rsid w:val="00C05AC5"/>
    <w:rsid w:val="00C0660D"/>
    <w:rsid w:val="00C07545"/>
    <w:rsid w:val="00C07B3F"/>
    <w:rsid w:val="00C10630"/>
    <w:rsid w:val="00C10770"/>
    <w:rsid w:val="00C111EC"/>
    <w:rsid w:val="00C11641"/>
    <w:rsid w:val="00C1787A"/>
    <w:rsid w:val="00C20590"/>
    <w:rsid w:val="00C21818"/>
    <w:rsid w:val="00C25757"/>
    <w:rsid w:val="00C304AD"/>
    <w:rsid w:val="00C33132"/>
    <w:rsid w:val="00C33387"/>
    <w:rsid w:val="00C33604"/>
    <w:rsid w:val="00C35151"/>
    <w:rsid w:val="00C35883"/>
    <w:rsid w:val="00C358FD"/>
    <w:rsid w:val="00C376F7"/>
    <w:rsid w:val="00C411A8"/>
    <w:rsid w:val="00C414CE"/>
    <w:rsid w:val="00C42A87"/>
    <w:rsid w:val="00C435B3"/>
    <w:rsid w:val="00C4467B"/>
    <w:rsid w:val="00C446F6"/>
    <w:rsid w:val="00C45F96"/>
    <w:rsid w:val="00C502DC"/>
    <w:rsid w:val="00C50F29"/>
    <w:rsid w:val="00C52811"/>
    <w:rsid w:val="00C52815"/>
    <w:rsid w:val="00C52F77"/>
    <w:rsid w:val="00C53420"/>
    <w:rsid w:val="00C54AC0"/>
    <w:rsid w:val="00C54B76"/>
    <w:rsid w:val="00C55CDB"/>
    <w:rsid w:val="00C61284"/>
    <w:rsid w:val="00C63AD5"/>
    <w:rsid w:val="00C65F29"/>
    <w:rsid w:val="00C67F43"/>
    <w:rsid w:val="00C74607"/>
    <w:rsid w:val="00C762DC"/>
    <w:rsid w:val="00C771B0"/>
    <w:rsid w:val="00C77F0E"/>
    <w:rsid w:val="00C8016A"/>
    <w:rsid w:val="00C8454A"/>
    <w:rsid w:val="00C87C44"/>
    <w:rsid w:val="00C87CF5"/>
    <w:rsid w:val="00C90274"/>
    <w:rsid w:val="00C92436"/>
    <w:rsid w:val="00C94241"/>
    <w:rsid w:val="00C947D7"/>
    <w:rsid w:val="00C9498E"/>
    <w:rsid w:val="00C95F9C"/>
    <w:rsid w:val="00C9724C"/>
    <w:rsid w:val="00C97EFE"/>
    <w:rsid w:val="00CA0664"/>
    <w:rsid w:val="00CA1664"/>
    <w:rsid w:val="00CA1BEF"/>
    <w:rsid w:val="00CA2735"/>
    <w:rsid w:val="00CA2788"/>
    <w:rsid w:val="00CA3248"/>
    <w:rsid w:val="00CA4B79"/>
    <w:rsid w:val="00CA4EEB"/>
    <w:rsid w:val="00CA6AFF"/>
    <w:rsid w:val="00CA7671"/>
    <w:rsid w:val="00CB24EA"/>
    <w:rsid w:val="00CB2B58"/>
    <w:rsid w:val="00CB66C8"/>
    <w:rsid w:val="00CB6A7D"/>
    <w:rsid w:val="00CB7AAE"/>
    <w:rsid w:val="00CC0115"/>
    <w:rsid w:val="00CC0A3A"/>
    <w:rsid w:val="00CC2255"/>
    <w:rsid w:val="00CC2958"/>
    <w:rsid w:val="00CC4291"/>
    <w:rsid w:val="00CC4D9C"/>
    <w:rsid w:val="00CC4E0A"/>
    <w:rsid w:val="00CC4EEB"/>
    <w:rsid w:val="00CC55E3"/>
    <w:rsid w:val="00CC5C60"/>
    <w:rsid w:val="00CC6D90"/>
    <w:rsid w:val="00CC7336"/>
    <w:rsid w:val="00CC7632"/>
    <w:rsid w:val="00CD0DF2"/>
    <w:rsid w:val="00CD0DF8"/>
    <w:rsid w:val="00CD348E"/>
    <w:rsid w:val="00CD49F8"/>
    <w:rsid w:val="00CD4D35"/>
    <w:rsid w:val="00CD4EDF"/>
    <w:rsid w:val="00CD5D6A"/>
    <w:rsid w:val="00CD67B9"/>
    <w:rsid w:val="00CE009C"/>
    <w:rsid w:val="00CE0508"/>
    <w:rsid w:val="00CE1EEA"/>
    <w:rsid w:val="00CE4B72"/>
    <w:rsid w:val="00CE5F8E"/>
    <w:rsid w:val="00CE670B"/>
    <w:rsid w:val="00CE701F"/>
    <w:rsid w:val="00CE7D89"/>
    <w:rsid w:val="00CE7DCE"/>
    <w:rsid w:val="00CF0CD6"/>
    <w:rsid w:val="00CF1A74"/>
    <w:rsid w:val="00CF1FC5"/>
    <w:rsid w:val="00CF5007"/>
    <w:rsid w:val="00CF54F7"/>
    <w:rsid w:val="00CF5D4C"/>
    <w:rsid w:val="00CF6A04"/>
    <w:rsid w:val="00D04437"/>
    <w:rsid w:val="00D06490"/>
    <w:rsid w:val="00D07B96"/>
    <w:rsid w:val="00D07D00"/>
    <w:rsid w:val="00D1019A"/>
    <w:rsid w:val="00D106B7"/>
    <w:rsid w:val="00D10C07"/>
    <w:rsid w:val="00D1110F"/>
    <w:rsid w:val="00D1275D"/>
    <w:rsid w:val="00D13922"/>
    <w:rsid w:val="00D15257"/>
    <w:rsid w:val="00D15CCA"/>
    <w:rsid w:val="00D16E02"/>
    <w:rsid w:val="00D22BAA"/>
    <w:rsid w:val="00D23D2C"/>
    <w:rsid w:val="00D240FB"/>
    <w:rsid w:val="00D27BCF"/>
    <w:rsid w:val="00D328C3"/>
    <w:rsid w:val="00D33CC8"/>
    <w:rsid w:val="00D33D48"/>
    <w:rsid w:val="00D342B1"/>
    <w:rsid w:val="00D34901"/>
    <w:rsid w:val="00D35A7F"/>
    <w:rsid w:val="00D35DF8"/>
    <w:rsid w:val="00D4045E"/>
    <w:rsid w:val="00D4237C"/>
    <w:rsid w:val="00D42D91"/>
    <w:rsid w:val="00D43829"/>
    <w:rsid w:val="00D43E58"/>
    <w:rsid w:val="00D44FAF"/>
    <w:rsid w:val="00D46183"/>
    <w:rsid w:val="00D46770"/>
    <w:rsid w:val="00D468B4"/>
    <w:rsid w:val="00D4741C"/>
    <w:rsid w:val="00D47679"/>
    <w:rsid w:val="00D52452"/>
    <w:rsid w:val="00D556BF"/>
    <w:rsid w:val="00D55F86"/>
    <w:rsid w:val="00D56653"/>
    <w:rsid w:val="00D5794D"/>
    <w:rsid w:val="00D57C4D"/>
    <w:rsid w:val="00D60218"/>
    <w:rsid w:val="00D614BC"/>
    <w:rsid w:val="00D63211"/>
    <w:rsid w:val="00D71267"/>
    <w:rsid w:val="00D71849"/>
    <w:rsid w:val="00D71A81"/>
    <w:rsid w:val="00D7200A"/>
    <w:rsid w:val="00D72CD9"/>
    <w:rsid w:val="00D73523"/>
    <w:rsid w:val="00D745D5"/>
    <w:rsid w:val="00D748DC"/>
    <w:rsid w:val="00D74A88"/>
    <w:rsid w:val="00D74E4B"/>
    <w:rsid w:val="00D75F1C"/>
    <w:rsid w:val="00D77EC4"/>
    <w:rsid w:val="00D850F1"/>
    <w:rsid w:val="00D86BD0"/>
    <w:rsid w:val="00D87AA8"/>
    <w:rsid w:val="00D910A5"/>
    <w:rsid w:val="00D92399"/>
    <w:rsid w:val="00D935EE"/>
    <w:rsid w:val="00D93F52"/>
    <w:rsid w:val="00D95C86"/>
    <w:rsid w:val="00D95FD5"/>
    <w:rsid w:val="00DA0B14"/>
    <w:rsid w:val="00DA19D5"/>
    <w:rsid w:val="00DA1AA3"/>
    <w:rsid w:val="00DA2F9F"/>
    <w:rsid w:val="00DA357E"/>
    <w:rsid w:val="00DA3854"/>
    <w:rsid w:val="00DA5532"/>
    <w:rsid w:val="00DA6DBE"/>
    <w:rsid w:val="00DA7282"/>
    <w:rsid w:val="00DA7A80"/>
    <w:rsid w:val="00DA7E57"/>
    <w:rsid w:val="00DB4C8D"/>
    <w:rsid w:val="00DB4FB3"/>
    <w:rsid w:val="00DB5A34"/>
    <w:rsid w:val="00DB5B4E"/>
    <w:rsid w:val="00DB6F15"/>
    <w:rsid w:val="00DC0ED9"/>
    <w:rsid w:val="00DC2F3C"/>
    <w:rsid w:val="00DC4965"/>
    <w:rsid w:val="00DC5A11"/>
    <w:rsid w:val="00DC5A65"/>
    <w:rsid w:val="00DC6F73"/>
    <w:rsid w:val="00DD13BD"/>
    <w:rsid w:val="00DD1675"/>
    <w:rsid w:val="00DD196B"/>
    <w:rsid w:val="00DD220D"/>
    <w:rsid w:val="00DD23C1"/>
    <w:rsid w:val="00DD3CA9"/>
    <w:rsid w:val="00DD630E"/>
    <w:rsid w:val="00DD6338"/>
    <w:rsid w:val="00DD6B19"/>
    <w:rsid w:val="00DE0CEC"/>
    <w:rsid w:val="00DE0D69"/>
    <w:rsid w:val="00DE0DE3"/>
    <w:rsid w:val="00DE11AA"/>
    <w:rsid w:val="00DE13A0"/>
    <w:rsid w:val="00DE253E"/>
    <w:rsid w:val="00DE2A7E"/>
    <w:rsid w:val="00DE4B79"/>
    <w:rsid w:val="00DE5424"/>
    <w:rsid w:val="00DE6AEF"/>
    <w:rsid w:val="00DE7D78"/>
    <w:rsid w:val="00DF14F0"/>
    <w:rsid w:val="00DF23E4"/>
    <w:rsid w:val="00DF2FB5"/>
    <w:rsid w:val="00DF3AAB"/>
    <w:rsid w:val="00DF587A"/>
    <w:rsid w:val="00DF6785"/>
    <w:rsid w:val="00DF68BE"/>
    <w:rsid w:val="00DF72AF"/>
    <w:rsid w:val="00E00D65"/>
    <w:rsid w:val="00E0187A"/>
    <w:rsid w:val="00E12295"/>
    <w:rsid w:val="00E1597B"/>
    <w:rsid w:val="00E16ED9"/>
    <w:rsid w:val="00E16F1E"/>
    <w:rsid w:val="00E174DA"/>
    <w:rsid w:val="00E174E9"/>
    <w:rsid w:val="00E20C14"/>
    <w:rsid w:val="00E23714"/>
    <w:rsid w:val="00E239B0"/>
    <w:rsid w:val="00E23E1E"/>
    <w:rsid w:val="00E24C9F"/>
    <w:rsid w:val="00E25E8B"/>
    <w:rsid w:val="00E2604A"/>
    <w:rsid w:val="00E30553"/>
    <w:rsid w:val="00E30A80"/>
    <w:rsid w:val="00E320E3"/>
    <w:rsid w:val="00E34029"/>
    <w:rsid w:val="00E35E98"/>
    <w:rsid w:val="00E360D9"/>
    <w:rsid w:val="00E36680"/>
    <w:rsid w:val="00E4023B"/>
    <w:rsid w:val="00E41A55"/>
    <w:rsid w:val="00E41AC0"/>
    <w:rsid w:val="00E41E9F"/>
    <w:rsid w:val="00E4235D"/>
    <w:rsid w:val="00E42D73"/>
    <w:rsid w:val="00E475A1"/>
    <w:rsid w:val="00E501B6"/>
    <w:rsid w:val="00E50491"/>
    <w:rsid w:val="00E50E0F"/>
    <w:rsid w:val="00E5160A"/>
    <w:rsid w:val="00E52759"/>
    <w:rsid w:val="00E52E40"/>
    <w:rsid w:val="00E5375D"/>
    <w:rsid w:val="00E546BD"/>
    <w:rsid w:val="00E54890"/>
    <w:rsid w:val="00E56707"/>
    <w:rsid w:val="00E57F06"/>
    <w:rsid w:val="00E61B7B"/>
    <w:rsid w:val="00E6563F"/>
    <w:rsid w:val="00E6657F"/>
    <w:rsid w:val="00E669A7"/>
    <w:rsid w:val="00E67FA2"/>
    <w:rsid w:val="00E70311"/>
    <w:rsid w:val="00E7218A"/>
    <w:rsid w:val="00E723F8"/>
    <w:rsid w:val="00E747D2"/>
    <w:rsid w:val="00E75CD0"/>
    <w:rsid w:val="00E7704B"/>
    <w:rsid w:val="00E77A35"/>
    <w:rsid w:val="00E77CF2"/>
    <w:rsid w:val="00E8031D"/>
    <w:rsid w:val="00E80349"/>
    <w:rsid w:val="00E80580"/>
    <w:rsid w:val="00E80AB6"/>
    <w:rsid w:val="00E84F8D"/>
    <w:rsid w:val="00E859D9"/>
    <w:rsid w:val="00E85A96"/>
    <w:rsid w:val="00E85C3D"/>
    <w:rsid w:val="00E87A46"/>
    <w:rsid w:val="00E91108"/>
    <w:rsid w:val="00E914AC"/>
    <w:rsid w:val="00E92263"/>
    <w:rsid w:val="00E9253A"/>
    <w:rsid w:val="00E944CC"/>
    <w:rsid w:val="00E9550C"/>
    <w:rsid w:val="00E95B15"/>
    <w:rsid w:val="00E977F7"/>
    <w:rsid w:val="00EA69EE"/>
    <w:rsid w:val="00EB040C"/>
    <w:rsid w:val="00EB0B66"/>
    <w:rsid w:val="00EB504E"/>
    <w:rsid w:val="00EB5376"/>
    <w:rsid w:val="00EB551C"/>
    <w:rsid w:val="00EB5842"/>
    <w:rsid w:val="00EB7627"/>
    <w:rsid w:val="00EC0293"/>
    <w:rsid w:val="00EC0546"/>
    <w:rsid w:val="00EC23A6"/>
    <w:rsid w:val="00EC5873"/>
    <w:rsid w:val="00EC607F"/>
    <w:rsid w:val="00EC684C"/>
    <w:rsid w:val="00ED14EC"/>
    <w:rsid w:val="00ED23A5"/>
    <w:rsid w:val="00ED2F00"/>
    <w:rsid w:val="00ED3432"/>
    <w:rsid w:val="00ED39CE"/>
    <w:rsid w:val="00ED3A83"/>
    <w:rsid w:val="00ED51EB"/>
    <w:rsid w:val="00ED689E"/>
    <w:rsid w:val="00ED6C49"/>
    <w:rsid w:val="00ED6DD0"/>
    <w:rsid w:val="00ED6E91"/>
    <w:rsid w:val="00ED7C1D"/>
    <w:rsid w:val="00EE001D"/>
    <w:rsid w:val="00EE17FD"/>
    <w:rsid w:val="00EE3E76"/>
    <w:rsid w:val="00EE4647"/>
    <w:rsid w:val="00EE4D2B"/>
    <w:rsid w:val="00EE5854"/>
    <w:rsid w:val="00EE69E9"/>
    <w:rsid w:val="00EE7511"/>
    <w:rsid w:val="00EE7F40"/>
    <w:rsid w:val="00EF0819"/>
    <w:rsid w:val="00EF144E"/>
    <w:rsid w:val="00EF323C"/>
    <w:rsid w:val="00EF34D7"/>
    <w:rsid w:val="00EF3617"/>
    <w:rsid w:val="00EF44C9"/>
    <w:rsid w:val="00EF46B4"/>
    <w:rsid w:val="00EF47C0"/>
    <w:rsid w:val="00EF6230"/>
    <w:rsid w:val="00F01F65"/>
    <w:rsid w:val="00F026CA"/>
    <w:rsid w:val="00F0276E"/>
    <w:rsid w:val="00F0366E"/>
    <w:rsid w:val="00F06482"/>
    <w:rsid w:val="00F066D1"/>
    <w:rsid w:val="00F06F73"/>
    <w:rsid w:val="00F07585"/>
    <w:rsid w:val="00F077C1"/>
    <w:rsid w:val="00F10D33"/>
    <w:rsid w:val="00F121F8"/>
    <w:rsid w:val="00F1220E"/>
    <w:rsid w:val="00F143D7"/>
    <w:rsid w:val="00F1686A"/>
    <w:rsid w:val="00F16C08"/>
    <w:rsid w:val="00F171D9"/>
    <w:rsid w:val="00F173CF"/>
    <w:rsid w:val="00F2224A"/>
    <w:rsid w:val="00F2366A"/>
    <w:rsid w:val="00F30721"/>
    <w:rsid w:val="00F30F92"/>
    <w:rsid w:val="00F31927"/>
    <w:rsid w:val="00F32355"/>
    <w:rsid w:val="00F32698"/>
    <w:rsid w:val="00F3373E"/>
    <w:rsid w:val="00F34821"/>
    <w:rsid w:val="00F3518A"/>
    <w:rsid w:val="00F35206"/>
    <w:rsid w:val="00F372B4"/>
    <w:rsid w:val="00F37308"/>
    <w:rsid w:val="00F3769D"/>
    <w:rsid w:val="00F464B8"/>
    <w:rsid w:val="00F47E06"/>
    <w:rsid w:val="00F50180"/>
    <w:rsid w:val="00F501BF"/>
    <w:rsid w:val="00F522EC"/>
    <w:rsid w:val="00F52547"/>
    <w:rsid w:val="00F528E5"/>
    <w:rsid w:val="00F54385"/>
    <w:rsid w:val="00F55F7A"/>
    <w:rsid w:val="00F55FB4"/>
    <w:rsid w:val="00F565D0"/>
    <w:rsid w:val="00F57300"/>
    <w:rsid w:val="00F5755D"/>
    <w:rsid w:val="00F61144"/>
    <w:rsid w:val="00F61BF1"/>
    <w:rsid w:val="00F61E5C"/>
    <w:rsid w:val="00F621E7"/>
    <w:rsid w:val="00F63B72"/>
    <w:rsid w:val="00F63E31"/>
    <w:rsid w:val="00F64484"/>
    <w:rsid w:val="00F70B20"/>
    <w:rsid w:val="00F713FE"/>
    <w:rsid w:val="00F72461"/>
    <w:rsid w:val="00F7267B"/>
    <w:rsid w:val="00F746FF"/>
    <w:rsid w:val="00F75BF4"/>
    <w:rsid w:val="00F75D65"/>
    <w:rsid w:val="00F76726"/>
    <w:rsid w:val="00F7684F"/>
    <w:rsid w:val="00F76EF7"/>
    <w:rsid w:val="00F76F52"/>
    <w:rsid w:val="00F802FB"/>
    <w:rsid w:val="00F8033F"/>
    <w:rsid w:val="00F81041"/>
    <w:rsid w:val="00F81FFC"/>
    <w:rsid w:val="00F821DE"/>
    <w:rsid w:val="00F84ADF"/>
    <w:rsid w:val="00F86890"/>
    <w:rsid w:val="00F874AD"/>
    <w:rsid w:val="00F90C1E"/>
    <w:rsid w:val="00F913BF"/>
    <w:rsid w:val="00F932AA"/>
    <w:rsid w:val="00F948B7"/>
    <w:rsid w:val="00F96E6E"/>
    <w:rsid w:val="00F971F3"/>
    <w:rsid w:val="00FA05EE"/>
    <w:rsid w:val="00FA0C3D"/>
    <w:rsid w:val="00FA0D29"/>
    <w:rsid w:val="00FA15F1"/>
    <w:rsid w:val="00FA1FE6"/>
    <w:rsid w:val="00FA28D3"/>
    <w:rsid w:val="00FA61BA"/>
    <w:rsid w:val="00FA6D31"/>
    <w:rsid w:val="00FA6FF7"/>
    <w:rsid w:val="00FA7E9E"/>
    <w:rsid w:val="00FB0B5B"/>
    <w:rsid w:val="00FB0D2D"/>
    <w:rsid w:val="00FB0F2C"/>
    <w:rsid w:val="00FB20B1"/>
    <w:rsid w:val="00FB2237"/>
    <w:rsid w:val="00FB34D8"/>
    <w:rsid w:val="00FB432C"/>
    <w:rsid w:val="00FB46B5"/>
    <w:rsid w:val="00FB5ED1"/>
    <w:rsid w:val="00FB6CE6"/>
    <w:rsid w:val="00FB6D8C"/>
    <w:rsid w:val="00FC0FFF"/>
    <w:rsid w:val="00FC4629"/>
    <w:rsid w:val="00FC6C38"/>
    <w:rsid w:val="00FD3218"/>
    <w:rsid w:val="00FD3DF9"/>
    <w:rsid w:val="00FD42D6"/>
    <w:rsid w:val="00FD4349"/>
    <w:rsid w:val="00FD7474"/>
    <w:rsid w:val="00FD7E13"/>
    <w:rsid w:val="00FE070C"/>
    <w:rsid w:val="00FE1A55"/>
    <w:rsid w:val="00FE23A0"/>
    <w:rsid w:val="00FE251D"/>
    <w:rsid w:val="00FE3760"/>
    <w:rsid w:val="00FE5233"/>
    <w:rsid w:val="00FE5CDB"/>
    <w:rsid w:val="00FF08A9"/>
    <w:rsid w:val="00FF0D49"/>
    <w:rsid w:val="00FF2498"/>
    <w:rsid w:val="00FF574B"/>
    <w:rsid w:val="00FF7001"/>
    <w:rsid w:val="00FF7D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4F84608B"/>
  <w15:chartTrackingRefBased/>
  <w15:docId w15:val="{ED124F83-ACFB-49C1-AE15-D189A3B55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0A27"/>
    <w:pPr>
      <w:suppressAutoHyphens/>
      <w:jc w:val="both"/>
    </w:pPr>
    <w:rPr>
      <w:rFonts w:ascii="Arial" w:eastAsia="Calibri" w:hAnsi="Arial" w:cs="Arial"/>
      <w:sz w:val="22"/>
      <w:szCs w:val="22"/>
      <w:lang w:eastAsia="en-US"/>
    </w:rPr>
  </w:style>
  <w:style w:type="paragraph" w:styleId="Titlu1">
    <w:name w:val="heading 1"/>
    <w:basedOn w:val="Normal"/>
    <w:next w:val="Normal"/>
    <w:qFormat/>
    <w:pPr>
      <w:outlineLvl w:val="0"/>
    </w:pPr>
    <w:rPr>
      <w:b/>
      <w:sz w:val="28"/>
      <w:szCs w:val="28"/>
      <w:u w:val="single"/>
    </w:rPr>
  </w:style>
  <w:style w:type="paragraph" w:styleId="Titlu2">
    <w:name w:val="heading 2"/>
    <w:basedOn w:val="Antet"/>
    <w:next w:val="Normal"/>
    <w:qFormat/>
    <w:pPr>
      <w:outlineLvl w:val="1"/>
    </w:pPr>
    <w:rPr>
      <w:b/>
      <w:sz w:val="22"/>
      <w:szCs w:val="22"/>
    </w:rPr>
  </w:style>
  <w:style w:type="paragraph" w:styleId="Titlu3">
    <w:name w:val="heading 3"/>
    <w:basedOn w:val="Normal"/>
    <w:next w:val="Normal"/>
    <w:link w:val="Titlu3Caracter"/>
    <w:qFormat/>
    <w:pPr>
      <w:autoSpaceDE w:val="0"/>
      <w:spacing w:after="7"/>
      <w:outlineLvl w:val="2"/>
    </w:pPr>
    <w:rPr>
      <w:rFonts w:eastAsia="Times New Roman"/>
      <w:b/>
      <w:color w:val="000000"/>
    </w:rPr>
  </w:style>
  <w:style w:type="paragraph" w:styleId="Titlu4">
    <w:name w:val="heading 4"/>
    <w:basedOn w:val="Normal"/>
    <w:next w:val="Normal"/>
    <w:link w:val="Titlu4Caracter"/>
    <w:qFormat/>
    <w:pPr>
      <w:keepNext/>
      <w:numPr>
        <w:ilvl w:val="3"/>
        <w:numId w:val="1"/>
      </w:numPr>
      <w:spacing w:before="60" w:after="60"/>
      <w:outlineLvl w:val="3"/>
    </w:pPr>
    <w:rPr>
      <w:rFonts w:eastAsia="Times New Roman"/>
      <w:b/>
      <w:bCs/>
      <w:sz w:val="24"/>
      <w:szCs w:val="24"/>
    </w:rPr>
  </w:style>
  <w:style w:type="paragraph" w:styleId="Titlu5">
    <w:name w:val="heading 5"/>
    <w:basedOn w:val="Normal"/>
    <w:next w:val="Normal"/>
    <w:qFormat/>
    <w:pPr>
      <w:numPr>
        <w:ilvl w:val="4"/>
        <w:numId w:val="1"/>
      </w:numPr>
      <w:spacing w:before="60"/>
      <w:outlineLvl w:val="4"/>
    </w:pPr>
    <w:rPr>
      <w:rFonts w:eastAsia="Times New Roman"/>
      <w:b/>
      <w:bCs/>
      <w:sz w:val="24"/>
      <w:szCs w:val="24"/>
    </w:rPr>
  </w:style>
  <w:style w:type="paragraph" w:styleId="Titlu6">
    <w:name w:val="heading 6"/>
    <w:basedOn w:val="Normal"/>
    <w:next w:val="Normal"/>
    <w:qFormat/>
    <w:pPr>
      <w:keepNext/>
      <w:numPr>
        <w:ilvl w:val="5"/>
        <w:numId w:val="1"/>
      </w:numPr>
      <w:spacing w:before="120" w:after="60"/>
      <w:outlineLvl w:val="5"/>
    </w:pPr>
    <w:rPr>
      <w:rFonts w:eastAsia="Times New Roman"/>
      <w:b/>
      <w:bCs/>
      <w:sz w:val="24"/>
      <w:szCs w:val="24"/>
      <w:lang w:val="en-US"/>
    </w:rPr>
  </w:style>
  <w:style w:type="paragraph" w:styleId="Titlu7">
    <w:name w:val="heading 7"/>
    <w:basedOn w:val="Normal"/>
    <w:next w:val="Normal"/>
    <w:qFormat/>
    <w:pPr>
      <w:keepNext/>
      <w:numPr>
        <w:ilvl w:val="6"/>
        <w:numId w:val="1"/>
      </w:numPr>
      <w:jc w:val="center"/>
      <w:outlineLvl w:val="6"/>
    </w:pPr>
    <w:rPr>
      <w:rFonts w:eastAsia="Times New Roman"/>
      <w:b/>
      <w:bCs/>
      <w:sz w:val="24"/>
      <w:szCs w:val="24"/>
    </w:rPr>
  </w:style>
  <w:style w:type="paragraph" w:styleId="Titlu8">
    <w:name w:val="heading 8"/>
    <w:basedOn w:val="Normal"/>
    <w:next w:val="Normal"/>
    <w:qFormat/>
    <w:pPr>
      <w:keepNext/>
      <w:numPr>
        <w:ilvl w:val="7"/>
        <w:numId w:val="1"/>
      </w:numPr>
      <w:ind w:left="120"/>
      <w:outlineLvl w:val="7"/>
    </w:pPr>
    <w:rPr>
      <w:rFonts w:eastAsia="Times New Roman"/>
      <w:b/>
      <w:bCs/>
      <w:i/>
      <w:iCs/>
      <w:sz w:val="24"/>
      <w:szCs w:val="24"/>
    </w:rPr>
  </w:style>
  <w:style w:type="paragraph" w:styleId="Titlu9">
    <w:name w:val="heading 9"/>
    <w:basedOn w:val="Normal"/>
    <w:next w:val="Normal"/>
    <w:qFormat/>
    <w:pPr>
      <w:keepNext/>
      <w:numPr>
        <w:ilvl w:val="8"/>
        <w:numId w:val="1"/>
      </w:numPr>
      <w:outlineLvl w:val="8"/>
    </w:pPr>
    <w:rPr>
      <w:rFonts w:eastAsia="Times New Roman"/>
      <w:b/>
      <w:bCs/>
      <w:i/>
      <w:iCs/>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rPr>
  </w:style>
  <w:style w:type="character" w:customStyle="1" w:styleId="WW8Num3z0">
    <w:name w:val="WW8Num3z0"/>
    <w:rPr>
      <w:rFonts w:ascii="Wingdings" w:eastAsia="TimesNewRoman" w:hAnsi="Wingdings" w:cs="Wingdings" w:hint="default"/>
      <w:lang w:val="ro-RO" w:eastAsia="ro-RO"/>
    </w:rPr>
  </w:style>
  <w:style w:type="character" w:customStyle="1" w:styleId="WW8Num4z0">
    <w:name w:val="WW8Num4z0"/>
    <w:rPr>
      <w:rFonts w:ascii="Symbol" w:hAnsi="Symbol" w:cs="Symbol" w:hint="default"/>
      <w:lang w:val="ro-RO" w:eastAsia="ro-RO"/>
    </w:rPr>
  </w:style>
  <w:style w:type="character" w:customStyle="1" w:styleId="WW8Num5z0">
    <w:name w:val="WW8Num5z0"/>
    <w:rPr>
      <w:rFonts w:ascii="Wingdings" w:hAnsi="Wingdings" w:cs="Wingdings" w:hint="default"/>
    </w:rPr>
  </w:style>
  <w:style w:type="character" w:customStyle="1" w:styleId="WW8Num6z0">
    <w:name w:val="WW8Num6z0"/>
    <w:rPr>
      <w:rFonts w:hint="default"/>
      <w:lang w:val="en-US"/>
    </w:rPr>
  </w:style>
  <w:style w:type="character" w:customStyle="1" w:styleId="WW8Num7z0">
    <w:name w:val="WW8Num7z0"/>
    <w:rPr>
      <w:rFonts w:ascii="Courier New" w:eastAsia="Times New Roman" w:hAnsi="Courier New" w:cs="Courier New" w:hint="default"/>
      <w:sz w:val="23"/>
      <w:szCs w:val="23"/>
      <w:lang w:val="ro-RO" w:eastAsia="en-US"/>
    </w:rPr>
  </w:style>
  <w:style w:type="character" w:customStyle="1" w:styleId="WW8Num8z0">
    <w:name w:val="WW8Num8z0"/>
    <w:rPr>
      <w:rFonts w:ascii="Liberation Serif" w:hAnsi="Liberation Serif" w:cs="Arial" w:hint="default"/>
      <w:color w:val="auto"/>
      <w:lang w:val="en-US" w:eastAsia="en-US"/>
    </w:rPr>
  </w:style>
  <w:style w:type="character" w:customStyle="1" w:styleId="WW8Num9z0">
    <w:name w:val="WW8Num9z0"/>
    <w:rPr>
      <w:rFonts w:ascii="Arial" w:eastAsia="Times New Roman" w:hAnsi="Arial" w:cs="Arial" w:hint="default"/>
      <w:color w:val="auto"/>
      <w:sz w:val="23"/>
      <w:szCs w:val="24"/>
      <w:lang w:val="en-US" w:eastAsia="ro-RO"/>
    </w:rPr>
  </w:style>
  <w:style w:type="character" w:customStyle="1" w:styleId="WW8Num10z0">
    <w:name w:val="WW8Num10z0"/>
    <w:rPr>
      <w:rFonts w:ascii="Arial" w:hAnsi="Arial" w:cs="Arial" w:hint="default"/>
      <w:szCs w:val="24"/>
      <w:lang w:val="en-US" w:eastAsia="en-US"/>
    </w:rPr>
  </w:style>
  <w:style w:type="character" w:customStyle="1" w:styleId="WW8Num11z0">
    <w:name w:val="WW8Num11z0"/>
    <w:rPr>
      <w:rFonts w:ascii="Arial" w:hAnsi="Arial" w:cs="Arial" w:hint="default"/>
      <w:color w:val="FF0000"/>
      <w:lang w:val="en-US" w:eastAsia="en-US"/>
    </w:rPr>
  </w:style>
  <w:style w:type="character" w:customStyle="1" w:styleId="WW8Num12z0">
    <w:name w:val="WW8Num12z0"/>
    <w:rPr>
      <w:rFonts w:ascii="Wingdings" w:eastAsia="TimesNewRoman" w:hAnsi="Wingdings" w:cs="Wingdings" w:hint="default"/>
      <w:lang w:val="ro-RO" w:eastAsia="ro-RO"/>
    </w:rPr>
  </w:style>
  <w:style w:type="character" w:customStyle="1" w:styleId="WW8Num13z0">
    <w:name w:val="WW8Num13z0"/>
    <w:rPr>
      <w:rFonts w:ascii="Symbol" w:hAnsi="Symbol" w:cs="Symbol" w:hint="default"/>
    </w:rPr>
  </w:style>
  <w:style w:type="character" w:customStyle="1" w:styleId="WW8Num14z0">
    <w:name w:val="WW8Num14z0"/>
    <w:rPr>
      <w:rFonts w:ascii="Arial" w:hAnsi="Arial" w:cs="Arial" w:hint="default"/>
      <w:lang w:val="pt-BR" w:eastAsia="en-US"/>
    </w:rPr>
  </w:style>
  <w:style w:type="character" w:customStyle="1" w:styleId="WW8Num15z0">
    <w:name w:val="WW8Num15z0"/>
    <w:rPr>
      <w:rFonts w:ascii="Symbol" w:hAnsi="Symbol" w:cs="Symbol" w:hint="default"/>
    </w:rPr>
  </w:style>
  <w:style w:type="character" w:customStyle="1" w:styleId="WW8Num16z0">
    <w:name w:val="WW8Num16z0"/>
    <w:rPr>
      <w:rFonts w:ascii="Liberation Serif" w:hAnsi="Liberation Serif" w:cs="Liberation Serif" w:hint="default"/>
      <w:color w:val="auto"/>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WW8Num17z0">
    <w:name w:val="WW8Num17z0"/>
  </w:style>
  <w:style w:type="character" w:customStyle="1" w:styleId="WW8Num17z1">
    <w:name w:val="WW8Num17z1"/>
    <w:rPr>
      <w:rFonts w:cs="Arial"/>
      <w:bCs/>
      <w:sz w:val="22"/>
      <w:szCs w:val="22"/>
      <w:lang w:val="ro-RO"/>
    </w:rPr>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Liberation Serif" w:hAnsi="Liberation Serif" w:cs="Liberation Serif" w:hint="default"/>
      <w:color w:val="auto"/>
    </w:rPr>
  </w:style>
  <w:style w:type="character" w:customStyle="1" w:styleId="WW8Num18z1">
    <w:name w:val="WW8Num18z1"/>
    <w:rPr>
      <w:rFonts w:ascii="Wingdings" w:hAnsi="Wingdings" w:cs="Wingdings" w:hint="default"/>
    </w:rPr>
  </w:style>
  <w:style w:type="character" w:customStyle="1" w:styleId="WW8Num18z3">
    <w:name w:val="WW8Num18z3"/>
    <w:rPr>
      <w:rFonts w:ascii="Symbol" w:hAnsi="Symbol" w:cs="Symbol" w:hint="default"/>
    </w:rPr>
  </w:style>
  <w:style w:type="character" w:customStyle="1" w:styleId="WW8Num18z4">
    <w:name w:val="WW8Num18z4"/>
    <w:rPr>
      <w:rFonts w:ascii="Courier New" w:hAnsi="Courier New" w:cs="Courier New" w:hint="default"/>
    </w:rPr>
  </w:style>
  <w:style w:type="character" w:customStyle="1" w:styleId="WW8Num19z0">
    <w:name w:val="WW8Num19z0"/>
    <w:rPr>
      <w:rFonts w:ascii="Arial" w:hAnsi="Arial" w:cs="Arial" w:hint="default"/>
      <w:szCs w:val="24"/>
      <w:lang w:val="en-US" w:eastAsia="en-US"/>
    </w:rPr>
  </w:style>
  <w:style w:type="character" w:customStyle="1" w:styleId="WW8Num20z0">
    <w:name w:val="WW8Num20z0"/>
    <w:rPr>
      <w:rFonts w:eastAsia="Times New Roman" w:cs="Arial" w:hint="default"/>
      <w:lang w:val="en-US" w:eastAsia="en-US"/>
    </w:rPr>
  </w:style>
  <w:style w:type="character" w:customStyle="1" w:styleId="WW8Num21z0">
    <w:name w:val="WW8Num21z0"/>
    <w:rPr>
      <w:rFonts w:ascii="Symbol" w:hAnsi="Symbol" w:cs="Symbol" w:hint="default"/>
    </w:rPr>
  </w:style>
  <w:style w:type="character" w:customStyle="1" w:styleId="WW8Num22z0">
    <w:name w:val="WW8Num22z0"/>
    <w:rPr>
      <w:rFonts w:eastAsia="TimesNewRoman" w:hint="default"/>
      <w:lang w:eastAsia="ro-RO"/>
    </w:rPr>
  </w:style>
  <w:style w:type="character" w:customStyle="1" w:styleId="WW8Num23z0">
    <w:name w:val="WW8Num23z0"/>
    <w:rPr>
      <w:rFonts w:ascii="Symbol" w:hAnsi="Symbol" w:cs="Symbol" w:hint="default"/>
      <w:lang w:val="ro-RO" w:eastAsia="ro-RO"/>
    </w:rPr>
  </w:style>
  <w:style w:type="character" w:customStyle="1" w:styleId="WW8Num24z0">
    <w:name w:val="WW8Num24z0"/>
    <w:rPr>
      <w:rFonts w:ascii="Arial" w:hAnsi="Arial" w:cs="Arial" w:hint="default"/>
      <w:color w:val="000000"/>
      <w:szCs w:val="24"/>
      <w:highlight w:val="magenta"/>
      <w:lang w:val="en-US" w:eastAsia="en-US"/>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Courier New" w:hAnsi="Courier New" w:cs="Courier New" w:hint="default"/>
      <w:sz w:val="23"/>
      <w:szCs w:val="23"/>
      <w:lang w:val="en-US" w:eastAsia="en-US"/>
    </w:rPr>
  </w:style>
  <w:style w:type="character" w:customStyle="1" w:styleId="WW8Num26z0">
    <w:name w:val="WW8Num26z0"/>
    <w:rPr>
      <w:rFonts w:ascii="Wingdings" w:eastAsia="TimesNewRoman" w:hAnsi="Wingdings" w:cs="Wingdings" w:hint="default"/>
      <w:b w:val="0"/>
      <w:i w:val="0"/>
      <w:lang w:val="ro-RO" w:eastAsia="ro-RO"/>
    </w:rPr>
  </w:style>
  <w:style w:type="character" w:customStyle="1" w:styleId="WW8Num27z0">
    <w:name w:val="WW8Num27z0"/>
    <w:rPr>
      <w:rFonts w:ascii="Symbol" w:hAnsi="Symbol" w:cs="Symbol" w:hint="default"/>
      <w:lang w:val="ro-RO" w:eastAsia="ro-RO"/>
    </w:rPr>
  </w:style>
  <w:style w:type="character" w:customStyle="1" w:styleId="WW8Num27z1">
    <w:name w:val="WW8Num27z1"/>
    <w:rPr>
      <w:rFonts w:ascii="Courier New" w:hAnsi="Courier New" w:cs="Courier New" w:hint="default"/>
      <w:lang w:val="ro-RO" w:eastAsia="ro-RO"/>
    </w:rPr>
  </w:style>
  <w:style w:type="character" w:customStyle="1" w:styleId="WW8Num27z2">
    <w:name w:val="WW8Num27z2"/>
    <w:rPr>
      <w:rFonts w:ascii="Wingdings" w:hAnsi="Wingdings" w:cs="Wingdings" w:hint="default"/>
    </w:rPr>
  </w:style>
  <w:style w:type="character" w:customStyle="1" w:styleId="WW8Num28z0">
    <w:name w:val="WW8Num28z0"/>
    <w:rPr>
      <w:rFonts w:ascii="Symbol" w:hAnsi="Symbol" w:cs="Symbol" w:hint="default"/>
    </w:rPr>
  </w:style>
  <w:style w:type="character" w:customStyle="1" w:styleId="WW8Num29z0">
    <w:name w:val="WW8Num29z0"/>
    <w:rPr>
      <w:rFonts w:ascii="Symbol" w:eastAsia="TimesNewRoman" w:hAnsi="Symbol" w:cs="Symbol" w:hint="default"/>
      <w:lang w:eastAsia="ro-RO"/>
    </w:rPr>
  </w:style>
  <w:style w:type="character" w:customStyle="1" w:styleId="WW8Num30z0">
    <w:name w:val="WW8Num30z0"/>
    <w:rPr>
      <w:rFonts w:ascii="Arial" w:hAnsi="Arial" w:cs="Arial" w:hint="default"/>
      <w:shd w:val="clear" w:color="auto" w:fill="FFFFFF"/>
    </w:rPr>
  </w:style>
  <w:style w:type="character" w:customStyle="1" w:styleId="WW8Num31z0">
    <w:name w:val="WW8Num31z0"/>
    <w:rPr>
      <w:rFonts w:ascii="Wingdings" w:hAnsi="Wingdings" w:cs="Wingdings" w:hint="default"/>
    </w:rPr>
  </w:style>
  <w:style w:type="character" w:customStyle="1" w:styleId="WW8Num32z0">
    <w:name w:val="WW8Num32z0"/>
    <w:rPr>
      <w:rFonts w:ascii="Wingdings" w:hAnsi="Wingdings" w:cs="Wingdings" w:hint="default"/>
      <w:b w:val="0"/>
      <w:i w:val="0"/>
    </w:rPr>
  </w:style>
  <w:style w:type="character" w:customStyle="1" w:styleId="WW8Num32z1">
    <w:name w:val="WW8Num32z1"/>
    <w:rPr>
      <w:rFonts w:ascii="Courier New" w:hAnsi="Courier New" w:cs="Courier New" w:hint="default"/>
    </w:rPr>
  </w:style>
  <w:style w:type="character" w:customStyle="1" w:styleId="WW8Num32z2">
    <w:name w:val="WW8Num32z2"/>
    <w:rPr>
      <w:rFonts w:ascii="Wingdings" w:hAnsi="Wingdings" w:cs="Wingdings" w:hint="default"/>
    </w:rPr>
  </w:style>
  <w:style w:type="character" w:customStyle="1" w:styleId="WW8Num32z3">
    <w:name w:val="WW8Num32z3"/>
    <w:rPr>
      <w:rFonts w:ascii="Arial" w:hAnsi="Arial" w:cs="Arial" w:hint="default"/>
      <w:b w:val="0"/>
      <w:i w:val="0"/>
      <w:sz w:val="23"/>
      <w:szCs w:val="23"/>
      <w:lang w:val="en-US" w:eastAsia="en-US"/>
    </w:rPr>
  </w:style>
  <w:style w:type="character" w:customStyle="1" w:styleId="WW8Num32z6">
    <w:name w:val="WW8Num32z6"/>
    <w:rPr>
      <w:rFonts w:ascii="Symbol" w:hAnsi="Symbol" w:cs="Symbol" w:hint="default"/>
    </w:rPr>
  </w:style>
  <w:style w:type="character" w:customStyle="1" w:styleId="WW8Num33z0">
    <w:name w:val="WW8Num33z0"/>
    <w:rPr>
      <w:rFonts w:ascii="Symbol" w:hAnsi="Symbol" w:cs="Symbol" w:hint="default"/>
      <w:szCs w:val="24"/>
      <w:lang w:val="en-US" w:eastAsia="en-US"/>
    </w:rPr>
  </w:style>
  <w:style w:type="character" w:customStyle="1" w:styleId="WW8Num34z0">
    <w:name w:val="WW8Num34z0"/>
    <w:rPr>
      <w:rFonts w:ascii="Arial" w:hAnsi="Arial" w:cs="Arial" w:hint="default"/>
      <w:color w:val="000000"/>
      <w:szCs w:val="24"/>
      <w:highlight w:val="magenta"/>
      <w:lang w:val="en-US" w:eastAsia="en-US"/>
    </w:rPr>
  </w:style>
  <w:style w:type="character" w:customStyle="1" w:styleId="WW8Num34z1">
    <w:name w:val="WW8Num34z1"/>
    <w:rPr>
      <w:rFonts w:ascii="Symbol" w:hAnsi="Symbol" w:cs="Symbol" w:hint="default"/>
    </w:rPr>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Symbol" w:eastAsia="Times New Roman" w:hAnsi="Symbol" w:cs="Symbol" w:hint="default"/>
    </w:rPr>
  </w:style>
  <w:style w:type="character" w:customStyle="1" w:styleId="WW8Num36z0">
    <w:name w:val="WW8Num36z0"/>
    <w:rPr>
      <w:rFonts w:hint="default"/>
      <w:color w:val="FF0000"/>
    </w:rPr>
  </w:style>
  <w:style w:type="character" w:customStyle="1" w:styleId="WW8Num37z0">
    <w:name w:val="WW8Num37z0"/>
    <w:rPr>
      <w:rFonts w:ascii="Symbol" w:hAnsi="Symbol" w:cs="Symbol" w:hint="default"/>
    </w:rPr>
  </w:style>
  <w:style w:type="character" w:customStyle="1" w:styleId="WW8Num38z0">
    <w:name w:val="WW8Num38z0"/>
    <w:rPr>
      <w:rFonts w:ascii="Arial" w:hAnsi="Arial" w:cs="Arial" w:hint="default"/>
    </w:rPr>
  </w:style>
  <w:style w:type="character" w:customStyle="1" w:styleId="WW8Num39z0">
    <w:name w:val="WW8Num39z0"/>
    <w:rPr>
      <w:rFonts w:ascii="Symbol" w:hAnsi="Symbol" w:cs="Symbol" w:hint="default"/>
      <w:lang w:val="fr-FR"/>
    </w:rPr>
  </w:style>
  <w:style w:type="character" w:customStyle="1" w:styleId="WW8Num40z0">
    <w:name w:val="WW8Num40z0"/>
    <w:rPr>
      <w:rFonts w:ascii="Symbol" w:hAnsi="Symbol" w:cs="Symbol" w:hint="default"/>
      <w:lang w:val="fr-FR"/>
    </w:rPr>
  </w:style>
  <w:style w:type="character" w:customStyle="1" w:styleId="WW8Num41z0">
    <w:name w:val="WW8Num41z0"/>
    <w:rPr>
      <w:rFonts w:ascii="Symbol" w:hAnsi="Symbol" w:cs="Symbol" w:hint="default"/>
      <w:lang w:val="fr-FR"/>
    </w:rPr>
  </w:style>
  <w:style w:type="character" w:customStyle="1" w:styleId="WW8Num42z0">
    <w:name w:val="WW8Num42z0"/>
    <w:rPr>
      <w:rFonts w:ascii="Symbol" w:hAnsi="Symbol" w:cs="Symbol" w:hint="default"/>
      <w:color w:val="000000"/>
      <w:lang w:val="fr-FR"/>
    </w:rPr>
  </w:style>
  <w:style w:type="character" w:customStyle="1" w:styleId="WW8Num43z0">
    <w:name w:val="WW8Num43z0"/>
    <w:rPr>
      <w:rFonts w:ascii="Symbol" w:hAnsi="Symbol" w:cs="Symbol" w:hint="default"/>
      <w:lang w:val="fr-FR"/>
    </w:rPr>
  </w:style>
  <w:style w:type="character" w:customStyle="1" w:styleId="WW8Num44z0">
    <w:name w:val="WW8Num44z0"/>
    <w:rPr>
      <w:rFonts w:ascii="Symbol" w:hAnsi="Symbol" w:cs="Symbol" w:hint="default"/>
      <w:lang w:val="it-IT"/>
    </w:rPr>
  </w:style>
  <w:style w:type="character" w:customStyle="1" w:styleId="WW8Num45z0">
    <w:name w:val="WW8Num45z0"/>
    <w:rPr>
      <w:rFonts w:ascii="Symbol" w:hAnsi="Symbol" w:cs="Symbol" w:hint="default"/>
      <w:lang w:val="it-IT"/>
    </w:rPr>
  </w:style>
  <w:style w:type="character" w:customStyle="1" w:styleId="WW8Num46z0">
    <w:name w:val="WW8Num46z0"/>
    <w:rPr>
      <w:rFonts w:ascii="Symbol" w:hAnsi="Symbol" w:cs="Symbol" w:hint="default"/>
      <w:szCs w:val="24"/>
      <w:lang w:val="fr-FR"/>
    </w:rPr>
  </w:style>
  <w:style w:type="character" w:customStyle="1" w:styleId="WW8Num47z0">
    <w:name w:val="WW8Num47z0"/>
    <w:rPr>
      <w:rFonts w:ascii="Symbol" w:hAnsi="Symbol" w:cs="Symbol" w:hint="default"/>
      <w:color w:val="FF0000"/>
      <w:lang w:val="it-IT"/>
    </w:rPr>
  </w:style>
  <w:style w:type="character" w:customStyle="1" w:styleId="WW8Num48z0">
    <w:name w:val="WW8Num48z0"/>
    <w:rPr>
      <w:rFonts w:ascii="Symbol" w:eastAsia="Batang" w:hAnsi="Symbol" w:cs="Symbol" w:hint="default"/>
      <w:color w:val="000000"/>
      <w:lang w:val="en-US" w:eastAsia="en-US"/>
    </w:rPr>
  </w:style>
  <w:style w:type="character" w:customStyle="1" w:styleId="WW8Num49z0">
    <w:name w:val="WW8Num49z0"/>
    <w:rPr>
      <w:rFonts w:ascii="Symbol" w:hAnsi="Symbol" w:cs="Symbol" w:hint="default"/>
      <w:sz w:val="22"/>
      <w:szCs w:val="22"/>
    </w:rPr>
  </w:style>
  <w:style w:type="character" w:customStyle="1" w:styleId="WW8Num50z0">
    <w:name w:val="WW8Num50z0"/>
    <w:rPr>
      <w:rFonts w:ascii="Symbol" w:hAnsi="Symbol" w:cs="Symbol" w:hint="default"/>
    </w:rPr>
  </w:style>
  <w:style w:type="character" w:customStyle="1" w:styleId="WW8Num51z0">
    <w:name w:val="WW8Num51z0"/>
    <w:rPr>
      <w:rFonts w:ascii="Symbol" w:hAnsi="Symbol" w:cs="Symbol" w:hint="default"/>
      <w:szCs w:val="24"/>
      <w:lang w:val="it-IT"/>
    </w:rPr>
  </w:style>
  <w:style w:type="character" w:customStyle="1" w:styleId="WW8Num52z0">
    <w:name w:val="WW8Num52z0"/>
    <w:rPr>
      <w:rFonts w:ascii="Symbol" w:hAnsi="Symbol" w:cs="Symbol" w:hint="default"/>
    </w:rPr>
  </w:style>
  <w:style w:type="character" w:customStyle="1" w:styleId="WW8Num53z0">
    <w:name w:val="WW8Num53z0"/>
    <w:rPr>
      <w:rFonts w:ascii="Symbol" w:hAnsi="Symbol" w:cs="Symbol" w:hint="default"/>
      <w:szCs w:val="24"/>
      <w:lang w:val="fr-FR" w:eastAsia="en-US"/>
    </w:rPr>
  </w:style>
  <w:style w:type="character" w:customStyle="1" w:styleId="WW8Num54z0">
    <w:name w:val="WW8Num54z0"/>
    <w:rPr>
      <w:rFonts w:ascii="Symbol" w:hAnsi="Symbol" w:cs="Symbol" w:hint="default"/>
      <w:szCs w:val="24"/>
      <w:lang w:val="fr-FR"/>
    </w:rPr>
  </w:style>
  <w:style w:type="character" w:customStyle="1" w:styleId="WW8Num55z0">
    <w:name w:val="WW8Num55z0"/>
    <w:rPr>
      <w:rFonts w:ascii="Symbol" w:hAnsi="Symbol" w:cs="Symbol" w:hint="default"/>
    </w:rPr>
  </w:style>
  <w:style w:type="character" w:customStyle="1" w:styleId="WW8Num56z0">
    <w:name w:val="WW8Num56z0"/>
    <w:rPr>
      <w:rFonts w:ascii="Symbol" w:hAnsi="Symbol" w:cs="Symbol" w:hint="default"/>
      <w:szCs w:val="24"/>
      <w:lang w:val="en-US" w:eastAsia="en-US"/>
    </w:rPr>
  </w:style>
  <w:style w:type="character" w:customStyle="1" w:styleId="WW8Num57z0">
    <w:name w:val="WW8Num57z0"/>
    <w:rPr>
      <w:rFonts w:ascii="Symbol" w:hAnsi="Symbol" w:cs="Symbol" w:hint="default"/>
      <w:lang w:val="fr-FR"/>
    </w:rPr>
  </w:style>
  <w:style w:type="character" w:customStyle="1" w:styleId="WW8Num58z0">
    <w:name w:val="WW8Num58z0"/>
    <w:rPr>
      <w:rFonts w:ascii="Symbol" w:eastAsia="TimesNewRoman" w:hAnsi="Symbol" w:cs="Symbol" w:hint="default"/>
      <w:lang w:eastAsia="ro-RO"/>
    </w:rPr>
  </w:style>
  <w:style w:type="character" w:customStyle="1" w:styleId="WW8Num59z0">
    <w:name w:val="WW8Num59z0"/>
    <w:rPr>
      <w:rFonts w:ascii="Symbol" w:hAnsi="Symbol" w:cs="Symbol" w:hint="default"/>
    </w:rPr>
  </w:style>
  <w:style w:type="character" w:customStyle="1" w:styleId="WW8Num60z0">
    <w:name w:val="WW8Num60z0"/>
    <w:rPr>
      <w:rFonts w:ascii="Symbol" w:hAnsi="Symbol" w:cs="Symbol" w:hint="default"/>
      <w:lang w:val="pt-BR"/>
    </w:rPr>
  </w:style>
  <w:style w:type="character" w:customStyle="1" w:styleId="WW8Num61z0">
    <w:name w:val="WW8Num61z0"/>
    <w:rPr>
      <w:rFonts w:ascii="Symbol" w:hAnsi="Symbol" w:cs="Symbol" w:hint="default"/>
      <w:lang w:val="it-IT"/>
    </w:rPr>
  </w:style>
  <w:style w:type="character" w:customStyle="1" w:styleId="WW8Num62z0">
    <w:name w:val="WW8Num62z0"/>
    <w:rPr>
      <w:rFonts w:ascii="Symbol" w:hAnsi="Symbol" w:cs="Symbol" w:hint="default"/>
    </w:rPr>
  </w:style>
  <w:style w:type="character" w:customStyle="1" w:styleId="WW8Num63z0">
    <w:name w:val="WW8Num63z0"/>
    <w:rPr>
      <w:rFonts w:ascii="Symbol" w:hAnsi="Symbol" w:cs="Symbol" w:hint="default"/>
      <w:lang w:val="it-IT"/>
    </w:rPr>
  </w:style>
  <w:style w:type="character" w:customStyle="1" w:styleId="WW8Num63z1">
    <w:name w:val="WW8Num63z1"/>
    <w:rPr>
      <w:rFonts w:ascii="Courier New" w:hAnsi="Courier New" w:cs="Courier New" w:hint="default"/>
    </w:rPr>
  </w:style>
  <w:style w:type="character" w:customStyle="1" w:styleId="WW8Num63z2">
    <w:name w:val="WW8Num63z2"/>
    <w:rPr>
      <w:rFonts w:ascii="Wingdings" w:hAnsi="Wingdings" w:cs="Wingdings" w:hint="default"/>
    </w:rPr>
  </w:style>
  <w:style w:type="character" w:customStyle="1" w:styleId="WW8Num64z0">
    <w:name w:val="WW8Num64z0"/>
    <w:rPr>
      <w:rFonts w:ascii="Symbol" w:hAnsi="Symbol" w:cs="Symbol" w:hint="default"/>
      <w:lang w:val="pt-BR"/>
    </w:rPr>
  </w:style>
  <w:style w:type="character" w:customStyle="1" w:styleId="WW8Num65z0">
    <w:name w:val="WW8Num65z0"/>
    <w:rPr>
      <w:rFonts w:ascii="Symbol" w:eastAsia="Batang" w:hAnsi="Symbol" w:cs="Symbol" w:hint="default"/>
      <w:color w:val="000000"/>
      <w:lang w:val="en-US" w:eastAsia="en-US"/>
    </w:rPr>
  </w:style>
  <w:style w:type="character" w:customStyle="1" w:styleId="WW8Num66z0">
    <w:name w:val="WW8Num66z0"/>
    <w:rPr>
      <w:rFonts w:ascii="Symbol" w:hAnsi="Symbol" w:cs="Symbol" w:hint="default"/>
      <w:szCs w:val="24"/>
      <w:lang w:val="fr-FR"/>
    </w:rPr>
  </w:style>
  <w:style w:type="character" w:customStyle="1" w:styleId="WW8Num67z0">
    <w:name w:val="WW8Num67z0"/>
    <w:rPr>
      <w:rFonts w:ascii="Symbol" w:hAnsi="Symbol" w:cs="Symbol" w:hint="default"/>
      <w:lang w:val="it-IT"/>
    </w:rPr>
  </w:style>
  <w:style w:type="character" w:customStyle="1" w:styleId="WW8Num68z0">
    <w:name w:val="WW8Num68z0"/>
    <w:rPr>
      <w:rFonts w:ascii="Symbol" w:hAnsi="Symbol" w:cs="Symbol" w:hint="default"/>
    </w:rPr>
  </w:style>
  <w:style w:type="character" w:customStyle="1" w:styleId="WW8Num69z0">
    <w:name w:val="WW8Num69z0"/>
    <w:rPr>
      <w:rFonts w:ascii="Symbol" w:hAnsi="Symbol" w:cs="Symbol" w:hint="default"/>
    </w:rPr>
  </w:style>
  <w:style w:type="character" w:customStyle="1" w:styleId="WW8Num70z0">
    <w:name w:val="WW8Num70z0"/>
    <w:rPr>
      <w:rFonts w:ascii="Symbol" w:hAnsi="Symbol" w:cs="Symbol" w:hint="default"/>
      <w:color w:val="000000"/>
      <w:lang w:val="fr-FR"/>
    </w:rPr>
  </w:style>
  <w:style w:type="character" w:customStyle="1" w:styleId="WW8Num71z0">
    <w:name w:val="WW8Num71z0"/>
    <w:rPr>
      <w:rFonts w:ascii="Symbol" w:hAnsi="Symbol" w:cs="Symbol" w:hint="default"/>
      <w:lang w:val="it-IT"/>
    </w:rPr>
  </w:style>
  <w:style w:type="character" w:customStyle="1" w:styleId="WW8Num72z0">
    <w:name w:val="WW8Num72z0"/>
    <w:rPr>
      <w:rFonts w:ascii="Symbol" w:hAnsi="Symbol" w:cs="Symbol" w:hint="default"/>
      <w:lang w:val="fr-FR"/>
    </w:rPr>
  </w:style>
  <w:style w:type="character" w:customStyle="1" w:styleId="WW8Num73z0">
    <w:name w:val="WW8Num73z0"/>
    <w:rPr>
      <w:rFonts w:ascii="Symbol" w:hAnsi="Symbol" w:cs="Symbol" w:hint="default"/>
      <w:lang w:val="fr-FR"/>
    </w:rPr>
  </w:style>
  <w:style w:type="character" w:customStyle="1" w:styleId="WW8Num74z0">
    <w:name w:val="WW8Num74z0"/>
    <w:rPr>
      <w:rFonts w:ascii="Symbol" w:hAnsi="Symbol" w:cs="Symbol" w:hint="default"/>
      <w:szCs w:val="24"/>
      <w:lang w:val="fr-FR"/>
    </w:rPr>
  </w:style>
  <w:style w:type="character" w:customStyle="1" w:styleId="WW8Num75z0">
    <w:name w:val="WW8Num75z0"/>
    <w:rPr>
      <w:color w:val="auto"/>
    </w:rPr>
  </w:style>
  <w:style w:type="character" w:customStyle="1" w:styleId="WW8Num75z1">
    <w:name w:val="WW8Num75z1"/>
  </w:style>
  <w:style w:type="character" w:customStyle="1" w:styleId="WW8Num75z2">
    <w:name w:val="WW8Num75z2"/>
  </w:style>
  <w:style w:type="character" w:customStyle="1" w:styleId="WW8Num75z3">
    <w:name w:val="WW8Num75z3"/>
  </w:style>
  <w:style w:type="character" w:customStyle="1" w:styleId="WW8Num75z4">
    <w:name w:val="WW8Num75z4"/>
  </w:style>
  <w:style w:type="character" w:customStyle="1" w:styleId="WW8Num75z5">
    <w:name w:val="WW8Num75z5"/>
  </w:style>
  <w:style w:type="character" w:customStyle="1" w:styleId="WW8Num75z6">
    <w:name w:val="WW8Num75z6"/>
  </w:style>
  <w:style w:type="character" w:customStyle="1" w:styleId="WW8Num75z7">
    <w:name w:val="WW8Num75z7"/>
  </w:style>
  <w:style w:type="character" w:customStyle="1" w:styleId="WW8Num75z8">
    <w:name w:val="WW8Num75z8"/>
  </w:style>
  <w:style w:type="character" w:customStyle="1" w:styleId="WW8Num76z0">
    <w:name w:val="WW8Num76z0"/>
    <w:rPr>
      <w:rFonts w:ascii="Symbol" w:hAnsi="Symbol" w:cs="Symbol" w:hint="default"/>
      <w:position w:val="0"/>
    </w:rPr>
  </w:style>
  <w:style w:type="character" w:customStyle="1" w:styleId="WW8Num76z1">
    <w:name w:val="WW8Num76z1"/>
    <w:rPr>
      <w:rFonts w:ascii="Courier New" w:hAnsi="Courier New" w:cs="Courier New" w:hint="default"/>
    </w:rPr>
  </w:style>
  <w:style w:type="character" w:customStyle="1" w:styleId="WW8Num76z2">
    <w:name w:val="WW8Num76z2"/>
    <w:rPr>
      <w:rFonts w:ascii="Wingdings" w:hAnsi="Wingdings" w:cs="Wingdings" w:hint="default"/>
    </w:rPr>
  </w:style>
  <w:style w:type="character" w:customStyle="1" w:styleId="WW8Num77z0">
    <w:name w:val="WW8Num77z0"/>
    <w:rPr>
      <w:rFonts w:ascii="Arial" w:eastAsia="Batang" w:hAnsi="Arial" w:cs="Arial" w:hint="default"/>
      <w:color w:val="auto"/>
      <w:lang w:val="ro-RO" w:eastAsia="ro-RO"/>
    </w:rPr>
  </w:style>
  <w:style w:type="character" w:customStyle="1" w:styleId="WW8Num77z1">
    <w:name w:val="WW8Num77z1"/>
    <w:rPr>
      <w:rFonts w:ascii="Courier New" w:hAnsi="Courier New" w:cs="Courier New" w:hint="default"/>
    </w:rPr>
  </w:style>
  <w:style w:type="character" w:customStyle="1" w:styleId="WW8Num77z2">
    <w:name w:val="WW8Num77z2"/>
    <w:rPr>
      <w:rFonts w:ascii="Wingdings" w:hAnsi="Wingdings" w:cs="Wingdings" w:hint="default"/>
    </w:rPr>
  </w:style>
  <w:style w:type="character" w:customStyle="1" w:styleId="WW8Num77z3">
    <w:name w:val="WW8Num77z3"/>
    <w:rPr>
      <w:rFonts w:ascii="Symbol" w:hAnsi="Symbol" w:cs="Symbol" w:hint="default"/>
    </w:rPr>
  </w:style>
  <w:style w:type="character" w:customStyle="1" w:styleId="WW8Num78z0">
    <w:name w:val="WW8Num78z0"/>
    <w:rPr>
      <w:rFonts w:hint="default"/>
    </w:rPr>
  </w:style>
  <w:style w:type="character" w:customStyle="1" w:styleId="WW8Num78z1">
    <w:name w:val="WW8Num78z1"/>
  </w:style>
  <w:style w:type="character" w:customStyle="1" w:styleId="WW8Num78z2">
    <w:name w:val="WW8Num78z2"/>
  </w:style>
  <w:style w:type="character" w:customStyle="1" w:styleId="WW8Num78z3">
    <w:name w:val="WW8Num78z3"/>
  </w:style>
  <w:style w:type="character" w:customStyle="1" w:styleId="WW8Num78z4">
    <w:name w:val="WW8Num78z4"/>
  </w:style>
  <w:style w:type="character" w:customStyle="1" w:styleId="WW8Num78z5">
    <w:name w:val="WW8Num78z5"/>
  </w:style>
  <w:style w:type="character" w:customStyle="1" w:styleId="WW8Num78z6">
    <w:name w:val="WW8Num78z6"/>
  </w:style>
  <w:style w:type="character" w:customStyle="1" w:styleId="WW8Num78z7">
    <w:name w:val="WW8Num78z7"/>
  </w:style>
  <w:style w:type="character" w:customStyle="1" w:styleId="WW8Num78z8">
    <w:name w:val="WW8Num78z8"/>
  </w:style>
  <w:style w:type="character" w:customStyle="1" w:styleId="WW8Num79z0">
    <w:name w:val="WW8Num79z0"/>
    <w:rPr>
      <w:rFonts w:ascii="Arial" w:hAnsi="Arial" w:cs="Arial" w:hint="default"/>
      <w:szCs w:val="24"/>
      <w:lang w:val="en-US" w:eastAsia="en-US"/>
    </w:rPr>
  </w:style>
  <w:style w:type="character" w:customStyle="1" w:styleId="WW8Num79z1">
    <w:name w:val="WW8Num79z1"/>
    <w:rPr>
      <w:rFonts w:ascii="Courier New" w:hAnsi="Courier New" w:cs="Courier New" w:hint="default"/>
    </w:rPr>
  </w:style>
  <w:style w:type="character" w:customStyle="1" w:styleId="WW8Num79z2">
    <w:name w:val="WW8Num79z2"/>
    <w:rPr>
      <w:rFonts w:ascii="Wingdings" w:hAnsi="Wingdings" w:cs="Wingdings" w:hint="default"/>
    </w:rPr>
  </w:style>
  <w:style w:type="character" w:customStyle="1" w:styleId="WW8Num79z3">
    <w:name w:val="WW8Num79z3"/>
    <w:rPr>
      <w:rFonts w:ascii="Symbol" w:hAnsi="Symbol" w:cs="Symbol" w:hint="default"/>
    </w:rPr>
  </w:style>
  <w:style w:type="character" w:customStyle="1" w:styleId="WW8Num80z0">
    <w:name w:val="WW8Num80z0"/>
    <w:rPr>
      <w:rFonts w:ascii="Symbol" w:hAnsi="Symbol" w:cs="Symbol" w:hint="default"/>
      <w:szCs w:val="24"/>
      <w:lang w:val="fr-FR"/>
    </w:rPr>
  </w:style>
  <w:style w:type="character" w:customStyle="1" w:styleId="WW8Num80z1">
    <w:name w:val="WW8Num80z1"/>
    <w:rPr>
      <w:rFonts w:ascii="Courier New" w:hAnsi="Courier New" w:cs="Courier New" w:hint="default"/>
    </w:rPr>
  </w:style>
  <w:style w:type="character" w:customStyle="1" w:styleId="WW8Num80z2">
    <w:name w:val="WW8Num80z2"/>
    <w:rPr>
      <w:rFonts w:ascii="Wingdings" w:hAnsi="Wingdings" w:cs="Wingdings" w:hint="default"/>
    </w:rPr>
  </w:style>
  <w:style w:type="character" w:customStyle="1" w:styleId="WW8Num81z0">
    <w:name w:val="WW8Num81z0"/>
    <w:rPr>
      <w:rFonts w:ascii="Arial" w:eastAsia="TimesNewRoman" w:hAnsi="Arial" w:cs="Arial" w:hint="default"/>
      <w:szCs w:val="24"/>
      <w:lang w:val="en-US" w:eastAsia="en-US"/>
    </w:rPr>
  </w:style>
  <w:style w:type="character" w:customStyle="1" w:styleId="WW8Num81z1">
    <w:name w:val="WW8Num81z1"/>
    <w:rPr>
      <w:rFonts w:ascii="Courier New" w:hAnsi="Courier New" w:cs="Courier New" w:hint="default"/>
    </w:rPr>
  </w:style>
  <w:style w:type="character" w:customStyle="1" w:styleId="WW8Num81z2">
    <w:name w:val="WW8Num81z2"/>
    <w:rPr>
      <w:rFonts w:ascii="Wingdings" w:hAnsi="Wingdings" w:cs="Wingdings" w:hint="default"/>
    </w:rPr>
  </w:style>
  <w:style w:type="character" w:customStyle="1" w:styleId="WW8Num81z3">
    <w:name w:val="WW8Num81z3"/>
    <w:rPr>
      <w:rFonts w:ascii="Symbol" w:hAnsi="Symbol" w:cs="Symbol" w:hint="default"/>
    </w:rPr>
  </w:style>
  <w:style w:type="character" w:customStyle="1" w:styleId="WW8Num82z0">
    <w:name w:val="WW8Num82z0"/>
    <w:rPr>
      <w:rFonts w:ascii="Symbol" w:hAnsi="Symbol" w:cs="Symbol" w:hint="default"/>
    </w:rPr>
  </w:style>
  <w:style w:type="character" w:customStyle="1" w:styleId="WW8Num82z1">
    <w:name w:val="WW8Num82z1"/>
    <w:rPr>
      <w:rFonts w:ascii="Courier New" w:hAnsi="Courier New" w:cs="Courier New" w:hint="default"/>
    </w:rPr>
  </w:style>
  <w:style w:type="character" w:customStyle="1" w:styleId="WW8Num82z2">
    <w:name w:val="WW8Num82z2"/>
    <w:rPr>
      <w:rFonts w:ascii="Wingdings" w:hAnsi="Wingdings" w:cs="Wingdings" w:hint="default"/>
    </w:rPr>
  </w:style>
  <w:style w:type="character" w:customStyle="1" w:styleId="WW8Num83z0">
    <w:name w:val="WW8Num83z0"/>
    <w:rPr>
      <w:rFonts w:ascii="Symbol" w:hAnsi="Symbol" w:cs="Symbol" w:hint="default"/>
      <w:position w:val="0"/>
    </w:rPr>
  </w:style>
  <w:style w:type="character" w:customStyle="1" w:styleId="WW8Num83z1">
    <w:name w:val="WW8Num83z1"/>
    <w:rPr>
      <w:rFonts w:ascii="Courier New" w:hAnsi="Courier New" w:cs="Courier New" w:hint="default"/>
    </w:rPr>
  </w:style>
  <w:style w:type="character" w:customStyle="1" w:styleId="WW8Num83z2">
    <w:name w:val="WW8Num83z2"/>
    <w:rPr>
      <w:rFonts w:ascii="Wingdings" w:hAnsi="Wingdings" w:cs="Wingdings" w:hint="default"/>
    </w:rPr>
  </w:style>
  <w:style w:type="character" w:customStyle="1" w:styleId="WW8Num84z0">
    <w:name w:val="WW8Num84z0"/>
    <w:rPr>
      <w:rFonts w:ascii="Symbol" w:hAnsi="Symbol" w:cs="Symbol" w:hint="default"/>
    </w:rPr>
  </w:style>
  <w:style w:type="character" w:customStyle="1" w:styleId="WW8Num84z1">
    <w:name w:val="WW8Num84z1"/>
    <w:rPr>
      <w:rFonts w:ascii="Courier New" w:hAnsi="Courier New" w:cs="Courier New" w:hint="default"/>
    </w:rPr>
  </w:style>
  <w:style w:type="character" w:customStyle="1" w:styleId="WW8Num84z2">
    <w:name w:val="WW8Num84z2"/>
    <w:rPr>
      <w:rFonts w:ascii="Wingdings" w:hAnsi="Wingdings" w:cs="Wingdings" w:hint="default"/>
    </w:rPr>
  </w:style>
  <w:style w:type="character" w:customStyle="1" w:styleId="WW8Num85z0">
    <w:name w:val="WW8Num85z0"/>
    <w:rPr>
      <w:rFonts w:ascii="Symbol" w:hAnsi="Symbol" w:cs="Symbol" w:hint="default"/>
      <w:szCs w:val="24"/>
      <w:lang w:val="en-US" w:eastAsia="en-US"/>
    </w:rPr>
  </w:style>
  <w:style w:type="character" w:customStyle="1" w:styleId="WW8Num85z1">
    <w:name w:val="WW8Num85z1"/>
    <w:rPr>
      <w:rFonts w:ascii="Courier New" w:hAnsi="Courier New" w:cs="Courier New" w:hint="default"/>
    </w:rPr>
  </w:style>
  <w:style w:type="character" w:customStyle="1" w:styleId="WW8Num85z2">
    <w:name w:val="WW8Num85z2"/>
    <w:rPr>
      <w:rFonts w:ascii="Wingdings" w:hAnsi="Wingdings" w:cs="Wingdings" w:hint="default"/>
    </w:rPr>
  </w:style>
  <w:style w:type="character" w:customStyle="1" w:styleId="WW8Num86z0">
    <w:name w:val="WW8Num86z0"/>
    <w:rPr>
      <w:rFonts w:ascii="Liberation Serif" w:hAnsi="Liberation Serif" w:cs="Arial" w:hint="default"/>
      <w:color w:val="auto"/>
      <w:lang w:val="en-US" w:eastAsia="en-US"/>
    </w:rPr>
  </w:style>
  <w:style w:type="character" w:customStyle="1" w:styleId="WW8Num86z1">
    <w:name w:val="WW8Num86z1"/>
    <w:rPr>
      <w:rFonts w:ascii="Courier New" w:hAnsi="Courier New" w:cs="Courier New" w:hint="default"/>
    </w:rPr>
  </w:style>
  <w:style w:type="character" w:customStyle="1" w:styleId="WW8Num86z2">
    <w:name w:val="WW8Num86z2"/>
    <w:rPr>
      <w:rFonts w:ascii="Wingdings" w:hAnsi="Wingdings" w:cs="Wingdings" w:hint="default"/>
    </w:rPr>
  </w:style>
  <w:style w:type="character" w:customStyle="1" w:styleId="WW8Num86z3">
    <w:name w:val="WW8Num86z3"/>
    <w:rPr>
      <w:rFonts w:ascii="Symbol" w:hAnsi="Symbol" w:cs="Symbol" w:hint="default"/>
    </w:rPr>
  </w:style>
  <w:style w:type="character" w:customStyle="1" w:styleId="WW8Num87z0">
    <w:name w:val="WW8Num87z0"/>
    <w:rPr>
      <w:rFonts w:ascii="Arial" w:eastAsia="Batang" w:hAnsi="Arial" w:cs="Arial" w:hint="default"/>
      <w:color w:val="auto"/>
      <w:lang w:val="ro-RO" w:eastAsia="ro-RO"/>
    </w:rPr>
  </w:style>
  <w:style w:type="character" w:customStyle="1" w:styleId="WW8Num87z1">
    <w:name w:val="WW8Num87z1"/>
    <w:rPr>
      <w:rFonts w:ascii="Courier New" w:hAnsi="Courier New" w:cs="Courier New" w:hint="default"/>
    </w:rPr>
  </w:style>
  <w:style w:type="character" w:customStyle="1" w:styleId="WW8Num87z2">
    <w:name w:val="WW8Num87z2"/>
    <w:rPr>
      <w:rFonts w:ascii="Wingdings" w:hAnsi="Wingdings" w:cs="Wingdings" w:hint="default"/>
    </w:rPr>
  </w:style>
  <w:style w:type="character" w:customStyle="1" w:styleId="WW8Num87z3">
    <w:name w:val="WW8Num87z3"/>
    <w:rPr>
      <w:rFonts w:ascii="Symbol" w:hAnsi="Symbol" w:cs="Symbol" w:hint="default"/>
    </w:rPr>
  </w:style>
  <w:style w:type="character" w:customStyle="1" w:styleId="WW8Num88z0">
    <w:name w:val="WW8Num88z0"/>
    <w:rPr>
      <w:rFonts w:ascii="Wingdings" w:hAnsi="Wingdings" w:cs="Arial" w:hint="default"/>
      <w:color w:val="000000"/>
      <w:szCs w:val="24"/>
      <w:lang w:val="en-US" w:eastAsia="en-US"/>
    </w:rPr>
  </w:style>
  <w:style w:type="character" w:customStyle="1" w:styleId="WW8Num88z1">
    <w:name w:val="WW8Num88z1"/>
    <w:rPr>
      <w:rFonts w:ascii="Courier New" w:hAnsi="Courier New" w:cs="Courier New" w:hint="default"/>
    </w:rPr>
  </w:style>
  <w:style w:type="character" w:customStyle="1" w:styleId="WW8Num88z2">
    <w:name w:val="WW8Num88z2"/>
    <w:rPr>
      <w:rFonts w:ascii="Wingdings" w:hAnsi="Wingdings" w:cs="Wingdings" w:hint="default"/>
    </w:rPr>
  </w:style>
  <w:style w:type="character" w:customStyle="1" w:styleId="WW8Num88z3">
    <w:name w:val="WW8Num88z3"/>
    <w:rPr>
      <w:rFonts w:ascii="Symbol" w:hAnsi="Symbol" w:cs="Symbol" w:hint="default"/>
    </w:rPr>
  </w:style>
  <w:style w:type="character" w:customStyle="1" w:styleId="WW8Num89z0">
    <w:name w:val="WW8Num89z0"/>
    <w:rPr>
      <w:rFonts w:ascii="Arial" w:hAnsi="Arial" w:cs="Arial" w:hint="default"/>
      <w:szCs w:val="24"/>
      <w:lang w:val="en-US" w:eastAsia="en-US"/>
    </w:rPr>
  </w:style>
  <w:style w:type="character" w:customStyle="1" w:styleId="WW8Num89z1">
    <w:name w:val="WW8Num89z1"/>
    <w:rPr>
      <w:rFonts w:ascii="Courier New" w:hAnsi="Courier New" w:cs="Courier New" w:hint="default"/>
    </w:rPr>
  </w:style>
  <w:style w:type="character" w:customStyle="1" w:styleId="WW8Num89z2">
    <w:name w:val="WW8Num89z2"/>
    <w:rPr>
      <w:rFonts w:ascii="Wingdings" w:hAnsi="Wingdings" w:cs="Wingdings" w:hint="default"/>
    </w:rPr>
  </w:style>
  <w:style w:type="character" w:customStyle="1" w:styleId="WW8Num89z3">
    <w:name w:val="WW8Num89z3"/>
    <w:rPr>
      <w:rFonts w:ascii="Symbol" w:hAnsi="Symbol" w:cs="Symbol" w:hint="default"/>
    </w:rPr>
  </w:style>
  <w:style w:type="character" w:customStyle="1" w:styleId="WW8Num19z1">
    <w:name w:val="WW8Num19z1"/>
    <w:rPr>
      <w:rFonts w:ascii="Wingdings" w:hAnsi="Wingdings" w:cs="Wingdings" w:hint="default"/>
    </w:rPr>
  </w:style>
  <w:style w:type="character" w:customStyle="1" w:styleId="WW8Num19z3">
    <w:name w:val="WW8Num19z3"/>
    <w:rPr>
      <w:rFonts w:ascii="Symbol" w:hAnsi="Symbol" w:cs="Symbol" w:hint="default"/>
    </w:rPr>
  </w:style>
  <w:style w:type="character" w:customStyle="1" w:styleId="WW8Num19z4">
    <w:name w:val="WW8Num19z4"/>
    <w:rPr>
      <w:rFonts w:ascii="Courier New" w:hAnsi="Courier New" w:cs="Courier New" w:hint="default"/>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9z1">
    <w:name w:val="WW8Num29z1"/>
    <w:rPr>
      <w:rFonts w:ascii="Courier New" w:hAnsi="Courier New" w:cs="Courier New" w:hint="default"/>
      <w:lang w:val="ro-RO"/>
    </w:rPr>
  </w:style>
  <w:style w:type="character" w:customStyle="1" w:styleId="WW8Num29z2">
    <w:name w:val="WW8Num29z2"/>
    <w:rPr>
      <w:rFonts w:ascii="Wingdings" w:hAnsi="Wingdings" w:cs="Wingdings" w:hint="default"/>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5z3">
    <w:name w:val="WW8Num35z3"/>
    <w:rPr>
      <w:rFonts w:ascii="Arial" w:hAnsi="Arial" w:cs="Arial" w:hint="default"/>
      <w:b w:val="0"/>
      <w:i w:val="0"/>
      <w:sz w:val="23"/>
      <w:szCs w:val="23"/>
      <w:lang w:val="en-US" w:eastAsia="en-US"/>
    </w:rPr>
  </w:style>
  <w:style w:type="character" w:customStyle="1" w:styleId="WW8Num35z6">
    <w:name w:val="WW8Num35z6"/>
    <w:rPr>
      <w:rFonts w:ascii="Symbol" w:hAnsi="Symbol" w:cs="Symbol" w:hint="default"/>
    </w:rPr>
  </w:style>
  <w:style w:type="character" w:customStyle="1" w:styleId="WW8Num36z1">
    <w:name w:val="WW8Num36z1"/>
    <w:rPr>
      <w:rFonts w:ascii="Courier New" w:hAnsi="Courier New" w:cs="Courier New" w:hint="default"/>
    </w:rPr>
  </w:style>
  <w:style w:type="character" w:customStyle="1" w:styleId="WW8Num36z2">
    <w:name w:val="WW8Num36z2"/>
    <w:rPr>
      <w:rFonts w:ascii="Wingdings" w:hAnsi="Wingdings" w:cs="Wingdings" w:hint="default"/>
    </w:rPr>
  </w:style>
  <w:style w:type="character" w:customStyle="1" w:styleId="WW8Num37z1">
    <w:name w:val="WW8Num37z1"/>
    <w:rPr>
      <w:rFonts w:ascii="Symbol" w:hAnsi="Symbol" w:cs="Symbol" w:hint="default"/>
    </w:rPr>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1">
    <w:name w:val="WW8Num38z1"/>
    <w:rPr>
      <w:rFonts w:ascii="Courier New" w:hAnsi="Courier New" w:cs="Courier New" w:hint="default"/>
    </w:rPr>
  </w:style>
  <w:style w:type="character" w:customStyle="1" w:styleId="WW8Num38z2">
    <w:name w:val="WW8Num38z2"/>
    <w:rPr>
      <w:rFonts w:ascii="Wingdings" w:hAnsi="Wingdings" w:cs="Wingdings" w:hint="default"/>
    </w:rPr>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1">
    <w:name w:val="WW8Num40z1"/>
    <w:rPr>
      <w:rFonts w:ascii="Courier New" w:hAnsi="Courier New" w:cs="Courier New" w:hint="default"/>
    </w:rPr>
  </w:style>
  <w:style w:type="character" w:customStyle="1" w:styleId="WW8Num40z2">
    <w:name w:val="WW8Num40z2"/>
    <w:rPr>
      <w:rFonts w:ascii="Wingdings" w:hAnsi="Wingdings" w:cs="Wingdings" w:hint="default"/>
    </w:rPr>
  </w:style>
  <w:style w:type="character" w:customStyle="1" w:styleId="WW8Num41z1">
    <w:name w:val="WW8Num41z1"/>
    <w:rPr>
      <w:rFonts w:ascii="Courier New" w:hAnsi="Courier New" w:cs="Courier New" w:hint="default"/>
    </w:rPr>
  </w:style>
  <w:style w:type="character" w:customStyle="1" w:styleId="WW8Num41z2">
    <w:name w:val="WW8Num41z2"/>
    <w:rPr>
      <w:rFonts w:ascii="Wingdings" w:hAnsi="Wingdings" w:cs="Wingdings" w:hint="default"/>
    </w:rPr>
  </w:style>
  <w:style w:type="character" w:customStyle="1" w:styleId="WW8Num41z3">
    <w:name w:val="WW8Num41z3"/>
    <w:rPr>
      <w:rFonts w:ascii="Symbol" w:hAnsi="Symbol" w:cs="Symbol" w:hint="default"/>
    </w:rPr>
  </w:style>
  <w:style w:type="character" w:customStyle="1" w:styleId="WW8Num42z1">
    <w:name w:val="WW8Num42z1"/>
    <w:rPr>
      <w:rFonts w:ascii="Courier New" w:hAnsi="Courier New" w:cs="Courier New" w:hint="default"/>
    </w:rPr>
  </w:style>
  <w:style w:type="character" w:customStyle="1" w:styleId="WW8Num42z2">
    <w:name w:val="WW8Num42z2"/>
    <w:rPr>
      <w:rFonts w:ascii="Wingdings" w:hAnsi="Wingdings" w:cs="Wingdings" w:hint="default"/>
    </w:rPr>
  </w:style>
  <w:style w:type="character" w:customStyle="1" w:styleId="WW8Num43z1">
    <w:name w:val="WW8Num43z1"/>
    <w:rPr>
      <w:rFonts w:ascii="Courier New" w:hAnsi="Courier New" w:cs="Courier New" w:hint="default"/>
    </w:rPr>
  </w:style>
  <w:style w:type="character" w:customStyle="1" w:styleId="WW8Num43z2">
    <w:name w:val="WW8Num43z2"/>
    <w:rPr>
      <w:rFonts w:ascii="Wingdings" w:hAnsi="Wingdings" w:cs="Wingdings" w:hint="default"/>
    </w:rPr>
  </w:style>
  <w:style w:type="character" w:customStyle="1" w:styleId="WW8Num44z1">
    <w:name w:val="WW8Num44z1"/>
    <w:rPr>
      <w:rFonts w:ascii="Courier New" w:hAnsi="Courier New" w:cs="Courier New" w:hint="default"/>
    </w:rPr>
  </w:style>
  <w:style w:type="character" w:customStyle="1" w:styleId="WW8Num44z2">
    <w:name w:val="WW8Num44z2"/>
    <w:rPr>
      <w:rFonts w:ascii="Wingdings" w:hAnsi="Wingdings" w:cs="Wingdings" w:hint="default"/>
    </w:rPr>
  </w:style>
  <w:style w:type="character" w:customStyle="1" w:styleId="WW8Num45z1">
    <w:name w:val="WW8Num45z1"/>
    <w:rPr>
      <w:rFonts w:ascii="Courier New" w:hAnsi="Courier New" w:cs="Courier New" w:hint="default"/>
    </w:rPr>
  </w:style>
  <w:style w:type="character" w:customStyle="1" w:styleId="WW8Num45z2">
    <w:name w:val="WW8Num45z2"/>
    <w:rPr>
      <w:rFonts w:ascii="Wingdings" w:hAnsi="Wingdings" w:cs="Wingdings" w:hint="default"/>
    </w:rPr>
  </w:style>
  <w:style w:type="character" w:customStyle="1" w:styleId="WW8Num46z1">
    <w:name w:val="WW8Num46z1"/>
    <w:rPr>
      <w:rFonts w:ascii="Courier New" w:hAnsi="Courier New" w:cs="Courier New" w:hint="default"/>
    </w:rPr>
  </w:style>
  <w:style w:type="character" w:customStyle="1" w:styleId="WW8Num46z2">
    <w:name w:val="WW8Num46z2"/>
    <w:rPr>
      <w:rFonts w:ascii="Wingdings" w:hAnsi="Wingdings" w:cs="Wingdings" w:hint="default"/>
    </w:rPr>
  </w:style>
  <w:style w:type="character" w:customStyle="1" w:styleId="WW8Num47z1">
    <w:name w:val="WW8Num47z1"/>
    <w:rPr>
      <w:rFonts w:ascii="Courier New" w:hAnsi="Courier New" w:cs="Courier New" w:hint="default"/>
    </w:rPr>
  </w:style>
  <w:style w:type="character" w:customStyle="1" w:styleId="WW8Num47z2">
    <w:name w:val="WW8Num47z2"/>
    <w:rPr>
      <w:rFonts w:ascii="Wingdings" w:hAnsi="Wingdings" w:cs="Wingdings" w:hint="default"/>
    </w:rPr>
  </w:style>
  <w:style w:type="character" w:customStyle="1" w:styleId="WW8Num48z1">
    <w:name w:val="WW8Num48z1"/>
    <w:rPr>
      <w:rFonts w:ascii="Courier New" w:hAnsi="Courier New" w:cs="Courier New" w:hint="default"/>
    </w:rPr>
  </w:style>
  <w:style w:type="character" w:customStyle="1" w:styleId="WW8Num48z2">
    <w:name w:val="WW8Num48z2"/>
    <w:rPr>
      <w:rFonts w:ascii="Wingdings" w:hAnsi="Wingdings" w:cs="Wingdings" w:hint="default"/>
    </w:rPr>
  </w:style>
  <w:style w:type="character" w:customStyle="1" w:styleId="WW8Num49z1">
    <w:name w:val="WW8Num49z1"/>
    <w:rPr>
      <w:rFonts w:ascii="Courier New" w:hAnsi="Courier New" w:cs="Courier New" w:hint="default"/>
    </w:rPr>
  </w:style>
  <w:style w:type="character" w:customStyle="1" w:styleId="WW8Num49z2">
    <w:name w:val="WW8Num49z2"/>
    <w:rPr>
      <w:rFonts w:ascii="Wingdings" w:hAnsi="Wingdings" w:cs="Wingdings" w:hint="default"/>
    </w:rPr>
  </w:style>
  <w:style w:type="character" w:customStyle="1" w:styleId="WW8Num50z1">
    <w:name w:val="WW8Num50z1"/>
    <w:rPr>
      <w:rFonts w:ascii="Courier New" w:hAnsi="Courier New" w:cs="Courier New" w:hint="default"/>
    </w:rPr>
  </w:style>
  <w:style w:type="character" w:customStyle="1" w:styleId="WW8Num50z2">
    <w:name w:val="WW8Num50z2"/>
    <w:rPr>
      <w:rFonts w:ascii="Wingdings" w:hAnsi="Wingdings" w:cs="Wingdings" w:hint="default"/>
    </w:rPr>
  </w:style>
  <w:style w:type="character" w:customStyle="1" w:styleId="WW8Num51z1">
    <w:name w:val="WW8Num51z1"/>
    <w:rPr>
      <w:rFonts w:ascii="Courier New" w:hAnsi="Courier New" w:cs="Courier New" w:hint="default"/>
    </w:rPr>
  </w:style>
  <w:style w:type="character" w:customStyle="1" w:styleId="WW8Num51z2">
    <w:name w:val="WW8Num51z2"/>
    <w:rPr>
      <w:rFonts w:ascii="Wingdings" w:hAnsi="Wingdings" w:cs="Wingdings" w:hint="default"/>
    </w:rPr>
  </w:style>
  <w:style w:type="character" w:customStyle="1" w:styleId="WW8Num52z1">
    <w:name w:val="WW8Num52z1"/>
    <w:rPr>
      <w:rFonts w:ascii="Courier New" w:hAnsi="Courier New" w:cs="Courier New" w:hint="default"/>
    </w:rPr>
  </w:style>
  <w:style w:type="character" w:customStyle="1" w:styleId="WW8Num52z2">
    <w:name w:val="WW8Num52z2"/>
    <w:rPr>
      <w:rFonts w:ascii="Wingdings" w:hAnsi="Wingdings" w:cs="Wingdings" w:hint="default"/>
    </w:rPr>
  </w:style>
  <w:style w:type="character" w:customStyle="1" w:styleId="WW8Num53z1">
    <w:name w:val="WW8Num53z1"/>
    <w:rPr>
      <w:rFonts w:ascii="Courier New" w:hAnsi="Courier New" w:cs="Courier New" w:hint="default"/>
    </w:rPr>
  </w:style>
  <w:style w:type="character" w:customStyle="1" w:styleId="WW8Num53z2">
    <w:name w:val="WW8Num53z2"/>
    <w:rPr>
      <w:rFonts w:ascii="Wingdings" w:hAnsi="Wingdings" w:cs="Wingdings" w:hint="default"/>
    </w:rPr>
  </w:style>
  <w:style w:type="character" w:customStyle="1" w:styleId="WW8Num54z1">
    <w:name w:val="WW8Num54z1"/>
    <w:rPr>
      <w:rFonts w:ascii="Courier New" w:hAnsi="Courier New" w:cs="Courier New" w:hint="default"/>
    </w:rPr>
  </w:style>
  <w:style w:type="character" w:customStyle="1" w:styleId="WW8Num54z2">
    <w:name w:val="WW8Num54z2"/>
    <w:rPr>
      <w:rFonts w:ascii="Wingdings" w:hAnsi="Wingdings" w:cs="Wingdings" w:hint="default"/>
    </w:rPr>
  </w:style>
  <w:style w:type="character" w:customStyle="1" w:styleId="WW8Num55z1">
    <w:name w:val="WW8Num55z1"/>
    <w:rPr>
      <w:rFonts w:ascii="Courier New" w:hAnsi="Courier New" w:cs="Courier New" w:hint="default"/>
    </w:rPr>
  </w:style>
  <w:style w:type="character" w:customStyle="1" w:styleId="WW8Num55z2">
    <w:name w:val="WW8Num55z2"/>
    <w:rPr>
      <w:rFonts w:ascii="Wingdings" w:hAnsi="Wingdings" w:cs="Wingdings" w:hint="default"/>
    </w:rPr>
  </w:style>
  <w:style w:type="character" w:customStyle="1" w:styleId="WW8Num56z1">
    <w:name w:val="WW8Num56z1"/>
    <w:rPr>
      <w:rFonts w:ascii="Courier New" w:hAnsi="Courier New" w:cs="Courier New" w:hint="default"/>
    </w:rPr>
  </w:style>
  <w:style w:type="character" w:customStyle="1" w:styleId="WW8Num56z2">
    <w:name w:val="WW8Num56z2"/>
    <w:rPr>
      <w:rFonts w:ascii="Wingdings" w:hAnsi="Wingdings" w:cs="Wingdings" w:hint="default"/>
    </w:rPr>
  </w:style>
  <w:style w:type="character" w:customStyle="1" w:styleId="WW8Num57z1">
    <w:name w:val="WW8Num57z1"/>
    <w:rPr>
      <w:rFonts w:ascii="Courier New" w:hAnsi="Courier New" w:cs="Courier New" w:hint="default"/>
    </w:rPr>
  </w:style>
  <w:style w:type="character" w:customStyle="1" w:styleId="WW8Num57z2">
    <w:name w:val="WW8Num57z2"/>
    <w:rPr>
      <w:rFonts w:ascii="Wingdings" w:hAnsi="Wingdings" w:cs="Wingdings" w:hint="default"/>
    </w:rPr>
  </w:style>
  <w:style w:type="character" w:customStyle="1" w:styleId="WW8Num58z1">
    <w:name w:val="WW8Num58z1"/>
    <w:rPr>
      <w:rFonts w:ascii="Courier New" w:hAnsi="Courier New" w:cs="Courier New" w:hint="default"/>
    </w:rPr>
  </w:style>
  <w:style w:type="character" w:customStyle="1" w:styleId="WW8Num58z2">
    <w:name w:val="WW8Num58z2"/>
    <w:rPr>
      <w:rFonts w:ascii="Wingdings" w:hAnsi="Wingdings" w:cs="Wingdings" w:hint="default"/>
    </w:rPr>
  </w:style>
  <w:style w:type="character" w:customStyle="1" w:styleId="WW8Num59z1">
    <w:name w:val="WW8Num59z1"/>
    <w:rPr>
      <w:rFonts w:ascii="Courier New" w:hAnsi="Courier New" w:cs="Courier New" w:hint="default"/>
    </w:rPr>
  </w:style>
  <w:style w:type="character" w:customStyle="1" w:styleId="WW8Num59z2">
    <w:name w:val="WW8Num59z2"/>
    <w:rPr>
      <w:rFonts w:ascii="Wingdings" w:hAnsi="Wingdings" w:cs="Wingdings" w:hint="default"/>
    </w:rPr>
  </w:style>
  <w:style w:type="character" w:customStyle="1" w:styleId="WW8Num60z1">
    <w:name w:val="WW8Num60z1"/>
    <w:rPr>
      <w:rFonts w:ascii="Courier New" w:hAnsi="Courier New" w:cs="Courier New" w:hint="default"/>
    </w:rPr>
  </w:style>
  <w:style w:type="character" w:customStyle="1" w:styleId="WW8Num60z2">
    <w:name w:val="WW8Num60z2"/>
    <w:rPr>
      <w:rFonts w:ascii="Wingdings" w:hAnsi="Wingdings" w:cs="Wingdings" w:hint="default"/>
    </w:rPr>
  </w:style>
  <w:style w:type="character" w:customStyle="1" w:styleId="WW8Num61z1">
    <w:name w:val="WW8Num61z1"/>
    <w:rPr>
      <w:rFonts w:ascii="Courier New" w:hAnsi="Courier New" w:cs="Courier New" w:hint="default"/>
    </w:rPr>
  </w:style>
  <w:style w:type="character" w:customStyle="1" w:styleId="WW8Num61z2">
    <w:name w:val="WW8Num61z2"/>
    <w:rPr>
      <w:rFonts w:ascii="Wingdings" w:hAnsi="Wingdings" w:cs="Wingdings" w:hint="default"/>
    </w:rPr>
  </w:style>
  <w:style w:type="character" w:customStyle="1" w:styleId="WW8Num62z1">
    <w:name w:val="WW8Num62z1"/>
    <w:rPr>
      <w:rFonts w:ascii="Courier New" w:hAnsi="Courier New" w:cs="Courier New" w:hint="default"/>
    </w:rPr>
  </w:style>
  <w:style w:type="character" w:customStyle="1" w:styleId="WW8Num62z2">
    <w:name w:val="WW8Num62z2"/>
    <w:rPr>
      <w:rFonts w:ascii="Wingdings" w:hAnsi="Wingdings" w:cs="Wingdings" w:hint="default"/>
    </w:rPr>
  </w:style>
  <w:style w:type="character" w:customStyle="1" w:styleId="WW8Num64z1">
    <w:name w:val="WW8Num64z1"/>
    <w:rPr>
      <w:rFonts w:ascii="Courier New" w:hAnsi="Courier New" w:cs="Courier New" w:hint="default"/>
    </w:rPr>
  </w:style>
  <w:style w:type="character" w:customStyle="1" w:styleId="WW8Num64z2">
    <w:name w:val="WW8Num64z2"/>
    <w:rPr>
      <w:rFonts w:ascii="Wingdings" w:hAnsi="Wingdings" w:cs="Wingdings" w:hint="default"/>
    </w:rPr>
  </w:style>
  <w:style w:type="character" w:customStyle="1" w:styleId="WW8Num65z1">
    <w:name w:val="WW8Num65z1"/>
    <w:rPr>
      <w:rFonts w:ascii="Courier New" w:hAnsi="Courier New" w:cs="Courier New" w:hint="default"/>
    </w:rPr>
  </w:style>
  <w:style w:type="character" w:customStyle="1" w:styleId="WW8Num65z2">
    <w:name w:val="WW8Num65z2"/>
    <w:rPr>
      <w:rFonts w:ascii="Wingdings" w:hAnsi="Wingdings" w:cs="Wingdings" w:hint="default"/>
    </w:rPr>
  </w:style>
  <w:style w:type="character" w:customStyle="1" w:styleId="WW8Num66z1">
    <w:name w:val="WW8Num66z1"/>
    <w:rPr>
      <w:rFonts w:ascii="Courier New" w:hAnsi="Courier New" w:cs="Courier New" w:hint="default"/>
    </w:rPr>
  </w:style>
  <w:style w:type="character" w:customStyle="1" w:styleId="WW8Num66z2">
    <w:name w:val="WW8Num66z2"/>
    <w:rPr>
      <w:rFonts w:ascii="Wingdings" w:hAnsi="Wingdings" w:cs="Wingdings" w:hint="default"/>
    </w:rPr>
  </w:style>
  <w:style w:type="character" w:customStyle="1" w:styleId="WW8Num67z1">
    <w:name w:val="WW8Num67z1"/>
    <w:rPr>
      <w:rFonts w:ascii="Courier New" w:hAnsi="Courier New" w:cs="Courier New" w:hint="default"/>
    </w:rPr>
  </w:style>
  <w:style w:type="character" w:customStyle="1" w:styleId="WW8Num67z2">
    <w:name w:val="WW8Num67z2"/>
    <w:rPr>
      <w:rFonts w:ascii="Wingdings" w:hAnsi="Wingdings" w:cs="Wingdings" w:hint="default"/>
    </w:rPr>
  </w:style>
  <w:style w:type="character" w:customStyle="1" w:styleId="WW8Num68z1">
    <w:name w:val="WW8Num68z1"/>
    <w:rPr>
      <w:rFonts w:ascii="Courier New" w:hAnsi="Courier New" w:cs="Courier New" w:hint="default"/>
    </w:rPr>
  </w:style>
  <w:style w:type="character" w:customStyle="1" w:styleId="WW8Num68z2">
    <w:name w:val="WW8Num68z2"/>
    <w:rPr>
      <w:rFonts w:ascii="Wingdings" w:hAnsi="Wingdings" w:cs="Wingdings" w:hint="default"/>
    </w:rPr>
  </w:style>
  <w:style w:type="character" w:customStyle="1" w:styleId="WW8Num69z1">
    <w:name w:val="WW8Num69z1"/>
    <w:rPr>
      <w:rFonts w:ascii="Courier New" w:hAnsi="Courier New" w:cs="Courier New" w:hint="default"/>
    </w:rPr>
  </w:style>
  <w:style w:type="character" w:customStyle="1" w:styleId="WW8Num69z2">
    <w:name w:val="WW8Num69z2"/>
    <w:rPr>
      <w:rFonts w:ascii="Wingdings" w:hAnsi="Wingdings" w:cs="Wingdings" w:hint="default"/>
    </w:rPr>
  </w:style>
  <w:style w:type="character" w:customStyle="1" w:styleId="WW8Num70z1">
    <w:name w:val="WW8Num70z1"/>
    <w:rPr>
      <w:rFonts w:ascii="Courier New" w:hAnsi="Courier New" w:cs="Courier New" w:hint="default"/>
    </w:rPr>
  </w:style>
  <w:style w:type="character" w:customStyle="1" w:styleId="WW8Num70z2">
    <w:name w:val="WW8Num70z2"/>
    <w:rPr>
      <w:rFonts w:ascii="Wingdings" w:hAnsi="Wingdings" w:cs="Wingdings" w:hint="default"/>
    </w:rPr>
  </w:style>
  <w:style w:type="character" w:customStyle="1" w:styleId="WW8Num71z1">
    <w:name w:val="WW8Num71z1"/>
    <w:rPr>
      <w:rFonts w:ascii="Courier New" w:hAnsi="Courier New" w:cs="Courier New" w:hint="default"/>
    </w:rPr>
  </w:style>
  <w:style w:type="character" w:customStyle="1" w:styleId="WW8Num71z2">
    <w:name w:val="WW8Num71z2"/>
    <w:rPr>
      <w:rFonts w:ascii="Wingdings" w:hAnsi="Wingdings" w:cs="Wingdings" w:hint="default"/>
    </w:rPr>
  </w:style>
  <w:style w:type="character" w:customStyle="1" w:styleId="WW8Num72z1">
    <w:name w:val="WW8Num72z1"/>
    <w:rPr>
      <w:rFonts w:ascii="Courier New" w:hAnsi="Courier New" w:cs="Courier New" w:hint="default"/>
    </w:rPr>
  </w:style>
  <w:style w:type="character" w:customStyle="1" w:styleId="WW8Num72z2">
    <w:name w:val="WW8Num72z2"/>
    <w:rPr>
      <w:rFonts w:ascii="Wingdings" w:hAnsi="Wingdings" w:cs="Wingdings" w:hint="default"/>
    </w:rPr>
  </w:style>
  <w:style w:type="character" w:customStyle="1" w:styleId="WW8Num73z1">
    <w:name w:val="WW8Num73z1"/>
    <w:rPr>
      <w:rFonts w:ascii="Courier New" w:hAnsi="Courier New" w:cs="Courier New" w:hint="default"/>
    </w:rPr>
  </w:style>
  <w:style w:type="character" w:customStyle="1" w:styleId="WW8Num73z2">
    <w:name w:val="WW8Num73z2"/>
    <w:rPr>
      <w:rFonts w:ascii="Wingdings" w:hAnsi="Wingdings" w:cs="Wingdings" w:hint="default"/>
    </w:rPr>
  </w:style>
  <w:style w:type="character" w:customStyle="1" w:styleId="WW8Num74z1">
    <w:name w:val="WW8Num74z1"/>
    <w:rPr>
      <w:rFonts w:ascii="Courier New" w:hAnsi="Courier New" w:cs="Courier New" w:hint="default"/>
    </w:rPr>
  </w:style>
  <w:style w:type="character" w:customStyle="1" w:styleId="WW8Num74z2">
    <w:name w:val="WW8Num74z2"/>
    <w:rPr>
      <w:rFonts w:ascii="Wingdings" w:hAnsi="Wingdings" w:cs="Wingdings" w:hint="default"/>
    </w:rPr>
  </w:style>
  <w:style w:type="character" w:customStyle="1" w:styleId="WW-DefaultParagraphFont">
    <w:name w:val="WW-Default Paragraph Font"/>
  </w:style>
  <w:style w:type="character" w:customStyle="1" w:styleId="WW8Num12z1">
    <w:name w:val="WW8Num12z1"/>
    <w:rPr>
      <w:rFonts w:ascii="Times New Roman" w:hAnsi="Times New Roman" w:cs="Times New Roman" w:hint="default"/>
      <w:lang w:val="en-US" w:eastAsia="en-US"/>
    </w:rPr>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8z2">
    <w:name w:val="WW8Num18z2"/>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20z1">
    <w:name w:val="WW8Num20z1"/>
    <w:rPr>
      <w:rFonts w:ascii="Wingdings" w:hAnsi="Wingdings" w:cs="Wingdings" w:hint="default"/>
    </w:rPr>
  </w:style>
  <w:style w:type="character" w:customStyle="1" w:styleId="WW8Num20z3">
    <w:name w:val="WW8Num20z3"/>
    <w:rPr>
      <w:rFonts w:ascii="Symbol" w:hAnsi="Symbol" w:cs="Symbol" w:hint="default"/>
    </w:rPr>
  </w:style>
  <w:style w:type="character" w:customStyle="1" w:styleId="WW8Num20z4">
    <w:name w:val="WW8Num20z4"/>
    <w:rPr>
      <w:rFonts w:ascii="Courier New" w:hAnsi="Courier New" w:cs="Courier New" w:hint="default"/>
    </w:rPr>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30z1">
    <w:name w:val="WW8Num30z1"/>
    <w:rPr>
      <w:rFonts w:ascii="Courier New" w:hAnsi="Courier New" w:cs="Courier New" w:hint="default"/>
      <w:lang w:val="ro-RO"/>
    </w:rPr>
  </w:style>
  <w:style w:type="character" w:customStyle="1" w:styleId="WW8Num30z2">
    <w:name w:val="WW8Num30z2"/>
    <w:rPr>
      <w:rFonts w:ascii="Wingdings" w:hAnsi="Wingdings" w:cs="Wingdings" w:hint="default"/>
    </w:rPr>
  </w:style>
  <w:style w:type="character" w:customStyle="1" w:styleId="WW8Num36z3">
    <w:name w:val="WW8Num36z3"/>
    <w:rPr>
      <w:rFonts w:ascii="Arial" w:hAnsi="Arial" w:cs="Arial" w:hint="default"/>
      <w:b w:val="0"/>
      <w:i w:val="0"/>
      <w:sz w:val="23"/>
      <w:szCs w:val="23"/>
      <w:lang w:val="en-US" w:eastAsia="en-US"/>
    </w:rPr>
  </w:style>
  <w:style w:type="character" w:customStyle="1" w:styleId="WW8Num36z6">
    <w:name w:val="WW8Num36z6"/>
    <w:rPr>
      <w:rFonts w:ascii="Symbol" w:hAnsi="Symbol" w:cs="Symbol" w:hint="default"/>
    </w:rPr>
  </w:style>
  <w:style w:type="character" w:customStyle="1" w:styleId="WW-DefaultParagraphFont1">
    <w:name w:val="WW-Default Paragraph Font1"/>
  </w:style>
  <w:style w:type="character" w:customStyle="1" w:styleId="WW-DefaultParagraphFont11">
    <w:name w:val="WW-Default Paragraph Font11"/>
  </w:style>
  <w:style w:type="character" w:customStyle="1" w:styleId="WW8Num11z1">
    <w:name w:val="WW8Num11z1"/>
    <w:rPr>
      <w:rFonts w:ascii="Courier New" w:hAnsi="Courier New" w:cs="Courier New" w:hint="default"/>
    </w:rPr>
  </w:style>
  <w:style w:type="character" w:customStyle="1" w:styleId="WW8Num11z3">
    <w:name w:val="WW8Num11z3"/>
    <w:rPr>
      <w:rFonts w:ascii="Symbol" w:hAnsi="Symbol" w:cs="Symbol" w:hint="default"/>
    </w:rPr>
  </w:style>
  <w:style w:type="character" w:customStyle="1" w:styleId="WW8Num13z1">
    <w:name w:val="WW8Num13z1"/>
    <w:rPr>
      <w:rFonts w:ascii="Courier New" w:hAnsi="Courier New" w:cs="Courier New" w:hint="default"/>
    </w:rPr>
  </w:style>
  <w:style w:type="character" w:customStyle="1" w:styleId="WW8Num13z3">
    <w:name w:val="WW8Num13z3"/>
    <w:rPr>
      <w:rFonts w:ascii="Symbol" w:hAnsi="Symbol" w:cs="Symbol" w:hint="default"/>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4">
    <w:name w:val="WW8Num16z4"/>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0z2">
    <w:name w:val="WW8Num20z2"/>
    <w:rPr>
      <w:rFonts w:ascii="Wingdings" w:hAnsi="Wingdings" w:cs="Wingdings" w:hint="default"/>
    </w:rPr>
  </w:style>
  <w:style w:type="character" w:customStyle="1" w:styleId="WW8Num21z1">
    <w:name w:val="WW8Num21z1"/>
    <w:rPr>
      <w:rFonts w:ascii="Times New Roman" w:eastAsia="Times New Roman" w:hAnsi="Times New Roman" w:cs="Times New Roman" w:hint="default"/>
      <w:lang w:val="en-US" w:eastAsia="en-US"/>
    </w:rPr>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1">
    <w:name w:val="WW8Num22z1"/>
    <w:rPr>
      <w:rFonts w:ascii="Courier New" w:hAnsi="Courier New" w:cs="Courier New" w:hint="default"/>
    </w:rPr>
  </w:style>
  <w:style w:type="character" w:customStyle="1" w:styleId="WW8Num22z3">
    <w:name w:val="WW8Num22z3"/>
    <w:rPr>
      <w:rFonts w:ascii="Symbol" w:hAnsi="Symbol" w:cs="Symbol" w:hint="default"/>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8z3">
    <w:name w:val="WW8Num28z3"/>
    <w:rPr>
      <w:rFonts w:ascii="Symbol" w:hAnsi="Symbol" w:cs="Symbol" w:hint="default"/>
    </w:rPr>
  </w:style>
  <w:style w:type="character" w:customStyle="1" w:styleId="WW8Num29z3">
    <w:name w:val="WW8Num29z3"/>
    <w:rPr>
      <w:rFonts w:ascii="Symbol" w:hAnsi="Symbol" w:cs="Symbol" w:hint="default"/>
    </w:rPr>
  </w:style>
  <w:style w:type="character" w:customStyle="1" w:styleId="WW8Num29z4">
    <w:name w:val="WW8Num29z4"/>
    <w:rPr>
      <w:rFonts w:ascii="Courier New" w:hAnsi="Courier New" w:cs="Courier New" w:hint="default"/>
    </w:rPr>
  </w:style>
  <w:style w:type="character" w:customStyle="1" w:styleId="WW8Num30z3">
    <w:name w:val="WW8Num30z3"/>
    <w:rPr>
      <w:rFonts w:ascii="Symbol" w:hAnsi="Symbol" w:cs="Symbol" w:hint="default"/>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8z3">
    <w:name w:val="WW8Num38z3"/>
    <w:rPr>
      <w:rFonts w:ascii="Symbol" w:hAnsi="Symbol" w:cs="Symbol" w:hint="default"/>
    </w:rPr>
  </w:style>
  <w:style w:type="character" w:customStyle="1" w:styleId="WW8Num40z3">
    <w:name w:val="WW8Num40z3"/>
    <w:rPr>
      <w:rFonts w:ascii="Symbol" w:hAnsi="Symbol" w:cs="Symbol" w:hint="default"/>
    </w:rPr>
  </w:style>
  <w:style w:type="character" w:customStyle="1" w:styleId="WW8Num43z3">
    <w:name w:val="WW8Num43z3"/>
    <w:rPr>
      <w:rFonts w:ascii="Symbol" w:hAnsi="Symbol" w:cs="Symbol" w:hint="default"/>
    </w:rPr>
  </w:style>
  <w:style w:type="character" w:customStyle="1" w:styleId="WW8Num44z3">
    <w:name w:val="WW8Num44z3"/>
    <w:rPr>
      <w:rFonts w:ascii="Symbol" w:hAnsi="Symbol" w:cs="Symbol" w:hint="default"/>
    </w:rPr>
  </w:style>
  <w:style w:type="character" w:customStyle="1" w:styleId="WW8Num45z3">
    <w:name w:val="WW8Num45z3"/>
    <w:rPr>
      <w:rFonts w:ascii="Arial" w:eastAsia="Times New Roman" w:hAnsi="Arial" w:cs="Arial" w:hint="default"/>
      <w:b w:val="0"/>
      <w:i w:val="0"/>
      <w:sz w:val="23"/>
      <w:szCs w:val="23"/>
      <w:lang w:val="en-US" w:eastAsia="en-US"/>
    </w:rPr>
  </w:style>
  <w:style w:type="character" w:customStyle="1" w:styleId="WW8Num45z6">
    <w:name w:val="WW8Num45z6"/>
    <w:rPr>
      <w:rFonts w:ascii="Symbol" w:hAnsi="Symbol" w:cs="Symbol" w:hint="default"/>
    </w:rPr>
  </w:style>
  <w:style w:type="character" w:customStyle="1" w:styleId="WW-DefaultParagraphFont111">
    <w:name w:val="WW-Default Paragraph Font111"/>
  </w:style>
  <w:style w:type="character" w:customStyle="1" w:styleId="HeaderChar">
    <w:name w:val="Header Char"/>
    <w:rPr>
      <w:lang w:val="ro-RO" w:eastAsia="en-US"/>
    </w:rPr>
  </w:style>
  <w:style w:type="character" w:customStyle="1" w:styleId="FooterChar">
    <w:name w:val="Footer Char"/>
    <w:rPr>
      <w:lang w:val="ro-RO" w:eastAsia="en-US"/>
    </w:rPr>
  </w:style>
  <w:style w:type="character" w:styleId="Numrdepagin">
    <w:name w:val="page number"/>
    <w:basedOn w:val="WW-DefaultParagraphFont111"/>
  </w:style>
  <w:style w:type="character" w:styleId="Hyperlink">
    <w:name w:val="Hyperlink"/>
    <w:uiPriority w:val="99"/>
    <w:rPr>
      <w:color w:val="0000FF"/>
      <w:u w:val="single"/>
    </w:rPr>
  </w:style>
  <w:style w:type="character" w:customStyle="1" w:styleId="Lead-inEmphasis">
    <w:name w:val="Lead-in Emphasis"/>
    <w:rPr>
      <w:b/>
      <w:bCs/>
      <w:i/>
      <w:iCs/>
    </w:rPr>
  </w:style>
  <w:style w:type="character" w:customStyle="1" w:styleId="Superscript">
    <w:name w:val="Superscript"/>
    <w:rPr>
      <w:vertAlign w:val="superscript"/>
    </w:rPr>
  </w:style>
  <w:style w:type="character" w:customStyle="1" w:styleId="Char2">
    <w:name w:val="Char2"/>
    <w:rPr>
      <w:rFonts w:ascii="Arial" w:hAnsi="Arial" w:cs="Arial"/>
      <w:b/>
      <w:bCs/>
      <w:lang w:val="ro-RO" w:bidi="ar-SA"/>
    </w:rPr>
  </w:style>
  <w:style w:type="character" w:customStyle="1" w:styleId="tli1">
    <w:name w:val="tli1"/>
    <w:basedOn w:val="WW-DefaultParagraphFont111"/>
  </w:style>
  <w:style w:type="character" w:customStyle="1" w:styleId="CharChar2">
    <w:name w:val="Char Char2"/>
    <w:rPr>
      <w:lang w:val="ro-RO" w:eastAsia="en-US"/>
    </w:rPr>
  </w:style>
  <w:style w:type="character" w:customStyle="1" w:styleId="FooterChar1">
    <w:name w:val="Footer Char1"/>
    <w:rPr>
      <w:lang w:val="ro-RO" w:eastAsia="en-US"/>
    </w:rPr>
  </w:style>
  <w:style w:type="character" w:customStyle="1" w:styleId="BodyText2Char">
    <w:name w:val="Body Text 2 Char"/>
    <w:rPr>
      <w:rFonts w:ascii="Times New Roman" w:eastAsia="Times New Roman" w:hAnsi="Times New Roman" w:cs="Times New Roman"/>
      <w:color w:val="FF6600"/>
      <w:sz w:val="24"/>
      <w:lang w:val="ro-RO"/>
    </w:rPr>
  </w:style>
  <w:style w:type="character" w:customStyle="1" w:styleId="BodyTextIndent3Char">
    <w:name w:val="Body Text Indent 3 Char"/>
    <w:rPr>
      <w:rFonts w:eastAsia="Times New Roman"/>
      <w:color w:val="000080"/>
      <w:sz w:val="24"/>
    </w:rPr>
  </w:style>
  <w:style w:type="character" w:customStyle="1" w:styleId="BodyTextIndentChar">
    <w:name w:val="Body Text Indent Char"/>
    <w:rPr>
      <w:sz w:val="22"/>
      <w:szCs w:val="22"/>
      <w:lang w:val="ro-RO" w:eastAsia="en-US"/>
    </w:rPr>
  </w:style>
  <w:style w:type="character" w:customStyle="1" w:styleId="BalloonTextChar">
    <w:name w:val="Balloon Text Char"/>
    <w:rPr>
      <w:rFonts w:ascii="Tahoma" w:hAnsi="Tahoma" w:cs="Tahoma"/>
      <w:sz w:val="16"/>
      <w:szCs w:val="16"/>
      <w:lang w:val="x-none"/>
    </w:rPr>
  </w:style>
  <w:style w:type="character" w:customStyle="1" w:styleId="PlainTextChar">
    <w:name w:val="Plain Text Char"/>
    <w:rPr>
      <w:rFonts w:ascii="Courier New" w:eastAsia="Times New Roman" w:hAnsi="Courier New" w:cs="Courier New"/>
      <w:lang w:val="en-AU"/>
    </w:rPr>
  </w:style>
  <w:style w:type="character" w:customStyle="1" w:styleId="tpa1">
    <w:name w:val="tpa1"/>
  </w:style>
  <w:style w:type="character" w:customStyle="1" w:styleId="li1">
    <w:name w:val="li1"/>
    <w:rPr>
      <w:b/>
      <w:bCs/>
      <w:color w:val="8F0000"/>
    </w:rPr>
  </w:style>
  <w:style w:type="character" w:customStyle="1" w:styleId="al1">
    <w:name w:val="al1"/>
    <w:rPr>
      <w:b/>
      <w:bCs/>
      <w:color w:val="008F00"/>
    </w:rPr>
  </w:style>
  <w:style w:type="character" w:customStyle="1" w:styleId="tal1">
    <w:name w:val="tal1"/>
  </w:style>
  <w:style w:type="character" w:customStyle="1" w:styleId="ax1">
    <w:name w:val="ax1"/>
    <w:rPr>
      <w:b/>
      <w:bCs/>
      <w:sz w:val="26"/>
      <w:szCs w:val="26"/>
    </w:rPr>
  </w:style>
  <w:style w:type="character" w:customStyle="1" w:styleId="tax1">
    <w:name w:val="tax1"/>
    <w:rPr>
      <w:b/>
      <w:bCs/>
      <w:sz w:val="26"/>
      <w:szCs w:val="26"/>
    </w:rPr>
  </w:style>
  <w:style w:type="character" w:customStyle="1" w:styleId="ca1">
    <w:name w:val="ca1"/>
    <w:rPr>
      <w:b/>
      <w:bCs/>
      <w:color w:val="005F00"/>
      <w:sz w:val="24"/>
      <w:szCs w:val="24"/>
    </w:rPr>
  </w:style>
  <w:style w:type="character" w:customStyle="1" w:styleId="tca1">
    <w:name w:val="tca1"/>
    <w:rPr>
      <w:b/>
      <w:bCs/>
      <w:sz w:val="24"/>
      <w:szCs w:val="24"/>
    </w:rPr>
  </w:style>
  <w:style w:type="character" w:customStyle="1" w:styleId="pt1">
    <w:name w:val="pt1"/>
    <w:rPr>
      <w:b/>
      <w:bCs/>
      <w:color w:val="8F0000"/>
    </w:rPr>
  </w:style>
  <w:style w:type="character" w:customStyle="1" w:styleId="tpt1">
    <w:name w:val="tpt1"/>
  </w:style>
  <w:style w:type="character" w:styleId="Robust">
    <w:name w:val="Strong"/>
    <w:uiPriority w:val="22"/>
    <w:qFormat/>
    <w:rPr>
      <w:b/>
      <w:bCs/>
    </w:rPr>
  </w:style>
  <w:style w:type="character" w:customStyle="1" w:styleId="CharChar1">
    <w:name w:val="Char Char1"/>
    <w:rPr>
      <w:sz w:val="24"/>
      <w:szCs w:val="24"/>
      <w:lang w:val="ro-RO"/>
    </w:rPr>
  </w:style>
  <w:style w:type="character" w:customStyle="1" w:styleId="BodyText1">
    <w:name w:val="Body Text1"/>
    <w:rPr>
      <w:rFonts w:ascii="Times New Roman" w:eastAsia="Times New Roman" w:hAnsi="Times New Roman" w:cs="Times New Roman"/>
      <w:sz w:val="22"/>
      <w:szCs w:val="22"/>
      <w:shd w:val="clear" w:color="auto" w:fill="FFFFFF"/>
    </w:rPr>
  </w:style>
  <w:style w:type="character" w:customStyle="1" w:styleId="Bodytext3">
    <w:name w:val="Body text (3)"/>
    <w:rPr>
      <w:rFonts w:eastAsia="SimSun"/>
      <w:sz w:val="22"/>
      <w:szCs w:val="22"/>
      <w:shd w:val="clear" w:color="auto" w:fill="FFFFFF"/>
    </w:rPr>
  </w:style>
  <w:style w:type="character" w:customStyle="1" w:styleId="ListParagraphChar">
    <w:name w:val="List Paragraph Char"/>
    <w:qFormat/>
    <w:rPr>
      <w:sz w:val="22"/>
      <w:szCs w:val="22"/>
      <w:lang w:val="ro-RO" w:eastAsia="en-US"/>
    </w:rPr>
  </w:style>
  <w:style w:type="character" w:customStyle="1" w:styleId="punct1">
    <w:name w:val="punct1"/>
    <w:rPr>
      <w:b/>
      <w:bCs/>
      <w:color w:val="000000"/>
    </w:rPr>
  </w:style>
  <w:style w:type="character" w:customStyle="1" w:styleId="BodyText11">
    <w:name w:val="Body Text11"/>
    <w:rPr>
      <w:rFonts w:ascii="Times New Roman" w:eastAsia="Times New Roman" w:hAnsi="Times New Roman" w:cs="Times New Roman"/>
      <w:shd w:val="clear" w:color="auto" w:fill="FFFFFF"/>
      <w:lang w:val="ro-RO"/>
    </w:rPr>
  </w:style>
  <w:style w:type="character" w:customStyle="1" w:styleId="spct">
    <w:name w:val="s_pct"/>
  </w:style>
  <w:style w:type="character" w:customStyle="1" w:styleId="spctttl">
    <w:name w:val="s_pct_ttl"/>
  </w:style>
  <w:style w:type="character" w:customStyle="1" w:styleId="spctbdy">
    <w:name w:val="s_pct_bdy"/>
  </w:style>
  <w:style w:type="character" w:customStyle="1" w:styleId="slinttl">
    <w:name w:val="s_lin_ttl"/>
  </w:style>
  <w:style w:type="character" w:customStyle="1" w:styleId="slinbdy">
    <w:name w:val="s_lin_bdy"/>
  </w:style>
  <w:style w:type="character" w:customStyle="1" w:styleId="slit">
    <w:name w:val="s_lit"/>
  </w:style>
  <w:style w:type="character" w:customStyle="1" w:styleId="slitbdy">
    <w:name w:val="s_lit_bdy"/>
  </w:style>
  <w:style w:type="character" w:customStyle="1" w:styleId="slitttl">
    <w:name w:val="s_lit_ttl"/>
  </w:style>
  <w:style w:type="character" w:customStyle="1" w:styleId="spctshort">
    <w:name w:val="s_pct_short"/>
  </w:style>
  <w:style w:type="character" w:customStyle="1" w:styleId="sntattl">
    <w:name w:val="s_nta_ttl"/>
  </w:style>
  <w:style w:type="character" w:customStyle="1" w:styleId="sntapar">
    <w:name w:val="s_nta_par"/>
  </w:style>
  <w:style w:type="character" w:customStyle="1" w:styleId="spar">
    <w:name w:val="s_par"/>
  </w:style>
  <w:style w:type="character" w:styleId="Referincomentariu">
    <w:name w:val="annotation reference"/>
    <w:rPr>
      <w:sz w:val="16"/>
      <w:szCs w:val="16"/>
    </w:rPr>
  </w:style>
  <w:style w:type="character" w:customStyle="1" w:styleId="CommentTextChar">
    <w:name w:val="Comment Text Char"/>
    <w:rPr>
      <w:rFonts w:ascii="Arial" w:eastAsia="Calibri" w:hAnsi="Arial" w:cs="Arial"/>
      <w:lang w:val="ro-RO" w:eastAsia="en-US"/>
    </w:rPr>
  </w:style>
  <w:style w:type="character" w:customStyle="1" w:styleId="CommentSubjectChar">
    <w:name w:val="Comment Subject Char"/>
    <w:rPr>
      <w:rFonts w:ascii="Arial" w:eastAsia="Calibri" w:hAnsi="Arial" w:cs="Arial"/>
      <w:b/>
      <w:bCs/>
      <w:lang w:val="ro-RO" w:eastAsia="en-US"/>
    </w:rPr>
  </w:style>
  <w:style w:type="character" w:customStyle="1" w:styleId="IndexLink">
    <w:name w:val="Index Link"/>
  </w:style>
  <w:style w:type="paragraph" w:customStyle="1" w:styleId="Heading">
    <w:name w:val="Heading"/>
    <w:basedOn w:val="Normal"/>
    <w:next w:val="Corptext"/>
    <w:pPr>
      <w:jc w:val="center"/>
    </w:pPr>
    <w:rPr>
      <w:rFonts w:eastAsia="Times New Roman"/>
      <w:b/>
      <w:bCs/>
      <w:sz w:val="24"/>
      <w:szCs w:val="24"/>
    </w:rPr>
  </w:style>
  <w:style w:type="paragraph" w:styleId="Corptext">
    <w:name w:val="Body Text"/>
    <w:basedOn w:val="Normal"/>
    <w:link w:val="CorptextCaracter"/>
    <w:qFormat/>
    <w:pPr>
      <w:spacing w:after="160"/>
    </w:pPr>
    <w:rPr>
      <w:rFonts w:ascii="Times New Roman" w:eastAsia="Times New Roman" w:hAnsi="Times New Roman" w:cs="Times New Roman"/>
      <w:sz w:val="20"/>
      <w:szCs w:val="20"/>
    </w:rPr>
  </w:style>
  <w:style w:type="paragraph" w:styleId="List">
    <w:name w:val="List"/>
    <w:basedOn w:val="Corptext"/>
    <w:pPr>
      <w:spacing w:after="80"/>
      <w:ind w:left="720" w:hanging="360"/>
    </w:pPr>
  </w:style>
  <w:style w:type="paragraph" w:styleId="Legend">
    <w:name w:val="caption"/>
    <w:basedOn w:val="Normal"/>
    <w:next w:val="Normal"/>
    <w:qFormat/>
    <w:pPr>
      <w:jc w:val="right"/>
    </w:pPr>
    <w:rPr>
      <w:rFonts w:eastAsia="Times New Roman"/>
      <w:b/>
      <w:bCs/>
      <w:sz w:val="24"/>
      <w:szCs w:val="24"/>
    </w:rPr>
  </w:style>
  <w:style w:type="paragraph" w:customStyle="1" w:styleId="Index">
    <w:name w:val="Index"/>
    <w:basedOn w:val="Normal"/>
    <w:pPr>
      <w:suppressLineNumbers/>
    </w:pPr>
  </w:style>
  <w:style w:type="paragraph" w:styleId="Antet">
    <w:name w:val="header"/>
    <w:aliases w:val="Char"/>
    <w:basedOn w:val="Normal"/>
    <w:rPr>
      <w:sz w:val="20"/>
      <w:szCs w:val="20"/>
    </w:rPr>
  </w:style>
  <w:style w:type="paragraph" w:styleId="Subsol">
    <w:name w:val="footer"/>
    <w:basedOn w:val="Normal"/>
    <w:rPr>
      <w:sz w:val="20"/>
      <w:szCs w:val="20"/>
    </w:rPr>
  </w:style>
  <w:style w:type="paragraph" w:styleId="Cuprins1">
    <w:name w:val="toc 1"/>
    <w:basedOn w:val="Normal"/>
    <w:next w:val="Normal"/>
    <w:uiPriority w:val="39"/>
    <w:rPr>
      <w:rFonts w:eastAsia="Times New Roman"/>
      <w:caps/>
      <w:color w:val="000000"/>
      <w:lang w:val="fr-FR"/>
    </w:rPr>
  </w:style>
  <w:style w:type="paragraph" w:styleId="Cuprins4">
    <w:name w:val="toc 4"/>
    <w:basedOn w:val="Normal"/>
    <w:next w:val="Normal"/>
    <w:uiPriority w:val="39"/>
    <w:rPr>
      <w:rFonts w:eastAsia="Times New Roman"/>
      <w:color w:val="000000"/>
      <w:sz w:val="24"/>
      <w:szCs w:val="24"/>
    </w:rPr>
  </w:style>
  <w:style w:type="paragraph" w:styleId="NormalWeb">
    <w:name w:val="Normal (Web)"/>
    <w:basedOn w:val="Normal"/>
    <w:rPr>
      <w:rFonts w:eastAsia="Times New Roman"/>
      <w:sz w:val="24"/>
      <w:szCs w:val="24"/>
    </w:rPr>
  </w:style>
  <w:style w:type="paragraph" w:customStyle="1" w:styleId="Cuprins">
    <w:name w:val="Cuprins"/>
    <w:basedOn w:val="Cuprins1"/>
  </w:style>
  <w:style w:type="paragraph" w:customStyle="1" w:styleId="Style2">
    <w:name w:val="Style2"/>
    <w:basedOn w:val="Titlu2"/>
    <w:qFormat/>
    <w:pPr>
      <w:spacing w:before="120" w:after="60"/>
      <w:jc w:val="left"/>
    </w:pPr>
  </w:style>
  <w:style w:type="paragraph" w:customStyle="1" w:styleId="Style6">
    <w:name w:val="Style6"/>
    <w:basedOn w:val="Normal"/>
    <w:qFormat/>
    <w:rPr>
      <w:rFonts w:eastAsia="Times New Roman"/>
      <w:sz w:val="24"/>
      <w:szCs w:val="24"/>
    </w:rPr>
  </w:style>
  <w:style w:type="paragraph" w:customStyle="1" w:styleId="Style4">
    <w:name w:val="Style4"/>
    <w:basedOn w:val="Titlu4"/>
    <w:pPr>
      <w:numPr>
        <w:ilvl w:val="0"/>
        <w:numId w:val="0"/>
      </w:numPr>
    </w:pPr>
  </w:style>
  <w:style w:type="paragraph" w:customStyle="1" w:styleId="Address">
    <w:name w:val="Address"/>
    <w:basedOn w:val="Corptext"/>
    <w:pPr>
      <w:keepLines/>
      <w:spacing w:after="0"/>
    </w:pPr>
  </w:style>
  <w:style w:type="paragraph" w:customStyle="1" w:styleId="CompanyName">
    <w:name w:val="Company Name"/>
    <w:basedOn w:val="Corptext"/>
    <w:pPr>
      <w:spacing w:after="0"/>
    </w:pPr>
    <w:rPr>
      <w:caps/>
    </w:rPr>
  </w:style>
  <w:style w:type="paragraph" w:customStyle="1" w:styleId="DocumentLabel">
    <w:name w:val="Document Label"/>
    <w:basedOn w:val="Normal"/>
    <w:pPr>
      <w:keepNext/>
      <w:spacing w:before="240" w:after="360"/>
    </w:pPr>
    <w:rPr>
      <w:rFonts w:ascii="Times New Roman" w:eastAsia="Times New Roman" w:hAnsi="Times New Roman" w:cs="Times New Roman"/>
      <w:b/>
      <w:bCs/>
      <w:kern w:val="1"/>
      <w:sz w:val="36"/>
      <w:szCs w:val="36"/>
    </w:rPr>
  </w:style>
  <w:style w:type="paragraph" w:customStyle="1" w:styleId="FooterEven">
    <w:name w:val="Footer Even"/>
    <w:basedOn w:val="Subsol"/>
    <w:pPr>
      <w:keepLines/>
    </w:pPr>
    <w:rPr>
      <w:rFonts w:ascii="Times New Roman" w:eastAsia="Times New Roman" w:hAnsi="Times New Roman" w:cs="Times New Roman"/>
    </w:rPr>
  </w:style>
  <w:style w:type="paragraph" w:customStyle="1" w:styleId="FooterFirst">
    <w:name w:val="Footer First"/>
    <w:basedOn w:val="Subsol"/>
    <w:pPr>
      <w:keepLines/>
      <w:jc w:val="center"/>
    </w:pPr>
    <w:rPr>
      <w:rFonts w:ascii="Times New Roman" w:eastAsia="Times New Roman" w:hAnsi="Times New Roman" w:cs="Times New Roman"/>
    </w:rPr>
  </w:style>
  <w:style w:type="paragraph" w:customStyle="1" w:styleId="FooterOdd">
    <w:name w:val="Footer Odd"/>
    <w:basedOn w:val="Subsol"/>
    <w:pPr>
      <w:keepLines/>
      <w:jc w:val="right"/>
    </w:pPr>
    <w:rPr>
      <w:rFonts w:ascii="Times New Roman" w:eastAsia="Times New Roman" w:hAnsi="Times New Roman" w:cs="Times New Roman"/>
    </w:rPr>
  </w:style>
  <w:style w:type="paragraph" w:customStyle="1" w:styleId="FootnoteBase">
    <w:name w:val="Footnote Base"/>
    <w:basedOn w:val="Normal"/>
    <w:pPr>
      <w:spacing w:line="220" w:lineRule="exact"/>
      <w:ind w:left="187" w:hanging="187"/>
    </w:pPr>
    <w:rPr>
      <w:rFonts w:ascii="Times New Roman" w:eastAsia="Times New Roman" w:hAnsi="Times New Roman" w:cs="Times New Roman"/>
      <w:sz w:val="18"/>
      <w:szCs w:val="18"/>
    </w:rPr>
  </w:style>
  <w:style w:type="paragraph" w:customStyle="1" w:styleId="HeaderBase">
    <w:name w:val="Header Base"/>
    <w:basedOn w:val="Normal"/>
    <w:pPr>
      <w:keepLines/>
    </w:pPr>
    <w:rPr>
      <w:rFonts w:ascii="Times New Roman" w:eastAsia="Times New Roman" w:hAnsi="Times New Roman" w:cs="Times New Roman"/>
      <w:sz w:val="20"/>
      <w:szCs w:val="20"/>
    </w:rPr>
  </w:style>
  <w:style w:type="paragraph" w:customStyle="1" w:styleId="HeaderEven">
    <w:name w:val="Header Even"/>
    <w:basedOn w:val="Antet"/>
    <w:pPr>
      <w:keepLines/>
    </w:pPr>
    <w:rPr>
      <w:rFonts w:ascii="Times New Roman" w:eastAsia="Times New Roman" w:hAnsi="Times New Roman" w:cs="Times New Roman"/>
    </w:rPr>
  </w:style>
  <w:style w:type="paragraph" w:customStyle="1" w:styleId="HeaderFirst">
    <w:name w:val="Header First"/>
    <w:basedOn w:val="Antet"/>
    <w:pPr>
      <w:keepLines/>
      <w:jc w:val="center"/>
    </w:pPr>
    <w:rPr>
      <w:rFonts w:ascii="Times New Roman" w:eastAsia="Times New Roman" w:hAnsi="Times New Roman" w:cs="Times New Roman"/>
    </w:rPr>
  </w:style>
  <w:style w:type="paragraph" w:customStyle="1" w:styleId="HeaderOdd">
    <w:name w:val="Header Odd"/>
    <w:basedOn w:val="Antet"/>
    <w:pPr>
      <w:keepLines/>
      <w:jc w:val="right"/>
    </w:pPr>
    <w:rPr>
      <w:rFonts w:ascii="Times New Roman" w:eastAsia="Times New Roman" w:hAnsi="Times New Roman" w:cs="Times New Roman"/>
    </w:rPr>
  </w:style>
  <w:style w:type="paragraph" w:customStyle="1" w:styleId="HeadingBase">
    <w:name w:val="Heading Base"/>
    <w:basedOn w:val="Normal"/>
    <w:next w:val="Corptext"/>
    <w:pPr>
      <w:keepNext/>
      <w:keepLines/>
      <w:spacing w:before="240" w:after="120"/>
    </w:pPr>
    <w:rPr>
      <w:rFonts w:eastAsia="Times New Roman"/>
      <w:b/>
      <w:bCs/>
      <w:kern w:val="1"/>
      <w:sz w:val="36"/>
      <w:szCs w:val="36"/>
    </w:rPr>
  </w:style>
  <w:style w:type="paragraph" w:customStyle="1" w:styleId="JobTitle">
    <w:name w:val="Job Title"/>
    <w:basedOn w:val="Corptext"/>
    <w:pPr>
      <w:keepLines/>
      <w:spacing w:after="0"/>
      <w:ind w:left="187"/>
    </w:pPr>
    <w:rPr>
      <w:i/>
      <w:iCs/>
    </w:rPr>
  </w:style>
  <w:style w:type="paragraph" w:styleId="Listcumarcatori">
    <w:name w:val="List Bullet"/>
    <w:basedOn w:val="List"/>
    <w:pPr>
      <w:spacing w:after="160"/>
    </w:pPr>
  </w:style>
  <w:style w:type="paragraph" w:customStyle="1" w:styleId="ListBulletFirst">
    <w:name w:val="List Bullet First"/>
    <w:basedOn w:val="Listcumarcatori"/>
    <w:next w:val="Listcumarcatori"/>
    <w:pPr>
      <w:spacing w:before="80"/>
    </w:pPr>
  </w:style>
  <w:style w:type="paragraph" w:customStyle="1" w:styleId="ListBulletLast">
    <w:name w:val="List Bullet Last"/>
    <w:basedOn w:val="Listcumarcatori"/>
    <w:next w:val="Corptext"/>
    <w:pPr>
      <w:spacing w:after="240"/>
    </w:pPr>
  </w:style>
  <w:style w:type="paragraph" w:customStyle="1" w:styleId="ListFirst">
    <w:name w:val="List First"/>
    <w:basedOn w:val="List"/>
    <w:next w:val="List"/>
    <w:pPr>
      <w:spacing w:before="80"/>
    </w:pPr>
  </w:style>
  <w:style w:type="paragraph" w:customStyle="1" w:styleId="ListLast">
    <w:name w:val="List Last"/>
    <w:basedOn w:val="List"/>
    <w:next w:val="Corptext"/>
    <w:pPr>
      <w:spacing w:after="240"/>
    </w:pPr>
  </w:style>
  <w:style w:type="paragraph" w:styleId="Listnumerotat">
    <w:name w:val="List Number"/>
    <w:basedOn w:val="List"/>
    <w:pPr>
      <w:spacing w:after="160"/>
    </w:pPr>
  </w:style>
  <w:style w:type="paragraph" w:customStyle="1" w:styleId="ListNumberFirst">
    <w:name w:val="List Number First"/>
    <w:basedOn w:val="Listnumerotat"/>
    <w:next w:val="Listnumerotat"/>
    <w:pPr>
      <w:spacing w:before="80"/>
    </w:pPr>
  </w:style>
  <w:style w:type="paragraph" w:customStyle="1" w:styleId="ListNumberLast">
    <w:name w:val="List Number Last"/>
    <w:basedOn w:val="Listnumerotat"/>
    <w:next w:val="Corptext"/>
    <w:pPr>
      <w:spacing w:after="240"/>
    </w:pPr>
  </w:style>
  <w:style w:type="paragraph" w:customStyle="1" w:styleId="Name">
    <w:name w:val="Name"/>
    <w:basedOn w:val="Corptext"/>
    <w:pPr>
      <w:keepNext/>
      <w:spacing w:before="120" w:after="0"/>
    </w:pPr>
    <w:rPr>
      <w:rFonts w:ascii="Arial" w:hAnsi="Arial" w:cs="Arial"/>
      <w:b/>
      <w:bCs/>
    </w:rPr>
  </w:style>
  <w:style w:type="paragraph" w:customStyle="1" w:styleId="PhoneNumber">
    <w:name w:val="Phone Number"/>
    <w:basedOn w:val="Corptext"/>
    <w:rPr>
      <w:b/>
      <w:bCs/>
    </w:rPr>
  </w:style>
  <w:style w:type="paragraph" w:customStyle="1" w:styleId="Picture">
    <w:name w:val="Picture"/>
    <w:basedOn w:val="Corptext"/>
    <w:pPr>
      <w:keepNext/>
      <w:jc w:val="center"/>
    </w:pPr>
  </w:style>
  <w:style w:type="paragraph" w:customStyle="1" w:styleId="SectionHeading">
    <w:name w:val="Section Heading"/>
    <w:basedOn w:val="HeadingBase"/>
    <w:next w:val="Corptext"/>
    <w:pPr>
      <w:spacing w:after="0"/>
    </w:pPr>
    <w:rPr>
      <w:rFonts w:ascii="Times New Roman" w:hAnsi="Times New Roman" w:cs="Times New Roman"/>
      <w:sz w:val="28"/>
      <w:szCs w:val="28"/>
    </w:rPr>
  </w:style>
  <w:style w:type="paragraph" w:customStyle="1" w:styleId="SubtitleCover">
    <w:name w:val="Subtitle Cover"/>
    <w:basedOn w:val="Normal"/>
    <w:next w:val="Corptext"/>
    <w:pPr>
      <w:keepNext/>
      <w:spacing w:before="240" w:after="160"/>
      <w:jc w:val="center"/>
    </w:pPr>
    <w:rPr>
      <w:rFonts w:eastAsia="Times New Roman"/>
      <w:i/>
      <w:iCs/>
      <w:kern w:val="1"/>
      <w:sz w:val="36"/>
      <w:szCs w:val="36"/>
    </w:rPr>
  </w:style>
  <w:style w:type="paragraph" w:customStyle="1" w:styleId="TitleCover">
    <w:name w:val="Title Cover"/>
    <w:basedOn w:val="HeadingBase"/>
    <w:next w:val="SubtitleCover"/>
    <w:pPr>
      <w:spacing w:before="720" w:after="160"/>
      <w:jc w:val="center"/>
    </w:pPr>
    <w:rPr>
      <w:sz w:val="48"/>
      <w:szCs w:val="48"/>
    </w:rPr>
  </w:style>
  <w:style w:type="paragraph" w:styleId="Indentcorptext2">
    <w:name w:val="Body Text Indent 2"/>
    <w:basedOn w:val="Normal"/>
    <w:link w:val="Indentcorptext2Caracter"/>
    <w:pPr>
      <w:ind w:firstLine="720"/>
    </w:pPr>
    <w:rPr>
      <w:rFonts w:ascii="Times New Roman" w:eastAsia="Times New Roman" w:hAnsi="Times New Roman" w:cs="Times New Roman"/>
      <w:sz w:val="24"/>
      <w:szCs w:val="24"/>
    </w:rPr>
  </w:style>
  <w:style w:type="paragraph" w:styleId="Corptext2">
    <w:name w:val="Body Text 2"/>
    <w:basedOn w:val="Normal"/>
    <w:rPr>
      <w:rFonts w:ascii="Times New Roman" w:eastAsia="Times New Roman" w:hAnsi="Times New Roman" w:cs="Times New Roman"/>
      <w:color w:val="FF6600"/>
      <w:sz w:val="24"/>
      <w:szCs w:val="20"/>
    </w:rPr>
  </w:style>
  <w:style w:type="paragraph" w:styleId="Corptext3">
    <w:name w:val="Body Text 3"/>
    <w:basedOn w:val="Normal"/>
    <w:link w:val="Corptext3Caracter"/>
    <w:rPr>
      <w:rFonts w:ascii="Times New Roman" w:eastAsia="Times New Roman" w:hAnsi="Times New Roman"/>
      <w:sz w:val="24"/>
      <w:szCs w:val="24"/>
    </w:rPr>
  </w:style>
  <w:style w:type="paragraph" w:customStyle="1" w:styleId="Default">
    <w:name w:val="Default"/>
    <w:pPr>
      <w:suppressAutoHyphens/>
      <w:autoSpaceDE w:val="0"/>
      <w:jc w:val="both"/>
    </w:pPr>
    <w:rPr>
      <w:color w:val="000000"/>
      <w:sz w:val="24"/>
      <w:szCs w:val="24"/>
      <w:lang w:eastAsia="zh-CN"/>
    </w:rPr>
  </w:style>
  <w:style w:type="paragraph" w:styleId="Cuprins9">
    <w:name w:val="toc 9"/>
    <w:basedOn w:val="Normal"/>
    <w:next w:val="Normal"/>
    <w:uiPriority w:val="39"/>
    <w:pPr>
      <w:ind w:left="1920"/>
    </w:pPr>
    <w:rPr>
      <w:rFonts w:eastAsia="Times New Roman"/>
      <w:sz w:val="24"/>
      <w:szCs w:val="24"/>
    </w:rPr>
  </w:style>
  <w:style w:type="paragraph" w:customStyle="1" w:styleId="Char1">
    <w:name w:val="Char1"/>
    <w:basedOn w:val="Normal"/>
    <w:pPr>
      <w:spacing w:after="160" w:line="240" w:lineRule="exact"/>
    </w:pPr>
    <w:rPr>
      <w:rFonts w:ascii="Verdana" w:eastAsia="Times New Roman" w:hAnsi="Verdana" w:cs="Verdana"/>
      <w:sz w:val="20"/>
      <w:szCs w:val="20"/>
      <w:lang w:val="en-US"/>
    </w:rPr>
  </w:style>
  <w:style w:type="paragraph" w:styleId="Indentcorptext">
    <w:name w:val="Body Text Indent"/>
    <w:basedOn w:val="Normal"/>
    <w:pPr>
      <w:spacing w:after="120"/>
      <w:ind w:left="283"/>
    </w:pPr>
  </w:style>
  <w:style w:type="paragraph" w:styleId="Indentcorptext3">
    <w:name w:val="Body Text Indent 3"/>
    <w:basedOn w:val="Normal"/>
    <w:pPr>
      <w:ind w:firstLine="720"/>
    </w:pPr>
    <w:rPr>
      <w:rFonts w:eastAsia="Times New Roman"/>
      <w:color w:val="000080"/>
      <w:sz w:val="24"/>
      <w:szCs w:val="20"/>
      <w:lang w:val="x-none"/>
    </w:rPr>
  </w:style>
  <w:style w:type="paragraph" w:styleId="TextnBalon">
    <w:name w:val="Balloon Text"/>
    <w:basedOn w:val="Normal"/>
    <w:pPr>
      <w:numPr>
        <w:numId w:val="2"/>
      </w:numPr>
      <w:ind w:left="0" w:firstLine="0"/>
    </w:pPr>
    <w:rPr>
      <w:rFonts w:ascii="Tahoma" w:hAnsi="Tahoma" w:cs="Tahoma"/>
      <w:sz w:val="16"/>
      <w:szCs w:val="16"/>
      <w:lang w:val="x-none"/>
    </w:rPr>
  </w:style>
  <w:style w:type="paragraph" w:styleId="Textsimplu">
    <w:name w:val="Plain Text"/>
    <w:basedOn w:val="Normal"/>
    <w:rPr>
      <w:rFonts w:ascii="Courier New" w:eastAsia="Times New Roman" w:hAnsi="Courier New" w:cs="Courier New"/>
      <w:sz w:val="20"/>
      <w:szCs w:val="20"/>
      <w:lang w:val="en-AU"/>
    </w:rPr>
  </w:style>
  <w:style w:type="paragraph" w:customStyle="1" w:styleId="Bodytext10">
    <w:name w:val="Body text1"/>
    <w:basedOn w:val="Normal"/>
    <w:pPr>
      <w:shd w:val="clear" w:color="auto" w:fill="FFFFFF"/>
      <w:spacing w:line="248" w:lineRule="exact"/>
    </w:pPr>
    <w:rPr>
      <w:rFonts w:ascii="Times New Roman" w:eastAsia="Times New Roman" w:hAnsi="Times New Roman" w:cs="Times New Roman"/>
      <w:shd w:val="clear" w:color="auto" w:fill="FFFFFF"/>
      <w:lang w:val="x-none"/>
    </w:rPr>
  </w:style>
  <w:style w:type="paragraph" w:styleId="Listparagraf">
    <w:name w:val="List Paragraph"/>
    <w:aliases w:val="body 2,List Paragraph1,Normal bullet 2,List1,List Paragraph11,Listă colorată - Accentuare 11,Bullet,Citation List,Forth level,lp1,Heading x1,Lista 1,lp11,Lettre d'introduction,1st level - Bullet List Paragraph,Paragrafo elenco,Bullet Numb"/>
    <w:basedOn w:val="Normal"/>
    <w:uiPriority w:val="34"/>
    <w:qFormat/>
    <w:pPr>
      <w:ind w:left="720"/>
    </w:pPr>
  </w:style>
  <w:style w:type="paragraph" w:customStyle="1" w:styleId="Bodytext31">
    <w:name w:val="Body text (3)1"/>
    <w:basedOn w:val="Normal"/>
    <w:pPr>
      <w:shd w:val="clear" w:color="auto" w:fill="FFFFFF"/>
      <w:spacing w:before="120" w:line="240" w:lineRule="atLeast"/>
      <w:jc w:val="left"/>
    </w:pPr>
    <w:rPr>
      <w:rFonts w:eastAsia="SimSun"/>
      <w:shd w:val="clear" w:color="auto" w:fill="FFFFFF"/>
      <w:lang w:val="x-none"/>
    </w:rPr>
  </w:style>
  <w:style w:type="paragraph" w:customStyle="1" w:styleId="BodyText21">
    <w:name w:val="Body Text 21"/>
    <w:basedOn w:val="Normal"/>
    <w:pPr>
      <w:spacing w:line="300" w:lineRule="auto"/>
    </w:pPr>
    <w:rPr>
      <w:rFonts w:ascii="Bookman" w:eastAsia="Times New Roman" w:hAnsi="Bookman"/>
      <w:sz w:val="26"/>
      <w:szCs w:val="20"/>
    </w:rPr>
  </w:style>
  <w:style w:type="paragraph" w:customStyle="1" w:styleId="CM16">
    <w:name w:val="CM16"/>
    <w:basedOn w:val="Default"/>
    <w:next w:val="Default"/>
    <w:pPr>
      <w:widowControl w:val="0"/>
      <w:spacing w:after="183"/>
      <w:jc w:val="left"/>
    </w:pPr>
    <w:rPr>
      <w:rFonts w:eastAsia="SimSun"/>
      <w:color w:val="auto"/>
      <w:lang w:val="en-US"/>
    </w:rPr>
  </w:style>
  <w:style w:type="paragraph" w:customStyle="1" w:styleId="CM15">
    <w:name w:val="CM15"/>
    <w:basedOn w:val="Default"/>
    <w:next w:val="Default"/>
    <w:pPr>
      <w:widowControl w:val="0"/>
      <w:spacing w:after="380"/>
      <w:jc w:val="left"/>
    </w:pPr>
    <w:rPr>
      <w:rFonts w:eastAsia="SimSun"/>
      <w:color w:val="auto"/>
      <w:lang w:val="en-US"/>
    </w:rPr>
  </w:style>
  <w:style w:type="paragraph" w:styleId="Frspaiere">
    <w:name w:val="No Spacing"/>
    <w:link w:val="FrspaiereCaracter"/>
    <w:uiPriority w:val="1"/>
    <w:qFormat/>
    <w:pPr>
      <w:suppressAutoHyphens/>
      <w:jc w:val="both"/>
    </w:pPr>
    <w:rPr>
      <w:rFonts w:ascii="Arial" w:eastAsia="Calibri" w:hAnsi="Arial" w:cs="Arial"/>
      <w:sz w:val="22"/>
      <w:szCs w:val="22"/>
      <w:lang w:eastAsia="en-US"/>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Textcomentariu">
    <w:name w:val="annotation text"/>
    <w:basedOn w:val="Normal"/>
    <w:rPr>
      <w:sz w:val="20"/>
      <w:szCs w:val="20"/>
    </w:rPr>
  </w:style>
  <w:style w:type="paragraph" w:styleId="SubiectComentariu">
    <w:name w:val="annotation subject"/>
    <w:basedOn w:val="Textcomentariu"/>
    <w:next w:val="Textcomentariu"/>
    <w:rPr>
      <w:b/>
      <w:bCs/>
    </w:rPr>
  </w:style>
  <w:style w:type="paragraph" w:styleId="Titlucuprins">
    <w:name w:val="TOC Heading"/>
    <w:basedOn w:val="Titlu1"/>
    <w:next w:val="Normal"/>
    <w:qFormat/>
    <w:pPr>
      <w:keepNext/>
      <w:keepLines/>
      <w:suppressAutoHyphens w:val="0"/>
      <w:spacing w:before="240" w:line="256" w:lineRule="auto"/>
      <w:jc w:val="left"/>
    </w:pPr>
    <w:rPr>
      <w:rFonts w:ascii="Calibri Light" w:eastAsia="Times New Roman" w:hAnsi="Calibri Light" w:cs="Times New Roman"/>
      <w:b w:val="0"/>
      <w:color w:val="2F5496"/>
      <w:sz w:val="32"/>
      <w:szCs w:val="32"/>
      <w:u w:val="none"/>
    </w:rPr>
  </w:style>
  <w:style w:type="paragraph" w:styleId="Cuprins2">
    <w:name w:val="toc 2"/>
    <w:basedOn w:val="Normal"/>
    <w:next w:val="Normal"/>
    <w:uiPriority w:val="39"/>
    <w:pPr>
      <w:tabs>
        <w:tab w:val="right" w:leader="dot" w:pos="9628"/>
      </w:tabs>
      <w:ind w:left="220"/>
      <w:jc w:val="left"/>
    </w:pPr>
  </w:style>
  <w:style w:type="paragraph" w:styleId="Cuprins3">
    <w:name w:val="toc 3"/>
    <w:basedOn w:val="Normal"/>
    <w:next w:val="Normal"/>
    <w:uiPriority w:val="39"/>
    <w:pPr>
      <w:ind w:left="440"/>
    </w:pPr>
  </w:style>
  <w:style w:type="character" w:customStyle="1" w:styleId="FontStyle15">
    <w:name w:val="Font Style15"/>
    <w:qFormat/>
    <w:rsid w:val="00A564E5"/>
    <w:rPr>
      <w:rFonts w:ascii="Arial" w:hAnsi="Arial" w:cs="Arial"/>
      <w:sz w:val="20"/>
      <w:szCs w:val="20"/>
    </w:rPr>
  </w:style>
  <w:style w:type="paragraph" w:customStyle="1" w:styleId="CM106">
    <w:name w:val="CM106"/>
    <w:basedOn w:val="Normal"/>
    <w:next w:val="Normal"/>
    <w:uiPriority w:val="99"/>
    <w:rsid w:val="003528D4"/>
    <w:pPr>
      <w:widowControl w:val="0"/>
      <w:suppressAutoHyphens w:val="0"/>
      <w:autoSpaceDE w:val="0"/>
      <w:autoSpaceDN w:val="0"/>
      <w:adjustRightInd w:val="0"/>
      <w:jc w:val="left"/>
    </w:pPr>
    <w:rPr>
      <w:rFonts w:eastAsia="Times New Roman"/>
      <w:sz w:val="24"/>
      <w:szCs w:val="24"/>
      <w:lang w:val="en-US"/>
    </w:rPr>
  </w:style>
  <w:style w:type="paragraph" w:customStyle="1" w:styleId="CM9">
    <w:name w:val="CM9"/>
    <w:basedOn w:val="Default"/>
    <w:next w:val="Default"/>
    <w:uiPriority w:val="99"/>
    <w:rsid w:val="003528D4"/>
    <w:pPr>
      <w:widowControl w:val="0"/>
      <w:suppressAutoHyphens w:val="0"/>
      <w:autoSpaceDN w:val="0"/>
      <w:adjustRightInd w:val="0"/>
      <w:spacing w:line="416" w:lineRule="atLeast"/>
      <w:jc w:val="left"/>
    </w:pPr>
    <w:rPr>
      <w:rFonts w:ascii="Arial" w:hAnsi="Arial" w:cs="Arial"/>
      <w:color w:val="auto"/>
      <w:lang w:val="en-US" w:eastAsia="en-US"/>
    </w:rPr>
  </w:style>
  <w:style w:type="paragraph" w:customStyle="1" w:styleId="CM11">
    <w:name w:val="CM11"/>
    <w:basedOn w:val="Normal"/>
    <w:next w:val="Normal"/>
    <w:uiPriority w:val="99"/>
    <w:rsid w:val="006824D9"/>
    <w:pPr>
      <w:widowControl w:val="0"/>
      <w:suppressAutoHyphens w:val="0"/>
      <w:autoSpaceDE w:val="0"/>
      <w:autoSpaceDN w:val="0"/>
      <w:adjustRightInd w:val="0"/>
      <w:spacing w:line="416" w:lineRule="atLeast"/>
      <w:jc w:val="left"/>
    </w:pPr>
    <w:rPr>
      <w:rFonts w:eastAsia="Times New Roman"/>
      <w:sz w:val="24"/>
      <w:szCs w:val="24"/>
      <w:lang w:val="en-US"/>
    </w:rPr>
  </w:style>
  <w:style w:type="paragraph" w:customStyle="1" w:styleId="CM34">
    <w:name w:val="CM34"/>
    <w:basedOn w:val="Default"/>
    <w:next w:val="Default"/>
    <w:uiPriority w:val="99"/>
    <w:rsid w:val="00810FC3"/>
    <w:pPr>
      <w:widowControl w:val="0"/>
      <w:suppressAutoHyphens w:val="0"/>
      <w:autoSpaceDN w:val="0"/>
      <w:adjustRightInd w:val="0"/>
      <w:spacing w:line="416" w:lineRule="atLeast"/>
      <w:jc w:val="left"/>
    </w:pPr>
    <w:rPr>
      <w:rFonts w:ascii="Arial" w:hAnsi="Arial" w:cs="Arial"/>
      <w:color w:val="auto"/>
      <w:lang w:val="en-US" w:eastAsia="en-US"/>
    </w:rPr>
  </w:style>
  <w:style w:type="paragraph" w:customStyle="1" w:styleId="CM25">
    <w:name w:val="CM25"/>
    <w:basedOn w:val="Default"/>
    <w:next w:val="Default"/>
    <w:uiPriority w:val="99"/>
    <w:rsid w:val="00784832"/>
    <w:pPr>
      <w:widowControl w:val="0"/>
      <w:suppressAutoHyphens w:val="0"/>
      <w:autoSpaceDN w:val="0"/>
      <w:adjustRightInd w:val="0"/>
      <w:spacing w:line="413" w:lineRule="atLeast"/>
      <w:jc w:val="left"/>
    </w:pPr>
    <w:rPr>
      <w:rFonts w:ascii="Arial" w:hAnsi="Arial" w:cs="Arial"/>
      <w:color w:val="auto"/>
      <w:lang w:val="en-US" w:eastAsia="en-US"/>
    </w:rPr>
  </w:style>
  <w:style w:type="paragraph" w:customStyle="1" w:styleId="Frspaiere1">
    <w:name w:val="Fără spațiere1"/>
    <w:uiPriority w:val="1"/>
    <w:qFormat/>
    <w:rsid w:val="002D294F"/>
    <w:rPr>
      <w:rFonts w:ascii="Calibri" w:eastAsia="Calibri" w:hAnsi="Calibri"/>
      <w:sz w:val="22"/>
      <w:szCs w:val="22"/>
      <w:lang w:val="en-US" w:eastAsia="en-US"/>
    </w:rPr>
  </w:style>
  <w:style w:type="paragraph" w:customStyle="1" w:styleId="CM10">
    <w:name w:val="CM10"/>
    <w:basedOn w:val="Default"/>
    <w:next w:val="Default"/>
    <w:uiPriority w:val="99"/>
    <w:rsid w:val="00393423"/>
    <w:pPr>
      <w:widowControl w:val="0"/>
      <w:suppressAutoHyphens w:val="0"/>
      <w:autoSpaceDN w:val="0"/>
      <w:adjustRightInd w:val="0"/>
      <w:spacing w:line="416" w:lineRule="atLeast"/>
      <w:jc w:val="left"/>
    </w:pPr>
    <w:rPr>
      <w:rFonts w:ascii="Arial" w:hAnsi="Arial" w:cs="Arial"/>
      <w:color w:val="auto"/>
      <w:lang w:val="en-US" w:eastAsia="en-US"/>
    </w:rPr>
  </w:style>
  <w:style w:type="paragraph" w:customStyle="1" w:styleId="CM19">
    <w:name w:val="CM19"/>
    <w:basedOn w:val="Default"/>
    <w:next w:val="Default"/>
    <w:uiPriority w:val="99"/>
    <w:rsid w:val="00393423"/>
    <w:pPr>
      <w:widowControl w:val="0"/>
      <w:suppressAutoHyphens w:val="0"/>
      <w:autoSpaceDN w:val="0"/>
      <w:adjustRightInd w:val="0"/>
      <w:jc w:val="left"/>
    </w:pPr>
    <w:rPr>
      <w:rFonts w:ascii="Arial" w:hAnsi="Arial" w:cs="Arial"/>
      <w:color w:val="auto"/>
      <w:lang w:val="en-US" w:eastAsia="en-US"/>
    </w:rPr>
  </w:style>
  <w:style w:type="paragraph" w:customStyle="1" w:styleId="CM8">
    <w:name w:val="CM8"/>
    <w:basedOn w:val="Default"/>
    <w:next w:val="Default"/>
    <w:rsid w:val="00393423"/>
    <w:pPr>
      <w:widowControl w:val="0"/>
      <w:suppressAutoHyphens w:val="0"/>
      <w:autoSpaceDN w:val="0"/>
      <w:adjustRightInd w:val="0"/>
      <w:jc w:val="left"/>
    </w:pPr>
    <w:rPr>
      <w:rFonts w:ascii="Arial" w:hAnsi="Arial" w:cs="Arial"/>
      <w:color w:val="auto"/>
      <w:lang w:val="en-US" w:eastAsia="en-US"/>
    </w:rPr>
  </w:style>
  <w:style w:type="paragraph" w:customStyle="1" w:styleId="CM36">
    <w:name w:val="CM36"/>
    <w:basedOn w:val="Default"/>
    <w:next w:val="Default"/>
    <w:uiPriority w:val="99"/>
    <w:rsid w:val="00393423"/>
    <w:pPr>
      <w:widowControl w:val="0"/>
      <w:suppressAutoHyphens w:val="0"/>
      <w:autoSpaceDN w:val="0"/>
      <w:adjustRightInd w:val="0"/>
      <w:spacing w:line="416" w:lineRule="atLeast"/>
      <w:jc w:val="left"/>
    </w:pPr>
    <w:rPr>
      <w:rFonts w:ascii="Arial" w:hAnsi="Arial" w:cs="Arial"/>
      <w:color w:val="auto"/>
      <w:lang w:val="en-US" w:eastAsia="en-US"/>
    </w:rPr>
  </w:style>
  <w:style w:type="paragraph" w:customStyle="1" w:styleId="CM20">
    <w:name w:val="CM20"/>
    <w:basedOn w:val="Default"/>
    <w:next w:val="Default"/>
    <w:uiPriority w:val="99"/>
    <w:rsid w:val="00393423"/>
    <w:pPr>
      <w:widowControl w:val="0"/>
      <w:suppressAutoHyphens w:val="0"/>
      <w:autoSpaceDN w:val="0"/>
      <w:adjustRightInd w:val="0"/>
      <w:spacing w:line="413" w:lineRule="atLeast"/>
      <w:jc w:val="left"/>
    </w:pPr>
    <w:rPr>
      <w:rFonts w:ascii="Arial" w:hAnsi="Arial" w:cs="Arial"/>
      <w:color w:val="auto"/>
      <w:lang w:val="en-US" w:eastAsia="en-US"/>
    </w:rPr>
  </w:style>
  <w:style w:type="paragraph" w:customStyle="1" w:styleId="CM23">
    <w:name w:val="CM23"/>
    <w:basedOn w:val="Default"/>
    <w:next w:val="Default"/>
    <w:uiPriority w:val="99"/>
    <w:rsid w:val="00393423"/>
    <w:pPr>
      <w:widowControl w:val="0"/>
      <w:suppressAutoHyphens w:val="0"/>
      <w:autoSpaceDN w:val="0"/>
      <w:adjustRightInd w:val="0"/>
      <w:spacing w:line="413" w:lineRule="atLeast"/>
      <w:jc w:val="left"/>
    </w:pPr>
    <w:rPr>
      <w:rFonts w:ascii="Arial" w:hAnsi="Arial" w:cs="Arial"/>
      <w:color w:val="auto"/>
      <w:lang w:val="en-US" w:eastAsia="en-US"/>
    </w:rPr>
  </w:style>
  <w:style w:type="paragraph" w:customStyle="1" w:styleId="CM110">
    <w:name w:val="CM110"/>
    <w:basedOn w:val="Default"/>
    <w:next w:val="Default"/>
    <w:rsid w:val="00393423"/>
    <w:pPr>
      <w:widowControl w:val="0"/>
      <w:suppressAutoHyphens w:val="0"/>
      <w:autoSpaceDN w:val="0"/>
      <w:adjustRightInd w:val="0"/>
      <w:jc w:val="left"/>
    </w:pPr>
    <w:rPr>
      <w:rFonts w:ascii="Arial" w:hAnsi="Arial" w:cs="Arial"/>
      <w:color w:val="auto"/>
      <w:lang w:val="en-US" w:eastAsia="en-US"/>
    </w:rPr>
  </w:style>
  <w:style w:type="paragraph" w:customStyle="1" w:styleId="CM111">
    <w:name w:val="CM111"/>
    <w:basedOn w:val="Default"/>
    <w:next w:val="Default"/>
    <w:rsid w:val="00393423"/>
    <w:pPr>
      <w:widowControl w:val="0"/>
      <w:suppressAutoHyphens w:val="0"/>
      <w:autoSpaceDN w:val="0"/>
      <w:adjustRightInd w:val="0"/>
      <w:jc w:val="left"/>
    </w:pPr>
    <w:rPr>
      <w:rFonts w:ascii="Arial" w:hAnsi="Arial" w:cs="Arial"/>
      <w:color w:val="auto"/>
      <w:lang w:val="en-US" w:eastAsia="en-US"/>
    </w:rPr>
  </w:style>
  <w:style w:type="paragraph" w:customStyle="1" w:styleId="CM45">
    <w:name w:val="CM45"/>
    <w:basedOn w:val="Default"/>
    <w:next w:val="Default"/>
    <w:rsid w:val="00393423"/>
    <w:pPr>
      <w:widowControl w:val="0"/>
      <w:suppressAutoHyphens w:val="0"/>
      <w:autoSpaceDN w:val="0"/>
      <w:adjustRightInd w:val="0"/>
      <w:spacing w:line="416" w:lineRule="atLeast"/>
      <w:jc w:val="left"/>
    </w:pPr>
    <w:rPr>
      <w:rFonts w:ascii="Arial" w:hAnsi="Arial" w:cs="Arial"/>
      <w:color w:val="auto"/>
      <w:lang w:val="en-US" w:eastAsia="en-US"/>
    </w:rPr>
  </w:style>
  <w:style w:type="paragraph" w:customStyle="1" w:styleId="CM46">
    <w:name w:val="CM46"/>
    <w:basedOn w:val="Default"/>
    <w:next w:val="Default"/>
    <w:rsid w:val="00393423"/>
    <w:pPr>
      <w:widowControl w:val="0"/>
      <w:suppressAutoHyphens w:val="0"/>
      <w:autoSpaceDN w:val="0"/>
      <w:adjustRightInd w:val="0"/>
      <w:spacing w:line="416" w:lineRule="atLeast"/>
      <w:jc w:val="left"/>
    </w:pPr>
    <w:rPr>
      <w:rFonts w:ascii="Arial" w:hAnsi="Arial" w:cs="Arial"/>
      <w:color w:val="auto"/>
      <w:lang w:val="en-US" w:eastAsia="en-US"/>
    </w:rPr>
  </w:style>
  <w:style w:type="paragraph" w:customStyle="1" w:styleId="CM48">
    <w:name w:val="CM48"/>
    <w:basedOn w:val="Default"/>
    <w:next w:val="Default"/>
    <w:rsid w:val="00393423"/>
    <w:pPr>
      <w:widowControl w:val="0"/>
      <w:suppressAutoHyphens w:val="0"/>
      <w:autoSpaceDN w:val="0"/>
      <w:adjustRightInd w:val="0"/>
      <w:spacing w:line="413" w:lineRule="atLeast"/>
      <w:jc w:val="left"/>
    </w:pPr>
    <w:rPr>
      <w:rFonts w:ascii="Arial" w:hAnsi="Arial" w:cs="Arial"/>
      <w:color w:val="auto"/>
      <w:lang w:val="en-US" w:eastAsia="en-US"/>
    </w:rPr>
  </w:style>
  <w:style w:type="paragraph" w:customStyle="1" w:styleId="CM49">
    <w:name w:val="CM49"/>
    <w:basedOn w:val="Default"/>
    <w:next w:val="Default"/>
    <w:rsid w:val="00393423"/>
    <w:pPr>
      <w:widowControl w:val="0"/>
      <w:suppressAutoHyphens w:val="0"/>
      <w:autoSpaceDN w:val="0"/>
      <w:adjustRightInd w:val="0"/>
      <w:spacing w:line="416" w:lineRule="atLeast"/>
      <w:jc w:val="left"/>
    </w:pPr>
    <w:rPr>
      <w:rFonts w:ascii="Arial" w:hAnsi="Arial" w:cs="Arial"/>
      <w:color w:val="auto"/>
      <w:lang w:val="en-US" w:eastAsia="en-US"/>
    </w:rPr>
  </w:style>
  <w:style w:type="paragraph" w:customStyle="1" w:styleId="CM7">
    <w:name w:val="CM7"/>
    <w:basedOn w:val="Default"/>
    <w:next w:val="Default"/>
    <w:uiPriority w:val="99"/>
    <w:rsid w:val="00393423"/>
    <w:pPr>
      <w:widowControl w:val="0"/>
      <w:suppressAutoHyphens w:val="0"/>
      <w:autoSpaceDN w:val="0"/>
      <w:adjustRightInd w:val="0"/>
      <w:spacing w:line="416" w:lineRule="atLeast"/>
      <w:jc w:val="left"/>
    </w:pPr>
    <w:rPr>
      <w:rFonts w:ascii="Arial" w:hAnsi="Arial" w:cs="Arial"/>
      <w:color w:val="auto"/>
      <w:lang w:val="en-US" w:eastAsia="en-US"/>
    </w:rPr>
  </w:style>
  <w:style w:type="paragraph" w:customStyle="1" w:styleId="CM107">
    <w:name w:val="CM107"/>
    <w:basedOn w:val="Default"/>
    <w:next w:val="Default"/>
    <w:uiPriority w:val="99"/>
    <w:rsid w:val="00871EE8"/>
    <w:pPr>
      <w:widowControl w:val="0"/>
      <w:suppressAutoHyphens w:val="0"/>
      <w:autoSpaceDN w:val="0"/>
      <w:adjustRightInd w:val="0"/>
      <w:jc w:val="left"/>
    </w:pPr>
    <w:rPr>
      <w:rFonts w:ascii="Arial" w:hAnsi="Arial" w:cs="Arial"/>
      <w:color w:val="auto"/>
      <w:lang w:val="en-US" w:eastAsia="en-US"/>
    </w:rPr>
  </w:style>
  <w:style w:type="paragraph" w:customStyle="1" w:styleId="CM37">
    <w:name w:val="CM37"/>
    <w:basedOn w:val="Default"/>
    <w:next w:val="Default"/>
    <w:uiPriority w:val="99"/>
    <w:rsid w:val="000142A2"/>
    <w:pPr>
      <w:widowControl w:val="0"/>
      <w:suppressAutoHyphens w:val="0"/>
      <w:autoSpaceDN w:val="0"/>
      <w:adjustRightInd w:val="0"/>
      <w:spacing w:line="416" w:lineRule="atLeast"/>
      <w:jc w:val="left"/>
    </w:pPr>
    <w:rPr>
      <w:rFonts w:ascii="Arial" w:hAnsi="Arial" w:cs="Arial"/>
      <w:color w:val="auto"/>
      <w:lang w:val="en-US" w:eastAsia="en-US"/>
    </w:rPr>
  </w:style>
  <w:style w:type="paragraph" w:customStyle="1" w:styleId="CM27">
    <w:name w:val="CM27"/>
    <w:basedOn w:val="Default"/>
    <w:next w:val="Default"/>
    <w:uiPriority w:val="99"/>
    <w:rsid w:val="000142A2"/>
    <w:pPr>
      <w:widowControl w:val="0"/>
      <w:suppressAutoHyphens w:val="0"/>
      <w:autoSpaceDN w:val="0"/>
      <w:adjustRightInd w:val="0"/>
      <w:spacing w:line="413" w:lineRule="atLeast"/>
      <w:jc w:val="left"/>
    </w:pPr>
    <w:rPr>
      <w:rFonts w:ascii="Arial" w:hAnsi="Arial" w:cs="Arial"/>
      <w:color w:val="auto"/>
      <w:lang w:val="en-US" w:eastAsia="en-US"/>
    </w:rPr>
  </w:style>
  <w:style w:type="paragraph" w:customStyle="1" w:styleId="CM35">
    <w:name w:val="CM35"/>
    <w:basedOn w:val="Default"/>
    <w:next w:val="Default"/>
    <w:uiPriority w:val="99"/>
    <w:rsid w:val="00B44B47"/>
    <w:pPr>
      <w:widowControl w:val="0"/>
      <w:suppressAutoHyphens w:val="0"/>
      <w:autoSpaceDN w:val="0"/>
      <w:adjustRightInd w:val="0"/>
      <w:spacing w:line="416" w:lineRule="atLeast"/>
      <w:jc w:val="left"/>
    </w:pPr>
    <w:rPr>
      <w:rFonts w:ascii="Arial" w:hAnsi="Arial" w:cs="Arial"/>
      <w:color w:val="auto"/>
      <w:lang w:val="en-US" w:eastAsia="en-US"/>
    </w:rPr>
  </w:style>
  <w:style w:type="character" w:customStyle="1" w:styleId="Indentcorptext2Caracter">
    <w:name w:val="Indent corp text 2 Caracter"/>
    <w:link w:val="Indentcorptext2"/>
    <w:rsid w:val="00A75A66"/>
    <w:rPr>
      <w:sz w:val="24"/>
      <w:szCs w:val="24"/>
      <w:lang w:val="ro-RO" w:eastAsia="en-US"/>
    </w:rPr>
  </w:style>
  <w:style w:type="character" w:customStyle="1" w:styleId="Titlu3Caracter">
    <w:name w:val="Titlu 3 Caracter"/>
    <w:link w:val="Titlu3"/>
    <w:rsid w:val="00685573"/>
    <w:rPr>
      <w:rFonts w:ascii="Arial" w:hAnsi="Arial" w:cs="Arial"/>
      <w:b/>
      <w:color w:val="000000"/>
      <w:sz w:val="22"/>
      <w:szCs w:val="22"/>
      <w:lang w:val="ro-RO" w:eastAsia="en-US"/>
    </w:rPr>
  </w:style>
  <w:style w:type="table" w:styleId="Tabelgril">
    <w:name w:val="Table Grid"/>
    <w:basedOn w:val="TabelNormal"/>
    <w:uiPriority w:val="39"/>
    <w:rsid w:val="00B56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rspaiereCaracter">
    <w:name w:val="Fără spațiere Caracter"/>
    <w:link w:val="Frspaiere"/>
    <w:uiPriority w:val="1"/>
    <w:rsid w:val="008A492F"/>
    <w:rPr>
      <w:rFonts w:ascii="Arial" w:eastAsia="Calibri" w:hAnsi="Arial" w:cs="Arial"/>
      <w:sz w:val="22"/>
      <w:szCs w:val="22"/>
      <w:lang w:val="ro-RO" w:eastAsia="en-US"/>
    </w:rPr>
  </w:style>
  <w:style w:type="character" w:customStyle="1" w:styleId="Corptext3Caracter">
    <w:name w:val="Corp text 3 Caracter"/>
    <w:link w:val="Corptext3"/>
    <w:rsid w:val="000839B0"/>
    <w:rPr>
      <w:rFonts w:cs="Arial"/>
      <w:sz w:val="24"/>
      <w:szCs w:val="24"/>
      <w:lang w:val="ro-RO" w:eastAsia="en-US"/>
    </w:rPr>
  </w:style>
  <w:style w:type="character" w:customStyle="1" w:styleId="FontStyle26">
    <w:name w:val="Font Style26"/>
    <w:rsid w:val="000839B0"/>
    <w:rPr>
      <w:rFonts w:ascii="Arial" w:hAnsi="Arial" w:cs="Arial"/>
      <w:sz w:val="18"/>
      <w:szCs w:val="18"/>
    </w:rPr>
  </w:style>
  <w:style w:type="character" w:customStyle="1" w:styleId="Titlu4Caracter">
    <w:name w:val="Titlu 4 Caracter"/>
    <w:link w:val="Titlu4"/>
    <w:rsid w:val="00375BA2"/>
    <w:rPr>
      <w:rFonts w:ascii="Arial" w:hAnsi="Arial" w:cs="Arial"/>
      <w:b/>
      <w:bCs/>
      <w:sz w:val="24"/>
      <w:szCs w:val="24"/>
      <w:lang w:val="ro-RO"/>
    </w:rPr>
  </w:style>
  <w:style w:type="paragraph" w:styleId="Cuprins5">
    <w:name w:val="toc 5"/>
    <w:basedOn w:val="Normal"/>
    <w:next w:val="Normal"/>
    <w:autoRedefine/>
    <w:uiPriority w:val="39"/>
    <w:unhideWhenUsed/>
    <w:rsid w:val="00BF463C"/>
    <w:pPr>
      <w:suppressAutoHyphens w:val="0"/>
      <w:spacing w:after="100" w:line="259" w:lineRule="auto"/>
      <w:ind w:left="880"/>
      <w:jc w:val="left"/>
    </w:pPr>
    <w:rPr>
      <w:rFonts w:ascii="Calibri" w:eastAsia="Times New Roman" w:hAnsi="Calibri" w:cs="Times New Roman"/>
      <w:kern w:val="2"/>
      <w:lang w:val="en-US"/>
    </w:rPr>
  </w:style>
  <w:style w:type="paragraph" w:styleId="Cuprins6">
    <w:name w:val="toc 6"/>
    <w:basedOn w:val="Normal"/>
    <w:next w:val="Normal"/>
    <w:autoRedefine/>
    <w:uiPriority w:val="39"/>
    <w:unhideWhenUsed/>
    <w:rsid w:val="00BF463C"/>
    <w:pPr>
      <w:suppressAutoHyphens w:val="0"/>
      <w:spacing w:after="100" w:line="259" w:lineRule="auto"/>
      <w:ind w:left="1100"/>
      <w:jc w:val="left"/>
    </w:pPr>
    <w:rPr>
      <w:rFonts w:ascii="Calibri" w:eastAsia="Times New Roman" w:hAnsi="Calibri" w:cs="Times New Roman"/>
      <w:kern w:val="2"/>
      <w:lang w:val="en-US"/>
    </w:rPr>
  </w:style>
  <w:style w:type="paragraph" w:styleId="Cuprins7">
    <w:name w:val="toc 7"/>
    <w:basedOn w:val="Normal"/>
    <w:next w:val="Normal"/>
    <w:autoRedefine/>
    <w:uiPriority w:val="39"/>
    <w:unhideWhenUsed/>
    <w:rsid w:val="00BF463C"/>
    <w:pPr>
      <w:suppressAutoHyphens w:val="0"/>
      <w:spacing w:after="100" w:line="259" w:lineRule="auto"/>
      <w:ind w:left="1320"/>
      <w:jc w:val="left"/>
    </w:pPr>
    <w:rPr>
      <w:rFonts w:ascii="Calibri" w:eastAsia="Times New Roman" w:hAnsi="Calibri" w:cs="Times New Roman"/>
      <w:kern w:val="2"/>
      <w:lang w:val="en-US"/>
    </w:rPr>
  </w:style>
  <w:style w:type="paragraph" w:styleId="Cuprins8">
    <w:name w:val="toc 8"/>
    <w:basedOn w:val="Normal"/>
    <w:next w:val="Normal"/>
    <w:autoRedefine/>
    <w:uiPriority w:val="39"/>
    <w:unhideWhenUsed/>
    <w:rsid w:val="00BF463C"/>
    <w:pPr>
      <w:suppressAutoHyphens w:val="0"/>
      <w:spacing w:after="100" w:line="259" w:lineRule="auto"/>
      <w:ind w:left="1540"/>
      <w:jc w:val="left"/>
    </w:pPr>
    <w:rPr>
      <w:rFonts w:ascii="Calibri" w:eastAsia="Times New Roman" w:hAnsi="Calibri" w:cs="Times New Roman"/>
      <w:kern w:val="2"/>
      <w:lang w:val="en-US"/>
    </w:rPr>
  </w:style>
  <w:style w:type="character" w:styleId="MeniuneNerezolvat">
    <w:name w:val="Unresolved Mention"/>
    <w:uiPriority w:val="99"/>
    <w:semiHidden/>
    <w:unhideWhenUsed/>
    <w:rsid w:val="00BF463C"/>
    <w:rPr>
      <w:color w:val="605E5C"/>
      <w:shd w:val="clear" w:color="auto" w:fill="E1DFDD"/>
    </w:rPr>
  </w:style>
  <w:style w:type="character" w:customStyle="1" w:styleId="CorptextCaracter">
    <w:name w:val="Corp text Caracter"/>
    <w:link w:val="Corptext"/>
    <w:rsid w:val="00137A74"/>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260738">
      <w:bodyDiv w:val="1"/>
      <w:marLeft w:val="0"/>
      <w:marRight w:val="0"/>
      <w:marTop w:val="0"/>
      <w:marBottom w:val="0"/>
      <w:divBdr>
        <w:top w:val="none" w:sz="0" w:space="0" w:color="auto"/>
        <w:left w:val="none" w:sz="0" w:space="0" w:color="auto"/>
        <w:bottom w:val="none" w:sz="0" w:space="0" w:color="auto"/>
        <w:right w:val="none" w:sz="0" w:space="0" w:color="auto"/>
      </w:divBdr>
    </w:div>
    <w:div w:id="311521763">
      <w:bodyDiv w:val="1"/>
      <w:marLeft w:val="0"/>
      <w:marRight w:val="0"/>
      <w:marTop w:val="0"/>
      <w:marBottom w:val="0"/>
      <w:divBdr>
        <w:top w:val="none" w:sz="0" w:space="0" w:color="auto"/>
        <w:left w:val="none" w:sz="0" w:space="0" w:color="auto"/>
        <w:bottom w:val="none" w:sz="0" w:space="0" w:color="auto"/>
        <w:right w:val="none" w:sz="0" w:space="0" w:color="auto"/>
      </w:divBdr>
    </w:div>
    <w:div w:id="664434504">
      <w:bodyDiv w:val="1"/>
      <w:marLeft w:val="0"/>
      <w:marRight w:val="0"/>
      <w:marTop w:val="0"/>
      <w:marBottom w:val="0"/>
      <w:divBdr>
        <w:top w:val="none" w:sz="0" w:space="0" w:color="auto"/>
        <w:left w:val="none" w:sz="0" w:space="0" w:color="auto"/>
        <w:bottom w:val="none" w:sz="0" w:space="0" w:color="auto"/>
        <w:right w:val="none" w:sz="0" w:space="0" w:color="auto"/>
      </w:divBdr>
    </w:div>
    <w:div w:id="673384964">
      <w:bodyDiv w:val="1"/>
      <w:marLeft w:val="0"/>
      <w:marRight w:val="0"/>
      <w:marTop w:val="0"/>
      <w:marBottom w:val="0"/>
      <w:divBdr>
        <w:top w:val="none" w:sz="0" w:space="0" w:color="auto"/>
        <w:left w:val="none" w:sz="0" w:space="0" w:color="auto"/>
        <w:bottom w:val="none" w:sz="0" w:space="0" w:color="auto"/>
        <w:right w:val="none" w:sz="0" w:space="0" w:color="auto"/>
      </w:divBdr>
    </w:div>
    <w:div w:id="787510543">
      <w:bodyDiv w:val="1"/>
      <w:marLeft w:val="0"/>
      <w:marRight w:val="0"/>
      <w:marTop w:val="0"/>
      <w:marBottom w:val="0"/>
      <w:divBdr>
        <w:top w:val="none" w:sz="0" w:space="0" w:color="auto"/>
        <w:left w:val="none" w:sz="0" w:space="0" w:color="auto"/>
        <w:bottom w:val="none" w:sz="0" w:space="0" w:color="auto"/>
        <w:right w:val="none" w:sz="0" w:space="0" w:color="auto"/>
      </w:divBdr>
    </w:div>
    <w:div w:id="803234773">
      <w:bodyDiv w:val="1"/>
      <w:marLeft w:val="0"/>
      <w:marRight w:val="0"/>
      <w:marTop w:val="0"/>
      <w:marBottom w:val="0"/>
      <w:divBdr>
        <w:top w:val="none" w:sz="0" w:space="0" w:color="auto"/>
        <w:left w:val="none" w:sz="0" w:space="0" w:color="auto"/>
        <w:bottom w:val="none" w:sz="0" w:space="0" w:color="auto"/>
        <w:right w:val="none" w:sz="0" w:space="0" w:color="auto"/>
      </w:divBdr>
    </w:div>
    <w:div w:id="1357073799">
      <w:bodyDiv w:val="1"/>
      <w:marLeft w:val="0"/>
      <w:marRight w:val="0"/>
      <w:marTop w:val="0"/>
      <w:marBottom w:val="0"/>
      <w:divBdr>
        <w:top w:val="none" w:sz="0" w:space="0" w:color="auto"/>
        <w:left w:val="none" w:sz="0" w:space="0" w:color="auto"/>
        <w:bottom w:val="none" w:sz="0" w:space="0" w:color="auto"/>
        <w:right w:val="none" w:sz="0" w:space="0" w:color="auto"/>
      </w:divBdr>
    </w:div>
    <w:div w:id="1703168641">
      <w:bodyDiv w:val="1"/>
      <w:marLeft w:val="0"/>
      <w:marRight w:val="0"/>
      <w:marTop w:val="0"/>
      <w:marBottom w:val="0"/>
      <w:divBdr>
        <w:top w:val="none" w:sz="0" w:space="0" w:color="auto"/>
        <w:left w:val="none" w:sz="0" w:space="0" w:color="auto"/>
        <w:bottom w:val="none" w:sz="0" w:space="0" w:color="auto"/>
        <w:right w:val="none" w:sz="0" w:space="0" w:color="auto"/>
      </w:divBdr>
    </w:div>
    <w:div w:id="1736051484">
      <w:bodyDiv w:val="1"/>
      <w:marLeft w:val="0"/>
      <w:marRight w:val="0"/>
      <w:marTop w:val="0"/>
      <w:marBottom w:val="0"/>
      <w:divBdr>
        <w:top w:val="none" w:sz="0" w:space="0" w:color="auto"/>
        <w:left w:val="none" w:sz="0" w:space="0" w:color="auto"/>
        <w:bottom w:val="none" w:sz="0" w:space="0" w:color="auto"/>
        <w:right w:val="none" w:sz="0" w:space="0" w:color="auto"/>
      </w:divBdr>
    </w:div>
    <w:div w:id="1765104708">
      <w:bodyDiv w:val="1"/>
      <w:marLeft w:val="0"/>
      <w:marRight w:val="0"/>
      <w:marTop w:val="0"/>
      <w:marBottom w:val="0"/>
      <w:divBdr>
        <w:top w:val="none" w:sz="0" w:space="0" w:color="auto"/>
        <w:left w:val="none" w:sz="0" w:space="0" w:color="auto"/>
        <w:bottom w:val="none" w:sz="0" w:space="0" w:color="auto"/>
        <w:right w:val="none" w:sz="0" w:space="0" w:color="auto"/>
      </w:divBdr>
    </w:div>
    <w:div w:id="1853297799">
      <w:bodyDiv w:val="1"/>
      <w:marLeft w:val="0"/>
      <w:marRight w:val="0"/>
      <w:marTop w:val="0"/>
      <w:marBottom w:val="0"/>
      <w:divBdr>
        <w:top w:val="none" w:sz="0" w:space="0" w:color="auto"/>
        <w:left w:val="none" w:sz="0" w:space="0" w:color="auto"/>
        <w:bottom w:val="none" w:sz="0" w:space="0" w:color="auto"/>
        <w:right w:val="none" w:sz="0" w:space="0" w:color="auto"/>
      </w:divBdr>
    </w:div>
    <w:div w:id="1904873948">
      <w:bodyDiv w:val="1"/>
      <w:marLeft w:val="0"/>
      <w:marRight w:val="0"/>
      <w:marTop w:val="0"/>
      <w:marBottom w:val="0"/>
      <w:divBdr>
        <w:top w:val="none" w:sz="0" w:space="0" w:color="auto"/>
        <w:left w:val="none" w:sz="0" w:space="0" w:color="auto"/>
        <w:bottom w:val="none" w:sz="0" w:space="0" w:color="auto"/>
        <w:right w:val="none" w:sz="0" w:space="0" w:color="auto"/>
      </w:divBdr>
    </w:div>
    <w:div w:id="2070615013">
      <w:bodyDiv w:val="1"/>
      <w:marLeft w:val="0"/>
      <w:marRight w:val="0"/>
      <w:marTop w:val="0"/>
      <w:marBottom w:val="0"/>
      <w:divBdr>
        <w:top w:val="none" w:sz="0" w:space="0" w:color="auto"/>
        <w:left w:val="none" w:sz="0" w:space="0" w:color="auto"/>
        <w:bottom w:val="none" w:sz="0" w:space="0" w:color="auto"/>
        <w:right w:val="none" w:sz="0" w:space="0" w:color="auto"/>
      </w:divBdr>
    </w:div>
    <w:div w:id="2071029405">
      <w:bodyDiv w:val="1"/>
      <w:marLeft w:val="0"/>
      <w:marRight w:val="0"/>
      <w:marTop w:val="0"/>
      <w:marBottom w:val="0"/>
      <w:divBdr>
        <w:top w:val="none" w:sz="0" w:space="0" w:color="auto"/>
        <w:left w:val="none" w:sz="0" w:space="0" w:color="auto"/>
        <w:bottom w:val="none" w:sz="0" w:space="0" w:color="auto"/>
        <w:right w:val="none" w:sz="0" w:space="0" w:color="auto"/>
      </w:divBdr>
    </w:div>
    <w:div w:id="2121216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953059ABEFD8540A860D264B1B0B605" ma:contentTypeVersion="8" ma:contentTypeDescription="Create a new document." ma:contentTypeScope="" ma:versionID="7266cbbd857837a458216bf00c0429e8">
  <xsd:schema xmlns:xsd="http://www.w3.org/2001/XMLSchema" xmlns:xs="http://www.w3.org/2001/XMLSchema" xmlns:p="http://schemas.microsoft.com/office/2006/metadata/properties" xmlns:ns2="4df12f5f-a09e-47b0-9629-359929d5a88d" xmlns:ns3="bd336c5a-6f2c-4c67-b2b7-656afe61f6f8" targetNamespace="http://schemas.microsoft.com/office/2006/metadata/properties" ma:root="true" ma:fieldsID="d8a0f17e692356fc41cdcf3514fabe31" ns2:_="" ns3:_="">
    <xsd:import namespace="4df12f5f-a09e-47b0-9629-359929d5a88d"/>
    <xsd:import namespace="bd336c5a-6f2c-4c67-b2b7-656afe61f6f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f12f5f-a09e-47b0-9629-359929d5a88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d336c5a-6f2c-4c67-b2b7-656afe61f6f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61F1F4-88A7-4073-9E8C-D80C905EBC8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865AE5C-A2DB-44F0-B4B9-542A07ACFB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f12f5f-a09e-47b0-9629-359929d5a88d"/>
    <ds:schemaRef ds:uri="bd336c5a-6f2c-4c67-b2b7-656afe61f6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FC4F88-C24B-4B75-8A7E-D0C9C3B0D54B}">
  <ds:schemaRefs>
    <ds:schemaRef ds:uri="http://schemas.microsoft.com/sharepoint/v3/contenttype/forms"/>
  </ds:schemaRefs>
</ds:datastoreItem>
</file>

<file path=customXml/itemProps4.xml><?xml version="1.0" encoding="utf-8"?>
<ds:datastoreItem xmlns:ds="http://schemas.openxmlformats.org/officeDocument/2006/customXml" ds:itemID="{442D8ED9-9FF2-4A3B-B496-BD7BCF4347C8}">
  <ds:schemaRefs>
    <ds:schemaRef ds:uri="http://schemas.openxmlformats.org/officeDocument/2006/bibliography"/>
  </ds:schemaRefs>
</ds:datastoreItem>
</file>

<file path=docMetadata/LabelInfo.xml><?xml version="1.0" encoding="utf-8"?>
<clbl:labelList xmlns:clbl="http://schemas.microsoft.com/office/2020/mipLabelMetadata">
  <clbl:label id="{42f063bf-ce3a-473c-8609-3866002c85b0}" enabled="1" method="Standard" siteId="{b914a242-e718-443b-a47c-6b4c649d8c0a}" removed="0"/>
</clbl:labelList>
</file>

<file path=docProps/app.xml><?xml version="1.0" encoding="utf-8"?>
<Properties xmlns="http://schemas.openxmlformats.org/officeDocument/2006/extended-properties" xmlns:vt="http://schemas.openxmlformats.org/officeDocument/2006/docPropsVTypes">
  <Template>Normal</Template>
  <TotalTime>1664</TotalTime>
  <Pages>162</Pages>
  <Words>80095</Words>
  <Characters>464556</Characters>
  <Application>Microsoft Office Word</Application>
  <DocSecurity>0</DocSecurity>
  <Lines>3871</Lines>
  <Paragraphs>1087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543564</CharactersWithSpaces>
  <SharedDoc>false</SharedDoc>
  <HLinks>
    <vt:vector size="564" baseType="variant">
      <vt:variant>
        <vt:i4>1114164</vt:i4>
      </vt:variant>
      <vt:variant>
        <vt:i4>560</vt:i4>
      </vt:variant>
      <vt:variant>
        <vt:i4>0</vt:i4>
      </vt:variant>
      <vt:variant>
        <vt:i4>5</vt:i4>
      </vt:variant>
      <vt:variant>
        <vt:lpwstr/>
      </vt:variant>
      <vt:variant>
        <vt:lpwstr>_Toc144742570</vt:lpwstr>
      </vt:variant>
      <vt:variant>
        <vt:i4>1048628</vt:i4>
      </vt:variant>
      <vt:variant>
        <vt:i4>554</vt:i4>
      </vt:variant>
      <vt:variant>
        <vt:i4>0</vt:i4>
      </vt:variant>
      <vt:variant>
        <vt:i4>5</vt:i4>
      </vt:variant>
      <vt:variant>
        <vt:lpwstr/>
      </vt:variant>
      <vt:variant>
        <vt:lpwstr>_Toc144742569</vt:lpwstr>
      </vt:variant>
      <vt:variant>
        <vt:i4>1048628</vt:i4>
      </vt:variant>
      <vt:variant>
        <vt:i4>548</vt:i4>
      </vt:variant>
      <vt:variant>
        <vt:i4>0</vt:i4>
      </vt:variant>
      <vt:variant>
        <vt:i4>5</vt:i4>
      </vt:variant>
      <vt:variant>
        <vt:lpwstr/>
      </vt:variant>
      <vt:variant>
        <vt:lpwstr>_Toc144742568</vt:lpwstr>
      </vt:variant>
      <vt:variant>
        <vt:i4>1048628</vt:i4>
      </vt:variant>
      <vt:variant>
        <vt:i4>542</vt:i4>
      </vt:variant>
      <vt:variant>
        <vt:i4>0</vt:i4>
      </vt:variant>
      <vt:variant>
        <vt:i4>5</vt:i4>
      </vt:variant>
      <vt:variant>
        <vt:lpwstr/>
      </vt:variant>
      <vt:variant>
        <vt:lpwstr>_Toc144742567</vt:lpwstr>
      </vt:variant>
      <vt:variant>
        <vt:i4>1048628</vt:i4>
      </vt:variant>
      <vt:variant>
        <vt:i4>536</vt:i4>
      </vt:variant>
      <vt:variant>
        <vt:i4>0</vt:i4>
      </vt:variant>
      <vt:variant>
        <vt:i4>5</vt:i4>
      </vt:variant>
      <vt:variant>
        <vt:lpwstr/>
      </vt:variant>
      <vt:variant>
        <vt:lpwstr>_Toc144742566</vt:lpwstr>
      </vt:variant>
      <vt:variant>
        <vt:i4>1048628</vt:i4>
      </vt:variant>
      <vt:variant>
        <vt:i4>530</vt:i4>
      </vt:variant>
      <vt:variant>
        <vt:i4>0</vt:i4>
      </vt:variant>
      <vt:variant>
        <vt:i4>5</vt:i4>
      </vt:variant>
      <vt:variant>
        <vt:lpwstr/>
      </vt:variant>
      <vt:variant>
        <vt:lpwstr>_Toc144742565</vt:lpwstr>
      </vt:variant>
      <vt:variant>
        <vt:i4>1048628</vt:i4>
      </vt:variant>
      <vt:variant>
        <vt:i4>524</vt:i4>
      </vt:variant>
      <vt:variant>
        <vt:i4>0</vt:i4>
      </vt:variant>
      <vt:variant>
        <vt:i4>5</vt:i4>
      </vt:variant>
      <vt:variant>
        <vt:lpwstr/>
      </vt:variant>
      <vt:variant>
        <vt:lpwstr>_Toc144742564</vt:lpwstr>
      </vt:variant>
      <vt:variant>
        <vt:i4>1048628</vt:i4>
      </vt:variant>
      <vt:variant>
        <vt:i4>518</vt:i4>
      </vt:variant>
      <vt:variant>
        <vt:i4>0</vt:i4>
      </vt:variant>
      <vt:variant>
        <vt:i4>5</vt:i4>
      </vt:variant>
      <vt:variant>
        <vt:lpwstr/>
      </vt:variant>
      <vt:variant>
        <vt:lpwstr>_Toc144742563</vt:lpwstr>
      </vt:variant>
      <vt:variant>
        <vt:i4>1048628</vt:i4>
      </vt:variant>
      <vt:variant>
        <vt:i4>512</vt:i4>
      </vt:variant>
      <vt:variant>
        <vt:i4>0</vt:i4>
      </vt:variant>
      <vt:variant>
        <vt:i4>5</vt:i4>
      </vt:variant>
      <vt:variant>
        <vt:lpwstr/>
      </vt:variant>
      <vt:variant>
        <vt:lpwstr>_Toc144742562</vt:lpwstr>
      </vt:variant>
      <vt:variant>
        <vt:i4>1048628</vt:i4>
      </vt:variant>
      <vt:variant>
        <vt:i4>506</vt:i4>
      </vt:variant>
      <vt:variant>
        <vt:i4>0</vt:i4>
      </vt:variant>
      <vt:variant>
        <vt:i4>5</vt:i4>
      </vt:variant>
      <vt:variant>
        <vt:lpwstr/>
      </vt:variant>
      <vt:variant>
        <vt:lpwstr>_Toc144742561</vt:lpwstr>
      </vt:variant>
      <vt:variant>
        <vt:i4>1048628</vt:i4>
      </vt:variant>
      <vt:variant>
        <vt:i4>500</vt:i4>
      </vt:variant>
      <vt:variant>
        <vt:i4>0</vt:i4>
      </vt:variant>
      <vt:variant>
        <vt:i4>5</vt:i4>
      </vt:variant>
      <vt:variant>
        <vt:lpwstr/>
      </vt:variant>
      <vt:variant>
        <vt:lpwstr>_Toc144742560</vt:lpwstr>
      </vt:variant>
      <vt:variant>
        <vt:i4>1245236</vt:i4>
      </vt:variant>
      <vt:variant>
        <vt:i4>494</vt:i4>
      </vt:variant>
      <vt:variant>
        <vt:i4>0</vt:i4>
      </vt:variant>
      <vt:variant>
        <vt:i4>5</vt:i4>
      </vt:variant>
      <vt:variant>
        <vt:lpwstr/>
      </vt:variant>
      <vt:variant>
        <vt:lpwstr>_Toc144742559</vt:lpwstr>
      </vt:variant>
      <vt:variant>
        <vt:i4>1245236</vt:i4>
      </vt:variant>
      <vt:variant>
        <vt:i4>488</vt:i4>
      </vt:variant>
      <vt:variant>
        <vt:i4>0</vt:i4>
      </vt:variant>
      <vt:variant>
        <vt:i4>5</vt:i4>
      </vt:variant>
      <vt:variant>
        <vt:lpwstr/>
      </vt:variant>
      <vt:variant>
        <vt:lpwstr>_Toc144742558</vt:lpwstr>
      </vt:variant>
      <vt:variant>
        <vt:i4>1245236</vt:i4>
      </vt:variant>
      <vt:variant>
        <vt:i4>482</vt:i4>
      </vt:variant>
      <vt:variant>
        <vt:i4>0</vt:i4>
      </vt:variant>
      <vt:variant>
        <vt:i4>5</vt:i4>
      </vt:variant>
      <vt:variant>
        <vt:lpwstr/>
      </vt:variant>
      <vt:variant>
        <vt:lpwstr>_Toc144742557</vt:lpwstr>
      </vt:variant>
      <vt:variant>
        <vt:i4>1245236</vt:i4>
      </vt:variant>
      <vt:variant>
        <vt:i4>476</vt:i4>
      </vt:variant>
      <vt:variant>
        <vt:i4>0</vt:i4>
      </vt:variant>
      <vt:variant>
        <vt:i4>5</vt:i4>
      </vt:variant>
      <vt:variant>
        <vt:lpwstr/>
      </vt:variant>
      <vt:variant>
        <vt:lpwstr>_Toc144742556</vt:lpwstr>
      </vt:variant>
      <vt:variant>
        <vt:i4>1245236</vt:i4>
      </vt:variant>
      <vt:variant>
        <vt:i4>470</vt:i4>
      </vt:variant>
      <vt:variant>
        <vt:i4>0</vt:i4>
      </vt:variant>
      <vt:variant>
        <vt:i4>5</vt:i4>
      </vt:variant>
      <vt:variant>
        <vt:lpwstr/>
      </vt:variant>
      <vt:variant>
        <vt:lpwstr>_Toc144742555</vt:lpwstr>
      </vt:variant>
      <vt:variant>
        <vt:i4>1245236</vt:i4>
      </vt:variant>
      <vt:variant>
        <vt:i4>464</vt:i4>
      </vt:variant>
      <vt:variant>
        <vt:i4>0</vt:i4>
      </vt:variant>
      <vt:variant>
        <vt:i4>5</vt:i4>
      </vt:variant>
      <vt:variant>
        <vt:lpwstr/>
      </vt:variant>
      <vt:variant>
        <vt:lpwstr>_Toc144742554</vt:lpwstr>
      </vt:variant>
      <vt:variant>
        <vt:i4>1245236</vt:i4>
      </vt:variant>
      <vt:variant>
        <vt:i4>458</vt:i4>
      </vt:variant>
      <vt:variant>
        <vt:i4>0</vt:i4>
      </vt:variant>
      <vt:variant>
        <vt:i4>5</vt:i4>
      </vt:variant>
      <vt:variant>
        <vt:lpwstr/>
      </vt:variant>
      <vt:variant>
        <vt:lpwstr>_Toc144742553</vt:lpwstr>
      </vt:variant>
      <vt:variant>
        <vt:i4>1245236</vt:i4>
      </vt:variant>
      <vt:variant>
        <vt:i4>452</vt:i4>
      </vt:variant>
      <vt:variant>
        <vt:i4>0</vt:i4>
      </vt:variant>
      <vt:variant>
        <vt:i4>5</vt:i4>
      </vt:variant>
      <vt:variant>
        <vt:lpwstr/>
      </vt:variant>
      <vt:variant>
        <vt:lpwstr>_Toc144742552</vt:lpwstr>
      </vt:variant>
      <vt:variant>
        <vt:i4>1245236</vt:i4>
      </vt:variant>
      <vt:variant>
        <vt:i4>446</vt:i4>
      </vt:variant>
      <vt:variant>
        <vt:i4>0</vt:i4>
      </vt:variant>
      <vt:variant>
        <vt:i4>5</vt:i4>
      </vt:variant>
      <vt:variant>
        <vt:lpwstr/>
      </vt:variant>
      <vt:variant>
        <vt:lpwstr>_Toc144742551</vt:lpwstr>
      </vt:variant>
      <vt:variant>
        <vt:i4>1245236</vt:i4>
      </vt:variant>
      <vt:variant>
        <vt:i4>440</vt:i4>
      </vt:variant>
      <vt:variant>
        <vt:i4>0</vt:i4>
      </vt:variant>
      <vt:variant>
        <vt:i4>5</vt:i4>
      </vt:variant>
      <vt:variant>
        <vt:lpwstr/>
      </vt:variant>
      <vt:variant>
        <vt:lpwstr>_Toc144742550</vt:lpwstr>
      </vt:variant>
      <vt:variant>
        <vt:i4>1179700</vt:i4>
      </vt:variant>
      <vt:variant>
        <vt:i4>434</vt:i4>
      </vt:variant>
      <vt:variant>
        <vt:i4>0</vt:i4>
      </vt:variant>
      <vt:variant>
        <vt:i4>5</vt:i4>
      </vt:variant>
      <vt:variant>
        <vt:lpwstr/>
      </vt:variant>
      <vt:variant>
        <vt:lpwstr>_Toc144742549</vt:lpwstr>
      </vt:variant>
      <vt:variant>
        <vt:i4>1179700</vt:i4>
      </vt:variant>
      <vt:variant>
        <vt:i4>428</vt:i4>
      </vt:variant>
      <vt:variant>
        <vt:i4>0</vt:i4>
      </vt:variant>
      <vt:variant>
        <vt:i4>5</vt:i4>
      </vt:variant>
      <vt:variant>
        <vt:lpwstr/>
      </vt:variant>
      <vt:variant>
        <vt:lpwstr>_Toc144742548</vt:lpwstr>
      </vt:variant>
      <vt:variant>
        <vt:i4>1179700</vt:i4>
      </vt:variant>
      <vt:variant>
        <vt:i4>422</vt:i4>
      </vt:variant>
      <vt:variant>
        <vt:i4>0</vt:i4>
      </vt:variant>
      <vt:variant>
        <vt:i4>5</vt:i4>
      </vt:variant>
      <vt:variant>
        <vt:lpwstr/>
      </vt:variant>
      <vt:variant>
        <vt:lpwstr>_Toc144742547</vt:lpwstr>
      </vt:variant>
      <vt:variant>
        <vt:i4>1179700</vt:i4>
      </vt:variant>
      <vt:variant>
        <vt:i4>416</vt:i4>
      </vt:variant>
      <vt:variant>
        <vt:i4>0</vt:i4>
      </vt:variant>
      <vt:variant>
        <vt:i4>5</vt:i4>
      </vt:variant>
      <vt:variant>
        <vt:lpwstr/>
      </vt:variant>
      <vt:variant>
        <vt:lpwstr>_Toc144742546</vt:lpwstr>
      </vt:variant>
      <vt:variant>
        <vt:i4>1179700</vt:i4>
      </vt:variant>
      <vt:variant>
        <vt:i4>410</vt:i4>
      </vt:variant>
      <vt:variant>
        <vt:i4>0</vt:i4>
      </vt:variant>
      <vt:variant>
        <vt:i4>5</vt:i4>
      </vt:variant>
      <vt:variant>
        <vt:lpwstr/>
      </vt:variant>
      <vt:variant>
        <vt:lpwstr>_Toc144742545</vt:lpwstr>
      </vt:variant>
      <vt:variant>
        <vt:i4>1179700</vt:i4>
      </vt:variant>
      <vt:variant>
        <vt:i4>404</vt:i4>
      </vt:variant>
      <vt:variant>
        <vt:i4>0</vt:i4>
      </vt:variant>
      <vt:variant>
        <vt:i4>5</vt:i4>
      </vt:variant>
      <vt:variant>
        <vt:lpwstr/>
      </vt:variant>
      <vt:variant>
        <vt:lpwstr>_Toc144742544</vt:lpwstr>
      </vt:variant>
      <vt:variant>
        <vt:i4>1179700</vt:i4>
      </vt:variant>
      <vt:variant>
        <vt:i4>398</vt:i4>
      </vt:variant>
      <vt:variant>
        <vt:i4>0</vt:i4>
      </vt:variant>
      <vt:variant>
        <vt:i4>5</vt:i4>
      </vt:variant>
      <vt:variant>
        <vt:lpwstr/>
      </vt:variant>
      <vt:variant>
        <vt:lpwstr>_Toc144742543</vt:lpwstr>
      </vt:variant>
      <vt:variant>
        <vt:i4>1179700</vt:i4>
      </vt:variant>
      <vt:variant>
        <vt:i4>392</vt:i4>
      </vt:variant>
      <vt:variant>
        <vt:i4>0</vt:i4>
      </vt:variant>
      <vt:variant>
        <vt:i4>5</vt:i4>
      </vt:variant>
      <vt:variant>
        <vt:lpwstr/>
      </vt:variant>
      <vt:variant>
        <vt:lpwstr>_Toc144742542</vt:lpwstr>
      </vt:variant>
      <vt:variant>
        <vt:i4>1179700</vt:i4>
      </vt:variant>
      <vt:variant>
        <vt:i4>386</vt:i4>
      </vt:variant>
      <vt:variant>
        <vt:i4>0</vt:i4>
      </vt:variant>
      <vt:variant>
        <vt:i4>5</vt:i4>
      </vt:variant>
      <vt:variant>
        <vt:lpwstr/>
      </vt:variant>
      <vt:variant>
        <vt:lpwstr>_Toc144742541</vt:lpwstr>
      </vt:variant>
      <vt:variant>
        <vt:i4>1179700</vt:i4>
      </vt:variant>
      <vt:variant>
        <vt:i4>380</vt:i4>
      </vt:variant>
      <vt:variant>
        <vt:i4>0</vt:i4>
      </vt:variant>
      <vt:variant>
        <vt:i4>5</vt:i4>
      </vt:variant>
      <vt:variant>
        <vt:lpwstr/>
      </vt:variant>
      <vt:variant>
        <vt:lpwstr>_Toc144742540</vt:lpwstr>
      </vt:variant>
      <vt:variant>
        <vt:i4>1376308</vt:i4>
      </vt:variant>
      <vt:variant>
        <vt:i4>374</vt:i4>
      </vt:variant>
      <vt:variant>
        <vt:i4>0</vt:i4>
      </vt:variant>
      <vt:variant>
        <vt:i4>5</vt:i4>
      </vt:variant>
      <vt:variant>
        <vt:lpwstr/>
      </vt:variant>
      <vt:variant>
        <vt:lpwstr>_Toc144742539</vt:lpwstr>
      </vt:variant>
      <vt:variant>
        <vt:i4>1376308</vt:i4>
      </vt:variant>
      <vt:variant>
        <vt:i4>368</vt:i4>
      </vt:variant>
      <vt:variant>
        <vt:i4>0</vt:i4>
      </vt:variant>
      <vt:variant>
        <vt:i4>5</vt:i4>
      </vt:variant>
      <vt:variant>
        <vt:lpwstr/>
      </vt:variant>
      <vt:variant>
        <vt:lpwstr>_Toc144742538</vt:lpwstr>
      </vt:variant>
      <vt:variant>
        <vt:i4>1376308</vt:i4>
      </vt:variant>
      <vt:variant>
        <vt:i4>362</vt:i4>
      </vt:variant>
      <vt:variant>
        <vt:i4>0</vt:i4>
      </vt:variant>
      <vt:variant>
        <vt:i4>5</vt:i4>
      </vt:variant>
      <vt:variant>
        <vt:lpwstr/>
      </vt:variant>
      <vt:variant>
        <vt:lpwstr>_Toc144742537</vt:lpwstr>
      </vt:variant>
      <vt:variant>
        <vt:i4>1376308</vt:i4>
      </vt:variant>
      <vt:variant>
        <vt:i4>356</vt:i4>
      </vt:variant>
      <vt:variant>
        <vt:i4>0</vt:i4>
      </vt:variant>
      <vt:variant>
        <vt:i4>5</vt:i4>
      </vt:variant>
      <vt:variant>
        <vt:lpwstr/>
      </vt:variant>
      <vt:variant>
        <vt:lpwstr>_Toc144742536</vt:lpwstr>
      </vt:variant>
      <vt:variant>
        <vt:i4>1376308</vt:i4>
      </vt:variant>
      <vt:variant>
        <vt:i4>350</vt:i4>
      </vt:variant>
      <vt:variant>
        <vt:i4>0</vt:i4>
      </vt:variant>
      <vt:variant>
        <vt:i4>5</vt:i4>
      </vt:variant>
      <vt:variant>
        <vt:lpwstr/>
      </vt:variant>
      <vt:variant>
        <vt:lpwstr>_Toc144742535</vt:lpwstr>
      </vt:variant>
      <vt:variant>
        <vt:i4>1376308</vt:i4>
      </vt:variant>
      <vt:variant>
        <vt:i4>344</vt:i4>
      </vt:variant>
      <vt:variant>
        <vt:i4>0</vt:i4>
      </vt:variant>
      <vt:variant>
        <vt:i4>5</vt:i4>
      </vt:variant>
      <vt:variant>
        <vt:lpwstr/>
      </vt:variant>
      <vt:variant>
        <vt:lpwstr>_Toc144742534</vt:lpwstr>
      </vt:variant>
      <vt:variant>
        <vt:i4>1376308</vt:i4>
      </vt:variant>
      <vt:variant>
        <vt:i4>338</vt:i4>
      </vt:variant>
      <vt:variant>
        <vt:i4>0</vt:i4>
      </vt:variant>
      <vt:variant>
        <vt:i4>5</vt:i4>
      </vt:variant>
      <vt:variant>
        <vt:lpwstr/>
      </vt:variant>
      <vt:variant>
        <vt:lpwstr>_Toc144742533</vt:lpwstr>
      </vt:variant>
      <vt:variant>
        <vt:i4>1376308</vt:i4>
      </vt:variant>
      <vt:variant>
        <vt:i4>332</vt:i4>
      </vt:variant>
      <vt:variant>
        <vt:i4>0</vt:i4>
      </vt:variant>
      <vt:variant>
        <vt:i4>5</vt:i4>
      </vt:variant>
      <vt:variant>
        <vt:lpwstr/>
      </vt:variant>
      <vt:variant>
        <vt:lpwstr>_Toc144742532</vt:lpwstr>
      </vt:variant>
      <vt:variant>
        <vt:i4>1376308</vt:i4>
      </vt:variant>
      <vt:variant>
        <vt:i4>326</vt:i4>
      </vt:variant>
      <vt:variant>
        <vt:i4>0</vt:i4>
      </vt:variant>
      <vt:variant>
        <vt:i4>5</vt:i4>
      </vt:variant>
      <vt:variant>
        <vt:lpwstr/>
      </vt:variant>
      <vt:variant>
        <vt:lpwstr>_Toc144742531</vt:lpwstr>
      </vt:variant>
      <vt:variant>
        <vt:i4>1376308</vt:i4>
      </vt:variant>
      <vt:variant>
        <vt:i4>320</vt:i4>
      </vt:variant>
      <vt:variant>
        <vt:i4>0</vt:i4>
      </vt:variant>
      <vt:variant>
        <vt:i4>5</vt:i4>
      </vt:variant>
      <vt:variant>
        <vt:lpwstr/>
      </vt:variant>
      <vt:variant>
        <vt:lpwstr>_Toc144742530</vt:lpwstr>
      </vt:variant>
      <vt:variant>
        <vt:i4>1310772</vt:i4>
      </vt:variant>
      <vt:variant>
        <vt:i4>314</vt:i4>
      </vt:variant>
      <vt:variant>
        <vt:i4>0</vt:i4>
      </vt:variant>
      <vt:variant>
        <vt:i4>5</vt:i4>
      </vt:variant>
      <vt:variant>
        <vt:lpwstr/>
      </vt:variant>
      <vt:variant>
        <vt:lpwstr>_Toc144742529</vt:lpwstr>
      </vt:variant>
      <vt:variant>
        <vt:i4>1310772</vt:i4>
      </vt:variant>
      <vt:variant>
        <vt:i4>308</vt:i4>
      </vt:variant>
      <vt:variant>
        <vt:i4>0</vt:i4>
      </vt:variant>
      <vt:variant>
        <vt:i4>5</vt:i4>
      </vt:variant>
      <vt:variant>
        <vt:lpwstr/>
      </vt:variant>
      <vt:variant>
        <vt:lpwstr>_Toc144742528</vt:lpwstr>
      </vt:variant>
      <vt:variant>
        <vt:i4>1310772</vt:i4>
      </vt:variant>
      <vt:variant>
        <vt:i4>302</vt:i4>
      </vt:variant>
      <vt:variant>
        <vt:i4>0</vt:i4>
      </vt:variant>
      <vt:variant>
        <vt:i4>5</vt:i4>
      </vt:variant>
      <vt:variant>
        <vt:lpwstr/>
      </vt:variant>
      <vt:variant>
        <vt:lpwstr>_Toc144742527</vt:lpwstr>
      </vt:variant>
      <vt:variant>
        <vt:i4>1310772</vt:i4>
      </vt:variant>
      <vt:variant>
        <vt:i4>296</vt:i4>
      </vt:variant>
      <vt:variant>
        <vt:i4>0</vt:i4>
      </vt:variant>
      <vt:variant>
        <vt:i4>5</vt:i4>
      </vt:variant>
      <vt:variant>
        <vt:lpwstr/>
      </vt:variant>
      <vt:variant>
        <vt:lpwstr>_Toc144742526</vt:lpwstr>
      </vt:variant>
      <vt:variant>
        <vt:i4>1310772</vt:i4>
      </vt:variant>
      <vt:variant>
        <vt:i4>290</vt:i4>
      </vt:variant>
      <vt:variant>
        <vt:i4>0</vt:i4>
      </vt:variant>
      <vt:variant>
        <vt:i4>5</vt:i4>
      </vt:variant>
      <vt:variant>
        <vt:lpwstr/>
      </vt:variant>
      <vt:variant>
        <vt:lpwstr>_Toc144742525</vt:lpwstr>
      </vt:variant>
      <vt:variant>
        <vt:i4>1310772</vt:i4>
      </vt:variant>
      <vt:variant>
        <vt:i4>284</vt:i4>
      </vt:variant>
      <vt:variant>
        <vt:i4>0</vt:i4>
      </vt:variant>
      <vt:variant>
        <vt:i4>5</vt:i4>
      </vt:variant>
      <vt:variant>
        <vt:lpwstr/>
      </vt:variant>
      <vt:variant>
        <vt:lpwstr>_Toc144742524</vt:lpwstr>
      </vt:variant>
      <vt:variant>
        <vt:i4>1310772</vt:i4>
      </vt:variant>
      <vt:variant>
        <vt:i4>278</vt:i4>
      </vt:variant>
      <vt:variant>
        <vt:i4>0</vt:i4>
      </vt:variant>
      <vt:variant>
        <vt:i4>5</vt:i4>
      </vt:variant>
      <vt:variant>
        <vt:lpwstr/>
      </vt:variant>
      <vt:variant>
        <vt:lpwstr>_Toc144742523</vt:lpwstr>
      </vt:variant>
      <vt:variant>
        <vt:i4>1310772</vt:i4>
      </vt:variant>
      <vt:variant>
        <vt:i4>272</vt:i4>
      </vt:variant>
      <vt:variant>
        <vt:i4>0</vt:i4>
      </vt:variant>
      <vt:variant>
        <vt:i4>5</vt:i4>
      </vt:variant>
      <vt:variant>
        <vt:lpwstr/>
      </vt:variant>
      <vt:variant>
        <vt:lpwstr>_Toc144742522</vt:lpwstr>
      </vt:variant>
      <vt:variant>
        <vt:i4>1310772</vt:i4>
      </vt:variant>
      <vt:variant>
        <vt:i4>266</vt:i4>
      </vt:variant>
      <vt:variant>
        <vt:i4>0</vt:i4>
      </vt:variant>
      <vt:variant>
        <vt:i4>5</vt:i4>
      </vt:variant>
      <vt:variant>
        <vt:lpwstr/>
      </vt:variant>
      <vt:variant>
        <vt:lpwstr>_Toc144742521</vt:lpwstr>
      </vt:variant>
      <vt:variant>
        <vt:i4>1310772</vt:i4>
      </vt:variant>
      <vt:variant>
        <vt:i4>260</vt:i4>
      </vt:variant>
      <vt:variant>
        <vt:i4>0</vt:i4>
      </vt:variant>
      <vt:variant>
        <vt:i4>5</vt:i4>
      </vt:variant>
      <vt:variant>
        <vt:lpwstr/>
      </vt:variant>
      <vt:variant>
        <vt:lpwstr>_Toc144742520</vt:lpwstr>
      </vt:variant>
      <vt:variant>
        <vt:i4>1507380</vt:i4>
      </vt:variant>
      <vt:variant>
        <vt:i4>254</vt:i4>
      </vt:variant>
      <vt:variant>
        <vt:i4>0</vt:i4>
      </vt:variant>
      <vt:variant>
        <vt:i4>5</vt:i4>
      </vt:variant>
      <vt:variant>
        <vt:lpwstr/>
      </vt:variant>
      <vt:variant>
        <vt:lpwstr>_Toc144742519</vt:lpwstr>
      </vt:variant>
      <vt:variant>
        <vt:i4>1507380</vt:i4>
      </vt:variant>
      <vt:variant>
        <vt:i4>248</vt:i4>
      </vt:variant>
      <vt:variant>
        <vt:i4>0</vt:i4>
      </vt:variant>
      <vt:variant>
        <vt:i4>5</vt:i4>
      </vt:variant>
      <vt:variant>
        <vt:lpwstr/>
      </vt:variant>
      <vt:variant>
        <vt:lpwstr>_Toc144742518</vt:lpwstr>
      </vt:variant>
      <vt:variant>
        <vt:i4>1507380</vt:i4>
      </vt:variant>
      <vt:variant>
        <vt:i4>242</vt:i4>
      </vt:variant>
      <vt:variant>
        <vt:i4>0</vt:i4>
      </vt:variant>
      <vt:variant>
        <vt:i4>5</vt:i4>
      </vt:variant>
      <vt:variant>
        <vt:lpwstr/>
      </vt:variant>
      <vt:variant>
        <vt:lpwstr>_Toc144742517</vt:lpwstr>
      </vt:variant>
      <vt:variant>
        <vt:i4>1507380</vt:i4>
      </vt:variant>
      <vt:variant>
        <vt:i4>236</vt:i4>
      </vt:variant>
      <vt:variant>
        <vt:i4>0</vt:i4>
      </vt:variant>
      <vt:variant>
        <vt:i4>5</vt:i4>
      </vt:variant>
      <vt:variant>
        <vt:lpwstr/>
      </vt:variant>
      <vt:variant>
        <vt:lpwstr>_Toc144742516</vt:lpwstr>
      </vt:variant>
      <vt:variant>
        <vt:i4>1507380</vt:i4>
      </vt:variant>
      <vt:variant>
        <vt:i4>230</vt:i4>
      </vt:variant>
      <vt:variant>
        <vt:i4>0</vt:i4>
      </vt:variant>
      <vt:variant>
        <vt:i4>5</vt:i4>
      </vt:variant>
      <vt:variant>
        <vt:lpwstr/>
      </vt:variant>
      <vt:variant>
        <vt:lpwstr>_Toc144742515</vt:lpwstr>
      </vt:variant>
      <vt:variant>
        <vt:i4>1507380</vt:i4>
      </vt:variant>
      <vt:variant>
        <vt:i4>224</vt:i4>
      </vt:variant>
      <vt:variant>
        <vt:i4>0</vt:i4>
      </vt:variant>
      <vt:variant>
        <vt:i4>5</vt:i4>
      </vt:variant>
      <vt:variant>
        <vt:lpwstr/>
      </vt:variant>
      <vt:variant>
        <vt:lpwstr>_Toc144742514</vt:lpwstr>
      </vt:variant>
      <vt:variant>
        <vt:i4>1507380</vt:i4>
      </vt:variant>
      <vt:variant>
        <vt:i4>218</vt:i4>
      </vt:variant>
      <vt:variant>
        <vt:i4>0</vt:i4>
      </vt:variant>
      <vt:variant>
        <vt:i4>5</vt:i4>
      </vt:variant>
      <vt:variant>
        <vt:lpwstr/>
      </vt:variant>
      <vt:variant>
        <vt:lpwstr>_Toc144742513</vt:lpwstr>
      </vt:variant>
      <vt:variant>
        <vt:i4>1507380</vt:i4>
      </vt:variant>
      <vt:variant>
        <vt:i4>212</vt:i4>
      </vt:variant>
      <vt:variant>
        <vt:i4>0</vt:i4>
      </vt:variant>
      <vt:variant>
        <vt:i4>5</vt:i4>
      </vt:variant>
      <vt:variant>
        <vt:lpwstr/>
      </vt:variant>
      <vt:variant>
        <vt:lpwstr>_Toc144742512</vt:lpwstr>
      </vt:variant>
      <vt:variant>
        <vt:i4>1507380</vt:i4>
      </vt:variant>
      <vt:variant>
        <vt:i4>206</vt:i4>
      </vt:variant>
      <vt:variant>
        <vt:i4>0</vt:i4>
      </vt:variant>
      <vt:variant>
        <vt:i4>5</vt:i4>
      </vt:variant>
      <vt:variant>
        <vt:lpwstr/>
      </vt:variant>
      <vt:variant>
        <vt:lpwstr>_Toc144742511</vt:lpwstr>
      </vt:variant>
      <vt:variant>
        <vt:i4>1507380</vt:i4>
      </vt:variant>
      <vt:variant>
        <vt:i4>200</vt:i4>
      </vt:variant>
      <vt:variant>
        <vt:i4>0</vt:i4>
      </vt:variant>
      <vt:variant>
        <vt:i4>5</vt:i4>
      </vt:variant>
      <vt:variant>
        <vt:lpwstr/>
      </vt:variant>
      <vt:variant>
        <vt:lpwstr>_Toc144742510</vt:lpwstr>
      </vt:variant>
      <vt:variant>
        <vt:i4>1441844</vt:i4>
      </vt:variant>
      <vt:variant>
        <vt:i4>194</vt:i4>
      </vt:variant>
      <vt:variant>
        <vt:i4>0</vt:i4>
      </vt:variant>
      <vt:variant>
        <vt:i4>5</vt:i4>
      </vt:variant>
      <vt:variant>
        <vt:lpwstr/>
      </vt:variant>
      <vt:variant>
        <vt:lpwstr>_Toc144742509</vt:lpwstr>
      </vt:variant>
      <vt:variant>
        <vt:i4>1441844</vt:i4>
      </vt:variant>
      <vt:variant>
        <vt:i4>188</vt:i4>
      </vt:variant>
      <vt:variant>
        <vt:i4>0</vt:i4>
      </vt:variant>
      <vt:variant>
        <vt:i4>5</vt:i4>
      </vt:variant>
      <vt:variant>
        <vt:lpwstr/>
      </vt:variant>
      <vt:variant>
        <vt:lpwstr>_Toc144742508</vt:lpwstr>
      </vt:variant>
      <vt:variant>
        <vt:i4>1441844</vt:i4>
      </vt:variant>
      <vt:variant>
        <vt:i4>182</vt:i4>
      </vt:variant>
      <vt:variant>
        <vt:i4>0</vt:i4>
      </vt:variant>
      <vt:variant>
        <vt:i4>5</vt:i4>
      </vt:variant>
      <vt:variant>
        <vt:lpwstr/>
      </vt:variant>
      <vt:variant>
        <vt:lpwstr>_Toc144742507</vt:lpwstr>
      </vt:variant>
      <vt:variant>
        <vt:i4>1441844</vt:i4>
      </vt:variant>
      <vt:variant>
        <vt:i4>176</vt:i4>
      </vt:variant>
      <vt:variant>
        <vt:i4>0</vt:i4>
      </vt:variant>
      <vt:variant>
        <vt:i4>5</vt:i4>
      </vt:variant>
      <vt:variant>
        <vt:lpwstr/>
      </vt:variant>
      <vt:variant>
        <vt:lpwstr>_Toc144742506</vt:lpwstr>
      </vt:variant>
      <vt:variant>
        <vt:i4>1441844</vt:i4>
      </vt:variant>
      <vt:variant>
        <vt:i4>170</vt:i4>
      </vt:variant>
      <vt:variant>
        <vt:i4>0</vt:i4>
      </vt:variant>
      <vt:variant>
        <vt:i4>5</vt:i4>
      </vt:variant>
      <vt:variant>
        <vt:lpwstr/>
      </vt:variant>
      <vt:variant>
        <vt:lpwstr>_Toc144742505</vt:lpwstr>
      </vt:variant>
      <vt:variant>
        <vt:i4>1441844</vt:i4>
      </vt:variant>
      <vt:variant>
        <vt:i4>164</vt:i4>
      </vt:variant>
      <vt:variant>
        <vt:i4>0</vt:i4>
      </vt:variant>
      <vt:variant>
        <vt:i4>5</vt:i4>
      </vt:variant>
      <vt:variant>
        <vt:lpwstr/>
      </vt:variant>
      <vt:variant>
        <vt:lpwstr>_Toc144742504</vt:lpwstr>
      </vt:variant>
      <vt:variant>
        <vt:i4>1441844</vt:i4>
      </vt:variant>
      <vt:variant>
        <vt:i4>158</vt:i4>
      </vt:variant>
      <vt:variant>
        <vt:i4>0</vt:i4>
      </vt:variant>
      <vt:variant>
        <vt:i4>5</vt:i4>
      </vt:variant>
      <vt:variant>
        <vt:lpwstr/>
      </vt:variant>
      <vt:variant>
        <vt:lpwstr>_Toc144742503</vt:lpwstr>
      </vt:variant>
      <vt:variant>
        <vt:i4>1441844</vt:i4>
      </vt:variant>
      <vt:variant>
        <vt:i4>152</vt:i4>
      </vt:variant>
      <vt:variant>
        <vt:i4>0</vt:i4>
      </vt:variant>
      <vt:variant>
        <vt:i4>5</vt:i4>
      </vt:variant>
      <vt:variant>
        <vt:lpwstr/>
      </vt:variant>
      <vt:variant>
        <vt:lpwstr>_Toc144742502</vt:lpwstr>
      </vt:variant>
      <vt:variant>
        <vt:i4>1441844</vt:i4>
      </vt:variant>
      <vt:variant>
        <vt:i4>146</vt:i4>
      </vt:variant>
      <vt:variant>
        <vt:i4>0</vt:i4>
      </vt:variant>
      <vt:variant>
        <vt:i4>5</vt:i4>
      </vt:variant>
      <vt:variant>
        <vt:lpwstr/>
      </vt:variant>
      <vt:variant>
        <vt:lpwstr>_Toc144742501</vt:lpwstr>
      </vt:variant>
      <vt:variant>
        <vt:i4>1441844</vt:i4>
      </vt:variant>
      <vt:variant>
        <vt:i4>140</vt:i4>
      </vt:variant>
      <vt:variant>
        <vt:i4>0</vt:i4>
      </vt:variant>
      <vt:variant>
        <vt:i4>5</vt:i4>
      </vt:variant>
      <vt:variant>
        <vt:lpwstr/>
      </vt:variant>
      <vt:variant>
        <vt:lpwstr>_Toc144742500</vt:lpwstr>
      </vt:variant>
      <vt:variant>
        <vt:i4>2031669</vt:i4>
      </vt:variant>
      <vt:variant>
        <vt:i4>134</vt:i4>
      </vt:variant>
      <vt:variant>
        <vt:i4>0</vt:i4>
      </vt:variant>
      <vt:variant>
        <vt:i4>5</vt:i4>
      </vt:variant>
      <vt:variant>
        <vt:lpwstr/>
      </vt:variant>
      <vt:variant>
        <vt:lpwstr>_Toc144742499</vt:lpwstr>
      </vt:variant>
      <vt:variant>
        <vt:i4>2031669</vt:i4>
      </vt:variant>
      <vt:variant>
        <vt:i4>128</vt:i4>
      </vt:variant>
      <vt:variant>
        <vt:i4>0</vt:i4>
      </vt:variant>
      <vt:variant>
        <vt:i4>5</vt:i4>
      </vt:variant>
      <vt:variant>
        <vt:lpwstr/>
      </vt:variant>
      <vt:variant>
        <vt:lpwstr>_Toc144742498</vt:lpwstr>
      </vt:variant>
      <vt:variant>
        <vt:i4>2031669</vt:i4>
      </vt:variant>
      <vt:variant>
        <vt:i4>122</vt:i4>
      </vt:variant>
      <vt:variant>
        <vt:i4>0</vt:i4>
      </vt:variant>
      <vt:variant>
        <vt:i4>5</vt:i4>
      </vt:variant>
      <vt:variant>
        <vt:lpwstr/>
      </vt:variant>
      <vt:variant>
        <vt:lpwstr>_Toc144742497</vt:lpwstr>
      </vt:variant>
      <vt:variant>
        <vt:i4>2031669</vt:i4>
      </vt:variant>
      <vt:variant>
        <vt:i4>116</vt:i4>
      </vt:variant>
      <vt:variant>
        <vt:i4>0</vt:i4>
      </vt:variant>
      <vt:variant>
        <vt:i4>5</vt:i4>
      </vt:variant>
      <vt:variant>
        <vt:lpwstr/>
      </vt:variant>
      <vt:variant>
        <vt:lpwstr>_Toc144742496</vt:lpwstr>
      </vt:variant>
      <vt:variant>
        <vt:i4>2031669</vt:i4>
      </vt:variant>
      <vt:variant>
        <vt:i4>110</vt:i4>
      </vt:variant>
      <vt:variant>
        <vt:i4>0</vt:i4>
      </vt:variant>
      <vt:variant>
        <vt:i4>5</vt:i4>
      </vt:variant>
      <vt:variant>
        <vt:lpwstr/>
      </vt:variant>
      <vt:variant>
        <vt:lpwstr>_Toc144742495</vt:lpwstr>
      </vt:variant>
      <vt:variant>
        <vt:i4>2031669</vt:i4>
      </vt:variant>
      <vt:variant>
        <vt:i4>104</vt:i4>
      </vt:variant>
      <vt:variant>
        <vt:i4>0</vt:i4>
      </vt:variant>
      <vt:variant>
        <vt:i4>5</vt:i4>
      </vt:variant>
      <vt:variant>
        <vt:lpwstr/>
      </vt:variant>
      <vt:variant>
        <vt:lpwstr>_Toc144742494</vt:lpwstr>
      </vt:variant>
      <vt:variant>
        <vt:i4>2031669</vt:i4>
      </vt:variant>
      <vt:variant>
        <vt:i4>98</vt:i4>
      </vt:variant>
      <vt:variant>
        <vt:i4>0</vt:i4>
      </vt:variant>
      <vt:variant>
        <vt:i4>5</vt:i4>
      </vt:variant>
      <vt:variant>
        <vt:lpwstr/>
      </vt:variant>
      <vt:variant>
        <vt:lpwstr>_Toc144742493</vt:lpwstr>
      </vt:variant>
      <vt:variant>
        <vt:i4>2031669</vt:i4>
      </vt:variant>
      <vt:variant>
        <vt:i4>92</vt:i4>
      </vt:variant>
      <vt:variant>
        <vt:i4>0</vt:i4>
      </vt:variant>
      <vt:variant>
        <vt:i4>5</vt:i4>
      </vt:variant>
      <vt:variant>
        <vt:lpwstr/>
      </vt:variant>
      <vt:variant>
        <vt:lpwstr>_Toc144742492</vt:lpwstr>
      </vt:variant>
      <vt:variant>
        <vt:i4>2031669</vt:i4>
      </vt:variant>
      <vt:variant>
        <vt:i4>86</vt:i4>
      </vt:variant>
      <vt:variant>
        <vt:i4>0</vt:i4>
      </vt:variant>
      <vt:variant>
        <vt:i4>5</vt:i4>
      </vt:variant>
      <vt:variant>
        <vt:lpwstr/>
      </vt:variant>
      <vt:variant>
        <vt:lpwstr>_Toc144742491</vt:lpwstr>
      </vt:variant>
      <vt:variant>
        <vt:i4>2031669</vt:i4>
      </vt:variant>
      <vt:variant>
        <vt:i4>80</vt:i4>
      </vt:variant>
      <vt:variant>
        <vt:i4>0</vt:i4>
      </vt:variant>
      <vt:variant>
        <vt:i4>5</vt:i4>
      </vt:variant>
      <vt:variant>
        <vt:lpwstr/>
      </vt:variant>
      <vt:variant>
        <vt:lpwstr>_Toc144742490</vt:lpwstr>
      </vt:variant>
      <vt:variant>
        <vt:i4>1966133</vt:i4>
      </vt:variant>
      <vt:variant>
        <vt:i4>74</vt:i4>
      </vt:variant>
      <vt:variant>
        <vt:i4>0</vt:i4>
      </vt:variant>
      <vt:variant>
        <vt:i4>5</vt:i4>
      </vt:variant>
      <vt:variant>
        <vt:lpwstr/>
      </vt:variant>
      <vt:variant>
        <vt:lpwstr>_Toc144742489</vt:lpwstr>
      </vt:variant>
      <vt:variant>
        <vt:i4>1966133</vt:i4>
      </vt:variant>
      <vt:variant>
        <vt:i4>68</vt:i4>
      </vt:variant>
      <vt:variant>
        <vt:i4>0</vt:i4>
      </vt:variant>
      <vt:variant>
        <vt:i4>5</vt:i4>
      </vt:variant>
      <vt:variant>
        <vt:lpwstr/>
      </vt:variant>
      <vt:variant>
        <vt:lpwstr>_Toc144742488</vt:lpwstr>
      </vt:variant>
      <vt:variant>
        <vt:i4>1966133</vt:i4>
      </vt:variant>
      <vt:variant>
        <vt:i4>62</vt:i4>
      </vt:variant>
      <vt:variant>
        <vt:i4>0</vt:i4>
      </vt:variant>
      <vt:variant>
        <vt:i4>5</vt:i4>
      </vt:variant>
      <vt:variant>
        <vt:lpwstr/>
      </vt:variant>
      <vt:variant>
        <vt:lpwstr>_Toc144742487</vt:lpwstr>
      </vt:variant>
      <vt:variant>
        <vt:i4>1966133</vt:i4>
      </vt:variant>
      <vt:variant>
        <vt:i4>56</vt:i4>
      </vt:variant>
      <vt:variant>
        <vt:i4>0</vt:i4>
      </vt:variant>
      <vt:variant>
        <vt:i4>5</vt:i4>
      </vt:variant>
      <vt:variant>
        <vt:lpwstr/>
      </vt:variant>
      <vt:variant>
        <vt:lpwstr>_Toc144742486</vt:lpwstr>
      </vt:variant>
      <vt:variant>
        <vt:i4>1966133</vt:i4>
      </vt:variant>
      <vt:variant>
        <vt:i4>50</vt:i4>
      </vt:variant>
      <vt:variant>
        <vt:i4>0</vt:i4>
      </vt:variant>
      <vt:variant>
        <vt:i4>5</vt:i4>
      </vt:variant>
      <vt:variant>
        <vt:lpwstr/>
      </vt:variant>
      <vt:variant>
        <vt:lpwstr>_Toc144742485</vt:lpwstr>
      </vt:variant>
      <vt:variant>
        <vt:i4>1966133</vt:i4>
      </vt:variant>
      <vt:variant>
        <vt:i4>44</vt:i4>
      </vt:variant>
      <vt:variant>
        <vt:i4>0</vt:i4>
      </vt:variant>
      <vt:variant>
        <vt:i4>5</vt:i4>
      </vt:variant>
      <vt:variant>
        <vt:lpwstr/>
      </vt:variant>
      <vt:variant>
        <vt:lpwstr>_Toc144742484</vt:lpwstr>
      </vt:variant>
      <vt:variant>
        <vt:i4>1966133</vt:i4>
      </vt:variant>
      <vt:variant>
        <vt:i4>38</vt:i4>
      </vt:variant>
      <vt:variant>
        <vt:i4>0</vt:i4>
      </vt:variant>
      <vt:variant>
        <vt:i4>5</vt:i4>
      </vt:variant>
      <vt:variant>
        <vt:lpwstr/>
      </vt:variant>
      <vt:variant>
        <vt:lpwstr>_Toc144742483</vt:lpwstr>
      </vt:variant>
      <vt:variant>
        <vt:i4>1966133</vt:i4>
      </vt:variant>
      <vt:variant>
        <vt:i4>32</vt:i4>
      </vt:variant>
      <vt:variant>
        <vt:i4>0</vt:i4>
      </vt:variant>
      <vt:variant>
        <vt:i4>5</vt:i4>
      </vt:variant>
      <vt:variant>
        <vt:lpwstr/>
      </vt:variant>
      <vt:variant>
        <vt:lpwstr>_Toc144742482</vt:lpwstr>
      </vt:variant>
      <vt:variant>
        <vt:i4>1966133</vt:i4>
      </vt:variant>
      <vt:variant>
        <vt:i4>26</vt:i4>
      </vt:variant>
      <vt:variant>
        <vt:i4>0</vt:i4>
      </vt:variant>
      <vt:variant>
        <vt:i4>5</vt:i4>
      </vt:variant>
      <vt:variant>
        <vt:lpwstr/>
      </vt:variant>
      <vt:variant>
        <vt:lpwstr>_Toc144742481</vt:lpwstr>
      </vt:variant>
      <vt:variant>
        <vt:i4>1966133</vt:i4>
      </vt:variant>
      <vt:variant>
        <vt:i4>20</vt:i4>
      </vt:variant>
      <vt:variant>
        <vt:i4>0</vt:i4>
      </vt:variant>
      <vt:variant>
        <vt:i4>5</vt:i4>
      </vt:variant>
      <vt:variant>
        <vt:lpwstr/>
      </vt:variant>
      <vt:variant>
        <vt:lpwstr>_Toc144742480</vt:lpwstr>
      </vt:variant>
      <vt:variant>
        <vt:i4>1114165</vt:i4>
      </vt:variant>
      <vt:variant>
        <vt:i4>14</vt:i4>
      </vt:variant>
      <vt:variant>
        <vt:i4>0</vt:i4>
      </vt:variant>
      <vt:variant>
        <vt:i4>5</vt:i4>
      </vt:variant>
      <vt:variant>
        <vt:lpwstr/>
      </vt:variant>
      <vt:variant>
        <vt:lpwstr>_Toc144742479</vt:lpwstr>
      </vt:variant>
      <vt:variant>
        <vt:i4>1114165</vt:i4>
      </vt:variant>
      <vt:variant>
        <vt:i4>8</vt:i4>
      </vt:variant>
      <vt:variant>
        <vt:i4>0</vt:i4>
      </vt:variant>
      <vt:variant>
        <vt:i4>5</vt:i4>
      </vt:variant>
      <vt:variant>
        <vt:lpwstr/>
      </vt:variant>
      <vt:variant>
        <vt:lpwstr>_Toc144742478</vt:lpwstr>
      </vt:variant>
      <vt:variant>
        <vt:i4>1114165</vt:i4>
      </vt:variant>
      <vt:variant>
        <vt:i4>2</vt:i4>
      </vt:variant>
      <vt:variant>
        <vt:i4>0</vt:i4>
      </vt:variant>
      <vt:variant>
        <vt:i4>5</vt:i4>
      </vt:variant>
      <vt:variant>
        <vt:lpwstr/>
      </vt:variant>
      <vt:variant>
        <vt:lpwstr>_Toc144742477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c:creator>
  <cp:keywords/>
  <cp:lastModifiedBy>Darie, Niculina</cp:lastModifiedBy>
  <cp:revision>679</cp:revision>
  <cp:lastPrinted>2023-05-29T06:32:00Z</cp:lastPrinted>
  <dcterms:created xsi:type="dcterms:W3CDTF">2023-09-06T11:47:00Z</dcterms:created>
  <dcterms:modified xsi:type="dcterms:W3CDTF">2025-04-07T12:05:00Z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0x010100B953059ABEFD8540A860D264B1B0B605</vt:lpwstr>
  </property>
  <property fmtid="{D5CDD505-2E9C-101B-9397-08002B2CF9AE}" pid="3" name="MSIP_Label_42f063bf-ce3a-473c-8609-3866002c85b0_Enabled">
    <vt:lpwstr>true</vt:lpwstr>
  </property>
  <property fmtid="{D5CDD505-2E9C-101B-9397-08002B2CF9AE}" pid="4" name="MSIP_Label_42f063bf-ce3a-473c-8609-3866002c85b0_SetDate">
    <vt:lpwstr>2023-03-28T04:18:50Z</vt:lpwstr>
  </property>
  <property fmtid="{D5CDD505-2E9C-101B-9397-08002B2CF9AE}" pid="5" name="MSIP_Label_42f063bf-ce3a-473c-8609-3866002c85b0_Method">
    <vt:lpwstr>Standard</vt:lpwstr>
  </property>
  <property fmtid="{D5CDD505-2E9C-101B-9397-08002B2CF9AE}" pid="6" name="MSIP_Label_42f063bf-ce3a-473c-8609-3866002c85b0_Name">
    <vt:lpwstr>Internal - Unencrypted</vt:lpwstr>
  </property>
  <property fmtid="{D5CDD505-2E9C-101B-9397-08002B2CF9AE}" pid="7" name="MSIP_Label_42f063bf-ce3a-473c-8609-3866002c85b0_SiteId">
    <vt:lpwstr>b914a242-e718-443b-a47c-6b4c649d8c0a</vt:lpwstr>
  </property>
  <property fmtid="{D5CDD505-2E9C-101B-9397-08002B2CF9AE}" pid="8" name="MSIP_Label_42f063bf-ce3a-473c-8609-3866002c85b0_ActionId">
    <vt:lpwstr>809926fd-f021-4e06-b273-fc96379efa6b</vt:lpwstr>
  </property>
  <property fmtid="{D5CDD505-2E9C-101B-9397-08002B2CF9AE}" pid="9" name="MSIP_Label_42f063bf-ce3a-473c-8609-3866002c85b0_ContentBits">
    <vt:lpwstr>0</vt:lpwstr>
  </property>
</Properties>
</file>